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0D4" w:rsidRPr="008B3F0F" w:rsidRDefault="007310D4" w:rsidP="008B3F0F">
      <w:pPr>
        <w:suppressAutoHyphens/>
        <w:ind w:left="567" w:firstLine="709"/>
        <w:jc w:val="center"/>
        <w:rPr>
          <w:b/>
        </w:rPr>
      </w:pPr>
      <w:r w:rsidRPr="008B3F0F">
        <w:rPr>
          <w:b/>
          <w:lang w:val="en-US"/>
        </w:rPr>
        <w:t>I</w:t>
      </w:r>
      <w:r w:rsidR="002B3D92" w:rsidRPr="008B3F0F">
        <w:rPr>
          <w:b/>
        </w:rPr>
        <w:t xml:space="preserve">.ПЛАНИРУЕМЫЕ РЕЗУЛЬТАТЫ ОСВОЕНИЯ </w:t>
      </w:r>
      <w:r w:rsidRPr="008B3F0F">
        <w:rPr>
          <w:b/>
        </w:rPr>
        <w:t>УЧЕБНОГО ПРЕДМЕТА</w:t>
      </w:r>
      <w:r w:rsidR="009B1FD8">
        <w:rPr>
          <w:b/>
        </w:rPr>
        <w:t xml:space="preserve"> «РУССКИЙ ЯЗЫК»</w:t>
      </w:r>
    </w:p>
    <w:p w:rsidR="007310D4" w:rsidRPr="008B3F0F" w:rsidRDefault="007310D4" w:rsidP="008B3F0F">
      <w:pPr>
        <w:suppressAutoHyphens/>
        <w:ind w:left="567" w:firstLine="709"/>
        <w:jc w:val="center"/>
        <w:rPr>
          <w:b/>
          <w:u w:val="single"/>
        </w:rPr>
      </w:pPr>
    </w:p>
    <w:p w:rsidR="00BC37FF" w:rsidRPr="008B3F0F" w:rsidRDefault="00BC37FF" w:rsidP="008B3F0F">
      <w:pPr>
        <w:jc w:val="both"/>
        <w:rPr>
          <w:b/>
        </w:rPr>
      </w:pPr>
      <w:r w:rsidRPr="008B3F0F">
        <w:rPr>
          <w:b/>
        </w:rPr>
        <w:t>5 класс</w:t>
      </w:r>
    </w:p>
    <w:p w:rsidR="00BC37FF" w:rsidRPr="008B3F0F" w:rsidRDefault="00BC37FF" w:rsidP="008B3F0F">
      <w:pPr>
        <w:jc w:val="both"/>
        <w:rPr>
          <w:rFonts w:eastAsia="Times New Roman"/>
          <w:lang w:eastAsia="ru-RU"/>
        </w:rPr>
      </w:pPr>
      <w:r w:rsidRPr="008B3F0F">
        <w:rPr>
          <w:rFonts w:eastAsia="Times New Roman"/>
          <w:b/>
          <w:lang w:eastAsia="ru-RU"/>
        </w:rPr>
        <w:t>Личностные результаты</w:t>
      </w:r>
      <w:r w:rsidRPr="008B3F0F">
        <w:rPr>
          <w:rFonts w:eastAsia="Times New Roman"/>
          <w:i/>
          <w:iCs/>
          <w:lang w:eastAsia="ru-RU"/>
        </w:rPr>
        <w:t xml:space="preserve"> </w:t>
      </w:r>
      <w:r w:rsidRPr="008B3F0F">
        <w:rPr>
          <w:rFonts w:eastAsia="Times New Roman"/>
          <w:lang w:eastAsia="ru-RU"/>
        </w:rPr>
        <w:t>изучения русского языка. К ним относятся следующие убеждения и качества:</w:t>
      </w:r>
    </w:p>
    <w:p w:rsidR="00BC37FF" w:rsidRPr="008B3F0F" w:rsidRDefault="00BC37FF" w:rsidP="00796F86">
      <w:pPr>
        <w:numPr>
          <w:ilvl w:val="0"/>
          <w:numId w:val="1"/>
        </w:numPr>
        <w:tabs>
          <w:tab w:val="left" w:pos="470"/>
        </w:tabs>
        <w:autoSpaceDE w:val="0"/>
        <w:autoSpaceDN w:val="0"/>
        <w:adjustRightInd w:val="0"/>
        <w:jc w:val="both"/>
        <w:rPr>
          <w:rFonts w:eastAsia="Times New Roman"/>
          <w:lang w:eastAsia="ru-RU"/>
        </w:rPr>
      </w:pPr>
      <w:r w:rsidRPr="008B3F0F">
        <w:rPr>
          <w:rFonts w:eastAsia="Times New Roman"/>
          <w:lang w:eastAsia="ru-RU"/>
        </w:rPr>
        <w:t>осознание своей идентичности как гражданина многонациональной страны, объединенной одним языком общения - русским ;</w:t>
      </w:r>
    </w:p>
    <w:p w:rsidR="00BC37FF" w:rsidRPr="008B3F0F" w:rsidRDefault="00BC37FF" w:rsidP="00796F86">
      <w:pPr>
        <w:numPr>
          <w:ilvl w:val="0"/>
          <w:numId w:val="1"/>
        </w:numPr>
        <w:tabs>
          <w:tab w:val="left" w:pos="470"/>
        </w:tabs>
        <w:autoSpaceDE w:val="0"/>
        <w:autoSpaceDN w:val="0"/>
        <w:adjustRightInd w:val="0"/>
        <w:jc w:val="both"/>
        <w:rPr>
          <w:rFonts w:eastAsia="Times New Roman"/>
          <w:lang w:eastAsia="ru-RU"/>
        </w:rPr>
      </w:pPr>
      <w:r w:rsidRPr="008B3F0F">
        <w:rPr>
          <w:rFonts w:eastAsia="Times New Roman"/>
          <w:lang w:eastAsia="ru-RU"/>
        </w:rPr>
        <w:t>освоение гуманистических традиций и ценностей современного общества через художественное слово русских писателей;</w:t>
      </w:r>
    </w:p>
    <w:p w:rsidR="00BC37FF" w:rsidRPr="008B3F0F" w:rsidRDefault="00BC37FF" w:rsidP="00796F86">
      <w:pPr>
        <w:numPr>
          <w:ilvl w:val="0"/>
          <w:numId w:val="1"/>
        </w:numPr>
        <w:tabs>
          <w:tab w:val="left" w:pos="470"/>
        </w:tabs>
        <w:autoSpaceDE w:val="0"/>
        <w:autoSpaceDN w:val="0"/>
        <w:adjustRightInd w:val="0"/>
        <w:jc w:val="both"/>
        <w:rPr>
          <w:rFonts w:eastAsia="Times New Roman"/>
          <w:lang w:eastAsia="ru-RU"/>
        </w:rPr>
      </w:pPr>
      <w:r w:rsidRPr="008B3F0F">
        <w:rPr>
          <w:rFonts w:eastAsia="Times New Roman"/>
          <w:lang w:eastAsia="ru-RU"/>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BC37FF" w:rsidRPr="008B3F0F" w:rsidRDefault="00BC37FF" w:rsidP="00796F86">
      <w:pPr>
        <w:numPr>
          <w:ilvl w:val="0"/>
          <w:numId w:val="1"/>
        </w:numPr>
        <w:tabs>
          <w:tab w:val="left" w:pos="470"/>
        </w:tabs>
        <w:autoSpaceDE w:val="0"/>
        <w:autoSpaceDN w:val="0"/>
        <w:adjustRightInd w:val="0"/>
        <w:jc w:val="both"/>
        <w:rPr>
          <w:rFonts w:eastAsia="Times New Roman"/>
          <w:lang w:eastAsia="ru-RU"/>
        </w:rPr>
      </w:pPr>
      <w:r w:rsidRPr="008B3F0F">
        <w:rPr>
          <w:rFonts w:eastAsia="Times New Roman"/>
          <w:lang w:eastAsia="ru-RU"/>
        </w:rPr>
        <w:t>понимание культурного многообразия своей страны и мира через тексты разных типов и стилей.</w:t>
      </w:r>
    </w:p>
    <w:p w:rsidR="00BC37FF" w:rsidRPr="008B3F0F" w:rsidRDefault="00BC37FF" w:rsidP="008B3F0F">
      <w:pPr>
        <w:tabs>
          <w:tab w:val="left" w:pos="470"/>
        </w:tabs>
        <w:autoSpaceDE w:val="0"/>
        <w:autoSpaceDN w:val="0"/>
        <w:adjustRightInd w:val="0"/>
        <w:jc w:val="both"/>
        <w:rPr>
          <w:rFonts w:eastAsia="Times New Roman"/>
          <w:lang w:eastAsia="ru-RU"/>
        </w:rPr>
      </w:pPr>
      <w:r w:rsidRPr="008B3F0F">
        <w:rPr>
          <w:rFonts w:eastAsia="Times New Roman"/>
          <w:b/>
          <w:lang w:eastAsia="ru-RU"/>
        </w:rPr>
        <w:t xml:space="preserve">Метапредметные  </w:t>
      </w:r>
      <w:r w:rsidRPr="008B3F0F">
        <w:rPr>
          <w:rFonts w:eastAsia="Times New Roman"/>
          <w:lang w:eastAsia="ru-RU"/>
        </w:rPr>
        <w:t>результаты</w:t>
      </w:r>
      <w:r w:rsidRPr="008B3F0F">
        <w:rPr>
          <w:rFonts w:eastAsia="Times New Roman"/>
          <w:i/>
          <w:iCs/>
          <w:lang w:eastAsia="ru-RU"/>
        </w:rPr>
        <w:t xml:space="preserve"> </w:t>
      </w:r>
      <w:r w:rsidRPr="008B3F0F">
        <w:rPr>
          <w:rFonts w:eastAsia="Times New Roman"/>
          <w:lang w:eastAsia="ru-RU"/>
        </w:rPr>
        <w:t>изучения русского языка в основной школе:</w:t>
      </w:r>
    </w:p>
    <w:p w:rsidR="00BC37FF" w:rsidRPr="008B3F0F" w:rsidRDefault="00BC37FF" w:rsidP="008B3F0F">
      <w:pPr>
        <w:tabs>
          <w:tab w:val="left" w:pos="470"/>
        </w:tabs>
        <w:jc w:val="both"/>
        <w:rPr>
          <w:rFonts w:eastAsia="Times New Roman"/>
          <w:lang w:eastAsia="ru-RU"/>
        </w:rPr>
      </w:pPr>
      <w:r w:rsidRPr="008B3F0F">
        <w:rPr>
          <w:rFonts w:eastAsia="Times New Roman"/>
          <w:lang w:eastAsia="ru-RU"/>
        </w:rPr>
        <w:t>•</w:t>
      </w:r>
      <w:r w:rsidRPr="008B3F0F">
        <w:rPr>
          <w:rFonts w:eastAsia="Times New Roman"/>
          <w:lang w:eastAsia="ru-RU"/>
        </w:rPr>
        <w:tab/>
        <w:t>способность сознательно организовывать и регулировать свою деятельность: учебную, общественную;</w:t>
      </w:r>
    </w:p>
    <w:p w:rsidR="00BC37FF" w:rsidRPr="008B3F0F" w:rsidRDefault="00BC37FF" w:rsidP="008B3F0F">
      <w:pPr>
        <w:tabs>
          <w:tab w:val="left" w:pos="562"/>
        </w:tabs>
        <w:jc w:val="both"/>
        <w:rPr>
          <w:rFonts w:eastAsia="Times New Roman"/>
          <w:lang w:eastAsia="ru-RU"/>
        </w:rPr>
      </w:pPr>
      <w:r w:rsidRPr="008B3F0F">
        <w:rPr>
          <w:rFonts w:eastAsia="Times New Roman"/>
          <w:lang w:eastAsia="ru-RU"/>
        </w:rPr>
        <w:t>•</w:t>
      </w:r>
      <w:r w:rsidRPr="008B3F0F">
        <w:rPr>
          <w:rFonts w:eastAsia="Times New Roman"/>
          <w:lang w:eastAsia="ru-RU"/>
        </w:rPr>
        <w:tab/>
        <w:t>владение умениями работать с учебной и внешкольной информацией (анализировать тексты разных стилей, составлять простой и развернутый планы, тезисы,  формулировать и обосновывать выводы и составлять собственный текст ), использовать современные источники информации, в том числе материалы на электронных носителях;</w:t>
      </w:r>
    </w:p>
    <w:p w:rsidR="00BC37FF" w:rsidRPr="008B3F0F" w:rsidRDefault="00BC37FF" w:rsidP="00796F86">
      <w:pPr>
        <w:numPr>
          <w:ilvl w:val="0"/>
          <w:numId w:val="2"/>
        </w:numPr>
        <w:tabs>
          <w:tab w:val="left" w:pos="422"/>
        </w:tabs>
        <w:autoSpaceDE w:val="0"/>
        <w:autoSpaceDN w:val="0"/>
        <w:adjustRightInd w:val="0"/>
        <w:jc w:val="both"/>
        <w:rPr>
          <w:rFonts w:eastAsia="Times New Roman"/>
          <w:lang w:eastAsia="ru-RU"/>
        </w:rPr>
      </w:pPr>
      <w:r w:rsidRPr="008B3F0F">
        <w:rPr>
          <w:rFonts w:eastAsia="Times New Roman"/>
          <w:lang w:eastAsia="ru-RU"/>
        </w:rPr>
        <w:t>способность решать творческие задачи, представлять результаты своей деятельности в различных формах (сообщение, эссе, презентация.);</w:t>
      </w:r>
    </w:p>
    <w:p w:rsidR="00BC37FF" w:rsidRPr="008B3F0F" w:rsidRDefault="00BC37FF" w:rsidP="00796F86">
      <w:pPr>
        <w:numPr>
          <w:ilvl w:val="0"/>
          <w:numId w:val="2"/>
        </w:numPr>
        <w:tabs>
          <w:tab w:val="left" w:pos="422"/>
        </w:tabs>
        <w:autoSpaceDE w:val="0"/>
        <w:autoSpaceDN w:val="0"/>
        <w:adjustRightInd w:val="0"/>
        <w:jc w:val="both"/>
        <w:rPr>
          <w:rFonts w:eastAsia="Times New Roman"/>
          <w:lang w:eastAsia="ru-RU"/>
        </w:rPr>
      </w:pPr>
      <w:r w:rsidRPr="008B3F0F">
        <w:rPr>
          <w:rFonts w:eastAsia="Times New Roman"/>
          <w:lang w:eastAsia="ru-RU"/>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BC37FF" w:rsidRPr="008B3F0F" w:rsidRDefault="00BC37FF" w:rsidP="008B3F0F">
      <w:pPr>
        <w:jc w:val="both"/>
        <w:rPr>
          <w:b/>
        </w:rPr>
      </w:pPr>
      <w:r w:rsidRPr="008B3F0F">
        <w:rPr>
          <w:b/>
        </w:rPr>
        <w:t>Предметные знания и умения:</w:t>
      </w:r>
    </w:p>
    <w:p w:rsidR="00BC37FF" w:rsidRPr="008B3F0F" w:rsidRDefault="00BC37FF" w:rsidP="008B3F0F">
      <w:pPr>
        <w:pStyle w:val="ab"/>
        <w:autoSpaceDE w:val="0"/>
        <w:autoSpaceDN w:val="0"/>
        <w:adjustRightInd w:val="0"/>
        <w:spacing w:after="0" w:line="240" w:lineRule="auto"/>
        <w:ind w:left="0"/>
        <w:jc w:val="both"/>
        <w:rPr>
          <w:rFonts w:ascii="Times New Roman" w:hAnsi="Times New Roman"/>
          <w:b/>
          <w:sz w:val="24"/>
          <w:szCs w:val="24"/>
        </w:rPr>
      </w:pPr>
      <w:r w:rsidRPr="008B3F0F">
        <w:rPr>
          <w:rFonts w:ascii="Times New Roman" w:hAnsi="Times New Roman"/>
          <w:b/>
          <w:sz w:val="24"/>
          <w:szCs w:val="24"/>
        </w:rPr>
        <w:t xml:space="preserve">речевая деятельность: </w:t>
      </w:r>
    </w:p>
    <w:p w:rsidR="00BC37FF" w:rsidRPr="008B3F0F" w:rsidRDefault="00BC37FF" w:rsidP="008B3F0F">
      <w:pPr>
        <w:pStyle w:val="ab"/>
        <w:autoSpaceDE w:val="0"/>
        <w:autoSpaceDN w:val="0"/>
        <w:adjustRightInd w:val="0"/>
        <w:spacing w:after="0" w:line="240" w:lineRule="auto"/>
        <w:ind w:left="0"/>
        <w:jc w:val="both"/>
        <w:rPr>
          <w:rFonts w:ascii="Times New Roman" w:hAnsi="Times New Roman"/>
          <w:b/>
          <w:sz w:val="24"/>
          <w:szCs w:val="24"/>
        </w:rPr>
      </w:pPr>
      <w:r w:rsidRPr="008B3F0F">
        <w:rPr>
          <w:rFonts w:ascii="Times New Roman" w:hAnsi="Times New Roman"/>
          <w:b/>
          <w:i/>
          <w:iCs/>
          <w:sz w:val="24"/>
          <w:szCs w:val="24"/>
        </w:rPr>
        <w:tab/>
        <w:t xml:space="preserve">    аудирование:</w:t>
      </w:r>
    </w:p>
    <w:p w:rsidR="00BC37FF" w:rsidRPr="008B3F0F" w:rsidRDefault="00BC37FF" w:rsidP="008B3F0F">
      <w:pPr>
        <w:tabs>
          <w:tab w:val="left" w:pos="715"/>
        </w:tabs>
        <w:autoSpaceDE w:val="0"/>
        <w:autoSpaceDN w:val="0"/>
        <w:adjustRightInd w:val="0"/>
        <w:jc w:val="both"/>
      </w:pPr>
      <w:r w:rsidRPr="008B3F0F">
        <w:t xml:space="preserve">- понимать основное содержание небольшого по объему научно-учебного и художественного текста, воспринимаемого на слух; </w:t>
      </w:r>
    </w:p>
    <w:p w:rsidR="00BC37FF" w:rsidRPr="008B3F0F" w:rsidRDefault="00BC37FF" w:rsidP="008B3F0F">
      <w:pPr>
        <w:tabs>
          <w:tab w:val="left" w:pos="715"/>
        </w:tabs>
        <w:autoSpaceDE w:val="0"/>
        <w:autoSpaceDN w:val="0"/>
        <w:adjustRightInd w:val="0"/>
        <w:jc w:val="both"/>
      </w:pPr>
      <w:r w:rsidRPr="008B3F0F">
        <w:t>- выделять основную мысль, структурные части исходного текста;</w:t>
      </w:r>
    </w:p>
    <w:p w:rsidR="00BC37FF" w:rsidRPr="008B3F0F" w:rsidRDefault="00BC37FF" w:rsidP="008B3F0F">
      <w:pPr>
        <w:tabs>
          <w:tab w:val="left" w:pos="715"/>
        </w:tabs>
        <w:autoSpaceDE w:val="0"/>
        <w:autoSpaceDN w:val="0"/>
        <w:adjustRightInd w:val="0"/>
        <w:jc w:val="both"/>
      </w:pPr>
      <w:r w:rsidRPr="008B3F0F">
        <w:rPr>
          <w:b/>
          <w:i/>
          <w:iCs/>
        </w:rPr>
        <w:tab/>
        <w:t xml:space="preserve">    чтение:</w:t>
      </w:r>
    </w:p>
    <w:p w:rsidR="00BC37FF" w:rsidRPr="008B3F0F" w:rsidRDefault="00BC37FF" w:rsidP="008B3F0F">
      <w:pPr>
        <w:tabs>
          <w:tab w:val="left" w:pos="715"/>
        </w:tabs>
        <w:autoSpaceDE w:val="0"/>
        <w:autoSpaceDN w:val="0"/>
        <w:adjustRightInd w:val="0"/>
        <w:jc w:val="both"/>
      </w:pPr>
      <w:r w:rsidRPr="008B3F0F">
        <w:t xml:space="preserve">- владеть техникой чтения; выделять в тексте главную и второстепенную информацию; </w:t>
      </w:r>
    </w:p>
    <w:p w:rsidR="00BC37FF" w:rsidRPr="008B3F0F" w:rsidRDefault="00BC37FF" w:rsidP="008B3F0F">
      <w:pPr>
        <w:tabs>
          <w:tab w:val="left" w:pos="715"/>
        </w:tabs>
        <w:autoSpaceDE w:val="0"/>
        <w:autoSpaceDN w:val="0"/>
        <w:adjustRightInd w:val="0"/>
        <w:jc w:val="both"/>
      </w:pPr>
      <w:r w:rsidRPr="008B3F0F">
        <w:t xml:space="preserve">- разбивать текст на смысловые части и составлять простой план; </w:t>
      </w:r>
    </w:p>
    <w:p w:rsidR="00BC37FF" w:rsidRPr="008B3F0F" w:rsidRDefault="00BC37FF" w:rsidP="008B3F0F">
      <w:pPr>
        <w:tabs>
          <w:tab w:val="left" w:pos="715"/>
        </w:tabs>
        <w:autoSpaceDE w:val="0"/>
        <w:autoSpaceDN w:val="0"/>
        <w:adjustRightInd w:val="0"/>
        <w:jc w:val="both"/>
      </w:pPr>
      <w:r w:rsidRPr="008B3F0F">
        <w:t>- отвечать на вопросы по содержанию прочитанного текста; владеть ознакомительным и изучающим видами чтения;</w:t>
      </w:r>
    </w:p>
    <w:p w:rsidR="00BC37FF" w:rsidRPr="008B3F0F" w:rsidRDefault="00BC37FF" w:rsidP="008B3F0F">
      <w:pPr>
        <w:tabs>
          <w:tab w:val="left" w:pos="715"/>
        </w:tabs>
        <w:autoSpaceDE w:val="0"/>
        <w:autoSpaceDN w:val="0"/>
        <w:adjustRightInd w:val="0"/>
        <w:jc w:val="both"/>
      </w:pPr>
      <w:r w:rsidRPr="008B3F0F">
        <w:t xml:space="preserve">- прогнозировать содержание текста по заголовку, названию параграфа учебника; </w:t>
      </w:r>
    </w:p>
    <w:p w:rsidR="00BC37FF" w:rsidRPr="008B3F0F" w:rsidRDefault="00BC37FF" w:rsidP="008B3F0F">
      <w:pPr>
        <w:tabs>
          <w:tab w:val="left" w:pos="715"/>
        </w:tabs>
        <w:autoSpaceDE w:val="0"/>
        <w:autoSpaceDN w:val="0"/>
        <w:adjustRightInd w:val="0"/>
        <w:jc w:val="both"/>
      </w:pPr>
      <w:r w:rsidRPr="008B3F0F">
        <w:t xml:space="preserve">- извлекать информацию из лингвистических словарей разных видов; </w:t>
      </w:r>
    </w:p>
    <w:p w:rsidR="00BC37FF" w:rsidRPr="008B3F0F" w:rsidRDefault="00BC37FF" w:rsidP="008B3F0F">
      <w:pPr>
        <w:tabs>
          <w:tab w:val="left" w:pos="715"/>
        </w:tabs>
        <w:autoSpaceDE w:val="0"/>
        <w:autoSpaceDN w:val="0"/>
        <w:adjustRightInd w:val="0"/>
        <w:jc w:val="both"/>
      </w:pPr>
      <w:r w:rsidRPr="008B3F0F">
        <w:t xml:space="preserve">- правильно расставлять логические ударения, паузы; </w:t>
      </w:r>
    </w:p>
    <w:p w:rsidR="00BC37FF" w:rsidRPr="008B3F0F" w:rsidRDefault="00BC37FF" w:rsidP="008B3F0F">
      <w:pPr>
        <w:tabs>
          <w:tab w:val="left" w:pos="715"/>
        </w:tabs>
        <w:autoSpaceDE w:val="0"/>
        <w:autoSpaceDN w:val="0"/>
        <w:adjustRightInd w:val="0"/>
        <w:jc w:val="both"/>
      </w:pPr>
      <w:r w:rsidRPr="008B3F0F">
        <w:t>- выбирать уместный тон речи при чтении текста вслух;</w:t>
      </w:r>
    </w:p>
    <w:p w:rsidR="00BC37FF" w:rsidRPr="008B3F0F" w:rsidRDefault="00BC37FF" w:rsidP="008B3F0F">
      <w:pPr>
        <w:jc w:val="both"/>
        <w:rPr>
          <w:b/>
          <w:i/>
          <w:iCs/>
        </w:rPr>
      </w:pPr>
      <w:r w:rsidRPr="008B3F0F">
        <w:rPr>
          <w:b/>
          <w:i/>
          <w:iCs/>
        </w:rPr>
        <w:t>говорение:</w:t>
      </w:r>
    </w:p>
    <w:p w:rsidR="00BC37FF" w:rsidRPr="008B3F0F" w:rsidRDefault="00BC37FF" w:rsidP="008B3F0F">
      <w:pPr>
        <w:tabs>
          <w:tab w:val="left" w:pos="715"/>
        </w:tabs>
        <w:autoSpaceDE w:val="0"/>
        <w:autoSpaceDN w:val="0"/>
        <w:adjustRightInd w:val="0"/>
        <w:jc w:val="both"/>
      </w:pPr>
      <w:r w:rsidRPr="008B3F0F">
        <w:t xml:space="preserve">- доказательно отвечать на вопросы учителя; подробно и сжато излагать прочитанный текст, сохраняя его строение, тип речи; </w:t>
      </w:r>
    </w:p>
    <w:p w:rsidR="00BC37FF" w:rsidRPr="008B3F0F" w:rsidRDefault="00BC37FF" w:rsidP="008B3F0F">
      <w:pPr>
        <w:tabs>
          <w:tab w:val="left" w:pos="715"/>
        </w:tabs>
        <w:autoSpaceDE w:val="0"/>
        <w:autoSpaceDN w:val="0"/>
        <w:adjustRightInd w:val="0"/>
        <w:jc w:val="both"/>
      </w:pPr>
      <w:r w:rsidRPr="008B3F0F">
        <w:t xml:space="preserve">- создавать устные высказывания, раскрывая тему и развивая основную мысль; </w:t>
      </w:r>
    </w:p>
    <w:p w:rsidR="00BC37FF" w:rsidRPr="008B3F0F" w:rsidRDefault="00BC37FF" w:rsidP="008B3F0F">
      <w:pPr>
        <w:tabs>
          <w:tab w:val="left" w:pos="715"/>
        </w:tabs>
        <w:autoSpaceDE w:val="0"/>
        <w:autoSpaceDN w:val="0"/>
        <w:adjustRightInd w:val="0"/>
        <w:jc w:val="both"/>
      </w:pPr>
      <w:r w:rsidRPr="008B3F0F">
        <w:t>- выражать свое отношение к предмету речи с помощью разнообразных языковых средств и интонации;</w:t>
      </w:r>
    </w:p>
    <w:p w:rsidR="00BC37FF" w:rsidRPr="008B3F0F" w:rsidRDefault="00BC37FF" w:rsidP="008B3F0F">
      <w:pPr>
        <w:jc w:val="both"/>
        <w:rPr>
          <w:b/>
          <w:i/>
          <w:iCs/>
        </w:rPr>
      </w:pPr>
      <w:r w:rsidRPr="008B3F0F">
        <w:rPr>
          <w:b/>
          <w:i/>
          <w:iCs/>
        </w:rPr>
        <w:t>письмо:</w:t>
      </w:r>
    </w:p>
    <w:p w:rsidR="00BC37FF" w:rsidRPr="008B3F0F" w:rsidRDefault="00BC37FF" w:rsidP="008B3F0F">
      <w:pPr>
        <w:tabs>
          <w:tab w:val="left" w:pos="715"/>
        </w:tabs>
        <w:autoSpaceDE w:val="0"/>
        <w:autoSpaceDN w:val="0"/>
        <w:adjustRightInd w:val="0"/>
        <w:jc w:val="both"/>
      </w:pPr>
      <w:r w:rsidRPr="008B3F0F">
        <w:t xml:space="preserve">- подробно и сжато пересказывать тексты разных типов речи; </w:t>
      </w:r>
    </w:p>
    <w:p w:rsidR="00BC37FF" w:rsidRPr="008B3F0F" w:rsidRDefault="00BC37FF" w:rsidP="008B3F0F">
      <w:pPr>
        <w:tabs>
          <w:tab w:val="left" w:pos="715"/>
        </w:tabs>
        <w:autoSpaceDE w:val="0"/>
        <w:autoSpaceDN w:val="0"/>
        <w:adjustRightInd w:val="0"/>
        <w:jc w:val="both"/>
      </w:pPr>
      <w:r w:rsidRPr="008B3F0F">
        <w:t xml:space="preserve">- создавать письменные высказывания разных типов речи; </w:t>
      </w:r>
    </w:p>
    <w:p w:rsidR="00BC37FF" w:rsidRPr="008B3F0F" w:rsidRDefault="00BC37FF" w:rsidP="008B3F0F">
      <w:pPr>
        <w:tabs>
          <w:tab w:val="left" w:pos="715"/>
        </w:tabs>
        <w:autoSpaceDE w:val="0"/>
        <w:autoSpaceDN w:val="0"/>
        <w:adjustRightInd w:val="0"/>
        <w:jc w:val="both"/>
      </w:pPr>
      <w:r w:rsidRPr="008B3F0F">
        <w:t>- составлять план сочинения и соблюдать его в процессе письма;</w:t>
      </w:r>
    </w:p>
    <w:p w:rsidR="00BC37FF" w:rsidRPr="008B3F0F" w:rsidRDefault="00BC37FF" w:rsidP="008B3F0F">
      <w:pPr>
        <w:tabs>
          <w:tab w:val="left" w:pos="715"/>
        </w:tabs>
        <w:autoSpaceDE w:val="0"/>
        <w:autoSpaceDN w:val="0"/>
        <w:adjustRightInd w:val="0"/>
        <w:jc w:val="both"/>
      </w:pPr>
      <w:r w:rsidRPr="008B3F0F">
        <w:lastRenderedPageBreak/>
        <w:t xml:space="preserve">- определять и раскрывать тему и основную мысль высказывания; </w:t>
      </w:r>
    </w:p>
    <w:p w:rsidR="00BC37FF" w:rsidRPr="008B3F0F" w:rsidRDefault="00BC37FF" w:rsidP="008B3F0F">
      <w:pPr>
        <w:tabs>
          <w:tab w:val="left" w:pos="715"/>
        </w:tabs>
        <w:autoSpaceDE w:val="0"/>
        <w:autoSpaceDN w:val="0"/>
        <w:adjustRightInd w:val="0"/>
        <w:jc w:val="both"/>
      </w:pPr>
      <w:r w:rsidRPr="008B3F0F">
        <w:t xml:space="preserve">- делить текст на абзацы; </w:t>
      </w:r>
    </w:p>
    <w:p w:rsidR="00BC37FF" w:rsidRPr="008B3F0F" w:rsidRDefault="00BC37FF" w:rsidP="008B3F0F">
      <w:pPr>
        <w:tabs>
          <w:tab w:val="left" w:pos="715"/>
        </w:tabs>
        <w:autoSpaceDE w:val="0"/>
        <w:autoSpaceDN w:val="0"/>
        <w:adjustRightInd w:val="0"/>
        <w:jc w:val="both"/>
      </w:pPr>
      <w:r w:rsidRPr="008B3F0F">
        <w:t xml:space="preserve">- писать небольшие по объему тексты (сочинения-миниатюры разных стилей); </w:t>
      </w:r>
    </w:p>
    <w:p w:rsidR="00BC37FF" w:rsidRPr="008B3F0F" w:rsidRDefault="00BC37FF" w:rsidP="008B3F0F">
      <w:pPr>
        <w:tabs>
          <w:tab w:val="left" w:pos="715"/>
        </w:tabs>
        <w:autoSpaceDE w:val="0"/>
        <w:autoSpaceDN w:val="0"/>
        <w:adjustRightInd w:val="0"/>
        <w:jc w:val="both"/>
      </w:pPr>
      <w:r w:rsidRPr="008B3F0F">
        <w:t xml:space="preserve">- пользоваться разными видами словарей в процессе написания текста; </w:t>
      </w:r>
    </w:p>
    <w:p w:rsidR="00BC37FF" w:rsidRPr="008B3F0F" w:rsidRDefault="00BC37FF" w:rsidP="008B3F0F">
      <w:pPr>
        <w:tabs>
          <w:tab w:val="left" w:pos="715"/>
        </w:tabs>
        <w:autoSpaceDE w:val="0"/>
        <w:autoSpaceDN w:val="0"/>
        <w:adjustRightInd w:val="0"/>
        <w:jc w:val="both"/>
      </w:pPr>
      <w:r w:rsidRPr="008B3F0F">
        <w:t xml:space="preserve">- выражать свое отношение к предмету речи; находить в тексте типовые фрагменты описания, повествования, рассуждения; </w:t>
      </w:r>
    </w:p>
    <w:p w:rsidR="00BC37FF" w:rsidRPr="008B3F0F" w:rsidRDefault="00BC37FF" w:rsidP="008B3F0F">
      <w:pPr>
        <w:tabs>
          <w:tab w:val="left" w:pos="715"/>
        </w:tabs>
        <w:autoSpaceDE w:val="0"/>
        <w:autoSpaceDN w:val="0"/>
        <w:adjustRightInd w:val="0"/>
        <w:jc w:val="both"/>
      </w:pPr>
      <w:r w:rsidRPr="008B3F0F">
        <w:t>- подбирать заголовок, отражающий тему и основную мысль текста;</w:t>
      </w:r>
    </w:p>
    <w:p w:rsidR="00BC37FF" w:rsidRPr="008B3F0F" w:rsidRDefault="00BC37FF" w:rsidP="008B3F0F">
      <w:pPr>
        <w:tabs>
          <w:tab w:val="left" w:pos="715"/>
        </w:tabs>
        <w:autoSpaceDE w:val="0"/>
        <w:autoSpaceDN w:val="0"/>
        <w:adjustRightInd w:val="0"/>
        <w:jc w:val="both"/>
      </w:pPr>
      <w:r w:rsidRPr="008B3F0F">
        <w:t>- исправлять недочеты в содержании высказывания и его построении;</w:t>
      </w:r>
    </w:p>
    <w:p w:rsidR="00BC37FF" w:rsidRPr="008B3F0F" w:rsidRDefault="00BC37FF" w:rsidP="008B3F0F">
      <w:pPr>
        <w:jc w:val="both"/>
        <w:rPr>
          <w:b/>
        </w:rPr>
      </w:pPr>
      <w:r w:rsidRPr="008B3F0F">
        <w:rPr>
          <w:b/>
        </w:rPr>
        <w:t>фонетика и орфоэпия:</w:t>
      </w:r>
    </w:p>
    <w:p w:rsidR="00BC37FF" w:rsidRPr="008B3F0F" w:rsidRDefault="00BC37FF" w:rsidP="008B3F0F">
      <w:pPr>
        <w:tabs>
          <w:tab w:val="left" w:pos="715"/>
        </w:tabs>
        <w:autoSpaceDE w:val="0"/>
        <w:autoSpaceDN w:val="0"/>
        <w:adjustRightInd w:val="0"/>
        <w:jc w:val="both"/>
      </w:pPr>
      <w:r w:rsidRPr="008B3F0F">
        <w:t>-выделять в слове звуки речи, давать им фонетическую характеристику;</w:t>
      </w:r>
    </w:p>
    <w:p w:rsidR="00BC37FF" w:rsidRPr="008B3F0F" w:rsidRDefault="00BC37FF" w:rsidP="008B3F0F">
      <w:pPr>
        <w:tabs>
          <w:tab w:val="left" w:pos="715"/>
        </w:tabs>
        <w:autoSpaceDE w:val="0"/>
        <w:autoSpaceDN w:val="0"/>
        <w:adjustRightInd w:val="0"/>
        <w:jc w:val="both"/>
      </w:pPr>
      <w:r w:rsidRPr="008B3F0F">
        <w:t>- различать ударные и безударные слоги, не смешивать звуки и буквы;</w:t>
      </w:r>
    </w:p>
    <w:p w:rsidR="00BC37FF" w:rsidRPr="008B3F0F" w:rsidRDefault="00BC37FF" w:rsidP="008B3F0F">
      <w:pPr>
        <w:tabs>
          <w:tab w:val="left" w:pos="715"/>
        </w:tabs>
        <w:autoSpaceDE w:val="0"/>
        <w:autoSpaceDN w:val="0"/>
        <w:adjustRightInd w:val="0"/>
        <w:jc w:val="both"/>
      </w:pPr>
      <w:r w:rsidRPr="008B3F0F">
        <w:t xml:space="preserve">-использовать элементы упрощенной транскрипции для обозначения анализируемого звука и объяснения написания слова; </w:t>
      </w:r>
    </w:p>
    <w:p w:rsidR="00BC37FF" w:rsidRPr="008B3F0F" w:rsidRDefault="00BC37FF" w:rsidP="008B3F0F">
      <w:pPr>
        <w:tabs>
          <w:tab w:val="left" w:pos="715"/>
        </w:tabs>
        <w:autoSpaceDE w:val="0"/>
        <w:autoSpaceDN w:val="0"/>
        <w:adjustRightInd w:val="0"/>
        <w:jc w:val="both"/>
      </w:pPr>
      <w:r w:rsidRPr="008B3F0F">
        <w:t xml:space="preserve">- находить в художественном тексте явления звукописи; </w:t>
      </w:r>
    </w:p>
    <w:p w:rsidR="00BC37FF" w:rsidRPr="008B3F0F" w:rsidRDefault="00BC37FF" w:rsidP="008B3F0F">
      <w:pPr>
        <w:tabs>
          <w:tab w:val="left" w:pos="715"/>
        </w:tabs>
        <w:autoSpaceDE w:val="0"/>
        <w:autoSpaceDN w:val="0"/>
        <w:adjustRightInd w:val="0"/>
        <w:jc w:val="both"/>
      </w:pPr>
      <w:r w:rsidRPr="008B3F0F">
        <w:t xml:space="preserve">- правильно произносить гласные, согласные звуки и их сочетания в слове, а также наиболее употребительные слова и формы изученных частей речи; </w:t>
      </w:r>
    </w:p>
    <w:p w:rsidR="00BC37FF" w:rsidRPr="008B3F0F" w:rsidRDefault="00BC37FF" w:rsidP="008B3F0F">
      <w:pPr>
        <w:tabs>
          <w:tab w:val="left" w:pos="715"/>
        </w:tabs>
        <w:autoSpaceDE w:val="0"/>
        <w:autoSpaceDN w:val="0"/>
        <w:adjustRightInd w:val="0"/>
        <w:jc w:val="both"/>
      </w:pPr>
      <w:r w:rsidRPr="008B3F0F">
        <w:t>- работать с орфоэпическим словарем;</w:t>
      </w:r>
    </w:p>
    <w:p w:rsidR="00BC37FF" w:rsidRPr="008B3F0F" w:rsidRDefault="00BC37FF" w:rsidP="008B3F0F">
      <w:pPr>
        <w:jc w:val="both"/>
        <w:rPr>
          <w:b/>
        </w:rPr>
      </w:pPr>
      <w:r w:rsidRPr="008B3F0F">
        <w:rPr>
          <w:b/>
        </w:rPr>
        <w:t>графика:</w:t>
      </w:r>
    </w:p>
    <w:p w:rsidR="00BC37FF" w:rsidRPr="008B3F0F" w:rsidRDefault="00BC37FF" w:rsidP="008B3F0F">
      <w:pPr>
        <w:tabs>
          <w:tab w:val="left" w:pos="715"/>
        </w:tabs>
        <w:autoSpaceDE w:val="0"/>
        <w:autoSpaceDN w:val="0"/>
        <w:adjustRightInd w:val="0"/>
        <w:jc w:val="both"/>
      </w:pPr>
      <w:r w:rsidRPr="008B3F0F">
        <w:t>- правильно произносить названия букв русского алфавита;</w:t>
      </w:r>
    </w:p>
    <w:p w:rsidR="00BC37FF" w:rsidRPr="008B3F0F" w:rsidRDefault="00BC37FF" w:rsidP="008B3F0F">
      <w:pPr>
        <w:tabs>
          <w:tab w:val="left" w:pos="715"/>
        </w:tabs>
        <w:autoSpaceDE w:val="0"/>
        <w:autoSpaceDN w:val="0"/>
        <w:adjustRightInd w:val="0"/>
        <w:jc w:val="both"/>
      </w:pPr>
      <w:r w:rsidRPr="008B3F0F">
        <w:t xml:space="preserve"> - свободно пользоваться алфавитом, работая со словарями; </w:t>
      </w:r>
    </w:p>
    <w:p w:rsidR="00BC37FF" w:rsidRPr="008B3F0F" w:rsidRDefault="00BC37FF" w:rsidP="008B3F0F">
      <w:pPr>
        <w:tabs>
          <w:tab w:val="left" w:pos="715"/>
        </w:tabs>
        <w:autoSpaceDE w:val="0"/>
        <w:autoSpaceDN w:val="0"/>
        <w:adjustRightInd w:val="0"/>
        <w:jc w:val="both"/>
      </w:pPr>
      <w:r w:rsidRPr="008B3F0F">
        <w:t>- проводить сопоставительный анализ звукового и буквенного состава слова;</w:t>
      </w:r>
    </w:p>
    <w:p w:rsidR="00BC37FF" w:rsidRPr="008B3F0F" w:rsidRDefault="00BC37FF" w:rsidP="008B3F0F">
      <w:pPr>
        <w:jc w:val="both"/>
        <w:rPr>
          <w:b/>
        </w:rPr>
      </w:pPr>
      <w:r w:rsidRPr="008B3F0F">
        <w:rPr>
          <w:b/>
        </w:rPr>
        <w:t>морфемика:</w:t>
      </w:r>
    </w:p>
    <w:p w:rsidR="00BC37FF" w:rsidRPr="008B3F0F" w:rsidRDefault="00BC37FF" w:rsidP="008B3F0F">
      <w:pPr>
        <w:tabs>
          <w:tab w:val="left" w:pos="715"/>
        </w:tabs>
        <w:autoSpaceDE w:val="0"/>
        <w:autoSpaceDN w:val="0"/>
        <w:adjustRightInd w:val="0"/>
        <w:jc w:val="both"/>
      </w:pPr>
      <w:r w:rsidRPr="008B3F0F">
        <w:t xml:space="preserve">- выделять морфемы на основе смыслового анализа слова; </w:t>
      </w:r>
    </w:p>
    <w:p w:rsidR="00BC37FF" w:rsidRPr="008B3F0F" w:rsidRDefault="00BC37FF" w:rsidP="008B3F0F">
      <w:pPr>
        <w:tabs>
          <w:tab w:val="left" w:pos="715"/>
        </w:tabs>
        <w:autoSpaceDE w:val="0"/>
        <w:autoSpaceDN w:val="0"/>
        <w:adjustRightInd w:val="0"/>
        <w:jc w:val="both"/>
      </w:pPr>
      <w:r w:rsidRPr="008B3F0F">
        <w:t>- подбирать однокоренные слова с учетом значения слова;</w:t>
      </w:r>
    </w:p>
    <w:p w:rsidR="00BC37FF" w:rsidRPr="008B3F0F" w:rsidRDefault="00BC37FF" w:rsidP="008B3F0F">
      <w:pPr>
        <w:tabs>
          <w:tab w:val="left" w:pos="715"/>
        </w:tabs>
        <w:autoSpaceDE w:val="0"/>
        <w:autoSpaceDN w:val="0"/>
        <w:adjustRightInd w:val="0"/>
        <w:jc w:val="both"/>
      </w:pPr>
      <w:r w:rsidRPr="008B3F0F">
        <w:t>- учитывать различия в значении однокоренных слов, вносимые приставками и суффиксами;</w:t>
      </w:r>
    </w:p>
    <w:p w:rsidR="00BC37FF" w:rsidRPr="008B3F0F" w:rsidRDefault="00BC37FF" w:rsidP="008B3F0F">
      <w:pPr>
        <w:tabs>
          <w:tab w:val="left" w:pos="715"/>
        </w:tabs>
        <w:autoSpaceDE w:val="0"/>
        <w:autoSpaceDN w:val="0"/>
        <w:adjustRightInd w:val="0"/>
        <w:jc w:val="both"/>
      </w:pPr>
      <w:r w:rsidRPr="008B3F0F">
        <w:t>- пользоваться словарем значения морфем и словарем морфемного строения слов;</w:t>
      </w:r>
    </w:p>
    <w:p w:rsidR="00BC37FF" w:rsidRPr="008B3F0F" w:rsidRDefault="00BC37FF" w:rsidP="008B3F0F">
      <w:pPr>
        <w:tabs>
          <w:tab w:val="left" w:pos="715"/>
        </w:tabs>
        <w:autoSpaceDE w:val="0"/>
        <w:autoSpaceDN w:val="0"/>
        <w:adjustRightInd w:val="0"/>
        <w:jc w:val="both"/>
      </w:pPr>
      <w:r w:rsidRPr="008B3F0F">
        <w:t>- объяснять особенности использования слов с эмоционально-оценочными суффиксами в художественных текстах;</w:t>
      </w:r>
    </w:p>
    <w:p w:rsidR="00BC37FF" w:rsidRPr="008B3F0F" w:rsidRDefault="00BC37FF" w:rsidP="008B3F0F">
      <w:pPr>
        <w:jc w:val="both"/>
        <w:rPr>
          <w:b/>
        </w:rPr>
      </w:pPr>
      <w:r w:rsidRPr="008B3F0F">
        <w:rPr>
          <w:b/>
        </w:rPr>
        <w:t>лексикология и фразеология:</w:t>
      </w:r>
    </w:p>
    <w:p w:rsidR="00BC37FF" w:rsidRPr="008B3F0F" w:rsidRDefault="00BC37FF" w:rsidP="008B3F0F">
      <w:pPr>
        <w:tabs>
          <w:tab w:val="left" w:pos="710"/>
        </w:tabs>
        <w:autoSpaceDE w:val="0"/>
        <w:autoSpaceDN w:val="0"/>
        <w:adjustRightInd w:val="0"/>
        <w:jc w:val="both"/>
      </w:pPr>
      <w:r w:rsidRPr="008B3F0F">
        <w:t xml:space="preserve">- объяснять лексическое значение слов и фразеологизмов разными способами (описание, краткое толкование, подбор синонимов, антонимов, однокоренных слов); </w:t>
      </w:r>
    </w:p>
    <w:p w:rsidR="00BC37FF" w:rsidRPr="008B3F0F" w:rsidRDefault="00BC37FF" w:rsidP="008B3F0F">
      <w:pPr>
        <w:tabs>
          <w:tab w:val="left" w:pos="710"/>
        </w:tabs>
        <w:autoSpaceDE w:val="0"/>
        <w:autoSpaceDN w:val="0"/>
        <w:adjustRightInd w:val="0"/>
        <w:jc w:val="both"/>
      </w:pPr>
      <w:r w:rsidRPr="008B3F0F">
        <w:t xml:space="preserve">- пользоваться толковыми словарями для определения и уточнения лексического значения слова, словарями синонимов, антонимов, фразеологизмов; </w:t>
      </w:r>
    </w:p>
    <w:p w:rsidR="00BC37FF" w:rsidRPr="008B3F0F" w:rsidRDefault="00BC37FF" w:rsidP="008B3F0F">
      <w:pPr>
        <w:tabs>
          <w:tab w:val="left" w:pos="710"/>
        </w:tabs>
        <w:autoSpaceDE w:val="0"/>
        <w:autoSpaceDN w:val="0"/>
        <w:adjustRightInd w:val="0"/>
        <w:jc w:val="both"/>
      </w:pPr>
      <w:r w:rsidRPr="008B3F0F">
        <w:t>- распределять слова на тематические группы;</w:t>
      </w:r>
    </w:p>
    <w:p w:rsidR="00BC37FF" w:rsidRPr="008B3F0F" w:rsidRDefault="00BC37FF" w:rsidP="008B3F0F">
      <w:pPr>
        <w:tabs>
          <w:tab w:val="left" w:pos="710"/>
        </w:tabs>
        <w:autoSpaceDE w:val="0"/>
        <w:autoSpaceDN w:val="0"/>
        <w:adjustRightInd w:val="0"/>
        <w:jc w:val="both"/>
      </w:pPr>
      <w:r w:rsidRPr="008B3F0F">
        <w:t>- употреблять слова в соответствии с их лексическим значением;</w:t>
      </w:r>
    </w:p>
    <w:p w:rsidR="00BC37FF" w:rsidRPr="008B3F0F" w:rsidRDefault="00BC37FF" w:rsidP="008B3F0F">
      <w:pPr>
        <w:tabs>
          <w:tab w:val="left" w:pos="710"/>
        </w:tabs>
        <w:autoSpaceDE w:val="0"/>
        <w:autoSpaceDN w:val="0"/>
        <w:adjustRightInd w:val="0"/>
        <w:jc w:val="both"/>
      </w:pPr>
      <w:r w:rsidRPr="008B3F0F">
        <w:t>- различать прямое и переносное значение слов;</w:t>
      </w:r>
    </w:p>
    <w:p w:rsidR="00BC37FF" w:rsidRPr="008B3F0F" w:rsidRDefault="00BC37FF" w:rsidP="008B3F0F">
      <w:pPr>
        <w:tabs>
          <w:tab w:val="left" w:pos="710"/>
        </w:tabs>
        <w:autoSpaceDE w:val="0"/>
        <w:autoSpaceDN w:val="0"/>
        <w:adjustRightInd w:val="0"/>
        <w:jc w:val="both"/>
      </w:pPr>
      <w:r w:rsidRPr="008B3F0F">
        <w:t>- отличать омонимы от многозначных слов;</w:t>
      </w:r>
    </w:p>
    <w:p w:rsidR="00BC37FF" w:rsidRPr="008B3F0F" w:rsidRDefault="00BC37FF" w:rsidP="008B3F0F">
      <w:pPr>
        <w:tabs>
          <w:tab w:val="left" w:pos="710"/>
        </w:tabs>
        <w:autoSpaceDE w:val="0"/>
        <w:autoSpaceDN w:val="0"/>
        <w:adjustRightInd w:val="0"/>
        <w:jc w:val="both"/>
      </w:pPr>
      <w:r w:rsidRPr="008B3F0F">
        <w:t>- подбирать синонимы и антонимы;</w:t>
      </w:r>
    </w:p>
    <w:p w:rsidR="00BC37FF" w:rsidRPr="008B3F0F" w:rsidRDefault="00BC37FF" w:rsidP="008B3F0F">
      <w:pPr>
        <w:tabs>
          <w:tab w:val="left" w:pos="710"/>
        </w:tabs>
        <w:autoSpaceDE w:val="0"/>
        <w:autoSpaceDN w:val="0"/>
        <w:adjustRightInd w:val="0"/>
        <w:jc w:val="both"/>
      </w:pPr>
      <w:r w:rsidRPr="008B3F0F">
        <w:t>- выбирать из синонимического ряда наиболее точное и уместное слово;</w:t>
      </w:r>
    </w:p>
    <w:p w:rsidR="00BC37FF" w:rsidRPr="008B3F0F" w:rsidRDefault="00BC37FF" w:rsidP="008B3F0F">
      <w:pPr>
        <w:tabs>
          <w:tab w:val="left" w:pos="710"/>
        </w:tabs>
        <w:autoSpaceDE w:val="0"/>
        <w:autoSpaceDN w:val="0"/>
        <w:adjustRightInd w:val="0"/>
        <w:jc w:val="both"/>
      </w:pPr>
      <w:r w:rsidRPr="008B3F0F">
        <w:t>- находить в тексте выразительные приемы, основанные на употреблении слова в переносном значении;</w:t>
      </w:r>
    </w:p>
    <w:p w:rsidR="00BC37FF" w:rsidRPr="008B3F0F" w:rsidRDefault="00BC37FF" w:rsidP="008B3F0F">
      <w:pPr>
        <w:tabs>
          <w:tab w:val="left" w:pos="710"/>
        </w:tabs>
        <w:autoSpaceDE w:val="0"/>
        <w:autoSpaceDN w:val="0"/>
        <w:adjustRightInd w:val="0"/>
        <w:jc w:val="both"/>
      </w:pPr>
      <w:r w:rsidRPr="008B3F0F">
        <w:t>- владеть наиболее употребительными оборотами русского речевого этикета;</w:t>
      </w:r>
    </w:p>
    <w:p w:rsidR="00BC37FF" w:rsidRPr="008B3F0F" w:rsidRDefault="00BC37FF" w:rsidP="008B3F0F">
      <w:pPr>
        <w:tabs>
          <w:tab w:val="left" w:pos="710"/>
        </w:tabs>
        <w:autoSpaceDE w:val="0"/>
        <w:autoSpaceDN w:val="0"/>
        <w:adjustRightInd w:val="0"/>
        <w:jc w:val="both"/>
      </w:pPr>
      <w:r w:rsidRPr="008B3F0F">
        <w:lastRenderedPageBreak/>
        <w:t>- использовать синонимы как средство связи предложений в тексте и как средство устранения неоправданного повтора;</w:t>
      </w:r>
    </w:p>
    <w:p w:rsidR="00BC37FF" w:rsidRPr="008B3F0F" w:rsidRDefault="00BC37FF" w:rsidP="008B3F0F">
      <w:pPr>
        <w:jc w:val="both"/>
        <w:rPr>
          <w:b/>
        </w:rPr>
      </w:pPr>
      <w:r w:rsidRPr="008B3F0F">
        <w:rPr>
          <w:b/>
        </w:rPr>
        <w:t>морфология:</w:t>
      </w:r>
    </w:p>
    <w:p w:rsidR="00BC37FF" w:rsidRPr="008B3F0F" w:rsidRDefault="00BC37FF" w:rsidP="008B3F0F">
      <w:pPr>
        <w:tabs>
          <w:tab w:val="left" w:pos="710"/>
        </w:tabs>
        <w:autoSpaceDE w:val="0"/>
        <w:autoSpaceDN w:val="0"/>
        <w:adjustRightInd w:val="0"/>
        <w:jc w:val="both"/>
      </w:pPr>
      <w:r w:rsidRPr="008B3F0F">
        <w:t>- различать части речи;</w:t>
      </w:r>
    </w:p>
    <w:p w:rsidR="00BC37FF" w:rsidRPr="008B3F0F" w:rsidRDefault="00BC37FF" w:rsidP="008B3F0F">
      <w:pPr>
        <w:tabs>
          <w:tab w:val="left" w:pos="710"/>
        </w:tabs>
        <w:autoSpaceDE w:val="0"/>
        <w:autoSpaceDN w:val="0"/>
        <w:adjustRightInd w:val="0"/>
        <w:jc w:val="both"/>
      </w:pPr>
      <w:r w:rsidRPr="008B3F0F">
        <w:t>- правильно указывать морфологические признаки;</w:t>
      </w:r>
    </w:p>
    <w:p w:rsidR="00BC37FF" w:rsidRPr="008B3F0F" w:rsidRDefault="00BC37FF" w:rsidP="008B3F0F">
      <w:pPr>
        <w:tabs>
          <w:tab w:val="left" w:pos="710"/>
        </w:tabs>
        <w:autoSpaceDE w:val="0"/>
        <w:autoSpaceDN w:val="0"/>
        <w:adjustRightInd w:val="0"/>
        <w:jc w:val="both"/>
      </w:pPr>
      <w:r w:rsidRPr="008B3F0F">
        <w:t xml:space="preserve">- уметь изменять части речи; </w:t>
      </w:r>
    </w:p>
    <w:p w:rsidR="00BC37FF" w:rsidRPr="008B3F0F" w:rsidRDefault="00BC37FF" w:rsidP="008B3F0F">
      <w:pPr>
        <w:jc w:val="both"/>
        <w:rPr>
          <w:b/>
        </w:rPr>
      </w:pPr>
      <w:r w:rsidRPr="008B3F0F">
        <w:rPr>
          <w:b/>
        </w:rPr>
        <w:t>орфография:</w:t>
      </w:r>
    </w:p>
    <w:p w:rsidR="00BC37FF" w:rsidRPr="008B3F0F" w:rsidRDefault="00BC37FF" w:rsidP="008B3F0F">
      <w:pPr>
        <w:tabs>
          <w:tab w:val="left" w:pos="710"/>
        </w:tabs>
        <w:autoSpaceDE w:val="0"/>
        <w:autoSpaceDN w:val="0"/>
        <w:adjustRightInd w:val="0"/>
        <w:jc w:val="both"/>
      </w:pPr>
      <w:r w:rsidRPr="008B3F0F">
        <w:t>- находить орфограммы в морфемах;</w:t>
      </w:r>
    </w:p>
    <w:p w:rsidR="00BC37FF" w:rsidRPr="008B3F0F" w:rsidRDefault="00BC37FF" w:rsidP="008B3F0F">
      <w:pPr>
        <w:tabs>
          <w:tab w:val="left" w:pos="710"/>
        </w:tabs>
        <w:autoSpaceDE w:val="0"/>
        <w:autoSpaceDN w:val="0"/>
        <w:adjustRightInd w:val="0"/>
        <w:jc w:val="both"/>
      </w:pPr>
      <w:r w:rsidRPr="008B3F0F">
        <w:t>- группировать слова по видам орфограмм;</w:t>
      </w:r>
    </w:p>
    <w:p w:rsidR="00BC37FF" w:rsidRPr="008B3F0F" w:rsidRDefault="00BC37FF" w:rsidP="008B3F0F">
      <w:pPr>
        <w:tabs>
          <w:tab w:val="left" w:pos="710"/>
        </w:tabs>
        <w:autoSpaceDE w:val="0"/>
        <w:autoSpaceDN w:val="0"/>
        <w:adjustRightInd w:val="0"/>
        <w:jc w:val="both"/>
      </w:pPr>
      <w:r w:rsidRPr="008B3F0F">
        <w:t>- владеть правильным способом подбора однокоренных слов, а также приемами применения изученных правил орфографии;</w:t>
      </w:r>
    </w:p>
    <w:p w:rsidR="00BC37FF" w:rsidRPr="008B3F0F" w:rsidRDefault="00BC37FF" w:rsidP="008B3F0F">
      <w:pPr>
        <w:tabs>
          <w:tab w:val="left" w:pos="710"/>
        </w:tabs>
        <w:autoSpaceDE w:val="0"/>
        <w:autoSpaceDN w:val="0"/>
        <w:adjustRightInd w:val="0"/>
        <w:jc w:val="both"/>
      </w:pPr>
      <w:r w:rsidRPr="008B3F0F">
        <w:t xml:space="preserve">- устно объяснять выбор написания и использовать на письме специальные графические обозначения; </w:t>
      </w:r>
    </w:p>
    <w:p w:rsidR="00BC37FF" w:rsidRPr="008B3F0F" w:rsidRDefault="00BC37FF" w:rsidP="008B3F0F">
      <w:pPr>
        <w:tabs>
          <w:tab w:val="left" w:pos="710"/>
        </w:tabs>
        <w:autoSpaceDE w:val="0"/>
        <w:autoSpaceDN w:val="0"/>
        <w:adjustRightInd w:val="0"/>
        <w:jc w:val="both"/>
      </w:pPr>
      <w:r w:rsidRPr="008B3F0F">
        <w:t>- самостоятельно подбирать слова на изученные правила;</w:t>
      </w:r>
    </w:p>
    <w:p w:rsidR="00BC37FF" w:rsidRPr="008B3F0F" w:rsidRDefault="00BC37FF" w:rsidP="008B3F0F">
      <w:pPr>
        <w:jc w:val="both"/>
        <w:rPr>
          <w:b/>
        </w:rPr>
      </w:pPr>
      <w:r w:rsidRPr="008B3F0F">
        <w:rPr>
          <w:b/>
        </w:rPr>
        <w:t>синтаксис и пунктуация:</w:t>
      </w:r>
    </w:p>
    <w:p w:rsidR="00BC37FF" w:rsidRPr="008B3F0F" w:rsidRDefault="00BC37FF" w:rsidP="008B3F0F">
      <w:pPr>
        <w:tabs>
          <w:tab w:val="left" w:pos="727"/>
        </w:tabs>
        <w:autoSpaceDE w:val="0"/>
        <w:autoSpaceDN w:val="0"/>
        <w:adjustRightInd w:val="0"/>
        <w:jc w:val="both"/>
      </w:pPr>
      <w:r w:rsidRPr="008B3F0F">
        <w:t>- выделять словосочетания в предложении;</w:t>
      </w:r>
    </w:p>
    <w:p w:rsidR="00BC37FF" w:rsidRPr="008B3F0F" w:rsidRDefault="00BC37FF" w:rsidP="008B3F0F">
      <w:pPr>
        <w:tabs>
          <w:tab w:val="left" w:pos="727"/>
        </w:tabs>
        <w:autoSpaceDE w:val="0"/>
        <w:autoSpaceDN w:val="0"/>
        <w:adjustRightInd w:val="0"/>
        <w:jc w:val="both"/>
      </w:pPr>
      <w:r w:rsidRPr="008B3F0F">
        <w:t xml:space="preserve">- определять главное и зависимое слово; </w:t>
      </w:r>
    </w:p>
    <w:p w:rsidR="00BC37FF" w:rsidRPr="008B3F0F" w:rsidRDefault="00BC37FF" w:rsidP="008B3F0F">
      <w:pPr>
        <w:tabs>
          <w:tab w:val="left" w:pos="727"/>
        </w:tabs>
        <w:autoSpaceDE w:val="0"/>
        <w:autoSpaceDN w:val="0"/>
        <w:adjustRightInd w:val="0"/>
        <w:jc w:val="both"/>
      </w:pPr>
      <w:r w:rsidRPr="008B3F0F">
        <w:t>- составлять схемы словосочетаний изученных видов и конструировать словосочетания по заданной схеме;</w:t>
      </w:r>
    </w:p>
    <w:p w:rsidR="00BC37FF" w:rsidRPr="008B3F0F" w:rsidRDefault="00BC37FF" w:rsidP="008B3F0F">
      <w:pPr>
        <w:tabs>
          <w:tab w:val="left" w:pos="727"/>
        </w:tabs>
        <w:autoSpaceDE w:val="0"/>
        <w:autoSpaceDN w:val="0"/>
        <w:adjustRightInd w:val="0"/>
        <w:jc w:val="both"/>
      </w:pPr>
      <w:r w:rsidRPr="008B3F0F">
        <w:t>- выделять основы предложений с двумя главными членами;</w:t>
      </w:r>
    </w:p>
    <w:p w:rsidR="00BC37FF" w:rsidRPr="008B3F0F" w:rsidRDefault="00BC37FF" w:rsidP="008B3F0F">
      <w:pPr>
        <w:tabs>
          <w:tab w:val="left" w:pos="727"/>
        </w:tabs>
        <w:autoSpaceDE w:val="0"/>
        <w:autoSpaceDN w:val="0"/>
        <w:adjustRightInd w:val="0"/>
        <w:jc w:val="both"/>
      </w:pPr>
      <w:r w:rsidRPr="008B3F0F">
        <w:t xml:space="preserve">- конструировать предложения по заданным типам грамматических основ; </w:t>
      </w:r>
    </w:p>
    <w:p w:rsidR="00BC37FF" w:rsidRPr="008B3F0F" w:rsidRDefault="00BC37FF" w:rsidP="008B3F0F">
      <w:pPr>
        <w:tabs>
          <w:tab w:val="left" w:pos="727"/>
        </w:tabs>
        <w:autoSpaceDE w:val="0"/>
        <w:autoSpaceDN w:val="0"/>
        <w:adjustRightInd w:val="0"/>
        <w:jc w:val="both"/>
      </w:pPr>
      <w:r w:rsidRPr="008B3F0F">
        <w:t xml:space="preserve">- характеризовать предложения по цели высказывания, наличию или отсутствию второстепенных членов, количеству грамматических основ; </w:t>
      </w:r>
    </w:p>
    <w:p w:rsidR="00BC37FF" w:rsidRPr="008B3F0F" w:rsidRDefault="00BC37FF" w:rsidP="008B3F0F">
      <w:pPr>
        <w:tabs>
          <w:tab w:val="left" w:pos="727"/>
        </w:tabs>
        <w:autoSpaceDE w:val="0"/>
        <w:autoSpaceDN w:val="0"/>
        <w:adjustRightInd w:val="0"/>
        <w:jc w:val="both"/>
      </w:pPr>
      <w:r w:rsidRPr="008B3F0F">
        <w:t xml:space="preserve">- правильно интонировать предложения, различные по цели высказывания и эмоциональной окраске, использовать повествовательные и вопросительные предложения как пункты плана высказывания, соблюдать верную интонацию конца предложений; </w:t>
      </w:r>
    </w:p>
    <w:p w:rsidR="00BC37FF" w:rsidRPr="008B3F0F" w:rsidRDefault="00BC37FF" w:rsidP="008B3F0F">
      <w:pPr>
        <w:tabs>
          <w:tab w:val="left" w:pos="727"/>
        </w:tabs>
        <w:autoSpaceDE w:val="0"/>
        <w:autoSpaceDN w:val="0"/>
        <w:adjustRightInd w:val="0"/>
        <w:jc w:val="both"/>
      </w:pPr>
      <w:r w:rsidRPr="008B3F0F">
        <w:t xml:space="preserve">- составлять простые и сложные предложения изученных видов; </w:t>
      </w:r>
    </w:p>
    <w:p w:rsidR="00BC37FF" w:rsidRPr="008B3F0F" w:rsidRDefault="00BC37FF" w:rsidP="008B3F0F">
      <w:pPr>
        <w:tabs>
          <w:tab w:val="left" w:pos="727"/>
        </w:tabs>
        <w:autoSpaceDE w:val="0"/>
        <w:autoSpaceDN w:val="0"/>
        <w:adjustRightInd w:val="0"/>
        <w:jc w:val="both"/>
      </w:pPr>
      <w:r w:rsidRPr="008B3F0F">
        <w:t xml:space="preserve">- опознавать предложения, осложненные однородными членами, обращениями, вводными словами; находить, анализировать и конструировать предложения с прямой речью; </w:t>
      </w:r>
    </w:p>
    <w:p w:rsidR="00BC37FF" w:rsidRPr="008B3F0F" w:rsidRDefault="00BC37FF" w:rsidP="008B3F0F">
      <w:pPr>
        <w:tabs>
          <w:tab w:val="left" w:pos="727"/>
        </w:tabs>
        <w:autoSpaceDE w:val="0"/>
        <w:autoSpaceDN w:val="0"/>
        <w:adjustRightInd w:val="0"/>
        <w:jc w:val="both"/>
      </w:pPr>
      <w:r w:rsidRPr="008B3F0F">
        <w:t>- владеть правильным способом действия при применении изученных правил пунктуации;</w:t>
      </w:r>
    </w:p>
    <w:p w:rsidR="00BC37FF" w:rsidRPr="008B3F0F" w:rsidRDefault="00BC37FF" w:rsidP="008B3F0F">
      <w:pPr>
        <w:tabs>
          <w:tab w:val="left" w:pos="727"/>
        </w:tabs>
        <w:autoSpaceDE w:val="0"/>
        <w:autoSpaceDN w:val="0"/>
        <w:adjustRightInd w:val="0"/>
        <w:jc w:val="both"/>
      </w:pPr>
      <w:r w:rsidRPr="008B3F0F">
        <w:t xml:space="preserve">-  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 </w:t>
      </w:r>
    </w:p>
    <w:p w:rsidR="00BC37FF" w:rsidRPr="008B3F0F" w:rsidRDefault="00BC37FF" w:rsidP="008B3F0F">
      <w:pPr>
        <w:tabs>
          <w:tab w:val="left" w:pos="727"/>
        </w:tabs>
        <w:autoSpaceDE w:val="0"/>
        <w:autoSpaceDN w:val="0"/>
        <w:adjustRightInd w:val="0"/>
        <w:jc w:val="both"/>
      </w:pPr>
      <w:r w:rsidRPr="008B3F0F">
        <w:t>- самостоятельно подбирать примеры на изученное пунктуационное правило.</w:t>
      </w:r>
    </w:p>
    <w:p w:rsidR="00BC37FF" w:rsidRPr="008B3F0F" w:rsidRDefault="00BC37FF" w:rsidP="008B3F0F">
      <w:pPr>
        <w:rPr>
          <w:rFonts w:eastAsia="Times New Roman"/>
          <w:b/>
          <w:lang w:eastAsia="ru-RU"/>
        </w:rPr>
      </w:pPr>
      <w:r w:rsidRPr="008B3F0F">
        <w:rPr>
          <w:rFonts w:eastAsia="Times New Roman"/>
          <w:b/>
          <w:lang w:eastAsia="ru-RU"/>
        </w:rPr>
        <w:t xml:space="preserve">6 </w:t>
      </w:r>
      <w:r w:rsidR="005D115B" w:rsidRPr="008B3F0F">
        <w:rPr>
          <w:rFonts w:eastAsia="Times New Roman"/>
          <w:b/>
          <w:lang w:eastAsia="ru-RU"/>
        </w:rPr>
        <w:t>класс</w:t>
      </w:r>
    </w:p>
    <w:p w:rsidR="00BC37FF" w:rsidRPr="008B3F0F" w:rsidRDefault="00BC37FF" w:rsidP="008B3F0F">
      <w:pPr>
        <w:rPr>
          <w:rFonts w:eastAsia="Times New Roman"/>
          <w:lang w:eastAsia="ru-RU"/>
        </w:rPr>
      </w:pPr>
      <w:r w:rsidRPr="008B3F0F">
        <w:rPr>
          <w:rFonts w:eastAsia="Times New Roman"/>
          <w:b/>
          <w:lang w:eastAsia="ru-RU"/>
        </w:rPr>
        <w:t>Личностные результаты</w:t>
      </w:r>
      <w:r w:rsidRPr="008B3F0F">
        <w:rPr>
          <w:rFonts w:eastAsia="Times New Roman"/>
          <w:i/>
          <w:iCs/>
          <w:lang w:eastAsia="ru-RU"/>
        </w:rPr>
        <w:t xml:space="preserve"> </w:t>
      </w:r>
      <w:r w:rsidRPr="008B3F0F">
        <w:rPr>
          <w:rFonts w:eastAsia="Times New Roman"/>
          <w:lang w:eastAsia="ru-RU"/>
        </w:rPr>
        <w:t>изучения русского языка. К ним относятся следующие убеждения и качества:</w:t>
      </w:r>
    </w:p>
    <w:p w:rsidR="00BC37FF" w:rsidRPr="008B3F0F" w:rsidRDefault="00BC37FF" w:rsidP="00796F86">
      <w:pPr>
        <w:numPr>
          <w:ilvl w:val="0"/>
          <w:numId w:val="1"/>
        </w:numPr>
        <w:tabs>
          <w:tab w:val="left" w:pos="470"/>
        </w:tabs>
        <w:autoSpaceDE w:val="0"/>
        <w:autoSpaceDN w:val="0"/>
        <w:adjustRightInd w:val="0"/>
        <w:rPr>
          <w:rFonts w:eastAsia="Times New Roman"/>
          <w:lang w:eastAsia="ru-RU"/>
        </w:rPr>
      </w:pPr>
      <w:r w:rsidRPr="008B3F0F">
        <w:rPr>
          <w:rFonts w:eastAsia="Times New Roman"/>
          <w:lang w:eastAsia="ru-RU"/>
        </w:rPr>
        <w:t>осознание своей идентичности как гражданина многонациональной страны, объединенной одним языком общения - русским ;</w:t>
      </w:r>
    </w:p>
    <w:p w:rsidR="00BC37FF" w:rsidRPr="008B3F0F" w:rsidRDefault="00BC37FF" w:rsidP="00796F86">
      <w:pPr>
        <w:numPr>
          <w:ilvl w:val="0"/>
          <w:numId w:val="1"/>
        </w:numPr>
        <w:tabs>
          <w:tab w:val="left" w:pos="470"/>
        </w:tabs>
        <w:autoSpaceDE w:val="0"/>
        <w:autoSpaceDN w:val="0"/>
        <w:adjustRightInd w:val="0"/>
        <w:rPr>
          <w:rFonts w:eastAsia="Times New Roman"/>
          <w:lang w:eastAsia="ru-RU"/>
        </w:rPr>
      </w:pPr>
      <w:r w:rsidRPr="008B3F0F">
        <w:rPr>
          <w:rFonts w:eastAsia="Times New Roman"/>
          <w:lang w:eastAsia="ru-RU"/>
        </w:rPr>
        <w:t>освоение гуманистических традиций и ценностей современного общества через художественное слово русских писателей;</w:t>
      </w:r>
    </w:p>
    <w:p w:rsidR="00BC37FF" w:rsidRPr="008B3F0F" w:rsidRDefault="00BC37FF" w:rsidP="00796F86">
      <w:pPr>
        <w:numPr>
          <w:ilvl w:val="0"/>
          <w:numId w:val="1"/>
        </w:numPr>
        <w:tabs>
          <w:tab w:val="left" w:pos="470"/>
        </w:tabs>
        <w:autoSpaceDE w:val="0"/>
        <w:autoSpaceDN w:val="0"/>
        <w:adjustRightInd w:val="0"/>
        <w:rPr>
          <w:rFonts w:eastAsia="Times New Roman"/>
          <w:lang w:eastAsia="ru-RU"/>
        </w:rPr>
      </w:pPr>
      <w:r w:rsidRPr="008B3F0F">
        <w:rPr>
          <w:rFonts w:eastAsia="Times New Roman"/>
          <w:lang w:eastAsia="ru-RU"/>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BC37FF" w:rsidRPr="008B3F0F" w:rsidRDefault="00BC37FF" w:rsidP="00796F86">
      <w:pPr>
        <w:numPr>
          <w:ilvl w:val="0"/>
          <w:numId w:val="1"/>
        </w:numPr>
        <w:tabs>
          <w:tab w:val="left" w:pos="470"/>
        </w:tabs>
        <w:autoSpaceDE w:val="0"/>
        <w:autoSpaceDN w:val="0"/>
        <w:adjustRightInd w:val="0"/>
        <w:rPr>
          <w:rFonts w:eastAsia="Times New Roman"/>
          <w:lang w:eastAsia="ru-RU"/>
        </w:rPr>
      </w:pPr>
      <w:r w:rsidRPr="008B3F0F">
        <w:rPr>
          <w:rFonts w:eastAsia="Times New Roman"/>
          <w:lang w:eastAsia="ru-RU"/>
        </w:rPr>
        <w:t>понимание культурного многообразия своей страны и мира через тексты разных типов и стилей.</w:t>
      </w:r>
    </w:p>
    <w:p w:rsidR="00BC37FF" w:rsidRPr="008B3F0F" w:rsidRDefault="00BC37FF" w:rsidP="008B3F0F">
      <w:pPr>
        <w:tabs>
          <w:tab w:val="left" w:pos="470"/>
        </w:tabs>
        <w:autoSpaceDE w:val="0"/>
        <w:autoSpaceDN w:val="0"/>
        <w:adjustRightInd w:val="0"/>
        <w:rPr>
          <w:rFonts w:eastAsia="Times New Roman"/>
          <w:lang w:eastAsia="ru-RU"/>
        </w:rPr>
      </w:pPr>
      <w:r w:rsidRPr="008B3F0F">
        <w:rPr>
          <w:rFonts w:eastAsia="Times New Roman"/>
          <w:b/>
          <w:lang w:eastAsia="ru-RU"/>
        </w:rPr>
        <w:t xml:space="preserve">Метапредметные  </w:t>
      </w:r>
      <w:r w:rsidRPr="008B3F0F">
        <w:rPr>
          <w:rFonts w:eastAsia="Times New Roman"/>
          <w:lang w:eastAsia="ru-RU"/>
        </w:rPr>
        <w:t>результаты</w:t>
      </w:r>
      <w:r w:rsidRPr="008B3F0F">
        <w:rPr>
          <w:rFonts w:eastAsia="Times New Roman"/>
          <w:i/>
          <w:iCs/>
          <w:lang w:eastAsia="ru-RU"/>
        </w:rPr>
        <w:t xml:space="preserve"> </w:t>
      </w:r>
      <w:r w:rsidRPr="008B3F0F">
        <w:rPr>
          <w:rFonts w:eastAsia="Times New Roman"/>
          <w:lang w:eastAsia="ru-RU"/>
        </w:rPr>
        <w:t>изучения русского языка в основной школе:</w:t>
      </w:r>
    </w:p>
    <w:p w:rsidR="00BC37FF" w:rsidRPr="008B3F0F" w:rsidRDefault="00BC37FF" w:rsidP="008B3F0F">
      <w:pPr>
        <w:tabs>
          <w:tab w:val="left" w:pos="470"/>
        </w:tabs>
        <w:rPr>
          <w:rFonts w:eastAsia="Times New Roman"/>
          <w:lang w:eastAsia="ru-RU"/>
        </w:rPr>
      </w:pPr>
      <w:r w:rsidRPr="008B3F0F">
        <w:rPr>
          <w:rFonts w:eastAsia="Times New Roman"/>
          <w:lang w:eastAsia="ru-RU"/>
        </w:rPr>
        <w:t>•</w:t>
      </w:r>
      <w:r w:rsidRPr="008B3F0F">
        <w:rPr>
          <w:rFonts w:eastAsia="Times New Roman"/>
          <w:lang w:eastAsia="ru-RU"/>
        </w:rPr>
        <w:tab/>
        <w:t>способность сознательно организовывать и регулировать свою деятельность: учебную, общественную;</w:t>
      </w:r>
    </w:p>
    <w:p w:rsidR="00BC37FF" w:rsidRPr="008B3F0F" w:rsidRDefault="00BC37FF" w:rsidP="008B3F0F">
      <w:pPr>
        <w:tabs>
          <w:tab w:val="left" w:pos="562"/>
        </w:tabs>
        <w:rPr>
          <w:rFonts w:eastAsia="Times New Roman"/>
          <w:lang w:eastAsia="ru-RU"/>
        </w:rPr>
      </w:pPr>
      <w:r w:rsidRPr="008B3F0F">
        <w:rPr>
          <w:rFonts w:eastAsia="Times New Roman"/>
          <w:lang w:eastAsia="ru-RU"/>
        </w:rPr>
        <w:lastRenderedPageBreak/>
        <w:t>•</w:t>
      </w:r>
      <w:r w:rsidRPr="008B3F0F">
        <w:rPr>
          <w:rFonts w:eastAsia="Times New Roman"/>
          <w:lang w:eastAsia="ru-RU"/>
        </w:rPr>
        <w:tab/>
        <w:t>владение умениями работать с учебной и внешкольной информацией (анализировать тексты разных стилей, составлять простой и развернутый планы, тезисы,  формулировать и обосновывать выводы и составлять собственный текст ), использовать современные источники информации, в том числе материалы на электронных носителях;</w:t>
      </w:r>
    </w:p>
    <w:p w:rsidR="00BC37FF" w:rsidRPr="008B3F0F" w:rsidRDefault="00BC37FF" w:rsidP="00796F86">
      <w:pPr>
        <w:numPr>
          <w:ilvl w:val="0"/>
          <w:numId w:val="2"/>
        </w:numPr>
        <w:tabs>
          <w:tab w:val="left" w:pos="422"/>
        </w:tabs>
        <w:autoSpaceDE w:val="0"/>
        <w:autoSpaceDN w:val="0"/>
        <w:adjustRightInd w:val="0"/>
        <w:rPr>
          <w:rFonts w:eastAsia="Times New Roman"/>
          <w:lang w:eastAsia="ru-RU"/>
        </w:rPr>
      </w:pPr>
      <w:r w:rsidRPr="008B3F0F">
        <w:rPr>
          <w:rFonts w:eastAsia="Times New Roman"/>
          <w:lang w:eastAsia="ru-RU"/>
        </w:rPr>
        <w:t>способность решать творческие задачи, представлять результаты своей деятельности в различных формах (сообщение, эссе, презентация.);</w:t>
      </w:r>
    </w:p>
    <w:p w:rsidR="00BC37FF" w:rsidRPr="008B3F0F" w:rsidRDefault="00BC37FF" w:rsidP="00796F86">
      <w:pPr>
        <w:numPr>
          <w:ilvl w:val="0"/>
          <w:numId w:val="2"/>
        </w:numPr>
        <w:tabs>
          <w:tab w:val="left" w:pos="422"/>
        </w:tabs>
        <w:autoSpaceDE w:val="0"/>
        <w:autoSpaceDN w:val="0"/>
        <w:adjustRightInd w:val="0"/>
        <w:rPr>
          <w:rFonts w:eastAsia="Times New Roman"/>
          <w:lang w:eastAsia="ru-RU"/>
        </w:rPr>
      </w:pPr>
      <w:r w:rsidRPr="008B3F0F">
        <w:rPr>
          <w:rFonts w:eastAsia="Times New Roman"/>
          <w:lang w:eastAsia="ru-RU"/>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BC37FF" w:rsidRPr="008B3F0F" w:rsidRDefault="00BC37FF" w:rsidP="008B3F0F">
      <w:r w:rsidRPr="008B3F0F">
        <w:rPr>
          <w:rFonts w:eastAsia="Times New Roman"/>
          <w:b/>
          <w:iCs/>
          <w:lang w:eastAsia="ru-RU"/>
        </w:rPr>
        <w:t>Предметные результаты</w:t>
      </w:r>
      <w:r w:rsidRPr="008B3F0F">
        <w:rPr>
          <w:rFonts w:eastAsia="Times New Roman"/>
          <w:i/>
          <w:iCs/>
          <w:lang w:eastAsia="ru-RU"/>
        </w:rPr>
        <w:t xml:space="preserve"> </w:t>
      </w:r>
      <w:r w:rsidRPr="008B3F0F">
        <w:rPr>
          <w:rFonts w:eastAsia="Times New Roman"/>
          <w:lang w:eastAsia="ru-RU"/>
        </w:rPr>
        <w:t>изучения русского языка учащимися включают:</w:t>
      </w:r>
      <w:r w:rsidRPr="008B3F0F">
        <w:rPr>
          <w:rFonts w:eastAsia="Times New Roman"/>
          <w:b/>
        </w:rPr>
        <w:t xml:space="preserve"> </w:t>
      </w:r>
    </w:p>
    <w:p w:rsidR="00BC37FF" w:rsidRPr="008B3F0F" w:rsidRDefault="00BC37FF" w:rsidP="00796F86">
      <w:pPr>
        <w:widowControl w:val="0"/>
        <w:numPr>
          <w:ilvl w:val="0"/>
          <w:numId w:val="4"/>
        </w:numPr>
        <w:autoSpaceDE w:val="0"/>
        <w:autoSpaceDN w:val="0"/>
        <w:ind w:left="0" w:firstLine="0"/>
        <w:rPr>
          <w:rFonts w:eastAsia="Times New Roman"/>
          <w:lang w:eastAsia="ru-RU"/>
        </w:rPr>
      </w:pPr>
      <w:r w:rsidRPr="008B3F0F">
        <w:rPr>
          <w:rFonts w:eastAsia="Times New Roman"/>
          <w:lang w:eastAsia="ru-RU"/>
        </w:rPr>
        <w:t>понимание роли русского языка как национального языка русского народа, государственного языка Российской Федерации и средства межнационального общения;</w:t>
      </w:r>
    </w:p>
    <w:p w:rsidR="00BC37FF" w:rsidRPr="008B3F0F" w:rsidRDefault="00BC37FF" w:rsidP="00796F86">
      <w:pPr>
        <w:widowControl w:val="0"/>
        <w:numPr>
          <w:ilvl w:val="0"/>
          <w:numId w:val="4"/>
        </w:numPr>
        <w:autoSpaceDE w:val="0"/>
        <w:autoSpaceDN w:val="0"/>
        <w:ind w:left="0" w:firstLine="0"/>
        <w:rPr>
          <w:rFonts w:eastAsia="Times New Roman"/>
          <w:lang w:eastAsia="ru-RU"/>
        </w:rPr>
      </w:pPr>
      <w:r w:rsidRPr="008B3F0F">
        <w:rPr>
          <w:rFonts w:eastAsia="Times New Roman"/>
          <w:lang w:eastAsia="ru-RU"/>
        </w:rPr>
        <w:t>осознание смысла понятий: речь устная и письменная; монолог, диалог; сфера и ситуация речевого общения;</w:t>
      </w:r>
    </w:p>
    <w:p w:rsidR="00BC37FF" w:rsidRPr="008B3F0F" w:rsidRDefault="00BC37FF" w:rsidP="00796F86">
      <w:pPr>
        <w:widowControl w:val="0"/>
        <w:numPr>
          <w:ilvl w:val="0"/>
          <w:numId w:val="4"/>
        </w:numPr>
        <w:autoSpaceDE w:val="0"/>
        <w:autoSpaceDN w:val="0"/>
        <w:ind w:left="0" w:firstLine="0"/>
        <w:rPr>
          <w:rFonts w:eastAsia="Times New Roman"/>
          <w:lang w:eastAsia="ru-RU"/>
        </w:rPr>
      </w:pPr>
      <w:r w:rsidRPr="008B3F0F">
        <w:rPr>
          <w:rFonts w:eastAsia="Times New Roman"/>
          <w:lang w:eastAsia="ru-RU"/>
        </w:rPr>
        <w:t>знание основных признаков разговорной речи, научного, публицистического, официaльно-делового стилей, языка художественной литературы;</w:t>
      </w:r>
    </w:p>
    <w:p w:rsidR="00BC37FF" w:rsidRPr="008B3F0F" w:rsidRDefault="00BC37FF" w:rsidP="00796F86">
      <w:pPr>
        <w:widowControl w:val="0"/>
        <w:numPr>
          <w:ilvl w:val="0"/>
          <w:numId w:val="4"/>
        </w:numPr>
        <w:autoSpaceDE w:val="0"/>
        <w:autoSpaceDN w:val="0"/>
        <w:ind w:left="0" w:firstLine="0"/>
        <w:rPr>
          <w:rFonts w:eastAsia="Times New Roman"/>
          <w:lang w:eastAsia="ru-RU"/>
        </w:rPr>
      </w:pPr>
      <w:r w:rsidRPr="008B3F0F">
        <w:rPr>
          <w:rFonts w:eastAsia="Times New Roman"/>
          <w:lang w:eastAsia="ru-RU"/>
        </w:rPr>
        <w:t>знание особенностей основных жанров научного, публицистического, официaльно-делового стилей и разговорной речи;</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знание признаков текста и его функционaльно-смысловых типов (повествования, описания, рассуждения);</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знание основных единиц языка, их признаков;</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знание основных норм русского литературного языка (орфоэпические, лексические, грамматические, орфографические, пунктуационные); норм речевого этикета;</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умение различать разговорную речь, научный, публицистический, официально-деловой стили, язык художественной литературы;</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умение определять тему, основную мысль текста, функционально-смысловой тип и стиль речи; анализировать структуру и языковые особенности текста;</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умение опознавать языковые единицы, проводить различные виды их анaлиза;</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умение объяснять с помощью словаря значение слов с национально-культурным компонентом;</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адекватно понимать информацию устного и письменного сообщения (цель, тему текста, основную, дополнительную, явную и скрытую информацию);</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читать тексты разных стилей и жанров; владеть разными видами чтения (изучающее, ознакомительное, просмотровое);</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воспроизводить текст c заданной степенью свернутости (план, пересказ, изложение, конспект);</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создавать тексты различных стилей и жанров (отзыв, выступление, письмо, заявление);</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осуществлять выбор и организацию языковых средств в соответствии с темой, целями, сферой и ситуацией общения;</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 адекватно выражать свое отношение к фактам и явлениям окружающей действительности, к прочитанному, услышанному, увиденному;</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соблюдать в практике письма основные правила орфографии и</w:t>
      </w:r>
    </w:p>
    <w:p w:rsidR="00BC37FF" w:rsidRPr="008B3F0F" w:rsidRDefault="00BC37FF" w:rsidP="008B3F0F">
      <w:pPr>
        <w:widowControl w:val="0"/>
        <w:autoSpaceDE w:val="0"/>
        <w:autoSpaceDN w:val="0"/>
        <w:rPr>
          <w:rFonts w:eastAsia="Times New Roman"/>
          <w:lang w:eastAsia="ru-RU"/>
        </w:rPr>
      </w:pPr>
      <w:r w:rsidRPr="008B3F0F">
        <w:rPr>
          <w:rFonts w:eastAsia="Times New Roman"/>
          <w:lang w:eastAsia="ru-RU"/>
        </w:rPr>
        <w:t>пунктyации;</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lastRenderedPageBreak/>
        <w:t>соблюдать нормы русского речевого этикета; уместно использовать паралингвистические (внеязыковые) средства общения;</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осуществлять речевой самоконтроль; оценивать свою речь с точки</w:t>
      </w:r>
    </w:p>
    <w:p w:rsidR="00BC37FF" w:rsidRPr="008B3F0F" w:rsidRDefault="00BC37FF" w:rsidP="008B3F0F">
      <w:pPr>
        <w:widowControl w:val="0"/>
        <w:autoSpaceDE w:val="0"/>
        <w:autoSpaceDN w:val="0"/>
        <w:rPr>
          <w:rFonts w:eastAsia="Times New Roman"/>
          <w:lang w:eastAsia="ru-RU"/>
        </w:rPr>
      </w:pPr>
      <w:r w:rsidRPr="008B3F0F">
        <w:rPr>
          <w:rFonts w:eastAsia="Times New Roman"/>
          <w:lang w:eastAsia="ru-RU"/>
        </w:rPr>
        <w:t>зрения ее правильности, находить грамматические и речевые</w:t>
      </w:r>
    </w:p>
    <w:p w:rsidR="00BC37FF" w:rsidRPr="008B3F0F" w:rsidRDefault="00BC37FF" w:rsidP="008B3F0F">
      <w:pPr>
        <w:widowControl w:val="0"/>
        <w:autoSpaceDE w:val="0"/>
        <w:autoSpaceDN w:val="0"/>
        <w:rPr>
          <w:rFonts w:eastAsia="Times New Roman"/>
          <w:lang w:eastAsia="ru-RU"/>
        </w:rPr>
      </w:pPr>
      <w:r w:rsidRPr="008B3F0F">
        <w:rPr>
          <w:rFonts w:eastAsia="Times New Roman"/>
          <w:lang w:eastAsia="ru-RU"/>
        </w:rPr>
        <w:t>ошибки; недочеты, исправлять их; совершенствовать и редактировать собственные тексты;</w:t>
      </w:r>
    </w:p>
    <w:p w:rsidR="00BC37FF" w:rsidRPr="008B3F0F" w:rsidRDefault="00BC37FF" w:rsidP="008B3F0F">
      <w:pPr>
        <w:widowControl w:val="0"/>
        <w:autoSpaceDE w:val="0"/>
        <w:autoSpaceDN w:val="0"/>
        <w:rPr>
          <w:rFonts w:eastAsia="Times New Roman"/>
          <w:b/>
          <w:lang w:eastAsia="ru-RU"/>
        </w:rPr>
      </w:pPr>
      <w:r w:rsidRPr="008B3F0F">
        <w:rPr>
          <w:rFonts w:eastAsia="Times New Roman"/>
          <w:b/>
          <w:lang w:eastAsia="ru-RU"/>
        </w:rPr>
        <w:t xml:space="preserve">использовать приобретенные знания и умения в практической деятeльности и повседневной жизни </w:t>
      </w:r>
      <w:r w:rsidRPr="008B3F0F">
        <w:rPr>
          <w:rFonts w:eastAsia="Times New Roman"/>
          <w:lang w:eastAsia="ru-RU"/>
        </w:rPr>
        <w:t>для</w:t>
      </w:r>
      <w:r w:rsidRPr="008B3F0F">
        <w:rPr>
          <w:rFonts w:eastAsia="Times New Roman"/>
          <w:b/>
          <w:lang w:eastAsia="ru-RU"/>
        </w:rPr>
        <w:t>:</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осознания роли родного языка в развитии интеллектуaльных и творческих способностей личности, значения родного языка в</w:t>
      </w:r>
    </w:p>
    <w:p w:rsidR="00BC37FF" w:rsidRPr="008B3F0F" w:rsidRDefault="00BC37FF" w:rsidP="008B3F0F">
      <w:pPr>
        <w:widowControl w:val="0"/>
        <w:autoSpaceDE w:val="0"/>
        <w:autoSpaceDN w:val="0"/>
        <w:rPr>
          <w:rFonts w:eastAsia="Times New Roman"/>
          <w:lang w:eastAsia="ru-RU"/>
        </w:rPr>
      </w:pPr>
      <w:r w:rsidRPr="008B3F0F">
        <w:rPr>
          <w:rFonts w:eastAsia="Times New Roman"/>
          <w:lang w:eastAsia="ru-RU"/>
        </w:rPr>
        <w:t>жизни человека и общества;</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развития речевой культуры, бережного и сознательного отношения к родному языкy, сохранения чистоты русского языка как явления кyльтуры;</w:t>
      </w:r>
    </w:p>
    <w:p w:rsidR="00BC37FF" w:rsidRPr="008B3F0F" w:rsidRDefault="00BC37FF" w:rsidP="00796F86">
      <w:pPr>
        <w:widowControl w:val="0"/>
        <w:numPr>
          <w:ilvl w:val="0"/>
          <w:numId w:val="6"/>
        </w:numPr>
        <w:autoSpaceDE w:val="0"/>
        <w:autoSpaceDN w:val="0"/>
        <w:ind w:left="0" w:firstLine="0"/>
        <w:rPr>
          <w:rFonts w:eastAsia="Times New Roman"/>
          <w:lang w:eastAsia="ru-RU"/>
        </w:rPr>
      </w:pPr>
      <w:r w:rsidRPr="008B3F0F">
        <w:rPr>
          <w:rFonts w:eastAsia="Times New Roman"/>
          <w:lang w:eastAsia="ru-RU"/>
        </w:rPr>
        <w:t>удовлетворения коммуникативных потребностей в yчебных, бытовых, социaльно-культурных ситуациях общения;</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BC37FF" w:rsidRPr="008B3F0F" w:rsidRDefault="00BC37FF" w:rsidP="00796F86">
      <w:pPr>
        <w:widowControl w:val="0"/>
        <w:numPr>
          <w:ilvl w:val="0"/>
          <w:numId w:val="5"/>
        </w:numPr>
        <w:autoSpaceDE w:val="0"/>
        <w:autoSpaceDN w:val="0"/>
        <w:rPr>
          <w:rFonts w:eastAsia="Times New Roman"/>
          <w:lang w:eastAsia="ru-RU"/>
        </w:rPr>
      </w:pPr>
      <w:r w:rsidRPr="008B3F0F">
        <w:rPr>
          <w:rFonts w:eastAsia="Times New Roman"/>
          <w:lang w:eastAsia="ru-RU"/>
        </w:rPr>
        <w:t>использования родного языка как средства полyчения знаний по другим учебным предметам и продолжения образования.</w:t>
      </w:r>
    </w:p>
    <w:p w:rsidR="00BC37FF" w:rsidRPr="008B3F0F" w:rsidRDefault="00BC37FF" w:rsidP="008B3F0F">
      <w:pPr>
        <w:pStyle w:val="ab"/>
        <w:spacing w:after="0" w:line="240" w:lineRule="auto"/>
        <w:ind w:left="0"/>
        <w:jc w:val="both"/>
        <w:rPr>
          <w:rFonts w:ascii="Times New Roman" w:hAnsi="Times New Roman"/>
          <w:b/>
          <w:sz w:val="24"/>
          <w:szCs w:val="24"/>
        </w:rPr>
      </w:pPr>
      <w:r w:rsidRPr="008B3F0F">
        <w:rPr>
          <w:rFonts w:ascii="Times New Roman" w:hAnsi="Times New Roman"/>
          <w:b/>
          <w:sz w:val="24"/>
          <w:szCs w:val="24"/>
        </w:rPr>
        <w:t xml:space="preserve">7 </w:t>
      </w:r>
      <w:r w:rsidR="005D115B" w:rsidRPr="008B3F0F">
        <w:rPr>
          <w:rFonts w:ascii="Times New Roman" w:hAnsi="Times New Roman"/>
          <w:b/>
          <w:sz w:val="24"/>
          <w:szCs w:val="24"/>
        </w:rPr>
        <w:t>класс</w:t>
      </w:r>
    </w:p>
    <w:p w:rsidR="00BC37FF" w:rsidRPr="008B3F0F" w:rsidRDefault="00BC37FF" w:rsidP="008B3F0F">
      <w:pPr>
        <w:pStyle w:val="ab"/>
        <w:spacing w:after="0" w:line="240" w:lineRule="auto"/>
        <w:ind w:left="0"/>
        <w:jc w:val="both"/>
        <w:rPr>
          <w:rFonts w:ascii="Times New Roman" w:hAnsi="Times New Roman"/>
          <w:b/>
          <w:sz w:val="24"/>
          <w:szCs w:val="24"/>
        </w:rPr>
      </w:pPr>
      <w:r w:rsidRPr="008B3F0F">
        <w:rPr>
          <w:rFonts w:ascii="Times New Roman" w:hAnsi="Times New Roman"/>
          <w:b/>
          <w:sz w:val="24"/>
          <w:szCs w:val="24"/>
        </w:rPr>
        <w:t>Предметные знания и умения</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иметь предусмотренные образовательным минимумом знания о фонетической, лексической и грамматической системах русского языка, о тексте и стилях речи;</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владеть орфографической, пунктуационной, речевой грамотностью в объеме, достаточном для свободного пользования русским языком в учебных и иных целях в устной и письменной форме </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производить фонетический, лексический, словообразовательный, морфологический, синтаксически разбор;</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иметь представление о социальной сущности языка, его функциях и структуре, о языковой норме и происходящих в русском языке изменениях, о его взаимосвязи с другими языками.</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уметь различать изученные стили речи; определять тему, основную мысль текста; опознавать языковые единицы; проводить различные виды их анализа;</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-владеть разными видами чтения ( изучающее, ознакомительное, просмотровое)</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-воспроизводить текст с заданной степенью свёрнутости; создавать самостоятельные тексты</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-соблюдать в практике общения литературные нормы языка</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-использовать приобретённые навыки для увеличения словарного запаса, получения знания по другим предметам.</w:t>
      </w:r>
    </w:p>
    <w:p w:rsidR="00BC37FF" w:rsidRPr="008B3F0F" w:rsidRDefault="00BC37FF" w:rsidP="008B3F0F">
      <w:pPr>
        <w:jc w:val="both"/>
        <w:rPr>
          <w:b/>
        </w:rPr>
      </w:pPr>
      <w:r w:rsidRPr="008B3F0F">
        <w:rPr>
          <w:b/>
        </w:rPr>
        <w:t>Метапредметные знания и умения</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владеть читательскими умениями, достаточными для продуктивной самостоятельной работы с литературой разных стилей и жанров;</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уметь передавать содержание прочитанного близко к тексту, сжато, выборочно, с выражением собственных суждений о прочитанном в устной и письменной формах;</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пользоваться языковыми средствами при построении высказывания, обеспечивая простоту и ясность предложений;</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составлять компьютерную презентацию по интернет источникам, выступать с ней.</w:t>
      </w:r>
    </w:p>
    <w:p w:rsidR="00BC37FF" w:rsidRPr="008B3F0F" w:rsidRDefault="00BC37FF" w:rsidP="008B3F0F">
      <w:pPr>
        <w:jc w:val="both"/>
        <w:rPr>
          <w:b/>
        </w:rPr>
      </w:pPr>
      <w:r w:rsidRPr="008B3F0F">
        <w:rPr>
          <w:b/>
        </w:rPr>
        <w:t>Сформированные компетентности</w:t>
      </w:r>
    </w:p>
    <w:p w:rsidR="00BC37FF" w:rsidRPr="008B3F0F" w:rsidRDefault="00BC37FF" w:rsidP="008B3F0F">
      <w:pPr>
        <w:pStyle w:val="ab"/>
        <w:spacing w:after="0" w:line="240" w:lineRule="auto"/>
        <w:ind w:left="0"/>
        <w:rPr>
          <w:rFonts w:ascii="Times New Roman" w:hAnsi="Times New Roman"/>
          <w:sz w:val="24"/>
          <w:szCs w:val="24"/>
        </w:rPr>
      </w:pPr>
      <w:r w:rsidRPr="008B3F0F">
        <w:rPr>
          <w:rFonts w:ascii="Times New Roman" w:hAnsi="Times New Roman"/>
          <w:b/>
          <w:sz w:val="24"/>
          <w:szCs w:val="24"/>
        </w:rPr>
        <w:t xml:space="preserve">Культуроведческая: </w:t>
      </w:r>
      <w:r w:rsidRPr="008B3F0F">
        <w:rPr>
          <w:rFonts w:ascii="Times New Roman" w:hAnsi="Times New Roman"/>
          <w:sz w:val="24"/>
          <w:szCs w:val="24"/>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 Отражение в русском языке материальной и духовной культуры русского и других народов.</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b/>
          <w:sz w:val="24"/>
          <w:szCs w:val="24"/>
        </w:rPr>
        <w:lastRenderedPageBreak/>
        <w:t>Коммуникативная:</w:t>
      </w:r>
      <w:r w:rsidRPr="008B3F0F">
        <w:rPr>
          <w:rFonts w:ascii="Times New Roman" w:hAnsi="Times New Roman"/>
          <w:sz w:val="24"/>
          <w:szCs w:val="24"/>
        </w:rPr>
        <w:t xml:space="preserve"> Совершенствование культуры разговорной речи. Особенности речевого этикета в официально-деловой, научной и публицистической сферах общения.</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b/>
          <w:sz w:val="24"/>
          <w:szCs w:val="24"/>
        </w:rPr>
        <w:t>Языковедческая:</w:t>
      </w:r>
      <w:r w:rsidRPr="008B3F0F">
        <w:rPr>
          <w:rFonts w:ascii="Times New Roman" w:hAnsi="Times New Roman"/>
          <w:sz w:val="24"/>
          <w:szCs w:val="24"/>
        </w:rPr>
        <w:t xml:space="preserve"> Литературный язык и язык художественной литературы. Понятие о системе языка, его единицах и уровнях, взаимосвязях и отношениях единиц разных уровней языка. </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b/>
          <w:sz w:val="24"/>
          <w:szCs w:val="24"/>
        </w:rPr>
        <w:t xml:space="preserve">Личностные результаты обучения : </w:t>
      </w:r>
      <w:r w:rsidRPr="008B3F0F">
        <w:rPr>
          <w:rFonts w:ascii="Times New Roman" w:hAnsi="Times New Roman"/>
          <w:sz w:val="24"/>
          <w:szCs w:val="24"/>
        </w:rPr>
        <w:t>сознательное отношение к языку как к духовной ценности, средству общения и получения знаний</w:t>
      </w:r>
    </w:p>
    <w:p w:rsidR="00BC37FF" w:rsidRPr="008B3F0F" w:rsidRDefault="00BC37FF" w:rsidP="008B3F0F">
      <w:pPr>
        <w:pStyle w:val="ab"/>
        <w:spacing w:after="0" w:line="240" w:lineRule="auto"/>
        <w:ind w:left="0"/>
        <w:jc w:val="both"/>
        <w:rPr>
          <w:rFonts w:ascii="Times New Roman" w:hAnsi="Times New Roman"/>
          <w:sz w:val="24"/>
          <w:szCs w:val="24"/>
        </w:rPr>
      </w:pPr>
    </w:p>
    <w:p w:rsidR="00BC37FF" w:rsidRPr="008B3F0F" w:rsidRDefault="00BC37FF" w:rsidP="008B3F0F">
      <w:pPr>
        <w:pStyle w:val="ab"/>
        <w:spacing w:after="0" w:line="240" w:lineRule="auto"/>
        <w:ind w:left="0"/>
        <w:jc w:val="both"/>
        <w:rPr>
          <w:rFonts w:ascii="Times New Roman" w:hAnsi="Times New Roman"/>
          <w:b/>
          <w:sz w:val="24"/>
          <w:szCs w:val="24"/>
        </w:rPr>
      </w:pPr>
      <w:r w:rsidRPr="008B3F0F">
        <w:rPr>
          <w:rFonts w:ascii="Times New Roman" w:hAnsi="Times New Roman"/>
          <w:b/>
          <w:sz w:val="24"/>
          <w:szCs w:val="24"/>
        </w:rPr>
        <w:t xml:space="preserve">8 </w:t>
      </w:r>
      <w:r w:rsidR="005D115B" w:rsidRPr="008B3F0F">
        <w:rPr>
          <w:rFonts w:ascii="Times New Roman" w:hAnsi="Times New Roman"/>
          <w:b/>
          <w:sz w:val="24"/>
          <w:szCs w:val="24"/>
        </w:rPr>
        <w:t>класс</w:t>
      </w:r>
    </w:p>
    <w:p w:rsidR="00BC37FF" w:rsidRPr="008B3F0F" w:rsidRDefault="00BC37FF" w:rsidP="008B3F0F">
      <w:pPr>
        <w:jc w:val="both"/>
        <w:rPr>
          <w:b/>
        </w:rPr>
      </w:pPr>
      <w:r w:rsidRPr="008B3F0F">
        <w:rPr>
          <w:b/>
        </w:rPr>
        <w:t>Предметные знания и умения:</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b/>
          <w:sz w:val="24"/>
          <w:szCs w:val="24"/>
        </w:rPr>
        <w:t xml:space="preserve"> - </w:t>
      </w:r>
      <w:r w:rsidRPr="008B3F0F">
        <w:rPr>
          <w:rFonts w:ascii="Times New Roman" w:hAnsi="Times New Roman"/>
          <w:sz w:val="24"/>
          <w:szCs w:val="24"/>
        </w:rPr>
        <w:t>знать определения основных изучаемых в 8 классе языковых единиц, речеведческих понятий, орфографических и пунктуационных правил, обосновывать свои ответы, приводя нужные примеры;</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производить словообразовательный разбор слов с ясной структурой, морфологический разбор изученных в 8 классе частей речи, синтаксический разбор предложений;</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с помощью толкового словаря выяснять нормы употребления слова;</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находить в словах изученные орфограммы, уметь обосновывать их выбор, правильно писать слова с изученными орфограммами, находить и исправлять орфографические ошибки;</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правильно писать слова с непроверяемыми орфограммами, изученными в 6 классе.</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находить в предложениях смысловые отрезки, которые необходимо выделять знаками препинания, обосновывать выбор знаков препинания и расставлять их в соответствии с изученными правилами.</w:t>
      </w:r>
    </w:p>
    <w:p w:rsidR="00BC37FF" w:rsidRPr="008B3F0F" w:rsidRDefault="00BC37FF" w:rsidP="008B3F0F">
      <w:pPr>
        <w:jc w:val="both"/>
        <w:rPr>
          <w:b/>
        </w:rPr>
      </w:pPr>
      <w:r w:rsidRPr="008B3F0F">
        <w:rPr>
          <w:b/>
        </w:rPr>
        <w:t>Метапредметные знания и умения</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владеть читательскими умениями, достаточными для продуктивной самостоятельной работы с литературой разных стилей и жанров;</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уметь передавать содержание прочитанного близко к тексту, сжато, выборочно, с выражением собственных суждений о прочитанном в устной и письменной формах;</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пользоваться языковыми средствами при построении высказывания, обеспечивая простоту и ясность предложений;</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sz w:val="24"/>
          <w:szCs w:val="24"/>
        </w:rPr>
        <w:t xml:space="preserve"> - составлять компьютерную презентацию по интернет источникам, выступать с ней.</w:t>
      </w:r>
    </w:p>
    <w:p w:rsidR="00BC37FF" w:rsidRPr="008B3F0F" w:rsidRDefault="00BC37FF" w:rsidP="008B3F0F">
      <w:pPr>
        <w:contextualSpacing/>
        <w:jc w:val="both"/>
        <w:rPr>
          <w:b/>
        </w:rPr>
      </w:pPr>
      <w:r w:rsidRPr="008B3F0F">
        <w:rPr>
          <w:b/>
        </w:rPr>
        <w:t>Личностные результаты обучения</w:t>
      </w:r>
    </w:p>
    <w:p w:rsidR="00BC37FF" w:rsidRPr="008B3F0F" w:rsidRDefault="00BC37FF" w:rsidP="00796F86">
      <w:pPr>
        <w:numPr>
          <w:ilvl w:val="0"/>
          <w:numId w:val="3"/>
        </w:numPr>
        <w:ind w:left="0" w:firstLine="0"/>
        <w:contextualSpacing/>
        <w:jc w:val="both"/>
      </w:pPr>
      <w:r w:rsidRPr="008B3F0F">
        <w:t>владение монологической и диалогической речью, умение перефразировать мысль,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w:t>
      </w:r>
    </w:p>
    <w:p w:rsidR="00BC37FF" w:rsidRPr="008B3F0F" w:rsidRDefault="00BC37FF" w:rsidP="00796F86">
      <w:pPr>
        <w:numPr>
          <w:ilvl w:val="0"/>
          <w:numId w:val="3"/>
        </w:numPr>
        <w:ind w:left="0" w:firstLine="0"/>
        <w:contextualSpacing/>
        <w:jc w:val="both"/>
      </w:pPr>
      <w:r w:rsidRPr="008B3F0F">
        <w:t>готовность к межличностному и межкультурному общению, сотрудничеству</w:t>
      </w:r>
    </w:p>
    <w:p w:rsidR="00BC37FF" w:rsidRPr="008B3F0F" w:rsidRDefault="00BC37FF" w:rsidP="00796F86">
      <w:pPr>
        <w:numPr>
          <w:ilvl w:val="0"/>
          <w:numId w:val="3"/>
        </w:numPr>
        <w:ind w:left="0" w:firstLine="0"/>
        <w:contextualSpacing/>
        <w:jc w:val="both"/>
      </w:pPr>
      <w:r w:rsidRPr="008B3F0F">
        <w:t>самостоятельная организация учебной деятельности, владение навыками контроля и оценки своей деятельности, осознанное определение сферы своих интересов и возможностей.</w:t>
      </w:r>
    </w:p>
    <w:p w:rsidR="00BC37FF" w:rsidRPr="008B3F0F" w:rsidRDefault="00BC37FF" w:rsidP="008B3F0F">
      <w:pPr>
        <w:pStyle w:val="ab"/>
        <w:spacing w:after="0" w:line="240" w:lineRule="auto"/>
        <w:ind w:left="0"/>
        <w:jc w:val="both"/>
        <w:rPr>
          <w:rFonts w:ascii="Times New Roman" w:hAnsi="Times New Roman"/>
          <w:b/>
          <w:sz w:val="24"/>
          <w:szCs w:val="24"/>
        </w:rPr>
      </w:pPr>
      <w:r w:rsidRPr="008B3F0F">
        <w:rPr>
          <w:rFonts w:ascii="Times New Roman" w:hAnsi="Times New Roman"/>
          <w:b/>
          <w:sz w:val="24"/>
          <w:szCs w:val="24"/>
        </w:rPr>
        <w:t>Сформированные компетентности:</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b/>
          <w:sz w:val="24"/>
          <w:szCs w:val="24"/>
        </w:rPr>
        <w:t xml:space="preserve">Культуроведческая: </w:t>
      </w:r>
      <w:r w:rsidRPr="008B3F0F">
        <w:rPr>
          <w:rFonts w:ascii="Times New Roman" w:hAnsi="Times New Roman"/>
          <w:sz w:val="24"/>
          <w:szCs w:val="24"/>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 Отражение в русском языке материальной и духовной культуры русского и других народов.</w:t>
      </w:r>
    </w:p>
    <w:p w:rsidR="00BC37FF" w:rsidRPr="008B3F0F" w:rsidRDefault="00BC37FF" w:rsidP="008B3F0F">
      <w:pPr>
        <w:pStyle w:val="ab"/>
        <w:spacing w:after="0" w:line="240" w:lineRule="auto"/>
        <w:ind w:left="0"/>
        <w:jc w:val="both"/>
        <w:rPr>
          <w:rFonts w:ascii="Times New Roman" w:hAnsi="Times New Roman"/>
          <w:sz w:val="24"/>
          <w:szCs w:val="24"/>
        </w:rPr>
      </w:pPr>
      <w:r w:rsidRPr="008B3F0F">
        <w:rPr>
          <w:rFonts w:ascii="Times New Roman" w:hAnsi="Times New Roman"/>
          <w:b/>
          <w:sz w:val="24"/>
          <w:szCs w:val="24"/>
        </w:rPr>
        <w:t>Коммуникативная:</w:t>
      </w:r>
      <w:r w:rsidRPr="008B3F0F">
        <w:rPr>
          <w:rFonts w:ascii="Times New Roman" w:hAnsi="Times New Roman"/>
          <w:sz w:val="24"/>
          <w:szCs w:val="24"/>
        </w:rPr>
        <w:t xml:space="preserve"> Совершенствование культуры разговорной речи. Особенности речевого этикета в официально-деловой, научной и публицистической сферах общения.</w:t>
      </w:r>
    </w:p>
    <w:p w:rsidR="007326C2" w:rsidRPr="008B3F0F" w:rsidRDefault="00BC37FF" w:rsidP="008B3F0F">
      <w:pPr>
        <w:jc w:val="both"/>
      </w:pPr>
      <w:r w:rsidRPr="008B3F0F">
        <w:rPr>
          <w:b/>
        </w:rPr>
        <w:lastRenderedPageBreak/>
        <w:t>Языковедческая:</w:t>
      </w:r>
      <w:r w:rsidRPr="008B3F0F">
        <w:t xml:space="preserve"> Литературный язык и язык художественной литературы. Понятие о системе языка, его единицах и уровнях, взаимосвязях и отношениях единиц разных уровней языка.</w:t>
      </w:r>
    </w:p>
    <w:p w:rsidR="002B3D92" w:rsidRPr="008B3F0F" w:rsidRDefault="00BC37FF" w:rsidP="008B3F0F">
      <w:pPr>
        <w:jc w:val="both"/>
        <w:rPr>
          <w:rFonts w:eastAsia="Times New Roman"/>
          <w:b/>
          <w:lang w:eastAsia="ru-RU"/>
        </w:rPr>
      </w:pPr>
      <w:r w:rsidRPr="008B3F0F">
        <w:t xml:space="preserve"> </w:t>
      </w:r>
      <w:r w:rsidR="002B3D92" w:rsidRPr="008B3F0F">
        <w:rPr>
          <w:rFonts w:eastAsia="Times New Roman"/>
          <w:b/>
          <w:lang w:eastAsia="ru-RU"/>
        </w:rPr>
        <w:t>Речь и речевое общение</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2B3D92" w:rsidRPr="008B3F0F" w:rsidRDefault="002B3D92" w:rsidP="008B3F0F">
      <w:pPr>
        <w:jc w:val="both"/>
        <w:rPr>
          <w:rFonts w:eastAsia="Times New Roman"/>
          <w:lang w:eastAsia="ru-RU"/>
        </w:rPr>
      </w:pPr>
      <w:r w:rsidRPr="008B3F0F">
        <w:rPr>
          <w:rFonts w:eastAsia="Times New Roman"/>
          <w:lang w:eastAsia="ru-RU"/>
        </w:rPr>
        <w:t>• использовать различные виды диалога в ситуациях формального и неформального, межличностного и межкультурного общения;</w:t>
      </w:r>
    </w:p>
    <w:p w:rsidR="002B3D92" w:rsidRPr="008B3F0F" w:rsidRDefault="002B3D92" w:rsidP="008B3F0F">
      <w:pPr>
        <w:jc w:val="both"/>
        <w:rPr>
          <w:rFonts w:eastAsia="Times New Roman"/>
          <w:lang w:eastAsia="ru-RU"/>
        </w:rPr>
      </w:pPr>
      <w:r w:rsidRPr="008B3F0F">
        <w:rPr>
          <w:rFonts w:eastAsia="Times New Roman"/>
          <w:lang w:eastAsia="ru-RU"/>
        </w:rPr>
        <w:t>• соблюдать нормы речевого поведения в типичных ситуациях общения;</w:t>
      </w:r>
    </w:p>
    <w:p w:rsidR="002B3D92" w:rsidRPr="008B3F0F" w:rsidRDefault="002B3D92" w:rsidP="008B3F0F">
      <w:pPr>
        <w:jc w:val="both"/>
        <w:rPr>
          <w:rFonts w:eastAsia="Times New Roman"/>
          <w:lang w:eastAsia="ru-RU"/>
        </w:rPr>
      </w:pPr>
      <w:r w:rsidRPr="008B3F0F">
        <w:rPr>
          <w:rFonts w:eastAsia="Times New Roman"/>
          <w:lang w:eastAsia="ru-RU"/>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B3D92" w:rsidRPr="008B3F0F" w:rsidRDefault="002B3D92" w:rsidP="008B3F0F">
      <w:pPr>
        <w:jc w:val="both"/>
        <w:rPr>
          <w:rFonts w:eastAsia="Times New Roman"/>
          <w:lang w:eastAsia="ru-RU"/>
        </w:rPr>
      </w:pPr>
      <w:r w:rsidRPr="008B3F0F">
        <w:rPr>
          <w:rFonts w:eastAsia="Times New Roman"/>
          <w:lang w:eastAsia="ru-RU"/>
        </w:rPr>
        <w:t>• предупреждать коммуникативные неудачи в процессе речевого общения.</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выступать перед аудиторией с небольшим докладом; публично представлять проект, реферат; публично защищать свою позицию;</w:t>
      </w:r>
    </w:p>
    <w:p w:rsidR="002B3D92" w:rsidRPr="008B3F0F" w:rsidRDefault="002B3D92" w:rsidP="008B3F0F">
      <w:pPr>
        <w:jc w:val="both"/>
        <w:rPr>
          <w:rFonts w:eastAsia="Times New Roman"/>
          <w:lang w:eastAsia="ru-RU"/>
        </w:rPr>
      </w:pPr>
      <w:r w:rsidRPr="008B3F0F">
        <w:rPr>
          <w:rFonts w:eastAsia="Times New Roman"/>
          <w:lang w:eastAsia="ru-RU"/>
        </w:rPr>
        <w:t>• участвовать в коллективном обсуждении проблем, аргументировать собственную позицию, доказывать её, убеждать;</w:t>
      </w:r>
    </w:p>
    <w:p w:rsidR="002B3D92" w:rsidRPr="008B3F0F" w:rsidRDefault="002B3D92" w:rsidP="008B3F0F">
      <w:pPr>
        <w:jc w:val="both"/>
        <w:rPr>
          <w:rFonts w:eastAsia="Times New Roman"/>
          <w:lang w:eastAsia="ru-RU"/>
        </w:rPr>
      </w:pPr>
      <w:r w:rsidRPr="008B3F0F">
        <w:rPr>
          <w:rFonts w:eastAsia="Times New Roman"/>
          <w:lang w:eastAsia="ru-RU"/>
        </w:rPr>
        <w:t>• понимать основные причины коммуникативных неудач и объяснять их.</w:t>
      </w:r>
    </w:p>
    <w:p w:rsidR="005D115B" w:rsidRPr="008B3F0F" w:rsidRDefault="002B3D92" w:rsidP="008B3F0F">
      <w:pPr>
        <w:jc w:val="both"/>
        <w:rPr>
          <w:rFonts w:eastAsia="Times New Roman"/>
          <w:b/>
          <w:lang w:eastAsia="ru-RU"/>
        </w:rPr>
      </w:pPr>
      <w:r w:rsidRPr="008B3F0F">
        <w:rPr>
          <w:rFonts w:eastAsia="Times New Roman"/>
          <w:b/>
          <w:lang w:eastAsia="ru-RU"/>
        </w:rPr>
        <w:t xml:space="preserve">Речевая деятельность </w:t>
      </w:r>
    </w:p>
    <w:p w:rsidR="002B3D92" w:rsidRPr="008B3F0F" w:rsidRDefault="002B3D92" w:rsidP="008B3F0F">
      <w:pPr>
        <w:jc w:val="both"/>
        <w:rPr>
          <w:rFonts w:eastAsia="Times New Roman"/>
          <w:b/>
          <w:lang w:eastAsia="ru-RU"/>
        </w:rPr>
      </w:pPr>
      <w:r w:rsidRPr="008B3F0F">
        <w:rPr>
          <w:rFonts w:eastAsia="Times New Roman"/>
          <w:b/>
          <w:lang w:eastAsia="ru-RU"/>
        </w:rPr>
        <w:t>Аудирование</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2B3D92" w:rsidRPr="008B3F0F" w:rsidRDefault="002B3D92" w:rsidP="008B3F0F">
      <w:pPr>
        <w:jc w:val="both"/>
        <w:rPr>
          <w:rFonts w:eastAsia="Times New Roman"/>
          <w:lang w:eastAsia="ru-RU"/>
        </w:rPr>
      </w:pPr>
      <w:r w:rsidRPr="008B3F0F">
        <w:rPr>
          <w:rFonts w:eastAsia="Times New Roman"/>
          <w:lang w:eastAsia="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2B3D92" w:rsidRPr="008B3F0F" w:rsidRDefault="002B3D92" w:rsidP="008B3F0F">
      <w:pPr>
        <w:jc w:val="both"/>
        <w:rPr>
          <w:rFonts w:eastAsia="Times New Roman"/>
          <w:b/>
          <w:lang w:eastAsia="ru-RU"/>
        </w:rPr>
      </w:pPr>
      <w:r w:rsidRPr="008B3F0F">
        <w:rPr>
          <w:rFonts w:eastAsia="Times New Roman"/>
          <w:b/>
          <w:lang w:eastAsia="ru-RU"/>
        </w:rPr>
        <w:t>Чтение</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B3D92" w:rsidRPr="008B3F0F" w:rsidRDefault="002B3D92" w:rsidP="008B3F0F">
      <w:pPr>
        <w:jc w:val="both"/>
        <w:rPr>
          <w:rFonts w:eastAsia="Times New Roman"/>
          <w:lang w:eastAsia="ru-RU"/>
        </w:rPr>
      </w:pPr>
      <w:r w:rsidRPr="008B3F0F">
        <w:rPr>
          <w:rFonts w:eastAsia="Times New Roman"/>
          <w:lang w:eastAsia="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2B3D92" w:rsidRPr="008B3F0F" w:rsidRDefault="002B3D92" w:rsidP="008B3F0F">
      <w:pPr>
        <w:jc w:val="both"/>
        <w:rPr>
          <w:rFonts w:eastAsia="Times New Roman"/>
          <w:lang w:eastAsia="ru-RU"/>
        </w:rPr>
      </w:pPr>
      <w:r w:rsidRPr="008B3F0F">
        <w:rPr>
          <w:rFonts w:eastAsia="Times New Roman"/>
          <w:lang w:eastAsia="ru-RU"/>
        </w:rPr>
        <w:t>• передавать схематически представленную информацию в виде связного текста;</w:t>
      </w:r>
    </w:p>
    <w:p w:rsidR="002B3D92" w:rsidRPr="008B3F0F" w:rsidRDefault="002B3D92" w:rsidP="008B3F0F">
      <w:pPr>
        <w:jc w:val="both"/>
        <w:rPr>
          <w:rFonts w:eastAsia="Times New Roman"/>
          <w:lang w:eastAsia="ru-RU"/>
        </w:rPr>
      </w:pPr>
      <w:r w:rsidRPr="008B3F0F">
        <w:rPr>
          <w:rFonts w:eastAsia="Times New Roman"/>
          <w:lang w:eastAsia="ru-RU"/>
        </w:rPr>
        <w:t>• использовать приёмы работы с учебной книгой, справочниками и другими информационными источниками, включая СМИ и ресурсы Интернета;</w:t>
      </w:r>
    </w:p>
    <w:p w:rsidR="002B3D92" w:rsidRPr="008B3F0F" w:rsidRDefault="002B3D92" w:rsidP="008B3F0F">
      <w:pPr>
        <w:jc w:val="both"/>
        <w:rPr>
          <w:rFonts w:eastAsia="Times New Roman"/>
          <w:lang w:eastAsia="ru-RU"/>
        </w:rPr>
      </w:pPr>
      <w:r w:rsidRPr="008B3F0F">
        <w:rPr>
          <w:rFonts w:eastAsia="Times New Roman"/>
          <w:lang w:eastAsia="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2B3D92" w:rsidRPr="008B3F0F" w:rsidRDefault="002B3D92" w:rsidP="008B3F0F">
      <w:pPr>
        <w:jc w:val="both"/>
        <w:rPr>
          <w:rFonts w:eastAsia="Times New Roman"/>
          <w:b/>
          <w:lang w:eastAsia="ru-RU"/>
        </w:rPr>
      </w:pPr>
      <w:r w:rsidRPr="008B3F0F">
        <w:rPr>
          <w:rFonts w:eastAsia="Times New Roman"/>
          <w:b/>
          <w:lang w:eastAsia="ru-RU"/>
        </w:rPr>
        <w:lastRenderedPageBreak/>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2B3D92" w:rsidRPr="008B3F0F" w:rsidRDefault="002B3D92" w:rsidP="008B3F0F">
      <w:pPr>
        <w:jc w:val="both"/>
        <w:rPr>
          <w:rFonts w:eastAsia="Times New Roman"/>
          <w:lang w:eastAsia="ru-RU"/>
        </w:rPr>
      </w:pPr>
      <w:r w:rsidRPr="008B3F0F">
        <w:rPr>
          <w:rFonts w:eastAsia="Times New Roman"/>
          <w:lang w:eastAsia="ru-RU"/>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2B3D92" w:rsidRPr="008B3F0F" w:rsidRDefault="002B3D92" w:rsidP="008B3F0F">
      <w:pPr>
        <w:jc w:val="both"/>
        <w:rPr>
          <w:rFonts w:eastAsia="Times New Roman"/>
          <w:b/>
          <w:lang w:eastAsia="ru-RU"/>
        </w:rPr>
      </w:pPr>
      <w:r w:rsidRPr="008B3F0F">
        <w:rPr>
          <w:rFonts w:eastAsia="Times New Roman"/>
          <w:b/>
          <w:lang w:eastAsia="ru-RU"/>
        </w:rPr>
        <w:t>Говорение</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2B3D92" w:rsidRPr="008B3F0F" w:rsidRDefault="002B3D92" w:rsidP="008B3F0F">
      <w:pPr>
        <w:jc w:val="both"/>
        <w:rPr>
          <w:rFonts w:eastAsia="Times New Roman"/>
          <w:lang w:eastAsia="ru-RU"/>
        </w:rPr>
      </w:pPr>
      <w:r w:rsidRPr="008B3F0F">
        <w:rPr>
          <w:rFonts w:eastAsia="Times New Roman"/>
          <w:lang w:eastAsia="ru-RU"/>
        </w:rPr>
        <w:t>• обсуждать и чётко формулировать цели, план совместной групповой учебной деятельности, распределение частей работы;</w:t>
      </w:r>
    </w:p>
    <w:p w:rsidR="002B3D92" w:rsidRPr="008B3F0F" w:rsidRDefault="002B3D92" w:rsidP="008B3F0F">
      <w:pPr>
        <w:jc w:val="both"/>
        <w:rPr>
          <w:rFonts w:eastAsia="Times New Roman"/>
          <w:lang w:eastAsia="ru-RU"/>
        </w:rPr>
      </w:pPr>
      <w:r w:rsidRPr="008B3F0F">
        <w:rPr>
          <w:rFonts w:eastAsia="Times New Roman"/>
          <w:lang w:eastAsia="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2B3D92" w:rsidRPr="008B3F0F" w:rsidRDefault="002B3D92" w:rsidP="008B3F0F">
      <w:pPr>
        <w:jc w:val="both"/>
        <w:rPr>
          <w:rFonts w:eastAsia="Times New Roman"/>
          <w:lang w:eastAsia="ru-RU"/>
        </w:rPr>
      </w:pPr>
      <w:r w:rsidRPr="008B3F0F">
        <w:rPr>
          <w:rFonts w:eastAsia="Times New Roman"/>
          <w:lang w:eastAsia="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2B3D92" w:rsidRPr="008B3F0F" w:rsidRDefault="002B3D92" w:rsidP="008B3F0F">
      <w:pPr>
        <w:jc w:val="both"/>
        <w:rPr>
          <w:rFonts w:eastAsia="Times New Roman"/>
          <w:lang w:eastAsia="ru-RU"/>
        </w:rPr>
      </w:pPr>
      <w:r w:rsidRPr="008B3F0F">
        <w:rPr>
          <w:rFonts w:eastAsia="Times New Roman"/>
          <w:lang w:eastAsia="ru-RU"/>
        </w:rPr>
        <w:t>• выступать перед аудиторией с докладом; публично защищать проект, реферат;</w:t>
      </w:r>
    </w:p>
    <w:p w:rsidR="002B3D92" w:rsidRPr="008B3F0F" w:rsidRDefault="002B3D92" w:rsidP="008B3F0F">
      <w:pPr>
        <w:jc w:val="both"/>
        <w:rPr>
          <w:rFonts w:eastAsia="Times New Roman"/>
          <w:lang w:eastAsia="ru-RU"/>
        </w:rPr>
      </w:pPr>
      <w:r w:rsidRPr="008B3F0F">
        <w:rPr>
          <w:rFonts w:eastAsia="Times New Roman"/>
          <w:lang w:eastAsia="ru-RU"/>
        </w:rPr>
        <w:t>       • анализировать и оценивать речевые высказывания с точки зрения их успешности в достижении прогнозируемого результата.</w:t>
      </w:r>
    </w:p>
    <w:p w:rsidR="002B3D92" w:rsidRPr="008B3F0F" w:rsidRDefault="002B3D92" w:rsidP="008B3F0F">
      <w:pPr>
        <w:jc w:val="both"/>
        <w:rPr>
          <w:rFonts w:eastAsia="Times New Roman"/>
          <w:b/>
          <w:lang w:eastAsia="ru-RU"/>
        </w:rPr>
      </w:pPr>
      <w:r w:rsidRPr="008B3F0F">
        <w:rPr>
          <w:rFonts w:eastAsia="Times New Roman"/>
          <w:b/>
          <w:lang w:eastAsia="ru-RU"/>
        </w:rPr>
        <w:t xml:space="preserve">Письмо </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B3D92" w:rsidRPr="008B3F0F" w:rsidRDefault="002B3D92" w:rsidP="008B3F0F">
      <w:pPr>
        <w:jc w:val="both"/>
        <w:rPr>
          <w:rFonts w:eastAsia="Times New Roman"/>
          <w:lang w:eastAsia="ru-RU"/>
        </w:rPr>
      </w:pPr>
      <w:r w:rsidRPr="008B3F0F">
        <w:rPr>
          <w:rFonts w:eastAsia="Times New Roman"/>
          <w:lang w:eastAsia="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2B3D92" w:rsidRPr="008B3F0F" w:rsidRDefault="002B3D92" w:rsidP="008B3F0F">
      <w:pPr>
        <w:jc w:val="both"/>
        <w:rPr>
          <w:rFonts w:eastAsia="Times New Roman"/>
          <w:lang w:eastAsia="ru-RU"/>
        </w:rPr>
      </w:pPr>
      <w:r w:rsidRPr="008B3F0F">
        <w:rPr>
          <w:rFonts w:eastAsia="Times New Roman"/>
          <w:lang w:eastAsia="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писать рецензии, рефераты;</w:t>
      </w:r>
    </w:p>
    <w:p w:rsidR="002B3D92" w:rsidRPr="008B3F0F" w:rsidRDefault="002B3D92" w:rsidP="008B3F0F">
      <w:pPr>
        <w:jc w:val="both"/>
        <w:rPr>
          <w:rFonts w:eastAsia="Times New Roman"/>
          <w:lang w:eastAsia="ru-RU"/>
        </w:rPr>
      </w:pPr>
      <w:r w:rsidRPr="008B3F0F">
        <w:rPr>
          <w:rFonts w:eastAsia="Times New Roman"/>
          <w:lang w:eastAsia="ru-RU"/>
        </w:rPr>
        <w:t>• составлять аннотации, тезисы выступления, конспекты;</w:t>
      </w:r>
    </w:p>
    <w:p w:rsidR="002B3D92" w:rsidRPr="008B3F0F" w:rsidRDefault="002B3D92" w:rsidP="008B3F0F">
      <w:pPr>
        <w:jc w:val="both"/>
        <w:rPr>
          <w:rFonts w:eastAsia="Times New Roman"/>
          <w:lang w:eastAsia="ru-RU"/>
        </w:rPr>
      </w:pPr>
      <w:r w:rsidRPr="008B3F0F">
        <w:rPr>
          <w:rFonts w:eastAsia="Times New Roman"/>
          <w:lang w:eastAsia="ru-RU"/>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2B3D92" w:rsidRPr="008B3F0F" w:rsidRDefault="002B3D92" w:rsidP="008B3F0F">
      <w:pPr>
        <w:jc w:val="both"/>
        <w:rPr>
          <w:rFonts w:eastAsia="Times New Roman"/>
          <w:b/>
          <w:lang w:eastAsia="ru-RU"/>
        </w:rPr>
      </w:pPr>
      <w:r w:rsidRPr="008B3F0F">
        <w:rPr>
          <w:rFonts w:eastAsia="Times New Roman"/>
          <w:b/>
          <w:lang w:eastAsia="ru-RU"/>
        </w:rPr>
        <w:t>Текст</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lastRenderedPageBreak/>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2B3D92" w:rsidRPr="008B3F0F" w:rsidRDefault="002B3D92" w:rsidP="008B3F0F">
      <w:pPr>
        <w:jc w:val="both"/>
        <w:rPr>
          <w:rFonts w:eastAsia="Times New Roman"/>
          <w:lang w:eastAsia="ru-RU"/>
        </w:rPr>
      </w:pPr>
      <w:r w:rsidRPr="008B3F0F">
        <w:rPr>
          <w:rFonts w:eastAsia="Times New Roman"/>
          <w:lang w:eastAsia="ru-RU"/>
        </w:rPr>
        <w:t>• осуществлять информационную переработку текста, передавая его содержание в виде плана (простого, сложного), тезисов, схемы, таблицы и т. п.;</w:t>
      </w:r>
    </w:p>
    <w:p w:rsidR="002B3D92" w:rsidRPr="008B3F0F" w:rsidRDefault="002B3D92" w:rsidP="008B3F0F">
      <w:pPr>
        <w:jc w:val="both"/>
        <w:rPr>
          <w:rFonts w:eastAsia="Times New Roman"/>
          <w:lang w:eastAsia="ru-RU"/>
        </w:rPr>
      </w:pPr>
      <w:r w:rsidRPr="008B3F0F">
        <w:rPr>
          <w:rFonts w:eastAsia="Times New Roman"/>
          <w:lang w:eastAsia="ru-RU"/>
        </w:rPr>
        <w:t>• создавать и редактировать собственные тексты различных типов речи, стилей, жанров с учётом требований к построению связного текста.</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2B3D92" w:rsidRPr="008B3F0F" w:rsidRDefault="002B3D92" w:rsidP="008B3F0F">
      <w:pPr>
        <w:jc w:val="both"/>
        <w:rPr>
          <w:rFonts w:eastAsia="Times New Roman"/>
          <w:b/>
          <w:lang w:eastAsia="ru-RU"/>
        </w:rPr>
      </w:pPr>
      <w:r w:rsidRPr="008B3F0F">
        <w:rPr>
          <w:rFonts w:eastAsia="Times New Roman"/>
          <w:b/>
          <w:lang w:eastAsia="ru-RU"/>
        </w:rPr>
        <w:t>Функциональные разновидности языка</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B3D92" w:rsidRPr="008B3F0F" w:rsidRDefault="002B3D92" w:rsidP="008B3F0F">
      <w:pPr>
        <w:jc w:val="both"/>
        <w:rPr>
          <w:rFonts w:eastAsia="Times New Roman"/>
          <w:lang w:eastAsia="ru-RU"/>
        </w:rPr>
      </w:pPr>
      <w:r w:rsidRPr="008B3F0F">
        <w:rPr>
          <w:rFonts w:eastAsia="Times New Roman"/>
          <w:lang w:eastAsia="ru-RU"/>
        </w:rPr>
        <w:t xml:space="preserve">• различать и анализировать тексты разных жанров, </w:t>
      </w:r>
    </w:p>
    <w:p w:rsidR="002B3D92" w:rsidRPr="008B3F0F" w:rsidRDefault="002B3D92" w:rsidP="008B3F0F">
      <w:pPr>
        <w:jc w:val="both"/>
        <w:rPr>
          <w:rFonts w:eastAsia="Times New Roman"/>
          <w:lang w:eastAsia="ru-RU"/>
        </w:rPr>
      </w:pPr>
      <w:r w:rsidRPr="008B3F0F">
        <w:rPr>
          <w:rFonts w:eastAsia="Times New Roman"/>
          <w:lang w:eastAsia="ru-RU"/>
        </w:rPr>
        <w:t>• создавать устные и письменные высказывания разных стилей, жанров и типов речи;</w:t>
      </w:r>
    </w:p>
    <w:p w:rsidR="002B3D92" w:rsidRPr="008B3F0F" w:rsidRDefault="002B3D92" w:rsidP="008B3F0F">
      <w:pPr>
        <w:jc w:val="both"/>
        <w:rPr>
          <w:rFonts w:eastAsia="Times New Roman"/>
          <w:lang w:eastAsia="ru-RU"/>
        </w:rPr>
      </w:pPr>
      <w:r w:rsidRPr="008B3F0F">
        <w:rPr>
          <w:rFonts w:eastAsia="Times New Roman"/>
          <w:lang w:eastAsia="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2B3D92" w:rsidRPr="008B3F0F" w:rsidRDefault="002B3D92" w:rsidP="008B3F0F">
      <w:pPr>
        <w:jc w:val="both"/>
        <w:rPr>
          <w:rFonts w:eastAsia="Times New Roman"/>
          <w:lang w:eastAsia="ru-RU"/>
        </w:rPr>
      </w:pPr>
      <w:r w:rsidRPr="008B3F0F">
        <w:rPr>
          <w:rFonts w:eastAsia="Times New Roman"/>
          <w:lang w:eastAsia="ru-RU"/>
        </w:rPr>
        <w:t>• исправлять речевые недостатки, редактировать текст;</w:t>
      </w:r>
    </w:p>
    <w:p w:rsidR="002B3D92" w:rsidRPr="008B3F0F" w:rsidRDefault="002B3D92" w:rsidP="008B3F0F">
      <w:pPr>
        <w:jc w:val="both"/>
        <w:rPr>
          <w:rFonts w:eastAsia="Times New Roman"/>
          <w:lang w:eastAsia="ru-RU"/>
        </w:rPr>
      </w:pPr>
      <w:r w:rsidRPr="008B3F0F">
        <w:rPr>
          <w:rFonts w:eastAsia="Times New Roman"/>
          <w:lang w:eastAsia="ru-RU"/>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2B3D92" w:rsidRPr="008B3F0F" w:rsidRDefault="002B3D92" w:rsidP="008B3F0F">
      <w:pPr>
        <w:jc w:val="both"/>
        <w:rPr>
          <w:rFonts w:eastAsia="Times New Roman"/>
          <w:lang w:eastAsia="ru-RU"/>
        </w:rPr>
      </w:pPr>
      <w:r w:rsidRPr="008B3F0F">
        <w:rPr>
          <w:rFonts w:eastAsia="Times New Roman"/>
          <w:lang w:eastAsia="ru-RU"/>
        </w:rPr>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2B3D92" w:rsidRPr="008B3F0F" w:rsidRDefault="002B3D92" w:rsidP="008B3F0F">
      <w:pPr>
        <w:jc w:val="both"/>
        <w:rPr>
          <w:rFonts w:eastAsia="Times New Roman"/>
          <w:lang w:eastAsia="ru-RU"/>
        </w:rPr>
      </w:pPr>
      <w:r w:rsidRPr="008B3F0F">
        <w:rPr>
          <w:rFonts w:eastAsia="Times New Roman"/>
          <w:lang w:eastAsia="ru-RU"/>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2B3D92" w:rsidRPr="008B3F0F" w:rsidRDefault="002B3D92" w:rsidP="008B3F0F">
      <w:pPr>
        <w:jc w:val="both"/>
        <w:rPr>
          <w:rFonts w:eastAsia="Times New Roman"/>
          <w:lang w:eastAsia="ru-RU"/>
        </w:rPr>
      </w:pPr>
      <w:r w:rsidRPr="008B3F0F">
        <w:rPr>
          <w:rFonts w:eastAsia="Times New Roman"/>
          <w:lang w:eastAsia="ru-RU"/>
        </w:rPr>
        <w:t>• выступать перед аудиторией сверстников с небольшой протокольно-этикетной, развлекательной, убеждающей речью.</w:t>
      </w:r>
    </w:p>
    <w:p w:rsidR="002B3D92" w:rsidRPr="008B3F0F" w:rsidRDefault="002B3D92" w:rsidP="008B3F0F">
      <w:pPr>
        <w:jc w:val="both"/>
        <w:rPr>
          <w:rFonts w:eastAsia="Times New Roman"/>
          <w:b/>
          <w:lang w:eastAsia="ru-RU"/>
        </w:rPr>
      </w:pPr>
      <w:r w:rsidRPr="008B3F0F">
        <w:rPr>
          <w:rFonts w:eastAsia="Times New Roman"/>
          <w:b/>
          <w:lang w:eastAsia="ru-RU"/>
        </w:rPr>
        <w:t>Общие сведения о языке</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2B3D92" w:rsidRPr="008B3F0F" w:rsidRDefault="002B3D92" w:rsidP="008B3F0F">
      <w:pPr>
        <w:jc w:val="both"/>
        <w:rPr>
          <w:rFonts w:eastAsia="Times New Roman"/>
          <w:lang w:eastAsia="ru-RU"/>
        </w:rPr>
      </w:pPr>
      <w:r w:rsidRPr="008B3F0F">
        <w:rPr>
          <w:rFonts w:eastAsia="Times New Roman"/>
          <w:lang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2B3D92" w:rsidRPr="008B3F0F" w:rsidRDefault="002B3D92" w:rsidP="008B3F0F">
      <w:pPr>
        <w:jc w:val="both"/>
        <w:rPr>
          <w:rFonts w:eastAsia="Times New Roman"/>
          <w:lang w:eastAsia="ru-RU"/>
        </w:rPr>
      </w:pPr>
      <w:r w:rsidRPr="008B3F0F">
        <w:rPr>
          <w:rFonts w:eastAsia="Times New Roman"/>
          <w:lang w:eastAsia="ru-RU"/>
        </w:rPr>
        <w:t>• оценивать использование основных изобразительных средств языка.</w:t>
      </w:r>
    </w:p>
    <w:p w:rsidR="002B3D92" w:rsidRPr="008B3F0F" w:rsidRDefault="002B3D92" w:rsidP="008B3F0F">
      <w:pPr>
        <w:jc w:val="both"/>
        <w:rPr>
          <w:rFonts w:eastAsia="Times New Roman"/>
          <w:b/>
          <w:lang w:eastAsia="ru-RU"/>
        </w:rPr>
      </w:pPr>
      <w:r w:rsidRPr="008B3F0F">
        <w:rPr>
          <w:rFonts w:eastAsia="Times New Roman"/>
          <w:b/>
          <w:lang w:eastAsia="ru-RU"/>
        </w:rPr>
        <w:lastRenderedPageBreak/>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характеризовать вклад выдающихся лингвистов в развитие русистики.</w:t>
      </w:r>
    </w:p>
    <w:p w:rsidR="002B3D92" w:rsidRPr="008B3F0F" w:rsidRDefault="002B3D92" w:rsidP="008B3F0F">
      <w:pPr>
        <w:jc w:val="both"/>
        <w:rPr>
          <w:rFonts w:eastAsia="Times New Roman"/>
          <w:b/>
          <w:lang w:eastAsia="ru-RU"/>
        </w:rPr>
      </w:pPr>
      <w:r w:rsidRPr="008B3F0F">
        <w:rPr>
          <w:rFonts w:eastAsia="Times New Roman"/>
          <w:b/>
          <w:lang w:eastAsia="ru-RU"/>
        </w:rPr>
        <w:t>Фонетика и орфоэпия. Графика</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проводить фонетический анализ слова;</w:t>
      </w:r>
    </w:p>
    <w:p w:rsidR="002B3D92" w:rsidRPr="008B3F0F" w:rsidRDefault="002B3D92" w:rsidP="008B3F0F">
      <w:pPr>
        <w:jc w:val="both"/>
        <w:rPr>
          <w:rFonts w:eastAsia="Times New Roman"/>
          <w:lang w:eastAsia="ru-RU"/>
        </w:rPr>
      </w:pPr>
      <w:r w:rsidRPr="008B3F0F">
        <w:rPr>
          <w:rFonts w:eastAsia="Times New Roman"/>
          <w:lang w:eastAsia="ru-RU"/>
        </w:rPr>
        <w:t>• соблюдать основные орфоэпические правила современного русского литературного языка;</w:t>
      </w:r>
    </w:p>
    <w:p w:rsidR="002B3D92" w:rsidRPr="008B3F0F" w:rsidRDefault="002B3D92" w:rsidP="008B3F0F">
      <w:pPr>
        <w:jc w:val="both"/>
        <w:rPr>
          <w:rFonts w:eastAsia="Times New Roman"/>
          <w:lang w:eastAsia="ru-RU"/>
        </w:rPr>
      </w:pPr>
      <w:r w:rsidRPr="008B3F0F">
        <w:rPr>
          <w:rFonts w:eastAsia="Times New Roman"/>
          <w:lang w:eastAsia="ru-RU"/>
        </w:rPr>
        <w:t>• извлекать необходимую информацию из орфоэпических словарей и справочников; использовать её в различных видах деятельности.</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опознавать основные выразительные средства фонетики (звукопись);</w:t>
      </w:r>
    </w:p>
    <w:p w:rsidR="002B3D92" w:rsidRPr="008B3F0F" w:rsidRDefault="002B3D92" w:rsidP="008B3F0F">
      <w:pPr>
        <w:jc w:val="both"/>
        <w:rPr>
          <w:rFonts w:eastAsia="Times New Roman"/>
          <w:lang w:eastAsia="ru-RU"/>
        </w:rPr>
      </w:pPr>
      <w:r w:rsidRPr="008B3F0F">
        <w:rPr>
          <w:rFonts w:eastAsia="Times New Roman"/>
          <w:lang w:eastAsia="ru-RU"/>
        </w:rPr>
        <w:t>• выразительно читать прозаические и поэтические тексты;</w:t>
      </w:r>
    </w:p>
    <w:p w:rsidR="002B3D92" w:rsidRPr="008B3F0F" w:rsidRDefault="002B3D92" w:rsidP="008B3F0F">
      <w:pPr>
        <w:jc w:val="both"/>
        <w:rPr>
          <w:rFonts w:eastAsia="Times New Roman"/>
          <w:lang w:eastAsia="ru-RU"/>
        </w:rPr>
      </w:pPr>
      <w:r w:rsidRPr="008B3F0F">
        <w:rPr>
          <w:rFonts w:eastAsia="Times New Roman"/>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2B3D92" w:rsidRPr="008B3F0F" w:rsidRDefault="002B3D92" w:rsidP="008B3F0F">
      <w:pPr>
        <w:jc w:val="both"/>
        <w:rPr>
          <w:rFonts w:eastAsia="Times New Roman"/>
          <w:b/>
          <w:lang w:eastAsia="ru-RU"/>
        </w:rPr>
      </w:pPr>
      <w:r w:rsidRPr="008B3F0F">
        <w:rPr>
          <w:rFonts w:eastAsia="Times New Roman"/>
          <w:b/>
          <w:lang w:eastAsia="ru-RU"/>
        </w:rPr>
        <w:t>Морфемика и словообразование</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делить слова на морфемы на основе смыслового, грамматического и словообразовательного анализа слова;</w:t>
      </w:r>
    </w:p>
    <w:p w:rsidR="002B3D92" w:rsidRPr="008B3F0F" w:rsidRDefault="002B3D92" w:rsidP="008B3F0F">
      <w:pPr>
        <w:jc w:val="both"/>
        <w:rPr>
          <w:rFonts w:eastAsia="Times New Roman"/>
          <w:lang w:eastAsia="ru-RU"/>
        </w:rPr>
      </w:pPr>
      <w:r w:rsidRPr="008B3F0F">
        <w:rPr>
          <w:rFonts w:eastAsia="Times New Roman"/>
          <w:lang w:eastAsia="ru-RU"/>
        </w:rPr>
        <w:t>• различать изученные способы словообразования;</w:t>
      </w:r>
    </w:p>
    <w:p w:rsidR="002B3D92" w:rsidRPr="008B3F0F" w:rsidRDefault="002B3D92" w:rsidP="008B3F0F">
      <w:pPr>
        <w:jc w:val="both"/>
        <w:rPr>
          <w:rFonts w:eastAsia="Times New Roman"/>
          <w:lang w:eastAsia="ru-RU"/>
        </w:rPr>
      </w:pPr>
      <w:r w:rsidRPr="008B3F0F">
        <w:rPr>
          <w:rFonts w:eastAsia="Times New Roman"/>
          <w:lang w:eastAsia="ru-RU"/>
        </w:rPr>
        <w:t>• анализировать и самостоятельно составлять словообразовательные пары и словообразовательные цепочки слов;</w:t>
      </w:r>
    </w:p>
    <w:p w:rsidR="002B3D92" w:rsidRPr="008B3F0F" w:rsidRDefault="002B3D92" w:rsidP="008B3F0F">
      <w:pPr>
        <w:jc w:val="both"/>
        <w:rPr>
          <w:rFonts w:eastAsia="Times New Roman"/>
          <w:lang w:eastAsia="ru-RU"/>
        </w:rPr>
      </w:pPr>
      <w:r w:rsidRPr="008B3F0F">
        <w:rPr>
          <w:rFonts w:eastAsia="Times New Roman"/>
          <w:lang w:eastAsia="ru-RU"/>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2B3D92" w:rsidRPr="008B3F0F" w:rsidRDefault="002B3D92" w:rsidP="008B3F0F">
      <w:pPr>
        <w:jc w:val="both"/>
        <w:rPr>
          <w:rFonts w:eastAsia="Times New Roman"/>
          <w:lang w:eastAsia="ru-RU"/>
        </w:rPr>
      </w:pPr>
      <w:r w:rsidRPr="008B3F0F">
        <w:rPr>
          <w:rFonts w:eastAsia="Times New Roman"/>
          <w:lang w:eastAsia="ru-RU"/>
        </w:rPr>
        <w:t>• опознавать основные выразительные средства словообразования в художественной речи и оценивать их;</w:t>
      </w:r>
    </w:p>
    <w:p w:rsidR="002B3D92" w:rsidRPr="008B3F0F" w:rsidRDefault="002B3D92" w:rsidP="008B3F0F">
      <w:pPr>
        <w:jc w:val="both"/>
        <w:rPr>
          <w:rFonts w:eastAsia="Times New Roman"/>
          <w:lang w:eastAsia="ru-RU"/>
        </w:rPr>
      </w:pPr>
      <w:r w:rsidRPr="008B3F0F">
        <w:rPr>
          <w:rFonts w:eastAsia="Times New Roman"/>
          <w:lang w:eastAsia="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2B3D92" w:rsidRPr="008B3F0F" w:rsidRDefault="002B3D92" w:rsidP="008B3F0F">
      <w:pPr>
        <w:jc w:val="both"/>
        <w:rPr>
          <w:rFonts w:eastAsia="Times New Roman"/>
          <w:lang w:eastAsia="ru-RU"/>
        </w:rPr>
      </w:pPr>
      <w:r w:rsidRPr="008B3F0F">
        <w:rPr>
          <w:rFonts w:eastAsia="Times New Roman"/>
          <w:lang w:eastAsia="ru-RU"/>
        </w:rPr>
        <w:t>• использовать этимологическую справку для объяснения правописания и лексического значения слова.</w:t>
      </w:r>
    </w:p>
    <w:p w:rsidR="002B3D92" w:rsidRPr="008B3F0F" w:rsidRDefault="002B3D92" w:rsidP="008B3F0F">
      <w:pPr>
        <w:jc w:val="both"/>
        <w:rPr>
          <w:rFonts w:eastAsia="Times New Roman"/>
          <w:b/>
          <w:lang w:eastAsia="ru-RU"/>
        </w:rPr>
      </w:pPr>
      <w:r w:rsidRPr="008B3F0F">
        <w:rPr>
          <w:rFonts w:eastAsia="Times New Roman"/>
          <w:b/>
          <w:lang w:eastAsia="ru-RU"/>
        </w:rPr>
        <w:t>Лексикология и фразеология</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2B3D92" w:rsidRPr="008B3F0F" w:rsidRDefault="002B3D92" w:rsidP="008B3F0F">
      <w:pPr>
        <w:jc w:val="both"/>
        <w:rPr>
          <w:rFonts w:eastAsia="Times New Roman"/>
          <w:lang w:eastAsia="ru-RU"/>
        </w:rPr>
      </w:pPr>
      <w:r w:rsidRPr="008B3F0F">
        <w:rPr>
          <w:rFonts w:eastAsia="Times New Roman"/>
          <w:lang w:eastAsia="ru-RU"/>
        </w:rPr>
        <w:t>• группировать слова по тематическим группам;</w:t>
      </w:r>
    </w:p>
    <w:p w:rsidR="002B3D92" w:rsidRPr="008B3F0F" w:rsidRDefault="002B3D92" w:rsidP="008B3F0F">
      <w:pPr>
        <w:jc w:val="both"/>
        <w:rPr>
          <w:rFonts w:eastAsia="Times New Roman"/>
          <w:lang w:eastAsia="ru-RU"/>
        </w:rPr>
      </w:pPr>
      <w:r w:rsidRPr="008B3F0F">
        <w:rPr>
          <w:rFonts w:eastAsia="Times New Roman"/>
          <w:lang w:eastAsia="ru-RU"/>
        </w:rPr>
        <w:t>• подбирать к словам синонимы, антонимы;</w:t>
      </w:r>
    </w:p>
    <w:p w:rsidR="002B3D92" w:rsidRPr="008B3F0F" w:rsidRDefault="002B3D92" w:rsidP="008B3F0F">
      <w:pPr>
        <w:jc w:val="both"/>
        <w:rPr>
          <w:rFonts w:eastAsia="Times New Roman"/>
          <w:lang w:eastAsia="ru-RU"/>
        </w:rPr>
      </w:pPr>
      <w:r w:rsidRPr="008B3F0F">
        <w:rPr>
          <w:rFonts w:eastAsia="Times New Roman"/>
          <w:lang w:eastAsia="ru-RU"/>
        </w:rPr>
        <w:t>• опознавать фразеологические обороты;</w:t>
      </w:r>
    </w:p>
    <w:p w:rsidR="002B3D92" w:rsidRPr="008B3F0F" w:rsidRDefault="002B3D92" w:rsidP="008B3F0F">
      <w:pPr>
        <w:jc w:val="both"/>
        <w:rPr>
          <w:rFonts w:eastAsia="Times New Roman"/>
          <w:lang w:eastAsia="ru-RU"/>
        </w:rPr>
      </w:pPr>
      <w:r w:rsidRPr="008B3F0F">
        <w:rPr>
          <w:rFonts w:eastAsia="Times New Roman"/>
          <w:lang w:eastAsia="ru-RU"/>
        </w:rPr>
        <w:t>• соблюдать лексические нормы в устных и письменных высказываниях;</w:t>
      </w:r>
    </w:p>
    <w:p w:rsidR="002B3D92" w:rsidRPr="008B3F0F" w:rsidRDefault="002B3D92" w:rsidP="008B3F0F">
      <w:pPr>
        <w:jc w:val="both"/>
        <w:rPr>
          <w:rFonts w:eastAsia="Times New Roman"/>
          <w:lang w:eastAsia="ru-RU"/>
        </w:rPr>
      </w:pPr>
      <w:r w:rsidRPr="008B3F0F">
        <w:rPr>
          <w:rFonts w:eastAsia="Times New Roman"/>
          <w:lang w:eastAsia="ru-RU"/>
        </w:rPr>
        <w:t>• использовать лексическую синонимию как средство исправления неоправданного повтора в речи и как средство связи предложений в тексте;</w:t>
      </w:r>
    </w:p>
    <w:p w:rsidR="002B3D92" w:rsidRPr="008B3F0F" w:rsidRDefault="002B3D92" w:rsidP="008B3F0F">
      <w:pPr>
        <w:jc w:val="both"/>
        <w:rPr>
          <w:rFonts w:eastAsia="Times New Roman"/>
          <w:lang w:eastAsia="ru-RU"/>
        </w:rPr>
      </w:pPr>
      <w:r w:rsidRPr="008B3F0F">
        <w:rPr>
          <w:rFonts w:eastAsia="Times New Roman"/>
          <w:lang w:eastAsia="ru-RU"/>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2B3D92" w:rsidRPr="008B3F0F" w:rsidRDefault="002B3D92" w:rsidP="008B3F0F">
      <w:pPr>
        <w:jc w:val="both"/>
        <w:rPr>
          <w:rFonts w:eastAsia="Times New Roman"/>
          <w:b/>
          <w:lang w:eastAsia="ru-RU"/>
        </w:rPr>
      </w:pPr>
      <w:r w:rsidRPr="008B3F0F">
        <w:rPr>
          <w:rFonts w:eastAsia="Times New Roman"/>
          <w:b/>
          <w:lang w:eastAsia="ru-RU"/>
        </w:rPr>
        <w:lastRenderedPageBreak/>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объяснять общие принципы классификации словарного состава русского языка;</w:t>
      </w:r>
    </w:p>
    <w:p w:rsidR="002B3D92" w:rsidRPr="008B3F0F" w:rsidRDefault="002B3D92" w:rsidP="008B3F0F">
      <w:pPr>
        <w:jc w:val="both"/>
        <w:rPr>
          <w:rFonts w:eastAsia="Times New Roman"/>
          <w:lang w:eastAsia="ru-RU"/>
        </w:rPr>
      </w:pPr>
      <w:r w:rsidRPr="008B3F0F">
        <w:rPr>
          <w:rFonts w:eastAsia="Times New Roman"/>
          <w:lang w:eastAsia="ru-RU"/>
        </w:rPr>
        <w:t>• аргументировать различие лексического и грамматического значений слова;</w:t>
      </w:r>
    </w:p>
    <w:p w:rsidR="002B3D92" w:rsidRPr="008B3F0F" w:rsidRDefault="002B3D92" w:rsidP="008B3F0F">
      <w:pPr>
        <w:jc w:val="both"/>
        <w:rPr>
          <w:rFonts w:eastAsia="Times New Roman"/>
          <w:lang w:eastAsia="ru-RU"/>
        </w:rPr>
      </w:pPr>
      <w:r w:rsidRPr="008B3F0F">
        <w:rPr>
          <w:rFonts w:eastAsia="Times New Roman"/>
          <w:lang w:eastAsia="ru-RU"/>
        </w:rPr>
        <w:t>• опознавать омонимы разных видов;</w:t>
      </w:r>
    </w:p>
    <w:p w:rsidR="002B3D92" w:rsidRPr="008B3F0F" w:rsidRDefault="002B3D92" w:rsidP="008B3F0F">
      <w:pPr>
        <w:jc w:val="both"/>
        <w:rPr>
          <w:rFonts w:eastAsia="Times New Roman"/>
          <w:lang w:eastAsia="ru-RU"/>
        </w:rPr>
      </w:pPr>
      <w:r w:rsidRPr="008B3F0F">
        <w:rPr>
          <w:rFonts w:eastAsia="Times New Roman"/>
          <w:lang w:eastAsia="ru-RU"/>
        </w:rPr>
        <w:t>• оценивать собственную и чужую речь с точки зрения точного, уместного и выразительного словоупотребления;</w:t>
      </w:r>
    </w:p>
    <w:p w:rsidR="002B3D92" w:rsidRPr="008B3F0F" w:rsidRDefault="002B3D92" w:rsidP="008B3F0F">
      <w:pPr>
        <w:jc w:val="both"/>
        <w:rPr>
          <w:rFonts w:eastAsia="Times New Roman"/>
          <w:lang w:eastAsia="ru-RU"/>
        </w:rPr>
      </w:pPr>
      <w:r w:rsidRPr="008B3F0F">
        <w:rPr>
          <w:rFonts w:eastAsia="Times New Roman"/>
          <w:lang w:eastAsia="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2B3D92" w:rsidRPr="008B3F0F" w:rsidRDefault="002B3D92" w:rsidP="008B3F0F">
      <w:pPr>
        <w:jc w:val="both"/>
        <w:rPr>
          <w:rFonts w:eastAsia="Times New Roman"/>
          <w:b/>
          <w:lang w:eastAsia="ru-RU"/>
        </w:rPr>
      </w:pPr>
      <w:r w:rsidRPr="008B3F0F">
        <w:rPr>
          <w:rFonts w:eastAsia="Times New Roman"/>
          <w:b/>
          <w:lang w:eastAsia="ru-RU"/>
        </w:rPr>
        <w:t>Морфология</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опознавать самостоятельные (знаменательные) части речи и их формы, служебные части речи;</w:t>
      </w:r>
    </w:p>
    <w:p w:rsidR="002B3D92" w:rsidRPr="008B3F0F" w:rsidRDefault="002B3D92" w:rsidP="008B3F0F">
      <w:pPr>
        <w:jc w:val="both"/>
        <w:rPr>
          <w:rFonts w:eastAsia="Times New Roman"/>
          <w:lang w:eastAsia="ru-RU"/>
        </w:rPr>
      </w:pPr>
      <w:r w:rsidRPr="008B3F0F">
        <w:rPr>
          <w:rFonts w:eastAsia="Times New Roman"/>
          <w:lang w:eastAsia="ru-RU"/>
        </w:rPr>
        <w:t>• анализировать слово с точки зрения его принадлежности к той или иной части речи;</w:t>
      </w:r>
    </w:p>
    <w:p w:rsidR="002B3D92" w:rsidRPr="008B3F0F" w:rsidRDefault="002B3D92" w:rsidP="008B3F0F">
      <w:pPr>
        <w:jc w:val="both"/>
        <w:rPr>
          <w:rFonts w:eastAsia="Times New Roman"/>
          <w:lang w:eastAsia="ru-RU"/>
        </w:rPr>
      </w:pPr>
      <w:r w:rsidRPr="008B3F0F">
        <w:rPr>
          <w:rFonts w:eastAsia="Times New Roman"/>
          <w:lang w:eastAsia="ru-RU"/>
        </w:rPr>
        <w:t>• употреблять формы слов различных частей речи в соответствии с нормами современного русского литературного языка;</w:t>
      </w:r>
    </w:p>
    <w:p w:rsidR="002B3D92" w:rsidRPr="008B3F0F" w:rsidRDefault="002B3D92" w:rsidP="008B3F0F">
      <w:pPr>
        <w:jc w:val="both"/>
        <w:rPr>
          <w:rFonts w:eastAsia="Times New Roman"/>
          <w:lang w:eastAsia="ru-RU"/>
        </w:rPr>
      </w:pPr>
      <w:r w:rsidRPr="008B3F0F">
        <w:rPr>
          <w:rFonts w:eastAsia="Times New Roman"/>
          <w:lang w:eastAsia="ru-RU"/>
        </w:rPr>
        <w:t>• применять морфологические знания и умения в практике правописания, в различных видах анализа;</w:t>
      </w:r>
    </w:p>
    <w:p w:rsidR="002B3D92" w:rsidRPr="008B3F0F" w:rsidRDefault="002B3D92" w:rsidP="008B3F0F">
      <w:pPr>
        <w:jc w:val="both"/>
        <w:rPr>
          <w:rFonts w:eastAsia="Times New Roman"/>
          <w:lang w:eastAsia="ru-RU"/>
        </w:rPr>
      </w:pPr>
      <w:r w:rsidRPr="008B3F0F">
        <w:rPr>
          <w:rFonts w:eastAsia="Times New Roman"/>
          <w:lang w:eastAsia="ru-RU"/>
        </w:rPr>
        <w:t>• распознавать явления грамматической омонимии, существенные для решения орфографических и пунктуационных задач.</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анализировать синонимические средства морфологии;</w:t>
      </w:r>
    </w:p>
    <w:p w:rsidR="002B3D92" w:rsidRPr="008B3F0F" w:rsidRDefault="002B3D92" w:rsidP="008B3F0F">
      <w:pPr>
        <w:jc w:val="both"/>
        <w:rPr>
          <w:rFonts w:eastAsia="Times New Roman"/>
          <w:lang w:eastAsia="ru-RU"/>
        </w:rPr>
      </w:pPr>
      <w:r w:rsidRPr="008B3F0F">
        <w:rPr>
          <w:rFonts w:eastAsia="Times New Roman"/>
          <w:lang w:eastAsia="ru-RU"/>
        </w:rPr>
        <w:t>• различать грамматические омонимы;</w:t>
      </w:r>
    </w:p>
    <w:p w:rsidR="002B3D92" w:rsidRPr="008B3F0F" w:rsidRDefault="002B3D92" w:rsidP="008B3F0F">
      <w:pPr>
        <w:jc w:val="both"/>
        <w:rPr>
          <w:rFonts w:eastAsia="Times New Roman"/>
          <w:lang w:eastAsia="ru-RU"/>
        </w:rPr>
      </w:pPr>
      <w:r w:rsidRPr="008B3F0F">
        <w:rPr>
          <w:rFonts w:eastAsia="Times New Roman"/>
          <w:lang w:eastAsia="ru-RU"/>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2B3D92" w:rsidRPr="008B3F0F" w:rsidRDefault="002B3D92" w:rsidP="008B3F0F">
      <w:pPr>
        <w:jc w:val="both"/>
        <w:rPr>
          <w:rFonts w:eastAsia="Times New Roman"/>
          <w:lang w:eastAsia="ru-RU"/>
        </w:rPr>
      </w:pPr>
      <w:r w:rsidRPr="008B3F0F">
        <w:rPr>
          <w:rFonts w:eastAsia="Times New Roman"/>
          <w:lang w:eastAsia="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2B3D92" w:rsidRPr="008B3F0F" w:rsidRDefault="002B3D92" w:rsidP="008B3F0F">
      <w:pPr>
        <w:jc w:val="both"/>
        <w:rPr>
          <w:rFonts w:eastAsia="Times New Roman"/>
          <w:b/>
          <w:lang w:eastAsia="ru-RU"/>
        </w:rPr>
      </w:pPr>
      <w:r w:rsidRPr="008B3F0F">
        <w:rPr>
          <w:rFonts w:eastAsia="Times New Roman"/>
          <w:b/>
          <w:lang w:eastAsia="ru-RU"/>
        </w:rPr>
        <w:t>Синтаксис</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опознавать основные единицы синтаксиса (словосочетание, предложение) и их виды;</w:t>
      </w:r>
    </w:p>
    <w:p w:rsidR="002B3D92" w:rsidRPr="008B3F0F" w:rsidRDefault="002B3D92" w:rsidP="008B3F0F">
      <w:pPr>
        <w:jc w:val="both"/>
        <w:rPr>
          <w:rFonts w:eastAsia="Times New Roman"/>
          <w:lang w:eastAsia="ru-RU"/>
        </w:rPr>
      </w:pPr>
      <w:r w:rsidRPr="008B3F0F">
        <w:rPr>
          <w:rFonts w:eastAsia="Times New Roman"/>
          <w:lang w:eastAsia="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2B3D92" w:rsidRPr="008B3F0F" w:rsidRDefault="002B3D92" w:rsidP="008B3F0F">
      <w:pPr>
        <w:jc w:val="both"/>
        <w:rPr>
          <w:rFonts w:eastAsia="Times New Roman"/>
          <w:lang w:eastAsia="ru-RU"/>
        </w:rPr>
      </w:pPr>
      <w:r w:rsidRPr="008B3F0F">
        <w:rPr>
          <w:rFonts w:eastAsia="Times New Roman"/>
          <w:lang w:eastAsia="ru-RU"/>
        </w:rPr>
        <w:t>• употреблять синтаксические единицы в соответствии с нормами современного русского литературного языка;</w:t>
      </w:r>
    </w:p>
    <w:p w:rsidR="002B3D92" w:rsidRPr="008B3F0F" w:rsidRDefault="002B3D92" w:rsidP="008B3F0F">
      <w:pPr>
        <w:jc w:val="both"/>
        <w:rPr>
          <w:rFonts w:eastAsia="Times New Roman"/>
          <w:lang w:eastAsia="ru-RU"/>
        </w:rPr>
      </w:pPr>
      <w:r w:rsidRPr="008B3F0F">
        <w:rPr>
          <w:rFonts w:eastAsia="Times New Roman"/>
          <w:lang w:eastAsia="ru-RU"/>
        </w:rPr>
        <w:t>• использовать разнообразные синонимические синтаксические конструкции в собственной речевой практике;</w:t>
      </w:r>
    </w:p>
    <w:p w:rsidR="002B3D92" w:rsidRPr="008B3F0F" w:rsidRDefault="002B3D92" w:rsidP="008B3F0F">
      <w:pPr>
        <w:jc w:val="both"/>
        <w:rPr>
          <w:rFonts w:eastAsia="Times New Roman"/>
          <w:lang w:eastAsia="ru-RU"/>
        </w:rPr>
      </w:pPr>
      <w:r w:rsidRPr="008B3F0F">
        <w:rPr>
          <w:rFonts w:eastAsia="Times New Roman"/>
          <w:lang w:eastAsia="ru-RU"/>
        </w:rPr>
        <w:t>• применять синтаксические знания и умения в практике правописания, в различных видах анализа.</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анализировать синонимические средства синтаксиса;</w:t>
      </w:r>
    </w:p>
    <w:p w:rsidR="002B3D92" w:rsidRPr="008B3F0F" w:rsidRDefault="002B3D92" w:rsidP="008B3F0F">
      <w:pPr>
        <w:jc w:val="both"/>
        <w:rPr>
          <w:rFonts w:eastAsia="Times New Roman"/>
          <w:lang w:eastAsia="ru-RU"/>
        </w:rPr>
      </w:pPr>
      <w:r w:rsidRPr="008B3F0F">
        <w:rPr>
          <w:rFonts w:eastAsia="Times New Roman"/>
          <w:lang w:eastAsia="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2B3D92" w:rsidRPr="008B3F0F" w:rsidRDefault="002B3D92" w:rsidP="008B3F0F">
      <w:pPr>
        <w:jc w:val="both"/>
        <w:rPr>
          <w:rFonts w:eastAsia="Times New Roman"/>
          <w:lang w:eastAsia="ru-RU"/>
        </w:rPr>
      </w:pPr>
      <w:r w:rsidRPr="008B3F0F">
        <w:rPr>
          <w:rFonts w:eastAsia="Times New Roman"/>
          <w:lang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2B3D92" w:rsidRPr="008B3F0F" w:rsidRDefault="002B3D92" w:rsidP="008B3F0F">
      <w:pPr>
        <w:jc w:val="both"/>
        <w:rPr>
          <w:rFonts w:eastAsia="Times New Roman"/>
          <w:b/>
          <w:lang w:eastAsia="ru-RU"/>
        </w:rPr>
      </w:pPr>
      <w:r w:rsidRPr="008B3F0F">
        <w:rPr>
          <w:rFonts w:eastAsia="Times New Roman"/>
          <w:b/>
          <w:lang w:eastAsia="ru-RU"/>
        </w:rPr>
        <w:t>Правописание: орфография и пунктуация</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lastRenderedPageBreak/>
        <w:t>• соблюдать орфографические и пунктуационные нормы в процессе письма (в объёме содержания курса);</w:t>
      </w:r>
    </w:p>
    <w:p w:rsidR="002B3D92" w:rsidRPr="008B3F0F" w:rsidRDefault="002B3D92" w:rsidP="008B3F0F">
      <w:pPr>
        <w:jc w:val="both"/>
        <w:rPr>
          <w:rFonts w:eastAsia="Times New Roman"/>
          <w:lang w:eastAsia="ru-RU"/>
        </w:rPr>
      </w:pPr>
      <w:r w:rsidRPr="008B3F0F">
        <w:rPr>
          <w:rFonts w:eastAsia="Times New Roman"/>
          <w:lang w:eastAsia="ru-RU"/>
        </w:rPr>
        <w:t>• объяснять выбор написания в устной форме (рассуждение) и письменной форме (с помощью графических символов);</w:t>
      </w:r>
    </w:p>
    <w:p w:rsidR="002B3D92" w:rsidRPr="008B3F0F" w:rsidRDefault="002B3D92" w:rsidP="008B3F0F">
      <w:pPr>
        <w:jc w:val="both"/>
        <w:rPr>
          <w:rFonts w:eastAsia="Times New Roman"/>
          <w:lang w:eastAsia="ru-RU"/>
        </w:rPr>
      </w:pPr>
      <w:r w:rsidRPr="008B3F0F">
        <w:rPr>
          <w:rFonts w:eastAsia="Times New Roman"/>
          <w:lang w:eastAsia="ru-RU"/>
        </w:rPr>
        <w:t>• обнаруживать и исправлять орфографические и пунктуационные ошибки;</w:t>
      </w:r>
    </w:p>
    <w:p w:rsidR="002B3D92" w:rsidRPr="008B3F0F" w:rsidRDefault="002B3D92" w:rsidP="008B3F0F">
      <w:pPr>
        <w:jc w:val="both"/>
        <w:rPr>
          <w:rFonts w:eastAsia="Times New Roman"/>
          <w:lang w:eastAsia="ru-RU"/>
        </w:rPr>
      </w:pPr>
      <w:r w:rsidRPr="008B3F0F">
        <w:rPr>
          <w:rFonts w:eastAsia="Times New Roman"/>
          <w:lang w:eastAsia="ru-RU"/>
        </w:rPr>
        <w:t>• извлекать необходимую информацию из орфографических словарей и справочников; использовать её в процессе письма.</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демонстрировать роль орфографии и пунктуации в передаче смысловой стороны речи;</w:t>
      </w:r>
    </w:p>
    <w:p w:rsidR="002B3D92" w:rsidRPr="008B3F0F" w:rsidRDefault="002B3D92" w:rsidP="008B3F0F">
      <w:pPr>
        <w:jc w:val="both"/>
        <w:rPr>
          <w:rFonts w:eastAsia="Times New Roman"/>
          <w:lang w:eastAsia="ru-RU"/>
        </w:rPr>
      </w:pPr>
      <w:r w:rsidRPr="008B3F0F">
        <w:rPr>
          <w:rFonts w:eastAsia="Times New Roman"/>
          <w:lang w:eastAsia="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B3D92" w:rsidRPr="008B3F0F" w:rsidRDefault="002B3D92" w:rsidP="008B3F0F">
      <w:pPr>
        <w:jc w:val="both"/>
        <w:rPr>
          <w:rFonts w:eastAsia="Times New Roman"/>
          <w:b/>
          <w:lang w:eastAsia="ru-RU"/>
        </w:rPr>
      </w:pPr>
      <w:r w:rsidRPr="008B3F0F">
        <w:rPr>
          <w:rFonts w:eastAsia="Times New Roman"/>
          <w:b/>
          <w:lang w:eastAsia="ru-RU"/>
        </w:rPr>
        <w:t>Язык и культура</w:t>
      </w:r>
    </w:p>
    <w:p w:rsidR="002B3D92" w:rsidRPr="008B3F0F" w:rsidRDefault="002B3D92" w:rsidP="008B3F0F">
      <w:pPr>
        <w:jc w:val="both"/>
        <w:rPr>
          <w:rFonts w:eastAsia="Times New Roman"/>
          <w:b/>
          <w:lang w:eastAsia="ru-RU"/>
        </w:rPr>
      </w:pPr>
      <w:r w:rsidRPr="008B3F0F">
        <w:rPr>
          <w:rFonts w:eastAsia="Times New Roman"/>
          <w:b/>
          <w:lang w:eastAsia="ru-RU"/>
        </w:rPr>
        <w:t>Выпускник научится:</w:t>
      </w:r>
    </w:p>
    <w:p w:rsidR="002B3D92" w:rsidRPr="008B3F0F" w:rsidRDefault="002B3D92" w:rsidP="008B3F0F">
      <w:pPr>
        <w:jc w:val="both"/>
        <w:rPr>
          <w:rFonts w:eastAsia="Times New Roman"/>
          <w:lang w:eastAsia="ru-RU"/>
        </w:rPr>
      </w:pPr>
      <w:r w:rsidRPr="008B3F0F">
        <w:rPr>
          <w:rFonts w:eastAsia="Times New Roman"/>
          <w:lang w:eastAsia="ru-RU"/>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B3D92" w:rsidRPr="008B3F0F" w:rsidRDefault="002B3D92" w:rsidP="008B3F0F">
      <w:pPr>
        <w:jc w:val="both"/>
        <w:rPr>
          <w:rFonts w:eastAsia="Times New Roman"/>
          <w:lang w:eastAsia="ru-RU"/>
        </w:rPr>
      </w:pPr>
      <w:r w:rsidRPr="008B3F0F">
        <w:rPr>
          <w:rFonts w:eastAsia="Times New Roman"/>
          <w:lang w:eastAsia="ru-RU"/>
        </w:rPr>
        <w:t>• приводить примеры, которые доказывают, что изучение языка позволяет лучше узнать историю и культуру страны;</w:t>
      </w:r>
    </w:p>
    <w:p w:rsidR="002B3D92" w:rsidRPr="008B3F0F" w:rsidRDefault="002B3D92" w:rsidP="008B3F0F">
      <w:pPr>
        <w:jc w:val="both"/>
        <w:rPr>
          <w:rFonts w:eastAsia="Times New Roman"/>
          <w:lang w:eastAsia="ru-RU"/>
        </w:rPr>
      </w:pPr>
      <w:r w:rsidRPr="008B3F0F">
        <w:rPr>
          <w:rFonts w:eastAsia="Times New Roman"/>
          <w:lang w:eastAsia="ru-RU"/>
        </w:rPr>
        <w:t>• уместно использовать правила русского речевого этикета в учебной деятельности и повседневной жизни.</w:t>
      </w:r>
    </w:p>
    <w:p w:rsidR="002B3D92" w:rsidRPr="008B3F0F" w:rsidRDefault="002B3D92" w:rsidP="008B3F0F">
      <w:pPr>
        <w:jc w:val="both"/>
        <w:rPr>
          <w:rFonts w:eastAsia="Times New Roman"/>
          <w:b/>
          <w:lang w:eastAsia="ru-RU"/>
        </w:rPr>
      </w:pPr>
      <w:r w:rsidRPr="008B3F0F">
        <w:rPr>
          <w:rFonts w:eastAsia="Times New Roman"/>
          <w:b/>
          <w:lang w:eastAsia="ru-RU"/>
        </w:rPr>
        <w:t>Выпускник получит возможность научиться:</w:t>
      </w:r>
    </w:p>
    <w:p w:rsidR="002B3D92" w:rsidRPr="008B3F0F" w:rsidRDefault="002B3D92" w:rsidP="008B3F0F">
      <w:pPr>
        <w:jc w:val="both"/>
        <w:rPr>
          <w:rFonts w:eastAsia="Times New Roman"/>
          <w:lang w:eastAsia="ru-RU"/>
        </w:rPr>
      </w:pPr>
      <w:r w:rsidRPr="008B3F0F">
        <w:rPr>
          <w:rFonts w:eastAsia="Times New Roman"/>
          <w:lang w:eastAsia="ru-RU"/>
        </w:rPr>
        <w:t>• характеризовать на отдельных примерах взаимосвязь языка, культуры и истории народа — носителя языка;</w:t>
      </w:r>
    </w:p>
    <w:p w:rsidR="002B3D92" w:rsidRPr="008B3F0F" w:rsidRDefault="002B3D92" w:rsidP="008B3F0F">
      <w:pPr>
        <w:jc w:val="both"/>
        <w:rPr>
          <w:rFonts w:eastAsia="Times New Roman"/>
          <w:lang w:eastAsia="ru-RU"/>
        </w:rPr>
      </w:pPr>
      <w:r w:rsidRPr="008B3F0F">
        <w:rPr>
          <w:rFonts w:eastAsia="Times New Roman"/>
          <w:lang w:eastAsia="ru-RU"/>
        </w:rPr>
        <w:t>• анализировать и сравнивать русский речевой этикет с речевым этикетом отдельных народов России и мира.</w:t>
      </w:r>
    </w:p>
    <w:p w:rsidR="002B3D92" w:rsidRPr="008B3F0F" w:rsidRDefault="002B3D92" w:rsidP="008B3F0F">
      <w:pPr>
        <w:jc w:val="both"/>
        <w:rPr>
          <w:b/>
        </w:rPr>
      </w:pPr>
    </w:p>
    <w:p w:rsidR="00BC37FF" w:rsidRPr="008B3F0F" w:rsidRDefault="00BC37FF" w:rsidP="008B3F0F">
      <w:pPr>
        <w:pStyle w:val="ab"/>
        <w:spacing w:after="0" w:line="240" w:lineRule="auto"/>
        <w:ind w:left="0"/>
        <w:jc w:val="both"/>
        <w:rPr>
          <w:rFonts w:ascii="Times New Roman" w:hAnsi="Times New Roman"/>
          <w:sz w:val="24"/>
          <w:szCs w:val="24"/>
        </w:rPr>
      </w:pPr>
    </w:p>
    <w:p w:rsidR="00BC37FF" w:rsidRPr="008B3F0F" w:rsidRDefault="00BC37FF" w:rsidP="008B3F0F">
      <w:pPr>
        <w:jc w:val="both"/>
        <w:rPr>
          <w:rFonts w:eastAsia="Times New Roman"/>
          <w:lang w:eastAsia="ru-RU"/>
        </w:rPr>
      </w:pPr>
    </w:p>
    <w:p w:rsidR="008D038A" w:rsidRPr="008B3F0F" w:rsidRDefault="008D038A"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jc w:val="center"/>
        <w:rPr>
          <w:b/>
        </w:rPr>
      </w:pPr>
    </w:p>
    <w:p w:rsidR="00084EC8" w:rsidRPr="008B3F0F" w:rsidRDefault="00084EC8" w:rsidP="008B3F0F">
      <w:pPr>
        <w:rPr>
          <w:b/>
        </w:rPr>
      </w:pPr>
    </w:p>
    <w:p w:rsidR="00170AA9" w:rsidRPr="008B3F0F" w:rsidRDefault="00170AA9" w:rsidP="008B3F0F">
      <w:pPr>
        <w:rPr>
          <w:b/>
        </w:rPr>
      </w:pPr>
    </w:p>
    <w:p w:rsidR="00084EC8" w:rsidRPr="008B3F0F" w:rsidRDefault="00084EC8" w:rsidP="008B3F0F">
      <w:pPr>
        <w:jc w:val="center"/>
        <w:rPr>
          <w:b/>
        </w:rPr>
      </w:pPr>
    </w:p>
    <w:p w:rsidR="007310D4" w:rsidRPr="008B3F0F" w:rsidRDefault="007310D4" w:rsidP="008B3F0F">
      <w:pPr>
        <w:jc w:val="center"/>
        <w:rPr>
          <w:b/>
        </w:rPr>
      </w:pPr>
      <w:r w:rsidRPr="008B3F0F">
        <w:rPr>
          <w:b/>
          <w:lang w:val="en-US"/>
        </w:rPr>
        <w:lastRenderedPageBreak/>
        <w:t>II</w:t>
      </w:r>
      <w:r w:rsidRPr="008B3F0F">
        <w:rPr>
          <w:b/>
        </w:rPr>
        <w:t xml:space="preserve">. СОДЕРЖАНИЕ УЧЕБНОГО ПРЕДМЕТА </w:t>
      </w:r>
    </w:p>
    <w:p w:rsidR="00597FFD" w:rsidRPr="008B3F0F" w:rsidRDefault="00597FFD" w:rsidP="008B3F0F">
      <w:pPr>
        <w:pStyle w:val="ab"/>
        <w:spacing w:after="0" w:line="240" w:lineRule="auto"/>
        <w:ind w:left="0"/>
        <w:rPr>
          <w:rFonts w:ascii="Times New Roman" w:hAnsi="Times New Roman"/>
          <w:b/>
          <w:sz w:val="24"/>
          <w:szCs w:val="24"/>
        </w:rPr>
      </w:pPr>
      <w:r w:rsidRPr="008B3F0F">
        <w:rPr>
          <w:rFonts w:ascii="Times New Roman" w:hAnsi="Times New Roman"/>
          <w:b/>
          <w:sz w:val="24"/>
          <w:szCs w:val="24"/>
        </w:rPr>
        <w:t>Основное содержание учебного предмета</w:t>
      </w:r>
    </w:p>
    <w:p w:rsidR="00597FFD" w:rsidRPr="008B3F0F" w:rsidRDefault="00597FFD" w:rsidP="008B3F0F">
      <w:pPr>
        <w:pStyle w:val="a9"/>
        <w:jc w:val="both"/>
        <w:rPr>
          <w:rFonts w:ascii="Times New Roman" w:hAnsi="Times New Roman"/>
          <w:b/>
          <w:bCs/>
          <w:iCs/>
          <w:caps/>
          <w:sz w:val="24"/>
          <w:szCs w:val="24"/>
        </w:rPr>
      </w:pPr>
      <w:r w:rsidRPr="008B3F0F">
        <w:rPr>
          <w:rFonts w:ascii="Times New Roman" w:hAnsi="Times New Roman"/>
          <w:b/>
          <w:bCs/>
          <w:iCs/>
          <w:sz w:val="24"/>
          <w:szCs w:val="24"/>
        </w:rPr>
        <w:t>Коммуникативная  компетенция</w:t>
      </w:r>
    </w:p>
    <w:p w:rsidR="00597FFD" w:rsidRPr="008B3F0F" w:rsidRDefault="00597FFD" w:rsidP="008B3F0F">
      <w:pPr>
        <w:ind w:firstLine="567"/>
        <w:jc w:val="both"/>
      </w:pPr>
      <w:r w:rsidRPr="008B3F0F">
        <w:t>Речь и речевое общение. Речь устная и письменная, диалогическая и монологическая.</w:t>
      </w:r>
    </w:p>
    <w:p w:rsidR="00597FFD" w:rsidRPr="008B3F0F" w:rsidRDefault="00597FFD" w:rsidP="008B3F0F">
      <w:pPr>
        <w:ind w:firstLine="567"/>
        <w:jc w:val="both"/>
      </w:pPr>
      <w:r w:rsidRPr="008B3F0F">
        <w:rPr>
          <w:i/>
        </w:rPr>
        <w:t>Сферы речевого общения</w:t>
      </w:r>
      <w:r w:rsidRPr="008B3F0F">
        <w:rPr>
          <w:i/>
          <w:iCs/>
        </w:rPr>
        <w:t>.</w:t>
      </w:r>
      <w:r w:rsidRPr="008B3F0F">
        <w:t xml:space="preserve"> Функциональные разновидности языка (разговорная речь, функциональные стили: научный, публицистический, официально-деловой; язык художественной литературы), их основные особенности. Ситуации речевого общения.</w:t>
      </w:r>
    </w:p>
    <w:p w:rsidR="00597FFD" w:rsidRPr="008B3F0F" w:rsidRDefault="00597FFD" w:rsidP="008B3F0F">
      <w:pPr>
        <w:ind w:firstLine="567"/>
        <w:jc w:val="both"/>
      </w:pPr>
      <w:r w:rsidRPr="008B3F0F">
        <w:t>Основные жанры научного</w:t>
      </w:r>
      <w:r w:rsidRPr="008B3F0F">
        <w:rPr>
          <w:i/>
        </w:rPr>
        <w:t xml:space="preserve"> </w:t>
      </w:r>
      <w:r w:rsidRPr="008B3F0F">
        <w:t>(отзыв, реферат, выступление,</w:t>
      </w:r>
      <w:r w:rsidRPr="008B3F0F">
        <w:rPr>
          <w:i/>
        </w:rPr>
        <w:t xml:space="preserve"> доклад</w:t>
      </w:r>
      <w:r w:rsidRPr="008B3F0F">
        <w:t xml:space="preserve">, </w:t>
      </w:r>
      <w:r w:rsidRPr="008B3F0F">
        <w:rPr>
          <w:i/>
        </w:rPr>
        <w:t>статья, рецензия</w:t>
      </w:r>
      <w:r w:rsidRPr="008B3F0F">
        <w:t>), публицистического</w:t>
      </w:r>
      <w:r w:rsidRPr="008B3F0F">
        <w:rPr>
          <w:i/>
        </w:rPr>
        <w:t xml:space="preserve"> </w:t>
      </w:r>
      <w:r w:rsidRPr="008B3F0F">
        <w:t>(выступление,</w:t>
      </w:r>
      <w:r w:rsidRPr="008B3F0F">
        <w:rPr>
          <w:i/>
        </w:rPr>
        <w:t xml:space="preserve"> статья, интервью, очерк), </w:t>
      </w:r>
      <w:r w:rsidRPr="008B3F0F">
        <w:t>официально-делового</w:t>
      </w:r>
      <w:r w:rsidRPr="008B3F0F">
        <w:rPr>
          <w:i/>
        </w:rPr>
        <w:t xml:space="preserve"> </w:t>
      </w:r>
      <w:r w:rsidRPr="008B3F0F">
        <w:t>(</w:t>
      </w:r>
      <w:r w:rsidRPr="008B3F0F">
        <w:rPr>
          <w:i/>
        </w:rPr>
        <w:t>расписка, доверенность</w:t>
      </w:r>
      <w:r w:rsidRPr="008B3F0F">
        <w:t xml:space="preserve">, заявление, </w:t>
      </w:r>
      <w:r w:rsidRPr="008B3F0F">
        <w:rPr>
          <w:i/>
        </w:rPr>
        <w:t>резюме</w:t>
      </w:r>
      <w:r w:rsidRPr="008B3F0F">
        <w:t>) стилей, разговорной (рассказ, беседа, спор) речи. Культура речи. Критерии культуры речи.</w:t>
      </w:r>
    </w:p>
    <w:p w:rsidR="00597FFD" w:rsidRPr="008B3F0F" w:rsidRDefault="00597FFD" w:rsidP="008B3F0F">
      <w:pPr>
        <w:ind w:firstLine="567"/>
        <w:jc w:val="both"/>
      </w:pPr>
      <w:r w:rsidRPr="008B3F0F">
        <w:t xml:space="preserve">Текст как продукт речевой деятельности. Функционально-смысловые типы текста: повествование, описание, рассуждение. Структура текста. Основные виды информационной переработки текста: план, конспект, </w:t>
      </w:r>
      <w:r w:rsidRPr="008B3F0F">
        <w:rPr>
          <w:i/>
        </w:rPr>
        <w:t>аннотация.</w:t>
      </w:r>
      <w:r w:rsidRPr="008B3F0F">
        <w:t xml:space="preserve"> Анализ текста с точки зрения его темы, основной мысли, структуры, принадлежности к функционально-смысловому типу, определенной функциональной разновидности языка, определенному стилю.</w:t>
      </w:r>
    </w:p>
    <w:p w:rsidR="00597FFD" w:rsidRPr="008B3F0F" w:rsidRDefault="00597FFD" w:rsidP="008B3F0F">
      <w:pPr>
        <w:pStyle w:val="33"/>
        <w:spacing w:line="240" w:lineRule="auto"/>
        <w:ind w:firstLine="567"/>
        <w:rPr>
          <w:b w:val="0"/>
          <w:i w:val="0"/>
          <w:sz w:val="24"/>
        </w:rPr>
      </w:pPr>
      <w:r w:rsidRPr="008B3F0F">
        <w:rPr>
          <w:b w:val="0"/>
          <w:i w:val="0"/>
          <w:sz w:val="24"/>
        </w:rPr>
        <w:t>Овладение основными видами речевой деятельности: аудированием (слушанием), говорением, чтением, письмом.</w:t>
      </w:r>
    </w:p>
    <w:p w:rsidR="00597FFD" w:rsidRPr="008B3F0F" w:rsidRDefault="00597FFD" w:rsidP="008B3F0F">
      <w:pPr>
        <w:ind w:firstLine="567"/>
        <w:jc w:val="both"/>
      </w:pPr>
      <w:r w:rsidRPr="008B3F0F">
        <w:t>Адекватное восприятие устной и письменной речи в соответствии с ситуацией речевого общения. 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и ситуацией общения.</w:t>
      </w:r>
    </w:p>
    <w:p w:rsidR="00597FFD" w:rsidRPr="008B3F0F" w:rsidRDefault="00597FFD" w:rsidP="008B3F0F">
      <w:pPr>
        <w:pStyle w:val="33"/>
        <w:spacing w:line="240" w:lineRule="auto"/>
        <w:ind w:firstLine="567"/>
        <w:rPr>
          <w:b w:val="0"/>
          <w:i w:val="0"/>
          <w:sz w:val="24"/>
        </w:rPr>
      </w:pPr>
      <w:r w:rsidRPr="008B3F0F">
        <w:rPr>
          <w:b w:val="0"/>
          <w:i w:val="0"/>
          <w:sz w:val="24"/>
        </w:rPr>
        <w:t>Овладение различными видами чтения (ознакомительное, изучающее, просмотровое), приемами работы с учебной книгой и другими информационными источниками, включая ресурсы Интернета.</w:t>
      </w:r>
    </w:p>
    <w:p w:rsidR="00597FFD" w:rsidRPr="008B3F0F" w:rsidRDefault="00597FFD" w:rsidP="008B3F0F">
      <w:pPr>
        <w:widowControl w:val="0"/>
        <w:ind w:firstLine="567"/>
        <w:jc w:val="both"/>
      </w:pPr>
      <w:r w:rsidRPr="008B3F0F">
        <w:t xml:space="preserve">Изложение содержания прослушанного или прочитанного текста (подробное, сжатое, выборочное). Написание сочинений различных видов; создание текстов разных стилей и жанров: </w:t>
      </w:r>
      <w:r w:rsidRPr="008B3F0F">
        <w:rPr>
          <w:i/>
        </w:rPr>
        <w:t>тезисы,</w:t>
      </w:r>
      <w:r w:rsidRPr="008B3F0F">
        <w:t xml:space="preserve"> конспект, отзыв, </w:t>
      </w:r>
      <w:r w:rsidRPr="008B3F0F">
        <w:rPr>
          <w:i/>
        </w:rPr>
        <w:t>рецензия</w:t>
      </w:r>
      <w:r w:rsidRPr="008B3F0F">
        <w:t xml:space="preserve">, </w:t>
      </w:r>
      <w:r w:rsidRPr="008B3F0F">
        <w:rPr>
          <w:i/>
        </w:rPr>
        <w:t>аннотация;</w:t>
      </w:r>
      <w:r w:rsidRPr="008B3F0F">
        <w:t xml:space="preserve"> письмо; </w:t>
      </w:r>
      <w:r w:rsidRPr="008B3F0F">
        <w:rPr>
          <w:i/>
        </w:rPr>
        <w:t>расписка, доверенность</w:t>
      </w:r>
      <w:r w:rsidRPr="008B3F0F">
        <w:t>, заявление.</w:t>
      </w:r>
    </w:p>
    <w:p w:rsidR="00597FFD" w:rsidRPr="008B3F0F" w:rsidRDefault="00597FFD" w:rsidP="008B3F0F">
      <w:pPr>
        <w:pStyle w:val="a9"/>
        <w:rPr>
          <w:rFonts w:ascii="Times New Roman" w:hAnsi="Times New Roman"/>
          <w:b/>
          <w:bCs/>
          <w:iCs/>
          <w:caps/>
          <w:sz w:val="24"/>
          <w:szCs w:val="24"/>
        </w:rPr>
      </w:pPr>
      <w:r w:rsidRPr="008B3F0F">
        <w:rPr>
          <w:rFonts w:ascii="Times New Roman" w:hAnsi="Times New Roman"/>
          <w:b/>
          <w:bCs/>
          <w:iCs/>
          <w:sz w:val="24"/>
          <w:szCs w:val="24"/>
        </w:rPr>
        <w:t>Языковая и лингвистическая</w:t>
      </w:r>
      <w:r w:rsidRPr="008B3F0F">
        <w:rPr>
          <w:rFonts w:ascii="Times New Roman" w:hAnsi="Times New Roman"/>
          <w:b/>
          <w:bCs/>
          <w:iCs/>
          <w:sz w:val="24"/>
          <w:szCs w:val="24"/>
        </w:rPr>
        <w:br/>
        <w:t>(языковедческая) компетенции</w:t>
      </w:r>
    </w:p>
    <w:p w:rsidR="00597FFD" w:rsidRPr="008B3F0F" w:rsidRDefault="00597FFD" w:rsidP="008B3F0F">
      <w:pPr>
        <w:jc w:val="both"/>
        <w:rPr>
          <w:b/>
          <w:bCs/>
        </w:rPr>
      </w:pPr>
      <w:r w:rsidRPr="008B3F0F">
        <w:rPr>
          <w:b/>
          <w:bCs/>
        </w:rPr>
        <w:t>Общие сведения о языке</w:t>
      </w:r>
    </w:p>
    <w:p w:rsidR="00597FFD" w:rsidRPr="008B3F0F" w:rsidRDefault="00597FFD" w:rsidP="008B3F0F">
      <w:pPr>
        <w:ind w:firstLine="567"/>
        <w:jc w:val="both"/>
      </w:pPr>
      <w:r w:rsidRPr="008B3F0F">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 язык русской художественной литературы. Русский язык как развивающееся явление. Лексические и фразеологические новации последних лет. Понятие о русском литературном языке и его нормах. Основные лингвистические словари. Извлечение необходимой информации из словарей.</w:t>
      </w:r>
    </w:p>
    <w:p w:rsidR="00597FFD" w:rsidRPr="008B3F0F" w:rsidRDefault="00597FFD" w:rsidP="008B3F0F">
      <w:pPr>
        <w:ind w:firstLine="567"/>
        <w:jc w:val="both"/>
        <w:rPr>
          <w:b/>
        </w:rPr>
      </w:pPr>
      <w:r w:rsidRPr="008B3F0F">
        <w:t>Наука о русском языке и ее основные разделы. Краткие сведения о выдающихся отечественных лингвистах.</w:t>
      </w:r>
    </w:p>
    <w:p w:rsidR="00597FFD" w:rsidRPr="008B3F0F" w:rsidRDefault="00597FFD" w:rsidP="008B3F0F">
      <w:pPr>
        <w:jc w:val="both"/>
        <w:rPr>
          <w:b/>
        </w:rPr>
      </w:pPr>
      <w:r w:rsidRPr="008B3F0F">
        <w:rPr>
          <w:b/>
        </w:rPr>
        <w:t>Система языка</w:t>
      </w:r>
    </w:p>
    <w:p w:rsidR="00597FFD" w:rsidRPr="008B3F0F" w:rsidRDefault="00597FFD" w:rsidP="008B3F0F">
      <w:pPr>
        <w:jc w:val="both"/>
      </w:pPr>
      <w:r w:rsidRPr="008B3F0F">
        <w:rPr>
          <w:b/>
        </w:rPr>
        <w:t>Фонетика. Орфоэпия</w:t>
      </w:r>
    </w:p>
    <w:p w:rsidR="00597FFD" w:rsidRPr="008B3F0F" w:rsidRDefault="00597FFD" w:rsidP="008B3F0F">
      <w:pPr>
        <w:ind w:left="-142"/>
        <w:jc w:val="both"/>
      </w:pPr>
      <w:r w:rsidRPr="008B3F0F">
        <w:t>Основные средства звуковой стороны речи: звуки речи, слог, ударение, интонация.</w:t>
      </w:r>
    </w:p>
    <w:p w:rsidR="00597FFD" w:rsidRPr="008B3F0F" w:rsidRDefault="00597FFD" w:rsidP="008B3F0F">
      <w:pPr>
        <w:ind w:left="-142"/>
        <w:jc w:val="both"/>
      </w:pPr>
      <w:r w:rsidRPr="008B3F0F">
        <w:t>Система гласных и согласных звуков. Изменение звуков в речевом потоке. Соотношение звука и буквы. Элементы фонетической транскрипции.</w:t>
      </w:r>
    </w:p>
    <w:p w:rsidR="00597FFD" w:rsidRPr="008B3F0F" w:rsidRDefault="00597FFD" w:rsidP="008B3F0F">
      <w:pPr>
        <w:ind w:left="-142"/>
        <w:jc w:val="both"/>
      </w:pPr>
      <w:r w:rsidRPr="008B3F0F">
        <w:t>Основные орфоэпические нормы русского литературного языка.</w:t>
      </w:r>
    </w:p>
    <w:p w:rsidR="00597FFD" w:rsidRPr="008B3F0F" w:rsidRDefault="00597FFD" w:rsidP="008B3F0F">
      <w:pPr>
        <w:ind w:left="-142"/>
        <w:jc w:val="both"/>
      </w:pPr>
      <w:r w:rsidRPr="008B3F0F">
        <w:t>Связь фонетики с графикой и орфографией.</w:t>
      </w:r>
    </w:p>
    <w:p w:rsidR="00597FFD" w:rsidRPr="008B3F0F" w:rsidRDefault="00597FFD" w:rsidP="008B3F0F">
      <w:pPr>
        <w:ind w:left="-142"/>
        <w:jc w:val="both"/>
      </w:pPr>
      <w:r w:rsidRPr="008B3F0F">
        <w:t>Основные выразительные средства фонетики.</w:t>
      </w:r>
    </w:p>
    <w:p w:rsidR="00597FFD" w:rsidRPr="008B3F0F" w:rsidRDefault="00597FFD" w:rsidP="008B3F0F">
      <w:pPr>
        <w:ind w:left="-142"/>
        <w:jc w:val="both"/>
      </w:pPr>
      <w:r w:rsidRPr="008B3F0F">
        <w:t>Правильное произношение слов и интонирование предложений. Оценка собственной и чужой речи с точки зрения орфоэпических и интонационных норм.</w:t>
      </w:r>
    </w:p>
    <w:p w:rsidR="00597FFD" w:rsidRPr="008B3F0F" w:rsidRDefault="00597FFD" w:rsidP="008B3F0F">
      <w:pPr>
        <w:ind w:left="-142"/>
        <w:jc w:val="both"/>
      </w:pPr>
      <w:r w:rsidRPr="008B3F0F">
        <w:t>Применение знаний и умений по фонетике в практике правописания.</w:t>
      </w:r>
    </w:p>
    <w:p w:rsidR="00597FFD" w:rsidRPr="008B3F0F" w:rsidRDefault="00597FFD" w:rsidP="008B3F0F">
      <w:pPr>
        <w:ind w:left="-142"/>
        <w:jc w:val="both"/>
      </w:pPr>
      <w:r w:rsidRPr="008B3F0F">
        <w:rPr>
          <w:b/>
          <w:i/>
        </w:rPr>
        <w:lastRenderedPageBreak/>
        <w:t>Состав слова (Морфемика) и словообразование</w:t>
      </w:r>
    </w:p>
    <w:p w:rsidR="00597FFD" w:rsidRPr="008B3F0F" w:rsidRDefault="00597FFD" w:rsidP="008B3F0F">
      <w:pPr>
        <w:ind w:left="-142"/>
        <w:jc w:val="both"/>
      </w:pPr>
      <w:r w:rsidRPr="008B3F0F">
        <w:t>Морфема – минимальная значимая единица языка. Виды морфем: корень, приставка, суффикс. Чередование звуков в морфемах. Основа слова.</w:t>
      </w:r>
    </w:p>
    <w:p w:rsidR="00597FFD" w:rsidRPr="008B3F0F" w:rsidRDefault="00597FFD" w:rsidP="008B3F0F">
      <w:pPr>
        <w:ind w:left="-142"/>
        <w:jc w:val="both"/>
      </w:pPr>
      <w:r w:rsidRPr="008B3F0F">
        <w:t>Основные способы образования слов.</w:t>
      </w:r>
    </w:p>
    <w:p w:rsidR="00597FFD" w:rsidRPr="008B3F0F" w:rsidRDefault="00597FFD" w:rsidP="008B3F0F">
      <w:pPr>
        <w:ind w:left="-142"/>
        <w:jc w:val="both"/>
      </w:pPr>
      <w:r w:rsidRPr="008B3F0F">
        <w:t>Основные выразительные средства морфемики и словообразования.</w:t>
      </w:r>
    </w:p>
    <w:p w:rsidR="00597FFD" w:rsidRPr="008B3F0F" w:rsidRDefault="00597FFD" w:rsidP="008B3F0F">
      <w:pPr>
        <w:ind w:left="-142"/>
        <w:jc w:val="both"/>
      </w:pPr>
      <w:r w:rsidRPr="008B3F0F">
        <w:t>Применение знаний и умений по морфемике и словообразованию в практике правописания.</w:t>
      </w:r>
    </w:p>
    <w:p w:rsidR="00597FFD" w:rsidRPr="008B3F0F" w:rsidRDefault="00597FFD" w:rsidP="008B3F0F">
      <w:pPr>
        <w:ind w:left="-142"/>
        <w:jc w:val="both"/>
        <w:rPr>
          <w:b/>
        </w:rPr>
      </w:pPr>
      <w:r w:rsidRPr="008B3F0F">
        <w:rPr>
          <w:b/>
        </w:rPr>
        <w:t>Лексика и фразеология</w:t>
      </w:r>
    </w:p>
    <w:p w:rsidR="00597FFD" w:rsidRPr="008B3F0F" w:rsidRDefault="00597FFD" w:rsidP="008B3F0F">
      <w:pPr>
        <w:ind w:left="-142"/>
        <w:jc w:val="both"/>
      </w:pPr>
      <w:r w:rsidRPr="008B3F0F">
        <w:t>Слово – основная единица языка.</w:t>
      </w:r>
    </w:p>
    <w:p w:rsidR="00597FFD" w:rsidRPr="008B3F0F" w:rsidRDefault="00597FFD" w:rsidP="008B3F0F">
      <w:pPr>
        <w:widowControl w:val="0"/>
        <w:ind w:left="-142"/>
        <w:jc w:val="both"/>
      </w:pPr>
      <w:r w:rsidRPr="008B3F0F">
        <w:t>Лексическое значение слова. Однозначные и многозначные слова; прямое и переносное значения слова.</w:t>
      </w:r>
    </w:p>
    <w:p w:rsidR="00597FFD" w:rsidRPr="008B3F0F" w:rsidRDefault="00597FFD" w:rsidP="008B3F0F">
      <w:pPr>
        <w:widowControl w:val="0"/>
        <w:ind w:left="-142"/>
        <w:jc w:val="both"/>
      </w:pPr>
      <w:r w:rsidRPr="008B3F0F">
        <w:t>Синонимы. Антонимы. Омонимы.</w:t>
      </w:r>
    </w:p>
    <w:p w:rsidR="00597FFD" w:rsidRPr="008B3F0F" w:rsidRDefault="00597FFD" w:rsidP="008B3F0F">
      <w:pPr>
        <w:widowControl w:val="0"/>
        <w:ind w:left="-142"/>
        <w:jc w:val="both"/>
      </w:pPr>
      <w:r w:rsidRPr="008B3F0F">
        <w:t>Стилистически окрашенная лексика русского языка.</w:t>
      </w:r>
    </w:p>
    <w:p w:rsidR="00597FFD" w:rsidRPr="008B3F0F" w:rsidRDefault="00597FFD" w:rsidP="008B3F0F">
      <w:pPr>
        <w:ind w:left="-142"/>
        <w:jc w:val="both"/>
      </w:pPr>
      <w:r w:rsidRPr="008B3F0F">
        <w:t>Исконно русские и заимствованные слова.</w:t>
      </w:r>
    </w:p>
    <w:p w:rsidR="00597FFD" w:rsidRPr="008B3F0F" w:rsidRDefault="00597FFD" w:rsidP="008B3F0F">
      <w:pPr>
        <w:ind w:left="-142"/>
        <w:jc w:val="both"/>
      </w:pPr>
      <w:r w:rsidRPr="008B3F0F">
        <w:t>Лексика общеупотребительная и лексика ограниченного употребления.</w:t>
      </w:r>
    </w:p>
    <w:p w:rsidR="00597FFD" w:rsidRPr="008B3F0F" w:rsidRDefault="00597FFD" w:rsidP="008B3F0F">
      <w:pPr>
        <w:ind w:left="-142"/>
        <w:jc w:val="both"/>
      </w:pPr>
      <w:r w:rsidRPr="008B3F0F">
        <w:t>Фразеологизмы; их значение и употребление. Пословицы, поговорки, афоризмы и крылатые слова как явления фразеологической системы.</w:t>
      </w:r>
    </w:p>
    <w:p w:rsidR="00597FFD" w:rsidRPr="008B3F0F" w:rsidRDefault="00597FFD" w:rsidP="008B3F0F">
      <w:pPr>
        <w:ind w:left="-142"/>
        <w:jc w:val="both"/>
      </w:pPr>
      <w:r w:rsidRPr="008B3F0F">
        <w:t>Понятие об этимологии, истории происхождения слов и фразеологизмов.</w:t>
      </w:r>
    </w:p>
    <w:p w:rsidR="00597FFD" w:rsidRPr="008B3F0F" w:rsidRDefault="00597FFD" w:rsidP="008B3F0F">
      <w:pPr>
        <w:pStyle w:val="33"/>
        <w:spacing w:line="240" w:lineRule="auto"/>
        <w:ind w:left="-142" w:firstLine="0"/>
        <w:rPr>
          <w:i w:val="0"/>
          <w:sz w:val="24"/>
        </w:rPr>
      </w:pPr>
      <w:r w:rsidRPr="008B3F0F">
        <w:rPr>
          <w:i w:val="0"/>
          <w:sz w:val="24"/>
        </w:rPr>
        <w:t>Основные лексические нормы современного русского литературного языка.</w:t>
      </w:r>
    </w:p>
    <w:p w:rsidR="00597FFD" w:rsidRPr="008B3F0F" w:rsidRDefault="00597FFD" w:rsidP="008B3F0F">
      <w:pPr>
        <w:ind w:left="-142"/>
        <w:jc w:val="both"/>
      </w:pPr>
      <w:r w:rsidRPr="008B3F0F">
        <w:t>Основные выразительные средства лексики и фразеологии.</w:t>
      </w:r>
    </w:p>
    <w:p w:rsidR="00597FFD" w:rsidRPr="008B3F0F" w:rsidRDefault="00597FFD" w:rsidP="008B3F0F">
      <w:pPr>
        <w:ind w:left="-142"/>
        <w:jc w:val="both"/>
      </w:pPr>
      <w:r w:rsidRPr="008B3F0F">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597FFD" w:rsidRPr="008B3F0F" w:rsidRDefault="00597FFD" w:rsidP="008B3F0F">
      <w:pPr>
        <w:ind w:left="-142"/>
        <w:jc w:val="both"/>
        <w:rPr>
          <w:b/>
        </w:rPr>
      </w:pPr>
      <w:r w:rsidRPr="008B3F0F">
        <w:rPr>
          <w:b/>
        </w:rPr>
        <w:t>Морфология</w:t>
      </w:r>
    </w:p>
    <w:p w:rsidR="00597FFD" w:rsidRPr="008B3F0F" w:rsidRDefault="00597FFD" w:rsidP="008B3F0F">
      <w:pPr>
        <w:jc w:val="both"/>
      </w:pPr>
      <w:r w:rsidRPr="008B3F0F">
        <w:t>Система частей речи в русском языке.</w:t>
      </w:r>
    </w:p>
    <w:p w:rsidR="00597FFD" w:rsidRPr="008B3F0F" w:rsidRDefault="00597FFD" w:rsidP="008B3F0F">
      <w:pPr>
        <w:jc w:val="both"/>
      </w:pPr>
      <w:r w:rsidRPr="008B3F0F">
        <w:t>Самостоятельные части речи, их грамматическое значение, морфологические признаки, синтаксическая роль.</w:t>
      </w:r>
    </w:p>
    <w:p w:rsidR="00597FFD" w:rsidRPr="008B3F0F" w:rsidRDefault="00597FFD" w:rsidP="008B3F0F">
      <w:pPr>
        <w:jc w:val="both"/>
      </w:pPr>
      <w:r w:rsidRPr="008B3F0F">
        <w:t>Служебные части речи.</w:t>
      </w:r>
    </w:p>
    <w:p w:rsidR="00597FFD" w:rsidRPr="008B3F0F" w:rsidRDefault="00597FFD" w:rsidP="008B3F0F">
      <w:pPr>
        <w:jc w:val="both"/>
      </w:pPr>
      <w:r w:rsidRPr="008B3F0F">
        <w:t>Междометия и звукоподражательные слова.</w:t>
      </w:r>
    </w:p>
    <w:p w:rsidR="00597FFD" w:rsidRPr="008B3F0F" w:rsidRDefault="00597FFD" w:rsidP="008B3F0F">
      <w:pPr>
        <w:jc w:val="both"/>
      </w:pPr>
      <w:r w:rsidRPr="008B3F0F">
        <w:t>Основные морфологические нормы русского литературного языка.</w:t>
      </w:r>
    </w:p>
    <w:p w:rsidR="00597FFD" w:rsidRPr="008B3F0F" w:rsidRDefault="00597FFD" w:rsidP="008B3F0F">
      <w:pPr>
        <w:jc w:val="both"/>
      </w:pPr>
      <w:r w:rsidRPr="008B3F0F">
        <w:t xml:space="preserve">Основные выразительные средства морфологии. </w:t>
      </w:r>
    </w:p>
    <w:p w:rsidR="00597FFD" w:rsidRPr="008B3F0F" w:rsidRDefault="00597FFD" w:rsidP="008B3F0F">
      <w:pPr>
        <w:jc w:val="both"/>
      </w:pPr>
      <w:r w:rsidRPr="008B3F0F">
        <w:t>Употребление форм слов различных частей речи в соответствии с нормами современного русского литературного языка.</w:t>
      </w:r>
    </w:p>
    <w:p w:rsidR="00597FFD" w:rsidRPr="008B3F0F" w:rsidRDefault="00597FFD" w:rsidP="008B3F0F">
      <w:pPr>
        <w:jc w:val="both"/>
      </w:pPr>
      <w:r w:rsidRPr="008B3F0F">
        <w:t>Применение знаний и умений по морфологии в практике правописания.</w:t>
      </w:r>
    </w:p>
    <w:p w:rsidR="00597FFD" w:rsidRPr="008B3F0F" w:rsidRDefault="00597FFD" w:rsidP="008B3F0F">
      <w:pPr>
        <w:jc w:val="both"/>
        <w:rPr>
          <w:b/>
        </w:rPr>
      </w:pPr>
      <w:r w:rsidRPr="008B3F0F">
        <w:rPr>
          <w:b/>
        </w:rPr>
        <w:t>Синтаксис</w:t>
      </w:r>
    </w:p>
    <w:p w:rsidR="00597FFD" w:rsidRPr="008B3F0F" w:rsidRDefault="00597FFD" w:rsidP="008B3F0F">
      <w:pPr>
        <w:jc w:val="both"/>
      </w:pPr>
      <w:r w:rsidRPr="008B3F0F">
        <w:t>Словосочетание и предложение как основные единицы синтаксиса.</w:t>
      </w:r>
    </w:p>
    <w:p w:rsidR="00597FFD" w:rsidRPr="008B3F0F" w:rsidRDefault="00597FFD" w:rsidP="008B3F0F">
      <w:pPr>
        <w:jc w:val="both"/>
      </w:pPr>
      <w:r w:rsidRPr="008B3F0F">
        <w:t xml:space="preserve">Синтаксические связи слов в словосочетании и предложении. </w:t>
      </w:r>
    </w:p>
    <w:p w:rsidR="00597FFD" w:rsidRPr="008B3F0F" w:rsidRDefault="00597FFD" w:rsidP="008B3F0F">
      <w:pPr>
        <w:jc w:val="both"/>
      </w:pPr>
      <w:r w:rsidRPr="008B3F0F">
        <w:t>Виды предложений по цели высказывания и эмоциональной окраске.</w:t>
      </w:r>
    </w:p>
    <w:p w:rsidR="00597FFD" w:rsidRPr="008B3F0F" w:rsidRDefault="00597FFD" w:rsidP="008B3F0F">
      <w:pPr>
        <w:jc w:val="both"/>
      </w:pPr>
      <w:r w:rsidRPr="008B3F0F">
        <w:t>Грамматическая (предикативная) основа предложения. Предложения простые и сложные.</w:t>
      </w:r>
    </w:p>
    <w:p w:rsidR="00597FFD" w:rsidRPr="008B3F0F" w:rsidRDefault="00597FFD" w:rsidP="008B3F0F">
      <w:pPr>
        <w:jc w:val="both"/>
      </w:pPr>
      <w:r w:rsidRPr="008B3F0F">
        <w:t>Главные и второстепенные члены предложения и способы их выражения.</w:t>
      </w:r>
    </w:p>
    <w:p w:rsidR="00597FFD" w:rsidRPr="008B3F0F" w:rsidRDefault="00597FFD" w:rsidP="008B3F0F">
      <w:pPr>
        <w:jc w:val="both"/>
      </w:pPr>
      <w:r w:rsidRPr="008B3F0F">
        <w:t>Предложения двусоставные и односоставные, распространенные и нераспространенные, полные и неполные.</w:t>
      </w:r>
    </w:p>
    <w:p w:rsidR="00597FFD" w:rsidRPr="008B3F0F" w:rsidRDefault="00597FFD" w:rsidP="008B3F0F">
      <w:pPr>
        <w:jc w:val="both"/>
      </w:pPr>
      <w:r w:rsidRPr="008B3F0F">
        <w:t>Однородные члены предложения. Обособленные члены предложения.</w:t>
      </w:r>
    </w:p>
    <w:p w:rsidR="00597FFD" w:rsidRPr="008B3F0F" w:rsidRDefault="00597FFD" w:rsidP="008B3F0F">
      <w:pPr>
        <w:jc w:val="both"/>
      </w:pPr>
      <w:r w:rsidRPr="008B3F0F">
        <w:t>Обращения. Вводные, вставные слова и конструкции.</w:t>
      </w:r>
    </w:p>
    <w:p w:rsidR="00597FFD" w:rsidRPr="008B3F0F" w:rsidRDefault="00597FFD" w:rsidP="008B3F0F">
      <w:pPr>
        <w:jc w:val="both"/>
      </w:pPr>
      <w:r w:rsidRPr="008B3F0F">
        <w:t>Предложения сложносочиненные, сложноподчиненные, бессоюзные.</w:t>
      </w:r>
    </w:p>
    <w:p w:rsidR="00597FFD" w:rsidRPr="008B3F0F" w:rsidRDefault="00597FFD" w:rsidP="008B3F0F">
      <w:pPr>
        <w:jc w:val="both"/>
      </w:pPr>
      <w:r w:rsidRPr="008B3F0F">
        <w:t>Сложные предложения с различными видами связи.</w:t>
      </w:r>
    </w:p>
    <w:p w:rsidR="00597FFD" w:rsidRPr="008B3F0F" w:rsidRDefault="00597FFD" w:rsidP="008B3F0F">
      <w:pPr>
        <w:jc w:val="both"/>
      </w:pPr>
      <w:r w:rsidRPr="008B3F0F">
        <w:lastRenderedPageBreak/>
        <w:t>Способы передачи чужой речи.</w:t>
      </w:r>
    </w:p>
    <w:p w:rsidR="00597FFD" w:rsidRPr="008B3F0F" w:rsidRDefault="00597FFD" w:rsidP="008B3F0F">
      <w:pPr>
        <w:jc w:val="both"/>
      </w:pPr>
      <w:r w:rsidRPr="008B3F0F">
        <w:t>Текст. Деление текста на смысловые части и основные средства связи между ними.</w:t>
      </w:r>
    </w:p>
    <w:p w:rsidR="00597FFD" w:rsidRPr="008B3F0F" w:rsidRDefault="00597FFD" w:rsidP="008B3F0F">
      <w:pPr>
        <w:jc w:val="both"/>
      </w:pPr>
      <w:r w:rsidRPr="008B3F0F">
        <w:t>Основные синтаксические нормы современного русского литературного языка.</w:t>
      </w:r>
    </w:p>
    <w:p w:rsidR="00597FFD" w:rsidRPr="008B3F0F" w:rsidRDefault="00597FFD" w:rsidP="008B3F0F">
      <w:pPr>
        <w:jc w:val="both"/>
      </w:pPr>
      <w:r w:rsidRPr="008B3F0F">
        <w:t>Основные выразительные средства синтаксиса.</w:t>
      </w:r>
    </w:p>
    <w:p w:rsidR="00597FFD" w:rsidRPr="008B3F0F" w:rsidRDefault="00597FFD" w:rsidP="008B3F0F">
      <w:pPr>
        <w:jc w:val="both"/>
      </w:pPr>
      <w:r w:rsidRPr="008B3F0F">
        <w:t xml:space="preserve">Употребление синтаксических конструкций в соответствии с нормами русского литературного языка. </w:t>
      </w:r>
    </w:p>
    <w:p w:rsidR="00597FFD" w:rsidRPr="008B3F0F" w:rsidRDefault="00597FFD" w:rsidP="008B3F0F">
      <w:pPr>
        <w:jc w:val="both"/>
      </w:pPr>
      <w:r w:rsidRPr="008B3F0F">
        <w:t>Применение знаний и умений по синтаксису в практике правописания.</w:t>
      </w:r>
    </w:p>
    <w:p w:rsidR="00597FFD" w:rsidRPr="008B3F0F" w:rsidRDefault="00597FFD" w:rsidP="008B3F0F">
      <w:pPr>
        <w:jc w:val="both"/>
        <w:rPr>
          <w:b/>
        </w:rPr>
      </w:pPr>
      <w:r w:rsidRPr="008B3F0F">
        <w:rPr>
          <w:b/>
        </w:rPr>
        <w:t>Правописание: орфография и пунктуация</w:t>
      </w:r>
    </w:p>
    <w:p w:rsidR="00597FFD" w:rsidRPr="008B3F0F" w:rsidRDefault="00597FFD" w:rsidP="008B3F0F">
      <w:pPr>
        <w:jc w:val="both"/>
      </w:pPr>
      <w:r w:rsidRPr="008B3F0F">
        <w:rPr>
          <w:b/>
          <w:i/>
        </w:rPr>
        <w:t>Орфография</w:t>
      </w:r>
    </w:p>
    <w:p w:rsidR="00597FFD" w:rsidRPr="008B3F0F" w:rsidRDefault="00597FFD" w:rsidP="008B3F0F">
      <w:pPr>
        <w:jc w:val="both"/>
      </w:pPr>
      <w:r w:rsidRPr="008B3F0F">
        <w:t>Правописание гласных и согласных в составе морфем.</w:t>
      </w:r>
    </w:p>
    <w:p w:rsidR="00597FFD" w:rsidRPr="008B3F0F" w:rsidRDefault="00597FFD" w:rsidP="008B3F0F">
      <w:pPr>
        <w:jc w:val="both"/>
      </w:pPr>
      <w:r w:rsidRPr="008B3F0F">
        <w:t>Правописание Ъ и Ь.</w:t>
      </w:r>
    </w:p>
    <w:p w:rsidR="00597FFD" w:rsidRPr="008B3F0F" w:rsidRDefault="00597FFD" w:rsidP="008B3F0F">
      <w:pPr>
        <w:jc w:val="both"/>
      </w:pPr>
      <w:r w:rsidRPr="008B3F0F">
        <w:t>Слитные, дефисные и раздельные написания.</w:t>
      </w:r>
    </w:p>
    <w:p w:rsidR="00597FFD" w:rsidRPr="008B3F0F" w:rsidRDefault="00597FFD" w:rsidP="008B3F0F">
      <w:pPr>
        <w:jc w:val="both"/>
      </w:pPr>
      <w:r w:rsidRPr="008B3F0F">
        <w:t>Прописная и строчная буквы.</w:t>
      </w:r>
    </w:p>
    <w:p w:rsidR="00597FFD" w:rsidRPr="008B3F0F" w:rsidRDefault="00597FFD" w:rsidP="008B3F0F">
      <w:pPr>
        <w:jc w:val="both"/>
      </w:pPr>
      <w:r w:rsidRPr="008B3F0F">
        <w:t>Перенос слов.</w:t>
      </w:r>
    </w:p>
    <w:p w:rsidR="00597FFD" w:rsidRPr="008B3F0F" w:rsidRDefault="00597FFD" w:rsidP="008B3F0F">
      <w:pPr>
        <w:jc w:val="both"/>
      </w:pPr>
      <w:r w:rsidRPr="008B3F0F">
        <w:t xml:space="preserve">Соблюдение основных орфографических норм. </w:t>
      </w:r>
    </w:p>
    <w:p w:rsidR="00597FFD" w:rsidRPr="008B3F0F" w:rsidRDefault="00597FFD" w:rsidP="008B3F0F">
      <w:pPr>
        <w:jc w:val="both"/>
        <w:rPr>
          <w:i/>
        </w:rPr>
      </w:pPr>
      <w:r w:rsidRPr="008B3F0F">
        <w:rPr>
          <w:b/>
          <w:i/>
        </w:rPr>
        <w:t>Пунктуация</w:t>
      </w:r>
      <w:r w:rsidRPr="008B3F0F">
        <w:rPr>
          <w:i/>
        </w:rPr>
        <w:t xml:space="preserve"> </w:t>
      </w:r>
    </w:p>
    <w:p w:rsidR="00597FFD" w:rsidRPr="008B3F0F" w:rsidRDefault="00597FFD" w:rsidP="008B3F0F">
      <w:pPr>
        <w:jc w:val="both"/>
      </w:pPr>
      <w:r w:rsidRPr="008B3F0F">
        <w:t>Знаки препинания, их функции. Одиночные и парные знаки препинания.</w:t>
      </w:r>
    </w:p>
    <w:p w:rsidR="00597FFD" w:rsidRPr="008B3F0F" w:rsidRDefault="00597FFD" w:rsidP="008B3F0F">
      <w:pPr>
        <w:jc w:val="both"/>
      </w:pPr>
      <w:r w:rsidRPr="008B3F0F">
        <w:t>Знаки препинания в конце предложения, в простом и в сложном предложениях, при прямой речи, цитировании, диалоге.</w:t>
      </w:r>
    </w:p>
    <w:p w:rsidR="00597FFD" w:rsidRPr="008B3F0F" w:rsidRDefault="00597FFD" w:rsidP="008B3F0F">
      <w:pPr>
        <w:jc w:val="both"/>
      </w:pPr>
      <w:r w:rsidRPr="008B3F0F">
        <w:t>Сочетание знаков препинания.</w:t>
      </w:r>
    </w:p>
    <w:p w:rsidR="00597FFD" w:rsidRPr="008B3F0F" w:rsidRDefault="00597FFD" w:rsidP="008B3F0F">
      <w:pPr>
        <w:jc w:val="both"/>
      </w:pPr>
      <w:r w:rsidRPr="008B3F0F">
        <w:t>Употребление пунктуационных знаков.</w:t>
      </w:r>
    </w:p>
    <w:p w:rsidR="00597FFD" w:rsidRPr="008B3F0F" w:rsidRDefault="00597FFD" w:rsidP="008B3F0F">
      <w:pPr>
        <w:pStyle w:val="a9"/>
        <w:jc w:val="both"/>
        <w:rPr>
          <w:rFonts w:ascii="Times New Roman" w:hAnsi="Times New Roman"/>
          <w:b/>
          <w:bCs/>
          <w:iCs/>
          <w:caps/>
          <w:sz w:val="24"/>
          <w:szCs w:val="24"/>
        </w:rPr>
      </w:pPr>
      <w:r w:rsidRPr="008B3F0F">
        <w:rPr>
          <w:rFonts w:ascii="Times New Roman" w:hAnsi="Times New Roman"/>
          <w:b/>
          <w:bCs/>
          <w:iCs/>
          <w:sz w:val="24"/>
          <w:szCs w:val="24"/>
        </w:rPr>
        <w:t>Культуроведческая компетенция</w:t>
      </w:r>
    </w:p>
    <w:p w:rsidR="00597FFD" w:rsidRPr="008B3F0F" w:rsidRDefault="00597FFD" w:rsidP="008B3F0F">
      <w:pPr>
        <w:pStyle w:val="a7"/>
        <w:spacing w:line="240" w:lineRule="auto"/>
        <w:rPr>
          <w:sz w:val="24"/>
          <w:szCs w:val="24"/>
        </w:rPr>
      </w:pPr>
      <w:r w:rsidRPr="008B3F0F">
        <w:rPr>
          <w:sz w:val="24"/>
          <w:szCs w:val="24"/>
        </w:rPr>
        <w:t>Отражение в языке культуры и истории народа.</w:t>
      </w:r>
    </w:p>
    <w:p w:rsidR="00597FFD" w:rsidRPr="008B3F0F" w:rsidRDefault="00597FFD" w:rsidP="008B3F0F">
      <w:pPr>
        <w:pStyle w:val="a7"/>
        <w:spacing w:line="240" w:lineRule="auto"/>
        <w:rPr>
          <w:sz w:val="24"/>
          <w:szCs w:val="24"/>
        </w:rPr>
      </w:pPr>
      <w:r w:rsidRPr="008B3F0F">
        <w:rPr>
          <w:sz w:val="24"/>
          <w:szCs w:val="24"/>
        </w:rPr>
        <w:t>Русский речевой этикет.</w:t>
      </w:r>
    </w:p>
    <w:p w:rsidR="00597FFD" w:rsidRPr="008B3F0F" w:rsidRDefault="00597FFD" w:rsidP="008B3F0F">
      <w:pPr>
        <w:jc w:val="both"/>
      </w:pPr>
      <w:r w:rsidRPr="008B3F0F">
        <w:t xml:space="preserve">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 </w:t>
      </w:r>
    </w:p>
    <w:p w:rsidR="00BC37FF" w:rsidRPr="008B3F0F" w:rsidRDefault="00BC37FF" w:rsidP="008B3F0F">
      <w:pPr>
        <w:jc w:val="both"/>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6B6B33" w:rsidRPr="008B3F0F" w:rsidRDefault="006B6B33" w:rsidP="008B3F0F">
      <w:pPr>
        <w:pStyle w:val="ad"/>
        <w:jc w:val="center"/>
        <w:rPr>
          <w:rFonts w:ascii="Times New Roman" w:hAnsi="Times New Roman"/>
          <w:b/>
          <w:sz w:val="24"/>
          <w:szCs w:val="24"/>
        </w:rPr>
      </w:pPr>
    </w:p>
    <w:p w:rsidR="00170AA9" w:rsidRPr="008B3F0F" w:rsidRDefault="00170AA9" w:rsidP="008B3F0F">
      <w:pPr>
        <w:pStyle w:val="ad"/>
        <w:rPr>
          <w:rFonts w:ascii="Times New Roman" w:hAnsi="Times New Roman"/>
          <w:b/>
          <w:sz w:val="24"/>
          <w:szCs w:val="24"/>
        </w:rPr>
      </w:pPr>
    </w:p>
    <w:p w:rsidR="00597FFD" w:rsidRPr="008B3F0F" w:rsidRDefault="00597FFD" w:rsidP="008B3F0F">
      <w:pPr>
        <w:pStyle w:val="ad"/>
        <w:jc w:val="center"/>
        <w:rPr>
          <w:rFonts w:ascii="Times New Roman" w:hAnsi="Times New Roman"/>
          <w:b/>
          <w:sz w:val="24"/>
          <w:szCs w:val="24"/>
        </w:rPr>
      </w:pPr>
      <w:r w:rsidRPr="008B3F0F">
        <w:rPr>
          <w:rFonts w:ascii="Times New Roman" w:hAnsi="Times New Roman"/>
          <w:b/>
          <w:sz w:val="24"/>
          <w:szCs w:val="24"/>
          <w:lang w:val="en-US"/>
        </w:rPr>
        <w:lastRenderedPageBreak/>
        <w:t>III</w:t>
      </w:r>
      <w:r w:rsidRPr="008B3F0F">
        <w:rPr>
          <w:rFonts w:ascii="Times New Roman" w:hAnsi="Times New Roman"/>
          <w:b/>
          <w:sz w:val="24"/>
          <w:szCs w:val="24"/>
        </w:rPr>
        <w:t>. ТЕМАТИЧЕСКОЕ ПЛАНИРОВАНИЕ</w:t>
      </w:r>
    </w:p>
    <w:p w:rsidR="003542D5" w:rsidRPr="008B3F0F" w:rsidRDefault="003542D5" w:rsidP="008B3F0F">
      <w:pPr>
        <w:pStyle w:val="ad"/>
        <w:jc w:val="center"/>
        <w:rPr>
          <w:rFonts w:ascii="Times New Roman" w:hAnsi="Times New Roman"/>
          <w:b/>
          <w:sz w:val="24"/>
          <w:szCs w:val="24"/>
        </w:rPr>
      </w:pPr>
    </w:p>
    <w:p w:rsidR="003542D5" w:rsidRPr="008B3F0F" w:rsidRDefault="003542D5" w:rsidP="008B3F0F">
      <w:pPr>
        <w:jc w:val="center"/>
        <w:rPr>
          <w:b/>
          <w:color w:val="000000"/>
        </w:rPr>
      </w:pPr>
      <w:r w:rsidRPr="008B3F0F">
        <w:rPr>
          <w:b/>
          <w:color w:val="000000"/>
        </w:rPr>
        <w:t>5 класс</w:t>
      </w:r>
    </w:p>
    <w:p w:rsidR="003542D5" w:rsidRPr="008B3F0F" w:rsidRDefault="003542D5" w:rsidP="008B3F0F">
      <w:pPr>
        <w:jc w:val="both"/>
        <w:rPr>
          <w:b/>
        </w:rPr>
      </w:pPr>
    </w:p>
    <w:tbl>
      <w:tblPr>
        <w:tblStyle w:val="af"/>
        <w:tblW w:w="14316" w:type="dxa"/>
        <w:tblInd w:w="534" w:type="dxa"/>
        <w:tblLayout w:type="fixed"/>
        <w:tblLook w:val="04A0"/>
      </w:tblPr>
      <w:tblGrid>
        <w:gridCol w:w="10631"/>
        <w:gridCol w:w="3685"/>
      </w:tblGrid>
      <w:tr w:rsidR="009335D9" w:rsidRPr="008B3F0F" w:rsidTr="00293C66">
        <w:tc>
          <w:tcPr>
            <w:tcW w:w="10631" w:type="dxa"/>
          </w:tcPr>
          <w:p w:rsidR="009335D9" w:rsidRPr="008B3F0F" w:rsidRDefault="009335D9" w:rsidP="008B3F0F">
            <w:pPr>
              <w:jc w:val="both"/>
              <w:rPr>
                <w:rFonts w:ascii="Times New Roman" w:eastAsia="Times New Roman" w:hAnsi="Times New Roman"/>
                <w:b/>
                <w:sz w:val="24"/>
                <w:szCs w:val="24"/>
                <w:lang w:eastAsia="ru-RU"/>
              </w:rPr>
            </w:pPr>
            <w:r w:rsidRPr="008B3F0F">
              <w:rPr>
                <w:rFonts w:ascii="Times New Roman" w:eastAsia="Times New Roman" w:hAnsi="Times New Roman"/>
                <w:b/>
                <w:sz w:val="24"/>
                <w:szCs w:val="24"/>
                <w:lang w:eastAsia="ru-RU"/>
              </w:rPr>
              <w:t>Содержание учебного предмета</w:t>
            </w:r>
          </w:p>
        </w:tc>
        <w:tc>
          <w:tcPr>
            <w:tcW w:w="3685" w:type="dxa"/>
          </w:tcPr>
          <w:p w:rsidR="009335D9" w:rsidRPr="008B3F0F" w:rsidRDefault="009335D9" w:rsidP="008B3F0F">
            <w:pPr>
              <w:jc w:val="both"/>
              <w:rPr>
                <w:rFonts w:ascii="Times New Roman" w:eastAsia="Times New Roman" w:hAnsi="Times New Roman"/>
                <w:b/>
                <w:sz w:val="24"/>
                <w:szCs w:val="24"/>
                <w:lang w:eastAsia="ru-RU"/>
              </w:rPr>
            </w:pPr>
            <w:r w:rsidRPr="008B3F0F">
              <w:rPr>
                <w:rFonts w:ascii="Times New Roman" w:hAnsi="Times New Roman"/>
                <w:b/>
                <w:bCs/>
                <w:color w:val="000000"/>
                <w:w w:val="0"/>
                <w:sz w:val="24"/>
                <w:szCs w:val="24"/>
              </w:rPr>
              <w:t>Тема раздела</w:t>
            </w:r>
            <w:r w:rsidR="00E73986" w:rsidRPr="008B3F0F">
              <w:rPr>
                <w:rFonts w:ascii="Times New Roman" w:hAnsi="Times New Roman"/>
                <w:b/>
                <w:bCs/>
                <w:color w:val="000000"/>
                <w:w w:val="0"/>
                <w:sz w:val="24"/>
                <w:szCs w:val="24"/>
              </w:rPr>
              <w:t xml:space="preserve"> </w:t>
            </w:r>
            <w:r w:rsidRPr="008B3F0F">
              <w:rPr>
                <w:rFonts w:ascii="Times New Roman" w:hAnsi="Times New Roman"/>
                <w:b/>
                <w:bCs/>
                <w:color w:val="000000"/>
                <w:w w:val="0"/>
                <w:sz w:val="24"/>
                <w:szCs w:val="24"/>
              </w:rPr>
              <w:t>(количество часов)</w:t>
            </w:r>
          </w:p>
        </w:tc>
      </w:tr>
      <w:tr w:rsidR="009335D9" w:rsidRPr="008B3F0F" w:rsidTr="00293C66">
        <w:tc>
          <w:tcPr>
            <w:tcW w:w="10631" w:type="dxa"/>
          </w:tcPr>
          <w:p w:rsidR="009335D9" w:rsidRPr="008B3F0F" w:rsidRDefault="009335D9" w:rsidP="008B3F0F">
            <w:pPr>
              <w:jc w:val="both"/>
              <w:rPr>
                <w:rFonts w:ascii="Times New Roman" w:eastAsia="Times New Roman" w:hAnsi="Times New Roman"/>
                <w:sz w:val="24"/>
                <w:szCs w:val="24"/>
                <w:lang w:eastAsia="ru-RU"/>
              </w:rPr>
            </w:pPr>
            <w:r w:rsidRPr="008B3F0F">
              <w:rPr>
                <w:rFonts w:ascii="Times New Roman" w:hAnsi="Times New Roman"/>
                <w:sz w:val="24"/>
                <w:szCs w:val="24"/>
              </w:rPr>
              <w:t>Язык и человек. Общение устное и письменное. Чтение и его виды. Слушание и его приёмы. Научный, художественный , разговорный стили речи.</w:t>
            </w:r>
          </w:p>
        </w:tc>
        <w:tc>
          <w:tcPr>
            <w:tcW w:w="3685" w:type="dxa"/>
          </w:tcPr>
          <w:p w:rsidR="009335D9" w:rsidRPr="008B3F0F" w:rsidRDefault="009335D9" w:rsidP="008B3F0F">
            <w:pPr>
              <w:jc w:val="both"/>
              <w:rPr>
                <w:rFonts w:ascii="Times New Roman" w:eastAsia="Times New Roman" w:hAnsi="Times New Roman"/>
                <w:sz w:val="24"/>
                <w:szCs w:val="24"/>
                <w:lang w:eastAsia="ru-RU"/>
              </w:rPr>
            </w:pPr>
            <w:r w:rsidRPr="008B3F0F">
              <w:rPr>
                <w:rFonts w:ascii="Times New Roman" w:hAnsi="Times New Roman"/>
                <w:sz w:val="24"/>
                <w:szCs w:val="24"/>
              </w:rPr>
              <w:t>Язык</w:t>
            </w:r>
            <w:r w:rsidR="00906169" w:rsidRPr="008B3F0F">
              <w:rPr>
                <w:rFonts w:ascii="Times New Roman" w:hAnsi="Times New Roman"/>
                <w:sz w:val="24"/>
                <w:szCs w:val="24"/>
              </w:rPr>
              <w:t xml:space="preserve"> - важнейшее средство общения (5</w:t>
            </w:r>
            <w:r w:rsidR="00127153" w:rsidRPr="008B3F0F">
              <w:rPr>
                <w:rFonts w:ascii="Times New Roman" w:hAnsi="Times New Roman"/>
                <w:sz w:val="24"/>
                <w:szCs w:val="24"/>
              </w:rPr>
              <w:t xml:space="preserve"> ч</w:t>
            </w:r>
            <w:r w:rsidRPr="008B3F0F">
              <w:rPr>
                <w:rFonts w:ascii="Times New Roman" w:hAnsi="Times New Roman"/>
                <w:sz w:val="24"/>
                <w:szCs w:val="24"/>
              </w:rPr>
              <w:t>)</w:t>
            </w:r>
          </w:p>
        </w:tc>
      </w:tr>
      <w:tr w:rsidR="009335D9" w:rsidRPr="008B3F0F" w:rsidTr="00293C66">
        <w:tc>
          <w:tcPr>
            <w:tcW w:w="10631" w:type="dxa"/>
          </w:tcPr>
          <w:p w:rsidR="009335D9" w:rsidRPr="008B3F0F" w:rsidRDefault="009335D9" w:rsidP="008B3F0F">
            <w:pPr>
              <w:jc w:val="both"/>
              <w:rPr>
                <w:rFonts w:ascii="Times New Roman" w:hAnsi="Times New Roman"/>
                <w:sz w:val="24"/>
                <w:szCs w:val="24"/>
              </w:rPr>
            </w:pPr>
            <w:r w:rsidRPr="008B3F0F">
              <w:rPr>
                <w:rFonts w:ascii="Times New Roman" w:hAnsi="Times New Roman"/>
                <w:sz w:val="24"/>
                <w:szCs w:val="24"/>
              </w:rPr>
              <w:t xml:space="preserve">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 </w:t>
            </w:r>
          </w:p>
          <w:p w:rsidR="009335D9" w:rsidRPr="008B3F0F" w:rsidRDefault="009335D9" w:rsidP="008B3F0F">
            <w:pPr>
              <w:jc w:val="both"/>
              <w:rPr>
                <w:rFonts w:ascii="Times New Roman" w:hAnsi="Times New Roman"/>
                <w:sz w:val="24"/>
                <w:szCs w:val="24"/>
              </w:rPr>
            </w:pPr>
            <w:r w:rsidRPr="008B3F0F">
              <w:rPr>
                <w:rFonts w:ascii="Times New Roman" w:hAnsi="Times New Roman"/>
                <w:sz w:val="24"/>
                <w:szCs w:val="24"/>
                <w:lang w:val="en-US"/>
              </w:rPr>
              <w:t>II</w:t>
            </w:r>
            <w:r w:rsidRPr="008B3F0F">
              <w:rPr>
                <w:rFonts w:ascii="Times New Roman" w:hAnsi="Times New Roman"/>
                <w:sz w:val="24"/>
                <w:szCs w:val="24"/>
              </w:rPr>
              <w:t>. Части речи.</w:t>
            </w:r>
          </w:p>
          <w:p w:rsidR="009335D9" w:rsidRPr="008B3F0F" w:rsidRDefault="009335D9" w:rsidP="008B3F0F">
            <w:pPr>
              <w:jc w:val="both"/>
              <w:rPr>
                <w:rFonts w:ascii="Times New Roman" w:hAnsi="Times New Roman"/>
                <w:sz w:val="24"/>
                <w:szCs w:val="24"/>
              </w:rPr>
            </w:pPr>
            <w:r w:rsidRPr="008B3F0F">
              <w:rPr>
                <w:rFonts w:ascii="Times New Roman" w:hAnsi="Times New Roman"/>
                <w:sz w:val="24"/>
                <w:szCs w:val="24"/>
              </w:rPr>
              <w:t xml:space="preserve">Глагол: время, лицо, число, род ( в прошедшем времени). Правописание гласных в личных окончаниях наиболее употребительных глаголов </w:t>
            </w:r>
            <w:r w:rsidRPr="008B3F0F">
              <w:rPr>
                <w:rFonts w:ascii="Times New Roman" w:hAnsi="Times New Roman"/>
                <w:sz w:val="24"/>
                <w:szCs w:val="24"/>
                <w:lang w:val="en-US"/>
              </w:rPr>
              <w:t>I</w:t>
            </w:r>
            <w:r w:rsidRPr="008B3F0F">
              <w:rPr>
                <w:rFonts w:ascii="Times New Roman" w:hAnsi="Times New Roman"/>
                <w:sz w:val="24"/>
                <w:szCs w:val="24"/>
              </w:rPr>
              <w:t xml:space="preserve"> и  </w:t>
            </w:r>
            <w:r w:rsidRPr="008B3F0F">
              <w:rPr>
                <w:rFonts w:ascii="Times New Roman" w:hAnsi="Times New Roman"/>
                <w:sz w:val="24"/>
                <w:szCs w:val="24"/>
                <w:lang w:val="en-US"/>
              </w:rPr>
              <w:t>II</w:t>
            </w:r>
            <w:r w:rsidRPr="008B3F0F">
              <w:rPr>
                <w:rFonts w:ascii="Times New Roman" w:hAnsi="Times New Roman"/>
                <w:sz w:val="24"/>
                <w:szCs w:val="24"/>
              </w:rPr>
              <w:t xml:space="preserve"> спряжения; буква Ь во 2-м лице единственного числа глаголов. Правописание -тся и -ться; раздельное написание не с глаголами.</w:t>
            </w:r>
          </w:p>
          <w:p w:rsidR="009335D9" w:rsidRPr="008B3F0F" w:rsidRDefault="009335D9" w:rsidP="008B3F0F">
            <w:pPr>
              <w:jc w:val="both"/>
              <w:rPr>
                <w:rFonts w:ascii="Times New Roman" w:hAnsi="Times New Roman"/>
                <w:sz w:val="24"/>
                <w:szCs w:val="24"/>
              </w:rPr>
            </w:pPr>
            <w:r w:rsidRPr="008B3F0F">
              <w:rPr>
                <w:rFonts w:ascii="Times New Roman" w:hAnsi="Times New Roman"/>
                <w:sz w:val="24"/>
                <w:szCs w:val="24"/>
              </w:rPr>
              <w:t xml:space="preserve">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rsidR="009335D9" w:rsidRPr="008B3F0F" w:rsidRDefault="009335D9" w:rsidP="008B3F0F">
            <w:pPr>
              <w:jc w:val="both"/>
              <w:rPr>
                <w:rFonts w:ascii="Times New Roman" w:hAnsi="Times New Roman"/>
                <w:sz w:val="24"/>
                <w:szCs w:val="24"/>
              </w:rPr>
            </w:pPr>
            <w:r w:rsidRPr="008B3F0F">
              <w:rPr>
                <w:rFonts w:ascii="Times New Roman" w:hAnsi="Times New Roman"/>
                <w:sz w:val="24"/>
                <w:szCs w:val="24"/>
              </w:rPr>
              <w:t xml:space="preserve">Имя прилагательное: род, падеж, число. Правописание гласных в надежных окончаниях прилагательных. </w:t>
            </w:r>
          </w:p>
          <w:p w:rsidR="009335D9" w:rsidRPr="008B3F0F" w:rsidRDefault="009335D9" w:rsidP="008B3F0F">
            <w:pPr>
              <w:jc w:val="both"/>
              <w:rPr>
                <w:rFonts w:ascii="Times New Roman" w:hAnsi="Times New Roman"/>
                <w:sz w:val="24"/>
                <w:szCs w:val="24"/>
              </w:rPr>
            </w:pPr>
            <w:r w:rsidRPr="008B3F0F">
              <w:rPr>
                <w:rFonts w:ascii="Times New Roman" w:hAnsi="Times New Roman"/>
                <w:sz w:val="24"/>
                <w:szCs w:val="24"/>
              </w:rPr>
              <w:t xml:space="preserve">Местоимения 1, 2 и 3-го лица. </w:t>
            </w:r>
          </w:p>
          <w:p w:rsidR="009335D9" w:rsidRPr="008B3F0F" w:rsidRDefault="009335D9" w:rsidP="008B3F0F">
            <w:pPr>
              <w:jc w:val="both"/>
              <w:rPr>
                <w:rFonts w:ascii="Times New Roman" w:hAnsi="Times New Roman"/>
                <w:sz w:val="24"/>
                <w:szCs w:val="24"/>
              </w:rPr>
            </w:pPr>
            <w:r w:rsidRPr="008B3F0F">
              <w:rPr>
                <w:rFonts w:ascii="Times New Roman" w:hAnsi="Times New Roman"/>
                <w:sz w:val="24"/>
                <w:szCs w:val="24"/>
              </w:rPr>
              <w:t>Наречие (ознакомление). Предлоги и союзы. Раздельное написание предлогов со словами.</w:t>
            </w:r>
          </w:p>
          <w:p w:rsidR="009335D9" w:rsidRPr="008B3F0F" w:rsidRDefault="009335D9" w:rsidP="008B3F0F">
            <w:pPr>
              <w:jc w:val="both"/>
              <w:rPr>
                <w:rFonts w:ascii="Times New Roman" w:eastAsia="Times New Roman" w:hAnsi="Times New Roman"/>
                <w:sz w:val="24"/>
                <w:szCs w:val="24"/>
                <w:lang w:eastAsia="ru-RU"/>
              </w:rPr>
            </w:pPr>
            <w:r w:rsidRPr="008B3F0F">
              <w:rPr>
                <w:rFonts w:ascii="Times New Roman" w:hAnsi="Times New Roman"/>
                <w:sz w:val="24"/>
                <w:szCs w:val="24"/>
              </w:rPr>
              <w:t>II</w:t>
            </w:r>
            <w:r w:rsidRPr="008B3F0F">
              <w:rPr>
                <w:rFonts w:ascii="Times New Roman" w:hAnsi="Times New Roman"/>
                <w:sz w:val="24"/>
                <w:szCs w:val="24"/>
                <w:lang w:val="en-US"/>
              </w:rPr>
              <w:t>I</w:t>
            </w:r>
            <w:r w:rsidRPr="008B3F0F">
              <w:rPr>
                <w:rFonts w:ascii="Times New Roman" w:hAnsi="Times New Roman"/>
                <w:sz w:val="24"/>
                <w:szCs w:val="24"/>
              </w:rPr>
              <w:t xml:space="preserve">.  Текст. Тема текста, его основная мысль. </w:t>
            </w:r>
          </w:p>
        </w:tc>
        <w:tc>
          <w:tcPr>
            <w:tcW w:w="3685" w:type="dxa"/>
          </w:tcPr>
          <w:p w:rsidR="009335D9" w:rsidRPr="008B3F0F" w:rsidRDefault="009335D9" w:rsidP="008B3F0F">
            <w:pPr>
              <w:jc w:val="both"/>
              <w:rPr>
                <w:rFonts w:ascii="Times New Roman" w:eastAsia="Times New Roman" w:hAnsi="Times New Roman"/>
                <w:sz w:val="24"/>
                <w:szCs w:val="24"/>
                <w:lang w:eastAsia="ru-RU"/>
              </w:rPr>
            </w:pPr>
            <w:r w:rsidRPr="008B3F0F">
              <w:rPr>
                <w:rFonts w:ascii="Times New Roman" w:hAnsi="Times New Roman"/>
                <w:sz w:val="24"/>
                <w:szCs w:val="24"/>
              </w:rPr>
              <w:t>Повторение изученного в начальных классах(2</w:t>
            </w:r>
            <w:r w:rsidR="00906169" w:rsidRPr="008B3F0F">
              <w:rPr>
                <w:rFonts w:ascii="Times New Roman" w:hAnsi="Times New Roman"/>
                <w:sz w:val="24"/>
                <w:szCs w:val="24"/>
              </w:rPr>
              <w:t>1</w:t>
            </w:r>
            <w:r w:rsidR="00127153" w:rsidRPr="008B3F0F">
              <w:rPr>
                <w:rFonts w:ascii="Times New Roman" w:hAnsi="Times New Roman"/>
                <w:sz w:val="24"/>
                <w:szCs w:val="24"/>
              </w:rPr>
              <w:t xml:space="preserve"> ч</w:t>
            </w:r>
            <w:r w:rsidRPr="008B3F0F">
              <w:rPr>
                <w:rFonts w:ascii="Times New Roman" w:hAnsi="Times New Roman"/>
                <w:sz w:val="24"/>
                <w:szCs w:val="24"/>
              </w:rPr>
              <w:t>)</w:t>
            </w:r>
          </w:p>
        </w:tc>
      </w:tr>
      <w:tr w:rsidR="009335D9" w:rsidRPr="008B3F0F" w:rsidTr="00293C66">
        <w:tc>
          <w:tcPr>
            <w:tcW w:w="10631" w:type="dxa"/>
          </w:tcPr>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I. Основные синтаксические понятия (единицы): словосочетание, предложение, текст.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Пунктуация как раздел науки о языке.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Словосочетание: главное и зависимое слова в словосочетании.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Грамматическая основа предложения.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Главные члены предложения, второстепенные члены предложения: дополнение, определение, обстоятельство.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Синтаксический разбор словосочетания и предложения.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lastRenderedPageBreak/>
              <w:t xml:space="preserve">Обращение, знаки препинания при обращении. Вводные слова и словосочетания.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Запятая между простыми предложениями в сложном предложении перед и, а, но, чтобы, потому что, когда, который, что, если.</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Прямая речь после слов автора и перед ними; знаки препинания при прямой речи.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Диалог. Тире в начале реплик диалога.</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II. Умение соблюдать правила пунктуации в рамках изученного материала.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9335D9" w:rsidRPr="008B3F0F" w:rsidRDefault="009335D9" w:rsidP="008B3F0F">
            <w:pPr>
              <w:rPr>
                <w:rFonts w:ascii="Times New Roman" w:eastAsia="Times New Roman" w:hAnsi="Times New Roman"/>
                <w:sz w:val="24"/>
                <w:szCs w:val="24"/>
                <w:lang w:eastAsia="ru-RU"/>
              </w:rPr>
            </w:pPr>
            <w:r w:rsidRPr="008B3F0F">
              <w:rPr>
                <w:rFonts w:ascii="Times New Roman" w:hAnsi="Times New Roman"/>
                <w:sz w:val="24"/>
                <w:szCs w:val="24"/>
              </w:rPr>
              <w:t xml:space="preserve">III. Речь устная и письменная; диалогическая и монологическая. Основная мысль текста. Этикетные диалоги. Письмо как одна из разновидностей текста. </w:t>
            </w:r>
          </w:p>
        </w:tc>
        <w:tc>
          <w:tcPr>
            <w:tcW w:w="3685" w:type="dxa"/>
          </w:tcPr>
          <w:p w:rsidR="009335D9" w:rsidRPr="008B3F0F" w:rsidRDefault="009335D9" w:rsidP="008B3F0F">
            <w:pPr>
              <w:jc w:val="both"/>
              <w:rPr>
                <w:rFonts w:ascii="Times New Roman" w:eastAsia="Times New Roman" w:hAnsi="Times New Roman"/>
                <w:sz w:val="24"/>
                <w:szCs w:val="24"/>
                <w:lang w:eastAsia="ru-RU"/>
              </w:rPr>
            </w:pPr>
            <w:r w:rsidRPr="008B3F0F">
              <w:rPr>
                <w:rFonts w:ascii="Times New Roman" w:hAnsi="Times New Roman"/>
                <w:sz w:val="24"/>
                <w:szCs w:val="24"/>
              </w:rPr>
              <w:lastRenderedPageBreak/>
              <w:t xml:space="preserve">Синтаксис. </w:t>
            </w:r>
            <w:r w:rsidR="00906169" w:rsidRPr="008B3F0F">
              <w:rPr>
                <w:rFonts w:ascii="Times New Roman" w:hAnsi="Times New Roman"/>
                <w:sz w:val="24"/>
                <w:szCs w:val="24"/>
              </w:rPr>
              <w:t>Пунктуация. Культура речи. (29</w:t>
            </w:r>
            <w:r w:rsidR="00127153" w:rsidRPr="008B3F0F">
              <w:rPr>
                <w:rFonts w:ascii="Times New Roman" w:hAnsi="Times New Roman"/>
                <w:sz w:val="24"/>
                <w:szCs w:val="24"/>
              </w:rPr>
              <w:t>ч</w:t>
            </w:r>
            <w:r w:rsidRPr="008B3F0F">
              <w:rPr>
                <w:rFonts w:ascii="Times New Roman" w:hAnsi="Times New Roman"/>
                <w:sz w:val="24"/>
                <w:szCs w:val="24"/>
              </w:rPr>
              <w:t>)</w:t>
            </w:r>
          </w:p>
        </w:tc>
      </w:tr>
      <w:tr w:rsidR="009335D9" w:rsidRPr="008B3F0F" w:rsidTr="00293C66">
        <w:tc>
          <w:tcPr>
            <w:tcW w:w="10631" w:type="dxa"/>
          </w:tcPr>
          <w:p w:rsidR="009335D9" w:rsidRPr="008B3F0F" w:rsidRDefault="009335D9" w:rsidP="008B3F0F">
            <w:pPr>
              <w:rPr>
                <w:rFonts w:ascii="Times New Roman" w:hAnsi="Times New Roman"/>
                <w:sz w:val="24"/>
                <w:szCs w:val="24"/>
              </w:rPr>
            </w:pPr>
            <w:r w:rsidRPr="008B3F0F">
              <w:rPr>
                <w:rFonts w:ascii="Times New Roman" w:hAnsi="Times New Roman"/>
                <w:sz w:val="24"/>
                <w:szCs w:val="24"/>
              </w:rPr>
              <w:lastRenderedPageBreak/>
              <w:t xml:space="preserve">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Фонетический разбор слова. Орфоэпические словари.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Орфографический разбор.</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Орфографические словари.</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Умение находить справки о произношении слов в различных словарях (в том числе орфоэпических).</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III. Типы текстов. Повествование. Описание (предмета), отбор языковых средств в зависимости от темы, цели, адресата высказывания.</w:t>
            </w:r>
          </w:p>
        </w:tc>
        <w:tc>
          <w:tcPr>
            <w:tcW w:w="3685" w:type="dxa"/>
          </w:tcPr>
          <w:p w:rsidR="009335D9" w:rsidRPr="008B3F0F" w:rsidRDefault="009335D9" w:rsidP="008B3F0F">
            <w:pPr>
              <w:jc w:val="both"/>
              <w:rPr>
                <w:rFonts w:ascii="Times New Roman" w:eastAsia="Times New Roman" w:hAnsi="Times New Roman"/>
                <w:sz w:val="24"/>
                <w:szCs w:val="24"/>
                <w:lang w:eastAsia="ru-RU"/>
              </w:rPr>
            </w:pPr>
            <w:r w:rsidRPr="008B3F0F">
              <w:rPr>
                <w:rFonts w:ascii="Times New Roman" w:hAnsi="Times New Roman"/>
                <w:sz w:val="24"/>
                <w:szCs w:val="24"/>
              </w:rPr>
              <w:t>Фонетика. Орфоэпия. Графика и орфография. Культура речи(12+3</w:t>
            </w:r>
            <w:r w:rsidR="00127153" w:rsidRPr="008B3F0F">
              <w:rPr>
                <w:rFonts w:ascii="Times New Roman" w:hAnsi="Times New Roman"/>
                <w:sz w:val="24"/>
                <w:szCs w:val="24"/>
              </w:rPr>
              <w:t>ч</w:t>
            </w:r>
            <w:r w:rsidRPr="008B3F0F">
              <w:rPr>
                <w:rFonts w:ascii="Times New Roman" w:hAnsi="Times New Roman"/>
                <w:sz w:val="24"/>
                <w:szCs w:val="24"/>
              </w:rPr>
              <w:t>)</w:t>
            </w:r>
          </w:p>
        </w:tc>
      </w:tr>
      <w:tr w:rsidR="009335D9" w:rsidRPr="008B3F0F" w:rsidTr="00293C66">
        <w:tc>
          <w:tcPr>
            <w:tcW w:w="10631" w:type="dxa"/>
          </w:tcPr>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II. 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9335D9" w:rsidRPr="008B3F0F" w:rsidRDefault="009335D9" w:rsidP="008B3F0F">
            <w:pPr>
              <w:rPr>
                <w:rFonts w:ascii="Times New Roman" w:eastAsia="Times New Roman" w:hAnsi="Times New Roman"/>
                <w:sz w:val="24"/>
                <w:szCs w:val="24"/>
                <w:lang w:eastAsia="ru-RU"/>
              </w:rPr>
            </w:pPr>
            <w:r w:rsidRPr="008B3F0F">
              <w:rPr>
                <w:rFonts w:ascii="Times New Roman" w:hAnsi="Times New Roman"/>
                <w:sz w:val="24"/>
                <w:szCs w:val="24"/>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tc>
        <w:tc>
          <w:tcPr>
            <w:tcW w:w="3685" w:type="dxa"/>
          </w:tcPr>
          <w:p w:rsidR="009335D9" w:rsidRPr="008B3F0F" w:rsidRDefault="009335D9" w:rsidP="008B3F0F">
            <w:pPr>
              <w:jc w:val="both"/>
              <w:rPr>
                <w:rFonts w:ascii="Times New Roman" w:eastAsia="Times New Roman" w:hAnsi="Times New Roman"/>
                <w:sz w:val="24"/>
                <w:szCs w:val="24"/>
                <w:lang w:eastAsia="ru-RU"/>
              </w:rPr>
            </w:pPr>
            <w:r w:rsidRPr="008B3F0F">
              <w:rPr>
                <w:rFonts w:ascii="Times New Roman" w:hAnsi="Times New Roman"/>
                <w:sz w:val="24"/>
                <w:szCs w:val="24"/>
              </w:rPr>
              <w:t>Лексика. Культура речи. (6+2</w:t>
            </w:r>
            <w:r w:rsidR="00127153" w:rsidRPr="008B3F0F">
              <w:rPr>
                <w:rFonts w:ascii="Times New Roman" w:hAnsi="Times New Roman"/>
                <w:sz w:val="24"/>
                <w:szCs w:val="24"/>
              </w:rPr>
              <w:t>ч</w:t>
            </w:r>
            <w:r w:rsidRPr="008B3F0F">
              <w:rPr>
                <w:rFonts w:ascii="Times New Roman" w:hAnsi="Times New Roman"/>
                <w:sz w:val="24"/>
                <w:szCs w:val="24"/>
              </w:rPr>
              <w:t>)</w:t>
            </w:r>
          </w:p>
        </w:tc>
      </w:tr>
      <w:tr w:rsidR="009335D9" w:rsidRPr="008B3F0F" w:rsidTr="00293C66">
        <w:tc>
          <w:tcPr>
            <w:tcW w:w="10631" w:type="dxa"/>
          </w:tcPr>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I. Морфемика как раздел науки о языке. Морфема как минимальная значимая часть слов. Изменение </w:t>
            </w:r>
            <w:r w:rsidRPr="008B3F0F">
              <w:rPr>
                <w:rFonts w:ascii="Times New Roman" w:hAnsi="Times New Roman"/>
                <w:sz w:val="24"/>
                <w:szCs w:val="24"/>
              </w:rPr>
              <w:lastRenderedPageBreak/>
              <w:t>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Орфография как раздел науки о языке. Орфографическое правило.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Правописание гласных и согласных в приставках; буквы з и с на конце приставок. Правописание чередующихся гласных о и а в корнях -лож-- -лаг-, -рос- - -раст-. Буквы е и о после шипящих в корне. Буквы ы и и после ц.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II. Умение употреблять слова с разными приставками и суффиксами. Умение пользоваться орфографическими и морфемными словарями. </w:t>
            </w:r>
          </w:p>
          <w:p w:rsidR="009335D9" w:rsidRPr="008B3F0F" w:rsidRDefault="009335D9" w:rsidP="008B3F0F">
            <w:pPr>
              <w:rPr>
                <w:rFonts w:ascii="Times New Roman" w:eastAsia="Times New Roman" w:hAnsi="Times New Roman"/>
                <w:sz w:val="24"/>
                <w:szCs w:val="24"/>
                <w:lang w:eastAsia="ru-RU"/>
              </w:rPr>
            </w:pPr>
            <w:r w:rsidRPr="008B3F0F">
              <w:rPr>
                <w:rFonts w:ascii="Times New Roman" w:hAnsi="Times New Roman"/>
                <w:sz w:val="24"/>
                <w:szCs w:val="24"/>
              </w:rPr>
              <w:t xml:space="preserve">III. Рассуждение в повествовании. Рассуждение, его структура и разновидности. </w:t>
            </w:r>
          </w:p>
        </w:tc>
        <w:tc>
          <w:tcPr>
            <w:tcW w:w="3685" w:type="dxa"/>
          </w:tcPr>
          <w:p w:rsidR="009335D9" w:rsidRPr="008B3F0F" w:rsidRDefault="009335D9" w:rsidP="008B3F0F">
            <w:pPr>
              <w:jc w:val="both"/>
              <w:rPr>
                <w:rFonts w:ascii="Times New Roman" w:hAnsi="Times New Roman"/>
                <w:sz w:val="24"/>
                <w:szCs w:val="24"/>
              </w:rPr>
            </w:pPr>
            <w:r w:rsidRPr="008B3F0F">
              <w:rPr>
                <w:rFonts w:ascii="Times New Roman" w:hAnsi="Times New Roman"/>
                <w:sz w:val="24"/>
                <w:szCs w:val="24"/>
              </w:rPr>
              <w:lastRenderedPageBreak/>
              <w:t xml:space="preserve">Морфемика. </w:t>
            </w:r>
            <w:r w:rsidR="00906169" w:rsidRPr="008B3F0F">
              <w:rPr>
                <w:rFonts w:ascii="Times New Roman" w:hAnsi="Times New Roman"/>
                <w:sz w:val="24"/>
                <w:szCs w:val="24"/>
              </w:rPr>
              <w:t xml:space="preserve">Орфография. </w:t>
            </w:r>
            <w:r w:rsidR="00906169" w:rsidRPr="008B3F0F">
              <w:rPr>
                <w:rFonts w:ascii="Times New Roman" w:hAnsi="Times New Roman"/>
                <w:sz w:val="24"/>
                <w:szCs w:val="24"/>
              </w:rPr>
              <w:lastRenderedPageBreak/>
              <w:t>Культура речи. (12</w:t>
            </w:r>
            <w:r w:rsidR="00127153" w:rsidRPr="008B3F0F">
              <w:rPr>
                <w:rFonts w:ascii="Times New Roman" w:hAnsi="Times New Roman"/>
                <w:sz w:val="24"/>
                <w:szCs w:val="24"/>
              </w:rPr>
              <w:t>ч</w:t>
            </w:r>
            <w:r w:rsidRPr="008B3F0F">
              <w:rPr>
                <w:rFonts w:ascii="Times New Roman" w:hAnsi="Times New Roman"/>
                <w:sz w:val="24"/>
                <w:szCs w:val="24"/>
              </w:rPr>
              <w:t>)</w:t>
            </w:r>
          </w:p>
          <w:p w:rsidR="009335D9" w:rsidRPr="008B3F0F" w:rsidRDefault="009335D9" w:rsidP="008B3F0F">
            <w:pPr>
              <w:jc w:val="both"/>
              <w:rPr>
                <w:rFonts w:ascii="Times New Roman" w:eastAsia="Times New Roman" w:hAnsi="Times New Roman"/>
                <w:sz w:val="24"/>
                <w:szCs w:val="24"/>
                <w:lang w:eastAsia="ru-RU"/>
              </w:rPr>
            </w:pPr>
          </w:p>
        </w:tc>
      </w:tr>
      <w:tr w:rsidR="009335D9" w:rsidRPr="008B3F0F" w:rsidTr="00293C66">
        <w:tc>
          <w:tcPr>
            <w:tcW w:w="10631" w:type="dxa"/>
          </w:tcPr>
          <w:p w:rsidR="009335D9" w:rsidRPr="008B3F0F" w:rsidRDefault="009335D9" w:rsidP="008B3F0F">
            <w:pPr>
              <w:jc w:val="both"/>
              <w:rPr>
                <w:rFonts w:ascii="Times New Roman" w:eastAsia="Times New Roman" w:hAnsi="Times New Roman"/>
                <w:sz w:val="24"/>
                <w:szCs w:val="24"/>
                <w:lang w:eastAsia="ru-RU"/>
              </w:rPr>
            </w:pPr>
          </w:p>
        </w:tc>
        <w:tc>
          <w:tcPr>
            <w:tcW w:w="3685" w:type="dxa"/>
          </w:tcPr>
          <w:p w:rsidR="009335D9" w:rsidRPr="008B3F0F" w:rsidRDefault="009335D9" w:rsidP="008B3F0F">
            <w:pPr>
              <w:jc w:val="both"/>
              <w:rPr>
                <w:rFonts w:ascii="Times New Roman" w:eastAsia="Times New Roman" w:hAnsi="Times New Roman"/>
                <w:sz w:val="24"/>
                <w:szCs w:val="24"/>
                <w:lang w:eastAsia="ru-RU"/>
              </w:rPr>
            </w:pPr>
            <w:r w:rsidRPr="008B3F0F">
              <w:rPr>
                <w:rFonts w:ascii="Times New Roman" w:hAnsi="Times New Roman"/>
                <w:sz w:val="24"/>
                <w:szCs w:val="24"/>
              </w:rPr>
              <w:t>Морфология</w:t>
            </w:r>
            <w:r w:rsidR="00906169" w:rsidRPr="008B3F0F">
              <w:rPr>
                <w:rFonts w:ascii="Times New Roman" w:hAnsi="Times New Roman"/>
                <w:sz w:val="24"/>
                <w:szCs w:val="24"/>
              </w:rPr>
              <w:t>. Орфография. Культура речи. (67</w:t>
            </w:r>
            <w:r w:rsidR="00127153" w:rsidRPr="008B3F0F">
              <w:rPr>
                <w:rFonts w:ascii="Times New Roman" w:hAnsi="Times New Roman"/>
                <w:sz w:val="24"/>
                <w:szCs w:val="24"/>
              </w:rPr>
              <w:t>ч</w:t>
            </w:r>
            <w:r w:rsidRPr="008B3F0F">
              <w:rPr>
                <w:rFonts w:ascii="Times New Roman" w:hAnsi="Times New Roman"/>
                <w:sz w:val="24"/>
                <w:szCs w:val="24"/>
              </w:rPr>
              <w:t>)</w:t>
            </w:r>
          </w:p>
        </w:tc>
      </w:tr>
      <w:tr w:rsidR="009335D9" w:rsidRPr="008B3F0F" w:rsidTr="00293C66">
        <w:tc>
          <w:tcPr>
            <w:tcW w:w="10631" w:type="dxa"/>
          </w:tcPr>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I. Имя существительное как часть речи. Синтаксическая роль имени существительного в предложении.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Существительные, имеющие форму только единственного или только множественного числа.</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Морфологический разбор слов. Буквы о и е после шипящих и ц в окончаниях существительных.</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Склонение существительных на -ия, -ий, -ие. Правописание гласных в падежных окончаниях имен существительных.</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Умение правильно образовывать формы именительного (инженеры, выборы) и родительного (чулок, мест) падежей множественного числа.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Умение использовать в речи существительные-синонимы для более точного выражения мыс- лей и для устранения неоправданного повтора одних и тех же слов. </w:t>
            </w:r>
          </w:p>
          <w:p w:rsidR="009335D9" w:rsidRPr="008B3F0F" w:rsidRDefault="009335D9" w:rsidP="008B3F0F">
            <w:pPr>
              <w:rPr>
                <w:rFonts w:ascii="Times New Roman" w:eastAsia="Times New Roman" w:hAnsi="Times New Roman"/>
                <w:sz w:val="24"/>
                <w:szCs w:val="24"/>
                <w:lang w:eastAsia="ru-RU"/>
              </w:rPr>
            </w:pPr>
            <w:r w:rsidRPr="008B3F0F">
              <w:rPr>
                <w:rFonts w:ascii="Times New Roman" w:hAnsi="Times New Roman"/>
                <w:sz w:val="24"/>
                <w:szCs w:val="24"/>
              </w:rPr>
              <w:t xml:space="preserve">III. Доказательства и объяснения в рассуждении. </w:t>
            </w:r>
          </w:p>
        </w:tc>
        <w:tc>
          <w:tcPr>
            <w:tcW w:w="3685" w:type="dxa"/>
          </w:tcPr>
          <w:p w:rsidR="009335D9" w:rsidRPr="008B3F0F" w:rsidRDefault="009335D9" w:rsidP="008B3F0F">
            <w:pPr>
              <w:jc w:val="both"/>
              <w:rPr>
                <w:rFonts w:ascii="Times New Roman" w:eastAsia="Times New Roman" w:hAnsi="Times New Roman"/>
                <w:sz w:val="24"/>
                <w:szCs w:val="24"/>
                <w:lang w:eastAsia="ru-RU"/>
              </w:rPr>
            </w:pPr>
            <w:r w:rsidRPr="008B3F0F">
              <w:rPr>
                <w:rFonts w:ascii="Times New Roman" w:hAnsi="Times New Roman"/>
                <w:sz w:val="24"/>
                <w:szCs w:val="24"/>
              </w:rPr>
              <w:t>Имя существительное. (17+4</w:t>
            </w:r>
            <w:r w:rsidR="00127153" w:rsidRPr="008B3F0F">
              <w:rPr>
                <w:rFonts w:ascii="Times New Roman" w:hAnsi="Times New Roman"/>
                <w:sz w:val="24"/>
                <w:szCs w:val="24"/>
              </w:rPr>
              <w:t>ч</w:t>
            </w:r>
            <w:r w:rsidRPr="008B3F0F">
              <w:rPr>
                <w:rFonts w:ascii="Times New Roman" w:hAnsi="Times New Roman"/>
                <w:sz w:val="24"/>
                <w:szCs w:val="24"/>
              </w:rPr>
              <w:t>)</w:t>
            </w:r>
          </w:p>
        </w:tc>
      </w:tr>
      <w:tr w:rsidR="009335D9" w:rsidRPr="008B3F0F" w:rsidTr="00293C66">
        <w:tc>
          <w:tcPr>
            <w:tcW w:w="10631" w:type="dxa"/>
          </w:tcPr>
          <w:p w:rsidR="009335D9" w:rsidRPr="008B3F0F" w:rsidRDefault="009335D9" w:rsidP="008B3F0F">
            <w:pPr>
              <w:rPr>
                <w:rFonts w:ascii="Times New Roman" w:hAnsi="Times New Roman"/>
                <w:b/>
                <w:sz w:val="24"/>
                <w:szCs w:val="24"/>
              </w:rPr>
            </w:pPr>
            <w:r w:rsidRPr="008B3F0F">
              <w:rPr>
                <w:rFonts w:ascii="Times New Roman" w:hAnsi="Times New Roman"/>
                <w:sz w:val="24"/>
                <w:szCs w:val="24"/>
              </w:rPr>
              <w:t>I. Имя прилагательное как часть речи. Синтаксическая роль имени прилагательного в предложении.</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Изменение полных прилагательных по родам, падежам и числам, а кратких - по родам и числам.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lastRenderedPageBreak/>
              <w:t>II. Умение правильно ставить ударение в краткой форме прилагательных (труден, трудна, трудно).</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9335D9" w:rsidRPr="008B3F0F" w:rsidRDefault="009335D9" w:rsidP="008B3F0F">
            <w:pPr>
              <w:rPr>
                <w:rFonts w:ascii="Times New Roman" w:eastAsia="Times New Roman" w:hAnsi="Times New Roman"/>
                <w:sz w:val="24"/>
                <w:szCs w:val="24"/>
                <w:lang w:eastAsia="ru-RU"/>
              </w:rPr>
            </w:pPr>
            <w:r w:rsidRPr="008B3F0F">
              <w:rPr>
                <w:rFonts w:ascii="Times New Roman" w:hAnsi="Times New Roman"/>
                <w:sz w:val="24"/>
                <w:szCs w:val="24"/>
              </w:rPr>
              <w:t xml:space="preserve">III. Описание животного. Структура текста данного жанра. Стилистические разновидности этого жанра. </w:t>
            </w:r>
          </w:p>
        </w:tc>
        <w:tc>
          <w:tcPr>
            <w:tcW w:w="3685" w:type="dxa"/>
          </w:tcPr>
          <w:p w:rsidR="009335D9" w:rsidRPr="008B3F0F" w:rsidRDefault="00906169" w:rsidP="008B3F0F">
            <w:pPr>
              <w:widowControl w:val="0"/>
              <w:autoSpaceDE w:val="0"/>
              <w:autoSpaceDN w:val="0"/>
              <w:adjustRightInd w:val="0"/>
              <w:ind w:left="113" w:right="840"/>
              <w:jc w:val="both"/>
              <w:rPr>
                <w:rFonts w:ascii="Times New Roman" w:hAnsi="Times New Roman"/>
                <w:bCs/>
                <w:color w:val="000000"/>
                <w:w w:val="0"/>
                <w:sz w:val="24"/>
                <w:szCs w:val="24"/>
              </w:rPr>
            </w:pPr>
            <w:r w:rsidRPr="008B3F0F">
              <w:rPr>
                <w:rFonts w:ascii="Times New Roman" w:hAnsi="Times New Roman"/>
                <w:bCs/>
                <w:color w:val="000000"/>
                <w:w w:val="0"/>
                <w:sz w:val="24"/>
                <w:szCs w:val="24"/>
              </w:rPr>
              <w:lastRenderedPageBreak/>
              <w:t>Имя прилагательное(12</w:t>
            </w:r>
            <w:r w:rsidR="00127153" w:rsidRPr="008B3F0F">
              <w:rPr>
                <w:rFonts w:ascii="Times New Roman" w:hAnsi="Times New Roman"/>
                <w:bCs/>
                <w:color w:val="000000"/>
                <w:w w:val="0"/>
                <w:sz w:val="24"/>
                <w:szCs w:val="24"/>
              </w:rPr>
              <w:t>ч</w:t>
            </w:r>
            <w:r w:rsidR="009335D9" w:rsidRPr="008B3F0F">
              <w:rPr>
                <w:rFonts w:ascii="Times New Roman" w:hAnsi="Times New Roman"/>
                <w:bCs/>
                <w:color w:val="000000"/>
                <w:w w:val="0"/>
                <w:sz w:val="24"/>
                <w:szCs w:val="24"/>
              </w:rPr>
              <w:t>)</w:t>
            </w:r>
          </w:p>
          <w:p w:rsidR="009335D9" w:rsidRPr="008B3F0F" w:rsidRDefault="009335D9" w:rsidP="008B3F0F">
            <w:pPr>
              <w:jc w:val="both"/>
              <w:rPr>
                <w:rFonts w:ascii="Times New Roman" w:hAnsi="Times New Roman"/>
                <w:sz w:val="24"/>
                <w:szCs w:val="24"/>
              </w:rPr>
            </w:pPr>
          </w:p>
        </w:tc>
      </w:tr>
      <w:tr w:rsidR="009335D9" w:rsidRPr="008B3F0F" w:rsidTr="00293C66">
        <w:tc>
          <w:tcPr>
            <w:tcW w:w="10631" w:type="dxa"/>
          </w:tcPr>
          <w:p w:rsidR="009335D9" w:rsidRPr="008B3F0F" w:rsidRDefault="009335D9" w:rsidP="008B3F0F">
            <w:pPr>
              <w:rPr>
                <w:rFonts w:ascii="Times New Roman" w:hAnsi="Times New Roman"/>
                <w:sz w:val="24"/>
                <w:szCs w:val="24"/>
              </w:rPr>
            </w:pPr>
            <w:r w:rsidRPr="008B3F0F">
              <w:rPr>
                <w:rFonts w:ascii="Times New Roman" w:hAnsi="Times New Roman"/>
                <w:sz w:val="24"/>
                <w:szCs w:val="24"/>
              </w:rPr>
              <w:lastRenderedPageBreak/>
              <w:t xml:space="preserve">I. Глагол как часть речи. Синтаксическая роль глагола в предложении.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Неопределенная форма глагола (инфинитив на -ть (-ться), -ти (-тись), -чь (-чься). Правописание -ться и -чь (-чься) в неопределенной форме (повторение).</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Совершенный и несовершенный вид глагола; I и II спряжение. Правописание гласных в безударных личных окончаниях глаголов.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Правописание чередующихся гласных е и и в корнях глаголов -бер- - -бир-, -дер- - -дир-, -мер- - -мир-, - nep- - -пир-, - тер- - - тир-, -стел- - -стил-. Правописание не с глаголами. </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9335D9" w:rsidRPr="008B3F0F" w:rsidRDefault="009335D9" w:rsidP="008B3F0F">
            <w:pPr>
              <w:rPr>
                <w:rFonts w:ascii="Times New Roman" w:hAnsi="Times New Roman"/>
                <w:sz w:val="24"/>
                <w:szCs w:val="24"/>
              </w:rPr>
            </w:pPr>
            <w:r w:rsidRPr="008B3F0F">
              <w:rPr>
                <w:rFonts w:ascii="Times New Roman" w:hAnsi="Times New Roman"/>
                <w:sz w:val="24"/>
                <w:szCs w:val="24"/>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9335D9" w:rsidRPr="008B3F0F" w:rsidRDefault="009335D9" w:rsidP="008B3F0F">
            <w:pPr>
              <w:rPr>
                <w:rFonts w:ascii="Times New Roman" w:eastAsia="Times New Roman" w:hAnsi="Times New Roman"/>
                <w:sz w:val="24"/>
                <w:szCs w:val="24"/>
                <w:lang w:eastAsia="ru-RU"/>
              </w:rPr>
            </w:pPr>
            <w:r w:rsidRPr="008B3F0F">
              <w:rPr>
                <w:rFonts w:ascii="Times New Roman" w:hAnsi="Times New Roman"/>
                <w:sz w:val="24"/>
                <w:szCs w:val="24"/>
              </w:rPr>
              <w:t>III. Понятие о рассказе, об особенностях его структуры и стиля. Невыдуманный рассказ о себе. Рассказы по сюжетным картинкам.</w:t>
            </w:r>
          </w:p>
        </w:tc>
        <w:tc>
          <w:tcPr>
            <w:tcW w:w="3685" w:type="dxa"/>
          </w:tcPr>
          <w:p w:rsidR="009335D9" w:rsidRPr="008B3F0F" w:rsidRDefault="00906169" w:rsidP="008B3F0F">
            <w:pPr>
              <w:widowControl w:val="0"/>
              <w:autoSpaceDE w:val="0"/>
              <w:autoSpaceDN w:val="0"/>
              <w:adjustRightInd w:val="0"/>
              <w:ind w:left="113" w:right="840"/>
              <w:jc w:val="both"/>
              <w:rPr>
                <w:rFonts w:ascii="Times New Roman" w:hAnsi="Times New Roman"/>
                <w:bCs/>
                <w:color w:val="000000"/>
                <w:w w:val="0"/>
                <w:sz w:val="24"/>
                <w:szCs w:val="24"/>
              </w:rPr>
            </w:pPr>
            <w:r w:rsidRPr="008B3F0F">
              <w:rPr>
                <w:rFonts w:ascii="Times New Roman" w:hAnsi="Times New Roman"/>
                <w:bCs/>
                <w:color w:val="000000"/>
                <w:w w:val="0"/>
                <w:sz w:val="24"/>
                <w:szCs w:val="24"/>
              </w:rPr>
              <w:t>Глагол(32</w:t>
            </w:r>
            <w:r w:rsidR="00127153" w:rsidRPr="008B3F0F">
              <w:rPr>
                <w:rFonts w:ascii="Times New Roman" w:hAnsi="Times New Roman"/>
                <w:bCs/>
                <w:color w:val="000000"/>
                <w:w w:val="0"/>
                <w:sz w:val="24"/>
                <w:szCs w:val="24"/>
              </w:rPr>
              <w:t>ч</w:t>
            </w:r>
            <w:r w:rsidR="009335D9" w:rsidRPr="008B3F0F">
              <w:rPr>
                <w:rFonts w:ascii="Times New Roman" w:hAnsi="Times New Roman"/>
                <w:bCs/>
                <w:color w:val="000000"/>
                <w:w w:val="0"/>
                <w:sz w:val="24"/>
                <w:szCs w:val="24"/>
              </w:rPr>
              <w:t>)</w:t>
            </w:r>
          </w:p>
          <w:p w:rsidR="009335D9" w:rsidRPr="008B3F0F" w:rsidRDefault="009335D9" w:rsidP="008B3F0F">
            <w:pPr>
              <w:jc w:val="both"/>
              <w:rPr>
                <w:rFonts w:ascii="Times New Roman" w:eastAsia="Times New Roman" w:hAnsi="Times New Roman"/>
                <w:sz w:val="24"/>
                <w:szCs w:val="24"/>
                <w:lang w:eastAsia="ru-RU"/>
              </w:rPr>
            </w:pPr>
          </w:p>
        </w:tc>
      </w:tr>
      <w:tr w:rsidR="009335D9" w:rsidRPr="008B3F0F" w:rsidTr="00293C66">
        <w:tc>
          <w:tcPr>
            <w:tcW w:w="10631" w:type="dxa"/>
          </w:tcPr>
          <w:p w:rsidR="009335D9" w:rsidRPr="008B3F0F" w:rsidRDefault="009335D9" w:rsidP="008B3F0F">
            <w:pPr>
              <w:jc w:val="both"/>
              <w:rPr>
                <w:rFonts w:ascii="Times New Roman" w:eastAsia="Times New Roman" w:hAnsi="Times New Roman"/>
                <w:sz w:val="24"/>
                <w:szCs w:val="24"/>
                <w:lang w:eastAsia="ru-RU"/>
              </w:rPr>
            </w:pPr>
          </w:p>
        </w:tc>
        <w:tc>
          <w:tcPr>
            <w:tcW w:w="3685" w:type="dxa"/>
          </w:tcPr>
          <w:p w:rsidR="009335D9" w:rsidRPr="008B3F0F" w:rsidRDefault="00906169" w:rsidP="008B3F0F">
            <w:pPr>
              <w:widowControl w:val="0"/>
              <w:autoSpaceDE w:val="0"/>
              <w:autoSpaceDN w:val="0"/>
              <w:adjustRightInd w:val="0"/>
              <w:ind w:left="113" w:right="840"/>
              <w:jc w:val="both"/>
              <w:rPr>
                <w:rFonts w:ascii="Times New Roman" w:hAnsi="Times New Roman"/>
                <w:bCs/>
                <w:color w:val="000000"/>
                <w:w w:val="0"/>
                <w:sz w:val="24"/>
                <w:szCs w:val="24"/>
              </w:rPr>
            </w:pPr>
            <w:r w:rsidRPr="008B3F0F">
              <w:rPr>
                <w:rFonts w:ascii="Times New Roman" w:hAnsi="Times New Roman"/>
                <w:bCs/>
                <w:color w:val="000000"/>
                <w:w w:val="0"/>
                <w:sz w:val="24"/>
                <w:szCs w:val="24"/>
              </w:rPr>
              <w:t>Повторение изученного. (5</w:t>
            </w:r>
            <w:r w:rsidR="00127153" w:rsidRPr="008B3F0F">
              <w:rPr>
                <w:rFonts w:ascii="Times New Roman" w:hAnsi="Times New Roman"/>
                <w:bCs/>
                <w:color w:val="000000"/>
                <w:w w:val="0"/>
                <w:sz w:val="24"/>
                <w:szCs w:val="24"/>
              </w:rPr>
              <w:t>ч</w:t>
            </w:r>
            <w:r w:rsidR="009335D9" w:rsidRPr="008B3F0F">
              <w:rPr>
                <w:rFonts w:ascii="Times New Roman" w:hAnsi="Times New Roman"/>
                <w:bCs/>
                <w:color w:val="000000"/>
                <w:w w:val="0"/>
                <w:sz w:val="24"/>
                <w:szCs w:val="24"/>
              </w:rPr>
              <w:t>)</w:t>
            </w:r>
          </w:p>
          <w:p w:rsidR="009335D9" w:rsidRPr="008B3F0F" w:rsidRDefault="009335D9" w:rsidP="008B3F0F">
            <w:pPr>
              <w:widowControl w:val="0"/>
              <w:autoSpaceDE w:val="0"/>
              <w:autoSpaceDN w:val="0"/>
              <w:adjustRightInd w:val="0"/>
              <w:ind w:left="113" w:right="840"/>
              <w:jc w:val="both"/>
              <w:rPr>
                <w:rFonts w:ascii="Times New Roman" w:hAnsi="Times New Roman"/>
                <w:bCs/>
                <w:color w:val="000000"/>
                <w:w w:val="0"/>
                <w:sz w:val="24"/>
                <w:szCs w:val="24"/>
              </w:rPr>
            </w:pPr>
          </w:p>
        </w:tc>
      </w:tr>
      <w:tr w:rsidR="009335D9" w:rsidRPr="008B3F0F" w:rsidTr="00293C66">
        <w:tc>
          <w:tcPr>
            <w:tcW w:w="10631" w:type="dxa"/>
          </w:tcPr>
          <w:p w:rsidR="009335D9" w:rsidRPr="008B3F0F" w:rsidRDefault="009335D9" w:rsidP="008B3F0F">
            <w:pPr>
              <w:jc w:val="both"/>
              <w:rPr>
                <w:rFonts w:ascii="Times New Roman" w:eastAsia="Times New Roman" w:hAnsi="Times New Roman"/>
                <w:sz w:val="24"/>
                <w:szCs w:val="24"/>
                <w:lang w:eastAsia="ru-RU"/>
              </w:rPr>
            </w:pPr>
          </w:p>
        </w:tc>
        <w:tc>
          <w:tcPr>
            <w:tcW w:w="3685" w:type="dxa"/>
          </w:tcPr>
          <w:p w:rsidR="009335D9" w:rsidRPr="008B3F0F" w:rsidRDefault="00561619" w:rsidP="008B3F0F">
            <w:pPr>
              <w:widowControl w:val="0"/>
              <w:autoSpaceDE w:val="0"/>
              <w:autoSpaceDN w:val="0"/>
              <w:adjustRightInd w:val="0"/>
              <w:ind w:left="113" w:right="840"/>
              <w:jc w:val="both"/>
              <w:rPr>
                <w:rFonts w:ascii="Times New Roman" w:hAnsi="Times New Roman"/>
                <w:bCs/>
                <w:color w:val="000000"/>
                <w:w w:val="0"/>
                <w:sz w:val="24"/>
                <w:szCs w:val="24"/>
              </w:rPr>
            </w:pPr>
            <w:r w:rsidRPr="008B3F0F">
              <w:rPr>
                <w:rFonts w:ascii="Times New Roman" w:hAnsi="Times New Roman"/>
                <w:bCs/>
                <w:color w:val="000000"/>
                <w:w w:val="0"/>
                <w:sz w:val="24"/>
                <w:szCs w:val="24"/>
              </w:rPr>
              <w:t>170</w:t>
            </w:r>
            <w:r w:rsidR="00127153" w:rsidRPr="008B3F0F">
              <w:rPr>
                <w:rFonts w:ascii="Times New Roman" w:hAnsi="Times New Roman"/>
                <w:bCs/>
                <w:color w:val="000000"/>
                <w:w w:val="0"/>
                <w:sz w:val="24"/>
                <w:szCs w:val="24"/>
              </w:rPr>
              <w:t>ч</w:t>
            </w:r>
          </w:p>
        </w:tc>
      </w:tr>
    </w:tbl>
    <w:p w:rsidR="003542D5" w:rsidRPr="008B3F0F" w:rsidRDefault="003542D5" w:rsidP="008B3F0F">
      <w:pPr>
        <w:jc w:val="both"/>
        <w:rPr>
          <w:rFonts w:eastAsia="Times New Roman"/>
          <w:lang w:eastAsia="ru-RU"/>
        </w:rPr>
      </w:pPr>
    </w:p>
    <w:p w:rsidR="003542D5" w:rsidRPr="008B3F0F" w:rsidRDefault="003542D5" w:rsidP="008B3F0F">
      <w:pPr>
        <w:jc w:val="center"/>
        <w:rPr>
          <w:b/>
          <w:color w:val="000000"/>
        </w:rPr>
      </w:pPr>
      <w:r w:rsidRPr="008B3F0F">
        <w:rPr>
          <w:b/>
          <w:color w:val="000000"/>
        </w:rPr>
        <w:t>6 класс</w:t>
      </w:r>
    </w:p>
    <w:p w:rsidR="00517B7E" w:rsidRPr="008B3F0F" w:rsidRDefault="00517B7E" w:rsidP="008B3F0F"/>
    <w:tbl>
      <w:tblPr>
        <w:tblStyle w:val="af"/>
        <w:tblW w:w="0" w:type="auto"/>
        <w:tblInd w:w="534" w:type="dxa"/>
        <w:tblLook w:val="04A0"/>
      </w:tblPr>
      <w:tblGrid>
        <w:gridCol w:w="10631"/>
        <w:gridCol w:w="3685"/>
      </w:tblGrid>
      <w:tr w:rsidR="00517B7E" w:rsidRPr="008B3F0F" w:rsidTr="00293C66">
        <w:tc>
          <w:tcPr>
            <w:tcW w:w="10631" w:type="dxa"/>
          </w:tcPr>
          <w:p w:rsidR="00517B7E" w:rsidRPr="008B3F0F" w:rsidRDefault="00517B7E" w:rsidP="008B3F0F">
            <w:pPr>
              <w:jc w:val="both"/>
              <w:rPr>
                <w:rFonts w:ascii="Times New Roman" w:eastAsia="Times New Roman" w:hAnsi="Times New Roman"/>
                <w:b/>
                <w:sz w:val="24"/>
                <w:szCs w:val="24"/>
                <w:lang w:eastAsia="ru-RU"/>
              </w:rPr>
            </w:pPr>
            <w:r w:rsidRPr="008B3F0F">
              <w:rPr>
                <w:rFonts w:ascii="Times New Roman" w:eastAsia="Times New Roman" w:hAnsi="Times New Roman"/>
                <w:b/>
                <w:sz w:val="24"/>
                <w:szCs w:val="24"/>
                <w:lang w:eastAsia="ru-RU"/>
              </w:rPr>
              <w:t>Содержание учебного предмета</w:t>
            </w:r>
          </w:p>
        </w:tc>
        <w:tc>
          <w:tcPr>
            <w:tcW w:w="3685" w:type="dxa"/>
          </w:tcPr>
          <w:p w:rsidR="00517B7E" w:rsidRPr="008B3F0F" w:rsidRDefault="00517B7E" w:rsidP="008B3F0F">
            <w:pPr>
              <w:jc w:val="both"/>
              <w:rPr>
                <w:rFonts w:ascii="Times New Roman" w:eastAsia="Times New Roman" w:hAnsi="Times New Roman"/>
                <w:b/>
                <w:sz w:val="24"/>
                <w:szCs w:val="24"/>
                <w:lang w:eastAsia="ru-RU"/>
              </w:rPr>
            </w:pPr>
            <w:r w:rsidRPr="008B3F0F">
              <w:rPr>
                <w:rFonts w:ascii="Times New Roman" w:hAnsi="Times New Roman"/>
                <w:b/>
                <w:bCs/>
                <w:color w:val="000000"/>
                <w:w w:val="0"/>
                <w:sz w:val="24"/>
                <w:szCs w:val="24"/>
              </w:rPr>
              <w:t>Тема раздела</w:t>
            </w:r>
            <w:r w:rsidR="00D71327" w:rsidRPr="008B3F0F">
              <w:rPr>
                <w:rFonts w:ascii="Times New Roman" w:hAnsi="Times New Roman"/>
                <w:b/>
                <w:bCs/>
                <w:color w:val="000000"/>
                <w:w w:val="0"/>
                <w:sz w:val="24"/>
                <w:szCs w:val="24"/>
              </w:rPr>
              <w:t xml:space="preserve"> </w:t>
            </w:r>
            <w:r w:rsidRPr="008B3F0F">
              <w:rPr>
                <w:rFonts w:ascii="Times New Roman" w:hAnsi="Times New Roman"/>
                <w:b/>
                <w:bCs/>
                <w:color w:val="000000"/>
                <w:w w:val="0"/>
                <w:sz w:val="24"/>
                <w:szCs w:val="24"/>
              </w:rPr>
              <w:t>(количество часов)</w:t>
            </w:r>
          </w:p>
        </w:tc>
      </w:tr>
      <w:tr w:rsidR="00517B7E" w:rsidRPr="008B3F0F" w:rsidTr="00293C66">
        <w:tc>
          <w:tcPr>
            <w:tcW w:w="10631" w:type="dxa"/>
          </w:tcPr>
          <w:p w:rsidR="00D71327" w:rsidRPr="008B3F0F" w:rsidRDefault="00D71327" w:rsidP="008B3F0F">
            <w:pPr>
              <w:shd w:val="clear" w:color="auto" w:fill="FFFFFF"/>
              <w:contextualSpacing/>
              <w:rPr>
                <w:rFonts w:ascii="Times New Roman" w:hAnsi="Times New Roman"/>
                <w:bCs/>
                <w:sz w:val="24"/>
                <w:szCs w:val="24"/>
              </w:rPr>
            </w:pPr>
            <w:r w:rsidRPr="008B3F0F">
              <w:rPr>
                <w:rFonts w:ascii="Times New Roman" w:hAnsi="Times New Roman"/>
                <w:bCs/>
                <w:sz w:val="24"/>
                <w:szCs w:val="24"/>
              </w:rPr>
              <w:t>Русский язык – один из развитых языков мира. Язык, речь, общение. Ситуация общения.</w:t>
            </w:r>
          </w:p>
          <w:p w:rsidR="00517B7E" w:rsidRPr="008B3F0F" w:rsidRDefault="00D71327" w:rsidP="008B3F0F">
            <w:pPr>
              <w:shd w:val="clear" w:color="auto" w:fill="FFFFFF"/>
              <w:contextualSpacing/>
              <w:rPr>
                <w:rFonts w:ascii="Times New Roman" w:hAnsi="Times New Roman"/>
                <w:sz w:val="24"/>
                <w:szCs w:val="24"/>
              </w:rPr>
            </w:pPr>
            <w:r w:rsidRPr="008B3F0F">
              <w:rPr>
                <w:rFonts w:ascii="Times New Roman" w:hAnsi="Times New Roman"/>
                <w:bCs/>
                <w:sz w:val="24"/>
                <w:szCs w:val="24"/>
              </w:rPr>
              <w:t xml:space="preserve">Р/речи. Определение схемы  ситуации общения. </w:t>
            </w:r>
          </w:p>
        </w:tc>
        <w:tc>
          <w:tcPr>
            <w:tcW w:w="3685" w:type="dxa"/>
          </w:tcPr>
          <w:p w:rsidR="00517B7E" w:rsidRPr="008B3F0F" w:rsidRDefault="00D71327"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Язык. Речь. Общение.</w:t>
            </w:r>
            <w:r w:rsidR="00517B7E" w:rsidRPr="008B3F0F">
              <w:rPr>
                <w:rFonts w:ascii="Times New Roman" w:eastAsia="Times New Roman" w:hAnsi="Times New Roman"/>
                <w:sz w:val="24"/>
                <w:szCs w:val="24"/>
                <w:lang w:eastAsia="ru-RU"/>
              </w:rPr>
              <w:t xml:space="preserve"> </w:t>
            </w:r>
            <w:r w:rsidRPr="008B3F0F">
              <w:rPr>
                <w:rFonts w:ascii="Times New Roman" w:eastAsia="Times New Roman" w:hAnsi="Times New Roman"/>
                <w:sz w:val="24"/>
                <w:szCs w:val="24"/>
                <w:lang w:eastAsia="ru-RU"/>
              </w:rPr>
              <w:t>(3</w:t>
            </w:r>
            <w:r w:rsidR="00127153" w:rsidRPr="008B3F0F">
              <w:rPr>
                <w:rFonts w:ascii="Times New Roman" w:eastAsia="Times New Roman" w:hAnsi="Times New Roman"/>
                <w:sz w:val="24"/>
                <w:szCs w:val="24"/>
                <w:lang w:eastAsia="ru-RU"/>
              </w:rPr>
              <w:t>ч</w:t>
            </w:r>
            <w:r w:rsidRPr="008B3F0F">
              <w:rPr>
                <w:rFonts w:ascii="Times New Roman" w:eastAsia="Times New Roman" w:hAnsi="Times New Roman"/>
                <w:sz w:val="24"/>
                <w:szCs w:val="24"/>
                <w:lang w:eastAsia="ru-RU"/>
              </w:rPr>
              <w:t>)</w:t>
            </w:r>
          </w:p>
        </w:tc>
      </w:tr>
      <w:tr w:rsidR="00517B7E" w:rsidRPr="008B3F0F" w:rsidTr="00293C66">
        <w:tc>
          <w:tcPr>
            <w:tcW w:w="10631" w:type="dxa"/>
          </w:tcPr>
          <w:p w:rsidR="00D71327" w:rsidRPr="008B3F0F" w:rsidRDefault="00D71327" w:rsidP="008B3F0F">
            <w:pPr>
              <w:shd w:val="clear" w:color="auto" w:fill="FFFFFF"/>
              <w:ind w:firstLine="720"/>
              <w:contextualSpacing/>
              <w:rPr>
                <w:rFonts w:ascii="Times New Roman" w:hAnsi="Times New Roman"/>
                <w:iCs/>
                <w:sz w:val="24"/>
                <w:szCs w:val="24"/>
              </w:rPr>
            </w:pPr>
            <w:r w:rsidRPr="008B3F0F">
              <w:rPr>
                <w:rFonts w:ascii="Times New Roman" w:hAnsi="Times New Roman"/>
                <w:iCs/>
                <w:sz w:val="24"/>
                <w:szCs w:val="24"/>
              </w:rPr>
              <w:t xml:space="preserve">Фонетика. Орфоэпия. Морфемы в слове. Орфограммы в приставках, корнях, суффиксах, окончаниях. Части речи.  Словосочетание. Простое предложение. Сложное предложение. Пунктуация в простом и сложном предложении. Синтаксический разбор предложений. Прямая речь, диалог. </w:t>
            </w:r>
          </w:p>
          <w:p w:rsidR="00D71327" w:rsidRPr="008B3F0F" w:rsidRDefault="00D71327" w:rsidP="008B3F0F">
            <w:pPr>
              <w:ind w:firstLine="720"/>
              <w:contextualSpacing/>
              <w:rPr>
                <w:rFonts w:ascii="Times New Roman" w:hAnsi="Times New Roman"/>
                <w:sz w:val="24"/>
                <w:szCs w:val="24"/>
              </w:rPr>
            </w:pPr>
            <w:r w:rsidRPr="008B3F0F">
              <w:rPr>
                <w:rFonts w:ascii="Times New Roman" w:hAnsi="Times New Roman"/>
                <w:sz w:val="24"/>
                <w:szCs w:val="24"/>
              </w:rPr>
              <w:lastRenderedPageBreak/>
              <w:t xml:space="preserve">Р/речи. Тип речи. Основная мысль текста. Стиль речи. Составление диалога. </w:t>
            </w:r>
          </w:p>
          <w:p w:rsidR="00D71327" w:rsidRPr="008B3F0F" w:rsidRDefault="00D71327" w:rsidP="008B3F0F">
            <w:pPr>
              <w:ind w:firstLine="720"/>
              <w:contextualSpacing/>
              <w:rPr>
                <w:rFonts w:ascii="Times New Roman" w:hAnsi="Times New Roman"/>
                <w:sz w:val="24"/>
                <w:szCs w:val="24"/>
              </w:rPr>
            </w:pPr>
            <w:r w:rsidRPr="008B3F0F">
              <w:rPr>
                <w:rFonts w:ascii="Times New Roman" w:hAnsi="Times New Roman"/>
                <w:b/>
                <w:sz w:val="24"/>
                <w:szCs w:val="24"/>
              </w:rPr>
              <w:t xml:space="preserve">  Текст.</w:t>
            </w:r>
          </w:p>
          <w:p w:rsidR="00D71327" w:rsidRPr="008B3F0F" w:rsidRDefault="00D71327" w:rsidP="008B3F0F">
            <w:pPr>
              <w:ind w:firstLine="720"/>
              <w:contextualSpacing/>
              <w:rPr>
                <w:rFonts w:ascii="Times New Roman" w:hAnsi="Times New Roman"/>
                <w:sz w:val="24"/>
                <w:szCs w:val="24"/>
              </w:rPr>
            </w:pPr>
            <w:r w:rsidRPr="008B3F0F">
              <w:rPr>
                <w:rFonts w:ascii="Times New Roman" w:hAnsi="Times New Roman"/>
                <w:sz w:val="24"/>
                <w:szCs w:val="24"/>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 деловой стиль.</w:t>
            </w:r>
          </w:p>
          <w:p w:rsidR="00517B7E" w:rsidRPr="008B3F0F" w:rsidRDefault="00D71327" w:rsidP="008B3F0F">
            <w:pPr>
              <w:ind w:firstLine="720"/>
              <w:contextualSpacing/>
              <w:rPr>
                <w:rFonts w:ascii="Times New Roman" w:hAnsi="Times New Roman"/>
                <w:sz w:val="24"/>
                <w:szCs w:val="24"/>
              </w:rPr>
            </w:pPr>
            <w:r w:rsidRPr="008B3F0F">
              <w:rPr>
                <w:rFonts w:ascii="Times New Roman" w:hAnsi="Times New Roman"/>
                <w:sz w:val="24"/>
                <w:szCs w:val="24"/>
              </w:rPr>
              <w:t>Р/речи. Речь устная и письменная; диалогическая и монологическая. Основанная мысль текста.</w:t>
            </w:r>
          </w:p>
        </w:tc>
        <w:tc>
          <w:tcPr>
            <w:tcW w:w="3685" w:type="dxa"/>
          </w:tcPr>
          <w:p w:rsidR="00517B7E" w:rsidRPr="008B3F0F" w:rsidRDefault="00517B7E"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lastRenderedPageBreak/>
              <w:t>Повторение изученного в 5 классе</w:t>
            </w:r>
            <w:r w:rsidR="00D71327" w:rsidRPr="008B3F0F">
              <w:rPr>
                <w:rFonts w:ascii="Times New Roman" w:eastAsia="Times New Roman" w:hAnsi="Times New Roman"/>
                <w:sz w:val="24"/>
                <w:szCs w:val="24"/>
                <w:lang w:eastAsia="ru-RU"/>
              </w:rPr>
              <w:t>(11</w:t>
            </w:r>
            <w:r w:rsidR="00127153" w:rsidRPr="008B3F0F">
              <w:rPr>
                <w:rFonts w:ascii="Times New Roman" w:eastAsia="Times New Roman" w:hAnsi="Times New Roman"/>
                <w:sz w:val="24"/>
                <w:szCs w:val="24"/>
                <w:lang w:eastAsia="ru-RU"/>
              </w:rPr>
              <w:t>ч</w:t>
            </w:r>
            <w:r w:rsidR="00D71327" w:rsidRPr="008B3F0F">
              <w:rPr>
                <w:rFonts w:ascii="Times New Roman" w:eastAsia="Times New Roman" w:hAnsi="Times New Roman"/>
                <w:sz w:val="24"/>
                <w:szCs w:val="24"/>
                <w:lang w:eastAsia="ru-RU"/>
              </w:rPr>
              <w:t>)</w:t>
            </w:r>
          </w:p>
        </w:tc>
      </w:tr>
      <w:tr w:rsidR="00517B7E" w:rsidRPr="008B3F0F" w:rsidTr="00293C66">
        <w:tc>
          <w:tcPr>
            <w:tcW w:w="10631" w:type="dxa"/>
          </w:tcPr>
          <w:p w:rsidR="00D71327" w:rsidRPr="008B3F0F" w:rsidRDefault="00D71327" w:rsidP="008B3F0F">
            <w:pPr>
              <w:ind w:firstLine="720"/>
              <w:contextualSpacing/>
              <w:rPr>
                <w:rFonts w:ascii="Times New Roman" w:hAnsi="Times New Roman"/>
                <w:bCs/>
                <w:sz w:val="24"/>
                <w:szCs w:val="24"/>
              </w:rPr>
            </w:pPr>
            <w:r w:rsidRPr="008B3F0F">
              <w:rPr>
                <w:rFonts w:ascii="Times New Roman" w:hAnsi="Times New Roman"/>
                <w:sz w:val="24"/>
                <w:szCs w:val="24"/>
              </w:rPr>
              <w:lastRenderedPageBreak/>
              <w:t xml:space="preserve">Слово и его лексическое значение. Собирание материалов к сочинению. </w:t>
            </w:r>
          </w:p>
          <w:p w:rsidR="00D71327" w:rsidRPr="008B3F0F" w:rsidRDefault="00D71327" w:rsidP="008B3F0F">
            <w:pPr>
              <w:shd w:val="clear" w:color="auto" w:fill="FFFFFF"/>
              <w:tabs>
                <w:tab w:val="left" w:pos="590"/>
              </w:tabs>
              <w:ind w:right="116" w:firstLine="720"/>
              <w:contextualSpacing/>
              <w:rPr>
                <w:rFonts w:ascii="Times New Roman" w:hAnsi="Times New Roman"/>
                <w:b/>
                <w:sz w:val="24"/>
                <w:szCs w:val="24"/>
              </w:rPr>
            </w:pPr>
            <w:r w:rsidRPr="008B3F0F">
              <w:rPr>
                <w:rFonts w:ascii="Times New Roman" w:hAnsi="Times New Roman"/>
                <w:sz w:val="24"/>
                <w:szCs w:val="24"/>
              </w:rPr>
              <w:t>Об</w:t>
            </w:r>
            <w:r w:rsidRPr="008B3F0F">
              <w:rPr>
                <w:rFonts w:ascii="Times New Roman" w:hAnsi="Times New Roman"/>
                <w:sz w:val="24"/>
                <w:szCs w:val="24"/>
              </w:rPr>
              <w:softHyphen/>
              <w:t>щеупотребительные слова. Профессионализмы. Диа</w:t>
            </w:r>
            <w:r w:rsidRPr="008B3F0F">
              <w:rPr>
                <w:rFonts w:ascii="Times New Roman" w:hAnsi="Times New Roman"/>
                <w:sz w:val="24"/>
                <w:szCs w:val="24"/>
              </w:rPr>
              <w:softHyphen/>
              <w:t>лектизмы. Исконно-русские и заимствованные слова.     Устаревшие слова. Неологизмы. Словари. Повторение.</w:t>
            </w:r>
            <w:r w:rsidRPr="008B3F0F">
              <w:rPr>
                <w:rFonts w:ascii="Times New Roman" w:hAnsi="Times New Roman"/>
                <w:b/>
                <w:sz w:val="24"/>
                <w:szCs w:val="24"/>
              </w:rPr>
              <w:t xml:space="preserve"> </w:t>
            </w:r>
          </w:p>
          <w:p w:rsidR="00517B7E" w:rsidRPr="008B3F0F" w:rsidRDefault="00D71327" w:rsidP="008B3F0F">
            <w:pPr>
              <w:ind w:firstLine="720"/>
              <w:contextualSpacing/>
              <w:rPr>
                <w:rFonts w:ascii="Times New Roman" w:hAnsi="Times New Roman"/>
                <w:sz w:val="24"/>
                <w:szCs w:val="24"/>
              </w:rPr>
            </w:pPr>
            <w:r w:rsidRPr="008B3F0F">
              <w:rPr>
                <w:rFonts w:ascii="Times New Roman" w:hAnsi="Times New Roman"/>
                <w:sz w:val="24"/>
                <w:szCs w:val="24"/>
              </w:rPr>
              <w:t>Р/речи. Написание сжатого изложения. Приёмы сжатия текста.  Составление словарной статьи по образцу.</w:t>
            </w:r>
          </w:p>
        </w:tc>
        <w:tc>
          <w:tcPr>
            <w:tcW w:w="3685" w:type="dxa"/>
          </w:tcPr>
          <w:p w:rsidR="00517B7E" w:rsidRPr="008B3F0F" w:rsidRDefault="00517B7E"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Лексика. Культура речи</w:t>
            </w:r>
            <w:r w:rsidR="00D71327" w:rsidRPr="008B3F0F">
              <w:rPr>
                <w:rFonts w:ascii="Times New Roman" w:eastAsia="Times New Roman" w:hAnsi="Times New Roman"/>
                <w:sz w:val="24"/>
                <w:szCs w:val="24"/>
                <w:lang w:eastAsia="ru-RU"/>
              </w:rPr>
              <w:t>(11</w:t>
            </w:r>
            <w:r w:rsidR="00127153" w:rsidRPr="008B3F0F">
              <w:rPr>
                <w:rFonts w:ascii="Times New Roman" w:eastAsia="Times New Roman" w:hAnsi="Times New Roman"/>
                <w:sz w:val="24"/>
                <w:szCs w:val="24"/>
                <w:lang w:eastAsia="ru-RU"/>
              </w:rPr>
              <w:t>ч</w:t>
            </w:r>
            <w:r w:rsidR="00D71327" w:rsidRPr="008B3F0F">
              <w:rPr>
                <w:rFonts w:ascii="Times New Roman" w:eastAsia="Times New Roman" w:hAnsi="Times New Roman"/>
                <w:sz w:val="24"/>
                <w:szCs w:val="24"/>
                <w:lang w:eastAsia="ru-RU"/>
              </w:rPr>
              <w:t>)</w:t>
            </w:r>
          </w:p>
        </w:tc>
      </w:tr>
      <w:tr w:rsidR="00517B7E" w:rsidRPr="008B3F0F" w:rsidTr="00293C66">
        <w:tc>
          <w:tcPr>
            <w:tcW w:w="10631" w:type="dxa"/>
          </w:tcPr>
          <w:p w:rsidR="00D71327" w:rsidRPr="008B3F0F" w:rsidRDefault="00D71327" w:rsidP="008B3F0F">
            <w:pPr>
              <w:ind w:firstLine="720"/>
              <w:contextualSpacing/>
              <w:rPr>
                <w:rFonts w:ascii="Times New Roman" w:hAnsi="Times New Roman"/>
                <w:sz w:val="24"/>
                <w:szCs w:val="24"/>
              </w:rPr>
            </w:pPr>
            <w:r w:rsidRPr="008B3F0F">
              <w:rPr>
                <w:rFonts w:ascii="Times New Roman" w:hAnsi="Times New Roman"/>
                <w:sz w:val="24"/>
                <w:szCs w:val="24"/>
              </w:rPr>
              <w:t>Фразеологизмы. Источники фразеологизмов. Повторение.</w:t>
            </w:r>
          </w:p>
          <w:p w:rsidR="00517B7E" w:rsidRPr="008B3F0F" w:rsidRDefault="00D71327" w:rsidP="008B3F0F">
            <w:pPr>
              <w:ind w:firstLine="720"/>
              <w:contextualSpacing/>
              <w:rPr>
                <w:rFonts w:ascii="Times New Roman" w:hAnsi="Times New Roman"/>
                <w:sz w:val="24"/>
                <w:szCs w:val="24"/>
              </w:rPr>
            </w:pPr>
            <w:r w:rsidRPr="008B3F0F">
              <w:rPr>
                <w:rFonts w:ascii="Times New Roman" w:hAnsi="Times New Roman"/>
                <w:sz w:val="24"/>
                <w:szCs w:val="24"/>
              </w:rPr>
              <w:t>Р/речи. Конструирование текста с использованием фразеологизмов.</w:t>
            </w:r>
          </w:p>
        </w:tc>
        <w:tc>
          <w:tcPr>
            <w:tcW w:w="3685" w:type="dxa"/>
          </w:tcPr>
          <w:p w:rsidR="00517B7E" w:rsidRPr="008B3F0F" w:rsidRDefault="00517B7E"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Фразеология. Культура речи</w:t>
            </w:r>
            <w:r w:rsidR="00D71327" w:rsidRPr="008B3F0F">
              <w:rPr>
                <w:rFonts w:ascii="Times New Roman" w:eastAsia="Times New Roman" w:hAnsi="Times New Roman"/>
                <w:sz w:val="24"/>
                <w:szCs w:val="24"/>
                <w:lang w:eastAsia="ru-RU"/>
              </w:rPr>
              <w:t>(3</w:t>
            </w:r>
            <w:r w:rsidR="00127153" w:rsidRPr="008B3F0F">
              <w:rPr>
                <w:rFonts w:ascii="Times New Roman" w:eastAsia="Times New Roman" w:hAnsi="Times New Roman"/>
                <w:sz w:val="24"/>
                <w:szCs w:val="24"/>
                <w:lang w:eastAsia="ru-RU"/>
              </w:rPr>
              <w:t>ч</w:t>
            </w:r>
            <w:r w:rsidR="00D71327" w:rsidRPr="008B3F0F">
              <w:rPr>
                <w:rFonts w:ascii="Times New Roman" w:eastAsia="Times New Roman" w:hAnsi="Times New Roman"/>
                <w:sz w:val="24"/>
                <w:szCs w:val="24"/>
                <w:lang w:eastAsia="ru-RU"/>
              </w:rPr>
              <w:t>)</w:t>
            </w:r>
          </w:p>
        </w:tc>
      </w:tr>
      <w:tr w:rsidR="00517B7E" w:rsidRPr="008B3F0F" w:rsidTr="00293C66">
        <w:tc>
          <w:tcPr>
            <w:tcW w:w="10631" w:type="dxa"/>
          </w:tcPr>
          <w:p w:rsidR="00D71327" w:rsidRPr="008B3F0F" w:rsidRDefault="00D71327" w:rsidP="008B3F0F">
            <w:pPr>
              <w:shd w:val="clear" w:color="auto" w:fill="FFFFFF"/>
              <w:tabs>
                <w:tab w:val="left" w:pos="677"/>
                <w:tab w:val="left" w:leader="hyphen" w:pos="2299"/>
              </w:tabs>
              <w:ind w:right="116" w:firstLine="720"/>
              <w:contextualSpacing/>
              <w:rPr>
                <w:rFonts w:ascii="Times New Roman" w:hAnsi="Times New Roman"/>
                <w:sz w:val="24"/>
                <w:szCs w:val="24"/>
              </w:rPr>
            </w:pPr>
            <w:r w:rsidRPr="008B3F0F">
              <w:rPr>
                <w:rFonts w:ascii="Times New Roman" w:hAnsi="Times New Roman"/>
                <w:sz w:val="24"/>
                <w:szCs w:val="24"/>
              </w:rPr>
              <w:t xml:space="preserve">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Правописание чередующихся гласных О и А в корнях </w:t>
            </w:r>
            <w:r w:rsidRPr="008B3F0F">
              <w:rPr>
                <w:rFonts w:ascii="Times New Roman" w:hAnsi="Times New Roman"/>
                <w:i/>
                <w:iCs/>
                <w:sz w:val="24"/>
                <w:szCs w:val="24"/>
              </w:rPr>
              <w:t>-</w:t>
            </w:r>
            <w:r w:rsidRPr="008B3F0F">
              <w:rPr>
                <w:rFonts w:ascii="Times New Roman" w:hAnsi="Times New Roman"/>
                <w:iCs/>
                <w:sz w:val="24"/>
                <w:szCs w:val="24"/>
              </w:rPr>
              <w:t>ГОР-</w:t>
            </w:r>
            <w:r w:rsidRPr="008B3F0F">
              <w:rPr>
                <w:rFonts w:ascii="Times New Roman" w:hAnsi="Times New Roman"/>
                <w:sz w:val="24"/>
                <w:szCs w:val="24"/>
              </w:rPr>
              <w:t>/</w:t>
            </w:r>
            <w:r w:rsidRPr="008B3F0F">
              <w:rPr>
                <w:rFonts w:ascii="Times New Roman" w:hAnsi="Times New Roman"/>
                <w:iCs/>
                <w:sz w:val="24"/>
                <w:szCs w:val="24"/>
              </w:rPr>
              <w:t>-ГАР-, -КОС</w:t>
            </w:r>
            <w:r w:rsidRPr="008B3F0F">
              <w:rPr>
                <w:rFonts w:ascii="Times New Roman" w:hAnsi="Times New Roman"/>
                <w:sz w:val="24"/>
                <w:szCs w:val="24"/>
              </w:rPr>
              <w:t>/</w:t>
            </w:r>
            <w:r w:rsidRPr="008B3F0F">
              <w:rPr>
                <w:rFonts w:ascii="Times New Roman" w:hAnsi="Times New Roman"/>
                <w:iCs/>
                <w:sz w:val="24"/>
                <w:szCs w:val="24"/>
              </w:rPr>
              <w:t xml:space="preserve">КАС-, -ЗАР-/-ЗОР-.  </w:t>
            </w:r>
            <w:r w:rsidRPr="008B3F0F">
              <w:rPr>
                <w:rFonts w:ascii="Times New Roman" w:hAnsi="Times New Roman"/>
                <w:sz w:val="24"/>
                <w:szCs w:val="24"/>
              </w:rPr>
              <w:t>Правописание гласных в при</w:t>
            </w:r>
            <w:r w:rsidRPr="008B3F0F">
              <w:rPr>
                <w:rFonts w:ascii="Times New Roman" w:hAnsi="Times New Roman"/>
                <w:sz w:val="24"/>
                <w:szCs w:val="24"/>
              </w:rPr>
              <w:softHyphen/>
              <w:t xml:space="preserve">ставках </w:t>
            </w:r>
            <w:r w:rsidRPr="008B3F0F">
              <w:rPr>
                <w:rFonts w:ascii="Times New Roman" w:hAnsi="Times New Roman"/>
                <w:iCs/>
                <w:sz w:val="24"/>
                <w:szCs w:val="24"/>
              </w:rPr>
              <w:t xml:space="preserve">ПРЕ- </w:t>
            </w:r>
            <w:r w:rsidRPr="008B3F0F">
              <w:rPr>
                <w:rFonts w:ascii="Times New Roman" w:hAnsi="Times New Roman"/>
                <w:sz w:val="24"/>
                <w:szCs w:val="24"/>
              </w:rPr>
              <w:t xml:space="preserve">И </w:t>
            </w:r>
            <w:r w:rsidRPr="008B3F0F">
              <w:rPr>
                <w:rFonts w:ascii="Times New Roman" w:hAnsi="Times New Roman"/>
                <w:iCs/>
                <w:sz w:val="24"/>
                <w:szCs w:val="24"/>
              </w:rPr>
              <w:t>ПРИ-,</w:t>
            </w:r>
            <w:r w:rsidRPr="008B3F0F">
              <w:rPr>
                <w:rFonts w:ascii="Times New Roman" w:hAnsi="Times New Roman"/>
                <w:i/>
                <w:iCs/>
                <w:sz w:val="24"/>
                <w:szCs w:val="24"/>
              </w:rPr>
              <w:t xml:space="preserve"> </w:t>
            </w:r>
            <w:r w:rsidRPr="008B3F0F">
              <w:rPr>
                <w:rFonts w:ascii="Times New Roman" w:hAnsi="Times New Roman"/>
                <w:sz w:val="24"/>
                <w:szCs w:val="24"/>
              </w:rPr>
              <w:t xml:space="preserve">буквы </w:t>
            </w:r>
            <w:r w:rsidRPr="008B3F0F">
              <w:rPr>
                <w:rFonts w:ascii="Times New Roman" w:hAnsi="Times New Roman"/>
                <w:iCs/>
                <w:sz w:val="24"/>
                <w:szCs w:val="24"/>
              </w:rPr>
              <w:t>Ы</w:t>
            </w:r>
            <w:r w:rsidRPr="008B3F0F">
              <w:rPr>
                <w:rFonts w:ascii="Times New Roman" w:hAnsi="Times New Roman"/>
                <w:i/>
                <w:iCs/>
                <w:sz w:val="24"/>
                <w:szCs w:val="24"/>
              </w:rPr>
              <w:t xml:space="preserve"> </w:t>
            </w:r>
            <w:r w:rsidRPr="008B3F0F">
              <w:rPr>
                <w:rFonts w:ascii="Times New Roman" w:hAnsi="Times New Roman"/>
                <w:sz w:val="24"/>
                <w:szCs w:val="24"/>
              </w:rPr>
              <w:t xml:space="preserve">и </w:t>
            </w:r>
            <w:r w:rsidRPr="008B3F0F">
              <w:rPr>
                <w:rFonts w:ascii="Times New Roman" w:hAnsi="Times New Roman"/>
                <w:iCs/>
                <w:sz w:val="24"/>
                <w:szCs w:val="24"/>
              </w:rPr>
              <w:t>И</w:t>
            </w:r>
            <w:r w:rsidRPr="008B3F0F">
              <w:rPr>
                <w:rFonts w:ascii="Times New Roman" w:hAnsi="Times New Roman"/>
                <w:i/>
                <w:iCs/>
                <w:sz w:val="24"/>
                <w:szCs w:val="24"/>
              </w:rPr>
              <w:t xml:space="preserve"> </w:t>
            </w:r>
            <w:r w:rsidRPr="008B3F0F">
              <w:rPr>
                <w:rFonts w:ascii="Times New Roman" w:hAnsi="Times New Roman"/>
                <w:sz w:val="24"/>
                <w:szCs w:val="24"/>
              </w:rPr>
              <w:t>после приставок на соглас</w:t>
            </w:r>
            <w:r w:rsidRPr="008B3F0F">
              <w:rPr>
                <w:rFonts w:ascii="Times New Roman" w:hAnsi="Times New Roman"/>
                <w:sz w:val="24"/>
                <w:szCs w:val="24"/>
              </w:rPr>
              <w:softHyphen/>
              <w:t>ные. Сложные слова. Правописание соединительных гласных О и Е. Сложносокращенные слова. Морфемный разбор слова и словообразовательный разбор. Повторение.</w:t>
            </w:r>
          </w:p>
          <w:p w:rsidR="00517B7E" w:rsidRPr="008B3F0F" w:rsidRDefault="00D71327" w:rsidP="008B3F0F">
            <w:pPr>
              <w:shd w:val="clear" w:color="auto" w:fill="FFFFFF"/>
              <w:tabs>
                <w:tab w:val="left" w:pos="677"/>
                <w:tab w:val="left" w:leader="hyphen" w:pos="2299"/>
              </w:tabs>
              <w:ind w:right="116" w:firstLine="720"/>
              <w:contextualSpacing/>
              <w:rPr>
                <w:rFonts w:ascii="Times New Roman" w:hAnsi="Times New Roman"/>
                <w:sz w:val="24"/>
                <w:szCs w:val="24"/>
              </w:rPr>
            </w:pPr>
            <w:r w:rsidRPr="008B3F0F">
              <w:rPr>
                <w:rFonts w:ascii="Times New Roman" w:hAnsi="Times New Roman"/>
                <w:sz w:val="24"/>
                <w:szCs w:val="24"/>
              </w:rPr>
              <w:t>Р/речи. Анализ стихотворного текста с точки зрения состава и способа образования слов. Сложный план сочинения. Описание помещения. Составление рассказа по рисунку. Выборочное изложение по произведению художественной литературы. Сочинение по картине.</w:t>
            </w:r>
          </w:p>
        </w:tc>
        <w:tc>
          <w:tcPr>
            <w:tcW w:w="3685" w:type="dxa"/>
          </w:tcPr>
          <w:p w:rsidR="00517B7E" w:rsidRPr="008B3F0F" w:rsidRDefault="00127153"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Словообразование и о</w:t>
            </w:r>
            <w:r w:rsidR="00517B7E" w:rsidRPr="008B3F0F">
              <w:rPr>
                <w:rFonts w:ascii="Times New Roman" w:eastAsia="Times New Roman" w:hAnsi="Times New Roman"/>
                <w:sz w:val="24"/>
                <w:szCs w:val="24"/>
                <w:lang w:eastAsia="ru-RU"/>
              </w:rPr>
              <w:t>рфография. Культура речи</w:t>
            </w:r>
            <w:r w:rsidR="00D71327" w:rsidRPr="008B3F0F">
              <w:rPr>
                <w:rFonts w:ascii="Times New Roman" w:eastAsia="Times New Roman" w:hAnsi="Times New Roman"/>
                <w:sz w:val="24"/>
                <w:szCs w:val="24"/>
                <w:lang w:eastAsia="ru-RU"/>
              </w:rPr>
              <w:t>(29</w:t>
            </w:r>
            <w:r w:rsidRPr="008B3F0F">
              <w:rPr>
                <w:rFonts w:ascii="Times New Roman" w:eastAsia="Times New Roman" w:hAnsi="Times New Roman"/>
                <w:sz w:val="24"/>
                <w:szCs w:val="24"/>
                <w:lang w:eastAsia="ru-RU"/>
              </w:rPr>
              <w:t>ч</w:t>
            </w:r>
            <w:r w:rsidR="00D71327" w:rsidRPr="008B3F0F">
              <w:rPr>
                <w:rFonts w:ascii="Times New Roman" w:eastAsia="Times New Roman" w:hAnsi="Times New Roman"/>
                <w:sz w:val="24"/>
                <w:szCs w:val="24"/>
                <w:lang w:eastAsia="ru-RU"/>
              </w:rPr>
              <w:t>)</w:t>
            </w:r>
          </w:p>
        </w:tc>
      </w:tr>
      <w:tr w:rsidR="00517B7E" w:rsidRPr="008B3F0F" w:rsidTr="00293C66">
        <w:tc>
          <w:tcPr>
            <w:tcW w:w="10631" w:type="dxa"/>
          </w:tcPr>
          <w:p w:rsidR="00D71327" w:rsidRPr="008B3F0F" w:rsidRDefault="00D71327" w:rsidP="008B3F0F">
            <w:pPr>
              <w:shd w:val="clear" w:color="auto" w:fill="FFFFFF"/>
              <w:ind w:right="113" w:firstLine="720"/>
              <w:contextualSpacing/>
              <w:rPr>
                <w:rFonts w:ascii="Times New Roman" w:hAnsi="Times New Roman"/>
                <w:sz w:val="24"/>
                <w:szCs w:val="24"/>
              </w:rPr>
            </w:pPr>
            <w:r w:rsidRPr="008B3F0F">
              <w:rPr>
                <w:rFonts w:ascii="Times New Roman" w:hAnsi="Times New Roman"/>
                <w:b/>
                <w:sz w:val="24"/>
                <w:szCs w:val="24"/>
              </w:rPr>
              <w:t>Имя существительное.</w:t>
            </w:r>
            <w:r w:rsidRPr="008B3F0F">
              <w:rPr>
                <w:rFonts w:ascii="Times New Roman" w:hAnsi="Times New Roman"/>
                <w:b/>
                <w:bCs/>
                <w:spacing w:val="-4"/>
                <w:sz w:val="24"/>
                <w:szCs w:val="24"/>
              </w:rPr>
              <w:t xml:space="preserve">  </w:t>
            </w:r>
          </w:p>
          <w:p w:rsidR="00D71327" w:rsidRPr="008B3F0F" w:rsidRDefault="00D71327" w:rsidP="008B3F0F">
            <w:pPr>
              <w:shd w:val="clear" w:color="auto" w:fill="FFFFFF"/>
              <w:ind w:right="113" w:firstLine="720"/>
              <w:contextualSpacing/>
              <w:rPr>
                <w:rFonts w:ascii="Times New Roman" w:hAnsi="Times New Roman"/>
                <w:iCs/>
                <w:sz w:val="24"/>
                <w:szCs w:val="24"/>
              </w:rPr>
            </w:pPr>
            <w:r w:rsidRPr="008B3F0F">
              <w:rPr>
                <w:rFonts w:ascii="Times New Roman" w:hAnsi="Times New Roman"/>
                <w:sz w:val="24"/>
                <w:szCs w:val="24"/>
              </w:rPr>
              <w:t>Имя существительное как часть речи. Разносклоняемые имена существительные. Буква Е в суффиксе –ен- существительных на –мя.</w:t>
            </w:r>
            <w:r w:rsidRPr="008B3F0F">
              <w:rPr>
                <w:rFonts w:ascii="Times New Roman" w:hAnsi="Times New Roman"/>
                <w:iCs/>
                <w:sz w:val="24"/>
                <w:szCs w:val="24"/>
              </w:rPr>
              <w:t xml:space="preserve"> </w:t>
            </w:r>
            <w:r w:rsidRPr="008B3F0F">
              <w:rPr>
                <w:rFonts w:ascii="Times New Roman" w:hAnsi="Times New Roman"/>
                <w:sz w:val="24"/>
                <w:szCs w:val="24"/>
              </w:rPr>
              <w:t xml:space="preserve">Несклоняемые имена существительные. Род несклоняемых существительных. Имена существительные общего рода. Исконно-русские и заимствованные слова.  Морфологический разбор имени существительного. </w:t>
            </w:r>
            <w:r w:rsidRPr="008B3F0F">
              <w:rPr>
                <w:rFonts w:ascii="Times New Roman" w:hAnsi="Times New Roman"/>
                <w:iCs/>
                <w:sz w:val="24"/>
                <w:szCs w:val="24"/>
              </w:rPr>
              <w:t xml:space="preserve">НЕ </w:t>
            </w:r>
            <w:r w:rsidRPr="008B3F0F">
              <w:rPr>
                <w:rFonts w:ascii="Times New Roman" w:hAnsi="Times New Roman"/>
                <w:sz w:val="24"/>
                <w:szCs w:val="24"/>
              </w:rPr>
              <w:t>с существительными. Правопи</w:t>
            </w:r>
            <w:r w:rsidRPr="008B3F0F">
              <w:rPr>
                <w:rFonts w:ascii="Times New Roman" w:hAnsi="Times New Roman"/>
                <w:sz w:val="24"/>
                <w:szCs w:val="24"/>
              </w:rPr>
              <w:softHyphen/>
              <w:t xml:space="preserve">сание гласных в суффиксах </w:t>
            </w:r>
            <w:r w:rsidRPr="008B3F0F">
              <w:rPr>
                <w:rFonts w:ascii="Times New Roman" w:hAnsi="Times New Roman"/>
                <w:iCs/>
                <w:sz w:val="24"/>
                <w:szCs w:val="24"/>
              </w:rPr>
              <w:t xml:space="preserve">-ЕК -ИК; </w:t>
            </w:r>
            <w:r w:rsidRPr="008B3F0F">
              <w:rPr>
                <w:rFonts w:ascii="Times New Roman" w:hAnsi="Times New Roman"/>
                <w:sz w:val="24"/>
                <w:szCs w:val="24"/>
              </w:rPr>
              <w:t xml:space="preserve">буквы О и </w:t>
            </w:r>
            <w:r w:rsidRPr="008B3F0F">
              <w:rPr>
                <w:rFonts w:ascii="Times New Roman" w:hAnsi="Times New Roman"/>
                <w:iCs/>
                <w:sz w:val="24"/>
                <w:szCs w:val="24"/>
              </w:rPr>
              <w:t xml:space="preserve">Е </w:t>
            </w:r>
            <w:r w:rsidRPr="008B3F0F">
              <w:rPr>
                <w:rFonts w:ascii="Times New Roman" w:hAnsi="Times New Roman"/>
                <w:sz w:val="24"/>
                <w:szCs w:val="24"/>
              </w:rPr>
              <w:t>после шипя</w:t>
            </w:r>
            <w:r w:rsidRPr="008B3F0F">
              <w:rPr>
                <w:rFonts w:ascii="Times New Roman" w:hAnsi="Times New Roman"/>
                <w:sz w:val="24"/>
                <w:szCs w:val="24"/>
              </w:rPr>
              <w:softHyphen/>
              <w:t xml:space="preserve">щих и </w:t>
            </w:r>
            <w:r w:rsidRPr="008B3F0F">
              <w:rPr>
                <w:rFonts w:ascii="Times New Roman" w:hAnsi="Times New Roman"/>
                <w:iCs/>
                <w:sz w:val="24"/>
                <w:szCs w:val="24"/>
              </w:rPr>
              <w:t xml:space="preserve">Ц </w:t>
            </w:r>
            <w:r w:rsidRPr="008B3F0F">
              <w:rPr>
                <w:rFonts w:ascii="Times New Roman" w:hAnsi="Times New Roman"/>
                <w:sz w:val="24"/>
                <w:szCs w:val="24"/>
              </w:rPr>
              <w:t xml:space="preserve">в суффиксах </w:t>
            </w:r>
            <w:r w:rsidRPr="008B3F0F">
              <w:rPr>
                <w:rFonts w:ascii="Times New Roman" w:hAnsi="Times New Roman"/>
                <w:iCs/>
                <w:sz w:val="24"/>
                <w:szCs w:val="24"/>
              </w:rPr>
              <w:t xml:space="preserve"> существительных. </w:t>
            </w:r>
            <w:r w:rsidRPr="008B3F0F">
              <w:rPr>
                <w:rFonts w:ascii="Times New Roman" w:hAnsi="Times New Roman"/>
                <w:sz w:val="24"/>
                <w:szCs w:val="24"/>
              </w:rPr>
              <w:t xml:space="preserve">Согласные </w:t>
            </w:r>
            <w:r w:rsidRPr="008B3F0F">
              <w:rPr>
                <w:rFonts w:ascii="Times New Roman" w:hAnsi="Times New Roman"/>
                <w:iCs/>
                <w:sz w:val="24"/>
                <w:szCs w:val="24"/>
              </w:rPr>
              <w:t xml:space="preserve">Ч </w:t>
            </w:r>
            <w:r w:rsidRPr="008B3F0F">
              <w:rPr>
                <w:rFonts w:ascii="Times New Roman" w:hAnsi="Times New Roman"/>
                <w:sz w:val="24"/>
                <w:szCs w:val="24"/>
              </w:rPr>
              <w:t xml:space="preserve">и </w:t>
            </w:r>
            <w:r w:rsidRPr="008B3F0F">
              <w:rPr>
                <w:rFonts w:ascii="Times New Roman" w:hAnsi="Times New Roman"/>
                <w:iCs/>
                <w:sz w:val="24"/>
                <w:szCs w:val="24"/>
              </w:rPr>
              <w:t xml:space="preserve">Щ </w:t>
            </w:r>
            <w:r w:rsidRPr="008B3F0F">
              <w:rPr>
                <w:rFonts w:ascii="Times New Roman" w:hAnsi="Times New Roman"/>
                <w:sz w:val="24"/>
                <w:szCs w:val="24"/>
              </w:rPr>
              <w:t xml:space="preserve">в суффиксе </w:t>
            </w:r>
            <w:r w:rsidRPr="008B3F0F">
              <w:rPr>
                <w:rFonts w:ascii="Times New Roman" w:hAnsi="Times New Roman"/>
                <w:iCs/>
                <w:sz w:val="24"/>
                <w:szCs w:val="24"/>
              </w:rPr>
              <w:t xml:space="preserve">-ЧИК (-ЩИК). Повторение </w:t>
            </w:r>
          </w:p>
          <w:p w:rsidR="00D71327" w:rsidRPr="008B3F0F" w:rsidRDefault="00D71327" w:rsidP="008B3F0F">
            <w:pPr>
              <w:shd w:val="clear" w:color="auto" w:fill="FFFFFF"/>
              <w:ind w:right="113" w:firstLine="720"/>
              <w:contextualSpacing/>
              <w:rPr>
                <w:rFonts w:ascii="Times New Roman" w:hAnsi="Times New Roman"/>
                <w:iCs/>
                <w:sz w:val="24"/>
                <w:szCs w:val="24"/>
              </w:rPr>
            </w:pPr>
            <w:r w:rsidRPr="008B3F0F">
              <w:rPr>
                <w:rFonts w:ascii="Times New Roman" w:hAnsi="Times New Roman"/>
                <w:iCs/>
                <w:sz w:val="24"/>
                <w:szCs w:val="24"/>
              </w:rPr>
              <w:t>Р/речи. Написание письма. Составление текста – описания. Анализ стихотворного текста: определение основной мысли, темы, ключевых слов текста.</w:t>
            </w:r>
          </w:p>
          <w:p w:rsidR="00D71327" w:rsidRPr="008B3F0F" w:rsidRDefault="00D71327" w:rsidP="008B3F0F">
            <w:pPr>
              <w:shd w:val="clear" w:color="auto" w:fill="FFFFFF"/>
              <w:ind w:right="113"/>
              <w:contextualSpacing/>
              <w:rPr>
                <w:rFonts w:ascii="Times New Roman" w:hAnsi="Times New Roman"/>
                <w:iCs/>
                <w:sz w:val="24"/>
                <w:szCs w:val="24"/>
              </w:rPr>
            </w:pPr>
            <w:r w:rsidRPr="008B3F0F">
              <w:rPr>
                <w:rFonts w:ascii="Times New Roman" w:hAnsi="Times New Roman"/>
                <w:b/>
                <w:sz w:val="24"/>
                <w:szCs w:val="24"/>
              </w:rPr>
              <w:t xml:space="preserve">  Имя  прилагательное</w:t>
            </w:r>
          </w:p>
          <w:p w:rsidR="00D71327" w:rsidRPr="008B3F0F" w:rsidRDefault="00D71327" w:rsidP="008B3F0F">
            <w:pPr>
              <w:shd w:val="clear" w:color="auto" w:fill="FFFFFF"/>
              <w:ind w:right="116" w:firstLine="720"/>
              <w:contextualSpacing/>
              <w:rPr>
                <w:rFonts w:ascii="Times New Roman" w:hAnsi="Times New Roman"/>
                <w:sz w:val="24"/>
                <w:szCs w:val="24"/>
              </w:rPr>
            </w:pPr>
            <w:r w:rsidRPr="008B3F0F">
              <w:rPr>
                <w:rFonts w:ascii="Times New Roman" w:hAnsi="Times New Roman"/>
                <w:sz w:val="24"/>
                <w:szCs w:val="24"/>
              </w:rPr>
              <w:t>Имя прилагательное как часть речи. Описание природы. Разряды прилагательных: качественные, относитель</w:t>
            </w:r>
            <w:r w:rsidRPr="008B3F0F">
              <w:rPr>
                <w:rFonts w:ascii="Times New Roman" w:hAnsi="Times New Roman"/>
                <w:sz w:val="24"/>
                <w:szCs w:val="24"/>
              </w:rPr>
              <w:softHyphen/>
              <w:t>ные и притяжательные прилагательные.  Степени сравнения прилагательных; обра</w:t>
            </w:r>
            <w:r w:rsidRPr="008B3F0F">
              <w:rPr>
                <w:rFonts w:ascii="Times New Roman" w:hAnsi="Times New Roman"/>
                <w:sz w:val="24"/>
                <w:szCs w:val="24"/>
              </w:rPr>
              <w:softHyphen/>
              <w:t xml:space="preserve">зование степеней сравнения. Морфологический разбор имени прилагательного. </w:t>
            </w:r>
            <w:r w:rsidRPr="008B3F0F">
              <w:rPr>
                <w:rFonts w:ascii="Times New Roman" w:hAnsi="Times New Roman"/>
                <w:iCs/>
                <w:sz w:val="24"/>
                <w:szCs w:val="24"/>
              </w:rPr>
              <w:t xml:space="preserve">НЕ </w:t>
            </w:r>
            <w:r w:rsidRPr="008B3F0F">
              <w:rPr>
                <w:rFonts w:ascii="Times New Roman" w:hAnsi="Times New Roman"/>
                <w:sz w:val="24"/>
                <w:szCs w:val="24"/>
              </w:rPr>
              <w:t>с именами прилага</w:t>
            </w:r>
            <w:r w:rsidRPr="008B3F0F">
              <w:rPr>
                <w:rFonts w:ascii="Times New Roman" w:hAnsi="Times New Roman"/>
                <w:sz w:val="24"/>
                <w:szCs w:val="24"/>
              </w:rPr>
              <w:softHyphen/>
            </w:r>
            <w:r w:rsidRPr="008B3F0F">
              <w:rPr>
                <w:rFonts w:ascii="Times New Roman" w:hAnsi="Times New Roman"/>
                <w:spacing w:val="-1"/>
                <w:sz w:val="24"/>
                <w:szCs w:val="24"/>
              </w:rPr>
              <w:t xml:space="preserve">тельными. Буквы О и </w:t>
            </w:r>
            <w:r w:rsidRPr="008B3F0F">
              <w:rPr>
                <w:rFonts w:ascii="Times New Roman" w:hAnsi="Times New Roman"/>
                <w:iCs/>
                <w:spacing w:val="-1"/>
                <w:sz w:val="24"/>
                <w:szCs w:val="24"/>
              </w:rPr>
              <w:t>Е</w:t>
            </w:r>
            <w:r w:rsidRPr="008B3F0F">
              <w:rPr>
                <w:rFonts w:ascii="Times New Roman" w:hAnsi="Times New Roman"/>
                <w:i/>
                <w:iCs/>
                <w:spacing w:val="-1"/>
                <w:sz w:val="24"/>
                <w:szCs w:val="24"/>
              </w:rPr>
              <w:t xml:space="preserve"> </w:t>
            </w:r>
            <w:r w:rsidRPr="008B3F0F">
              <w:rPr>
                <w:rFonts w:ascii="Times New Roman" w:hAnsi="Times New Roman"/>
                <w:spacing w:val="-1"/>
                <w:sz w:val="24"/>
                <w:szCs w:val="24"/>
              </w:rPr>
              <w:t xml:space="preserve">после шипящих и </w:t>
            </w:r>
            <w:r w:rsidRPr="008B3F0F">
              <w:rPr>
                <w:rFonts w:ascii="Times New Roman" w:hAnsi="Times New Roman"/>
                <w:iCs/>
                <w:spacing w:val="-1"/>
                <w:sz w:val="24"/>
                <w:szCs w:val="24"/>
              </w:rPr>
              <w:t>Ц</w:t>
            </w:r>
            <w:r w:rsidRPr="008B3F0F">
              <w:rPr>
                <w:rFonts w:ascii="Times New Roman" w:hAnsi="Times New Roman"/>
                <w:i/>
                <w:iCs/>
                <w:spacing w:val="-1"/>
                <w:sz w:val="24"/>
                <w:szCs w:val="24"/>
              </w:rPr>
              <w:t xml:space="preserve"> </w:t>
            </w:r>
            <w:r w:rsidRPr="008B3F0F">
              <w:rPr>
                <w:rFonts w:ascii="Times New Roman" w:hAnsi="Times New Roman"/>
                <w:spacing w:val="-1"/>
                <w:sz w:val="24"/>
                <w:szCs w:val="24"/>
              </w:rPr>
              <w:t xml:space="preserve">в суффиксах </w:t>
            </w:r>
            <w:r w:rsidRPr="008B3F0F">
              <w:rPr>
                <w:rFonts w:ascii="Times New Roman" w:hAnsi="Times New Roman"/>
                <w:sz w:val="24"/>
                <w:szCs w:val="24"/>
              </w:rPr>
              <w:lastRenderedPageBreak/>
              <w:t>прилагательных. Правописание согласных Н и НН в именах прила</w:t>
            </w:r>
            <w:r w:rsidRPr="008B3F0F">
              <w:rPr>
                <w:rFonts w:ascii="Times New Roman" w:hAnsi="Times New Roman"/>
                <w:sz w:val="24"/>
                <w:szCs w:val="24"/>
              </w:rPr>
              <w:softHyphen/>
              <w:t xml:space="preserve">гательных. Различение на письме суффиксов </w:t>
            </w:r>
            <w:r w:rsidRPr="008B3F0F">
              <w:rPr>
                <w:rFonts w:ascii="Times New Roman" w:hAnsi="Times New Roman"/>
                <w:iCs/>
                <w:sz w:val="24"/>
                <w:szCs w:val="24"/>
              </w:rPr>
              <w:t xml:space="preserve">-К- </w:t>
            </w:r>
            <w:r w:rsidRPr="008B3F0F">
              <w:rPr>
                <w:rFonts w:ascii="Times New Roman" w:hAnsi="Times New Roman"/>
                <w:sz w:val="24"/>
                <w:szCs w:val="24"/>
              </w:rPr>
              <w:t xml:space="preserve">и </w:t>
            </w:r>
            <w:r w:rsidRPr="008B3F0F">
              <w:rPr>
                <w:rFonts w:ascii="Times New Roman" w:hAnsi="Times New Roman"/>
                <w:iCs/>
                <w:sz w:val="24"/>
                <w:szCs w:val="24"/>
              </w:rPr>
              <w:t>-СК-.</w:t>
            </w:r>
            <w:r w:rsidRPr="008B3F0F">
              <w:rPr>
                <w:rFonts w:ascii="Times New Roman" w:hAnsi="Times New Roman"/>
                <w:i/>
                <w:iCs/>
                <w:sz w:val="24"/>
                <w:szCs w:val="24"/>
              </w:rPr>
              <w:t xml:space="preserve"> </w:t>
            </w:r>
            <w:r w:rsidRPr="008B3F0F">
              <w:rPr>
                <w:rFonts w:ascii="Times New Roman" w:hAnsi="Times New Roman"/>
                <w:sz w:val="24"/>
                <w:szCs w:val="24"/>
              </w:rPr>
              <w:t>Слитное и дефисное написание сложных прилагательных. Повторение.</w:t>
            </w:r>
          </w:p>
          <w:p w:rsidR="00D71327" w:rsidRPr="008B3F0F" w:rsidRDefault="00D71327" w:rsidP="008B3F0F">
            <w:pPr>
              <w:shd w:val="clear" w:color="auto" w:fill="FFFFFF"/>
              <w:ind w:right="116"/>
              <w:contextualSpacing/>
              <w:rPr>
                <w:rFonts w:ascii="Times New Roman" w:hAnsi="Times New Roman"/>
                <w:b/>
                <w:iCs/>
                <w:sz w:val="24"/>
                <w:szCs w:val="24"/>
              </w:rPr>
            </w:pPr>
            <w:r w:rsidRPr="008B3F0F">
              <w:rPr>
                <w:rFonts w:ascii="Times New Roman" w:hAnsi="Times New Roman"/>
                <w:b/>
                <w:iCs/>
                <w:sz w:val="24"/>
                <w:szCs w:val="24"/>
              </w:rPr>
              <w:tab/>
            </w:r>
            <w:r w:rsidRPr="008B3F0F">
              <w:rPr>
                <w:rFonts w:ascii="Times New Roman" w:hAnsi="Times New Roman"/>
                <w:iCs/>
                <w:sz w:val="24"/>
                <w:szCs w:val="24"/>
              </w:rPr>
              <w:t xml:space="preserve">Р/речи: </w:t>
            </w:r>
            <w:r w:rsidRPr="008B3F0F">
              <w:rPr>
                <w:rFonts w:ascii="Times New Roman" w:hAnsi="Times New Roman"/>
                <w:b/>
                <w:iCs/>
                <w:sz w:val="24"/>
                <w:szCs w:val="24"/>
              </w:rPr>
              <w:t xml:space="preserve"> </w:t>
            </w:r>
            <w:r w:rsidRPr="008B3F0F">
              <w:rPr>
                <w:rFonts w:ascii="Times New Roman" w:hAnsi="Times New Roman"/>
                <w:iCs/>
                <w:sz w:val="24"/>
                <w:szCs w:val="24"/>
              </w:rPr>
              <w:t>Описание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w:t>
            </w:r>
            <w:r w:rsidRPr="008B3F0F">
              <w:rPr>
                <w:rFonts w:ascii="Times New Roman" w:hAnsi="Times New Roman"/>
                <w:b/>
                <w:iCs/>
                <w:sz w:val="24"/>
                <w:szCs w:val="24"/>
              </w:rPr>
              <w:tab/>
            </w:r>
          </w:p>
          <w:p w:rsidR="00D71327" w:rsidRPr="008B3F0F" w:rsidRDefault="00D71327" w:rsidP="008B3F0F">
            <w:pPr>
              <w:shd w:val="clear" w:color="auto" w:fill="FFFFFF"/>
              <w:ind w:right="116"/>
              <w:contextualSpacing/>
              <w:rPr>
                <w:rFonts w:ascii="Times New Roman" w:hAnsi="Times New Roman"/>
                <w:b/>
                <w:iCs/>
                <w:sz w:val="24"/>
                <w:szCs w:val="24"/>
              </w:rPr>
            </w:pPr>
            <w:r w:rsidRPr="008B3F0F">
              <w:rPr>
                <w:rFonts w:ascii="Times New Roman" w:hAnsi="Times New Roman"/>
                <w:b/>
                <w:iCs/>
                <w:sz w:val="24"/>
                <w:szCs w:val="24"/>
              </w:rPr>
              <w:t xml:space="preserve"> </w:t>
            </w:r>
            <w:r w:rsidRPr="008B3F0F">
              <w:rPr>
                <w:rFonts w:ascii="Times New Roman" w:hAnsi="Times New Roman"/>
                <w:b/>
                <w:sz w:val="24"/>
                <w:szCs w:val="24"/>
              </w:rPr>
              <w:t xml:space="preserve"> Имя   числительное</w:t>
            </w:r>
            <w:r w:rsidRPr="008B3F0F">
              <w:rPr>
                <w:rFonts w:ascii="Times New Roman" w:hAnsi="Times New Roman"/>
                <w:sz w:val="24"/>
                <w:szCs w:val="24"/>
              </w:rPr>
              <w:t xml:space="preserve">         </w:t>
            </w:r>
          </w:p>
          <w:p w:rsidR="00D71327" w:rsidRPr="008B3F0F" w:rsidRDefault="00D71327" w:rsidP="008B3F0F">
            <w:pPr>
              <w:shd w:val="clear" w:color="auto" w:fill="FFFFFF"/>
              <w:tabs>
                <w:tab w:val="left" w:pos="624"/>
              </w:tabs>
              <w:ind w:right="29" w:firstLine="720"/>
              <w:contextualSpacing/>
              <w:rPr>
                <w:rFonts w:ascii="Times New Roman" w:hAnsi="Times New Roman"/>
                <w:sz w:val="24"/>
                <w:szCs w:val="24"/>
              </w:rPr>
            </w:pPr>
            <w:r w:rsidRPr="008B3F0F">
              <w:rPr>
                <w:rFonts w:ascii="Times New Roman" w:hAnsi="Times New Roman"/>
                <w:sz w:val="24"/>
                <w:szCs w:val="24"/>
              </w:rPr>
              <w:t xml:space="preserve">Имя числительное как часть речи. Простые и составные числительные.  Ь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 </w:t>
            </w:r>
          </w:p>
          <w:p w:rsidR="00D71327" w:rsidRPr="008B3F0F" w:rsidRDefault="00D71327" w:rsidP="008B3F0F">
            <w:pPr>
              <w:shd w:val="clear" w:color="auto" w:fill="FFFFFF"/>
              <w:tabs>
                <w:tab w:val="left" w:pos="624"/>
              </w:tabs>
              <w:ind w:right="29" w:firstLine="720"/>
              <w:contextualSpacing/>
              <w:rPr>
                <w:rFonts w:ascii="Times New Roman" w:hAnsi="Times New Roman"/>
                <w:b/>
                <w:sz w:val="24"/>
                <w:szCs w:val="24"/>
              </w:rPr>
            </w:pPr>
            <w:r w:rsidRPr="008B3F0F">
              <w:rPr>
                <w:rFonts w:ascii="Times New Roman" w:hAnsi="Times New Roman"/>
                <w:sz w:val="24"/>
                <w:szCs w:val="24"/>
              </w:rPr>
              <w:t>Р/речи: Стиль текста. Выборочное изложение по произведению художественной литературы. Составление текста объявления. Устное выступление на тему «Берегите природу!»</w:t>
            </w:r>
          </w:p>
          <w:p w:rsidR="00D71327" w:rsidRPr="008B3F0F" w:rsidRDefault="00D71327" w:rsidP="008B3F0F">
            <w:pPr>
              <w:shd w:val="clear" w:color="auto" w:fill="FFFFFF"/>
              <w:tabs>
                <w:tab w:val="left" w:pos="624"/>
              </w:tabs>
              <w:ind w:right="29"/>
              <w:contextualSpacing/>
              <w:rPr>
                <w:rFonts w:ascii="Times New Roman" w:hAnsi="Times New Roman"/>
                <w:b/>
                <w:sz w:val="24"/>
                <w:szCs w:val="24"/>
              </w:rPr>
            </w:pPr>
            <w:r w:rsidRPr="008B3F0F">
              <w:rPr>
                <w:rFonts w:ascii="Times New Roman" w:hAnsi="Times New Roman"/>
                <w:b/>
                <w:sz w:val="24"/>
                <w:szCs w:val="24"/>
              </w:rPr>
              <w:t>Местоимение</w:t>
            </w:r>
          </w:p>
          <w:p w:rsidR="00D71327" w:rsidRPr="008B3F0F" w:rsidRDefault="00D71327" w:rsidP="008B3F0F">
            <w:pPr>
              <w:shd w:val="clear" w:color="auto" w:fill="FFFFFF"/>
              <w:ind w:right="116" w:firstLine="720"/>
              <w:contextualSpacing/>
              <w:rPr>
                <w:rFonts w:ascii="Times New Roman" w:hAnsi="Times New Roman"/>
                <w:sz w:val="24"/>
                <w:szCs w:val="24"/>
              </w:rPr>
            </w:pPr>
            <w:r w:rsidRPr="008B3F0F">
              <w:rPr>
                <w:rFonts w:ascii="Times New Roman" w:hAnsi="Times New Roman"/>
                <w:sz w:val="24"/>
                <w:szCs w:val="24"/>
              </w:rPr>
              <w:t>Местоимение как часть речи. Личные местоимения. Возвратное местоимение себя. Вопросительные и относительные местоимения. Неопределённые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D71327" w:rsidRPr="008B3F0F" w:rsidRDefault="00D71327" w:rsidP="008B3F0F">
            <w:pPr>
              <w:shd w:val="clear" w:color="auto" w:fill="FFFFFF"/>
              <w:ind w:right="19" w:firstLine="720"/>
              <w:contextualSpacing/>
              <w:rPr>
                <w:rFonts w:ascii="Times New Roman" w:hAnsi="Times New Roman"/>
                <w:iCs/>
                <w:sz w:val="24"/>
                <w:szCs w:val="24"/>
              </w:rPr>
            </w:pPr>
            <w:r w:rsidRPr="008B3F0F">
              <w:rPr>
                <w:rFonts w:ascii="Times New Roman" w:hAnsi="Times New Roman"/>
                <w:b/>
                <w:iCs/>
                <w:sz w:val="24"/>
                <w:szCs w:val="24"/>
              </w:rPr>
              <w:t xml:space="preserve"> </w:t>
            </w:r>
            <w:r w:rsidRPr="008B3F0F">
              <w:rPr>
                <w:rFonts w:ascii="Times New Roman" w:hAnsi="Times New Roman"/>
                <w:iCs/>
                <w:sz w:val="24"/>
                <w:szCs w:val="24"/>
              </w:rPr>
              <w:t>Р/речи: Составление рассказа от первого лица. Анализ текста. Сочинение – рассуждение.</w:t>
            </w:r>
          </w:p>
          <w:p w:rsidR="00D71327" w:rsidRPr="008B3F0F" w:rsidRDefault="00D71327" w:rsidP="008B3F0F">
            <w:pPr>
              <w:shd w:val="clear" w:color="auto" w:fill="FFFFFF"/>
              <w:ind w:right="116"/>
              <w:contextualSpacing/>
              <w:rPr>
                <w:rFonts w:ascii="Times New Roman" w:hAnsi="Times New Roman"/>
                <w:b/>
                <w:sz w:val="24"/>
                <w:szCs w:val="24"/>
              </w:rPr>
            </w:pPr>
            <w:r w:rsidRPr="008B3F0F">
              <w:rPr>
                <w:rFonts w:ascii="Times New Roman" w:hAnsi="Times New Roman"/>
                <w:b/>
                <w:sz w:val="24"/>
                <w:szCs w:val="24"/>
              </w:rPr>
              <w:t xml:space="preserve"> Глагол</w:t>
            </w:r>
          </w:p>
          <w:p w:rsidR="00D71327" w:rsidRPr="008B3F0F" w:rsidRDefault="00D71327" w:rsidP="008B3F0F">
            <w:pPr>
              <w:shd w:val="clear" w:color="auto" w:fill="FFFFFF"/>
              <w:ind w:right="116" w:firstLine="720"/>
              <w:contextualSpacing/>
              <w:rPr>
                <w:rFonts w:ascii="Times New Roman" w:hAnsi="Times New Roman"/>
                <w:spacing w:val="-9"/>
                <w:sz w:val="24"/>
                <w:szCs w:val="24"/>
              </w:rPr>
            </w:pPr>
            <w:r w:rsidRPr="008B3F0F">
              <w:rPr>
                <w:rFonts w:ascii="Times New Roman" w:hAnsi="Times New Roman"/>
                <w:sz w:val="24"/>
                <w:szCs w:val="24"/>
              </w:rPr>
              <w:t xml:space="preserve"> 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Повторение.</w:t>
            </w:r>
          </w:p>
          <w:p w:rsidR="00517B7E" w:rsidRPr="008B3F0F" w:rsidRDefault="00D71327" w:rsidP="008B3F0F">
            <w:pPr>
              <w:ind w:firstLine="720"/>
              <w:contextualSpacing/>
              <w:rPr>
                <w:rFonts w:ascii="Times New Roman" w:hAnsi="Times New Roman"/>
                <w:sz w:val="24"/>
                <w:szCs w:val="24"/>
              </w:rPr>
            </w:pPr>
            <w:r w:rsidRPr="008B3F0F">
              <w:rPr>
                <w:rFonts w:ascii="Times New Roman" w:hAnsi="Times New Roman"/>
                <w:b/>
                <w:iCs/>
                <w:sz w:val="24"/>
                <w:szCs w:val="24"/>
              </w:rPr>
              <w:t xml:space="preserve"> </w:t>
            </w:r>
            <w:r w:rsidRPr="008B3F0F">
              <w:rPr>
                <w:rFonts w:ascii="Times New Roman" w:hAnsi="Times New Roman"/>
                <w:iCs/>
                <w:sz w:val="24"/>
                <w:szCs w:val="24"/>
              </w:rPr>
              <w:t xml:space="preserve">Р/речи: Сочинение- рассказ. Изложение. Составление текста с глаголами условного наклонения. Рассказ по рисункам. Составление текста – рецепта. </w:t>
            </w:r>
          </w:p>
        </w:tc>
        <w:tc>
          <w:tcPr>
            <w:tcW w:w="3685" w:type="dxa"/>
          </w:tcPr>
          <w:p w:rsidR="00517B7E" w:rsidRPr="008B3F0F" w:rsidRDefault="00517B7E"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lastRenderedPageBreak/>
              <w:t>Морфология и орфография. Культура речи</w:t>
            </w:r>
            <w:r w:rsidR="00D71327" w:rsidRPr="008B3F0F">
              <w:rPr>
                <w:rFonts w:ascii="Times New Roman" w:eastAsia="Times New Roman" w:hAnsi="Times New Roman"/>
                <w:sz w:val="24"/>
                <w:szCs w:val="24"/>
                <w:lang w:eastAsia="ru-RU"/>
              </w:rPr>
              <w:t>(136</w:t>
            </w:r>
            <w:r w:rsidR="00127153" w:rsidRPr="008B3F0F">
              <w:rPr>
                <w:rFonts w:ascii="Times New Roman" w:eastAsia="Times New Roman" w:hAnsi="Times New Roman"/>
                <w:sz w:val="24"/>
                <w:szCs w:val="24"/>
                <w:lang w:eastAsia="ru-RU"/>
              </w:rPr>
              <w:t>ч</w:t>
            </w:r>
            <w:r w:rsidR="00D71327" w:rsidRPr="008B3F0F">
              <w:rPr>
                <w:rFonts w:ascii="Times New Roman" w:eastAsia="Times New Roman" w:hAnsi="Times New Roman"/>
                <w:sz w:val="24"/>
                <w:szCs w:val="24"/>
                <w:lang w:eastAsia="ru-RU"/>
              </w:rPr>
              <w:t>)</w:t>
            </w:r>
          </w:p>
        </w:tc>
      </w:tr>
      <w:tr w:rsidR="00517B7E" w:rsidRPr="008B3F0F" w:rsidTr="00293C66">
        <w:tc>
          <w:tcPr>
            <w:tcW w:w="10631" w:type="dxa"/>
          </w:tcPr>
          <w:p w:rsidR="00517B7E" w:rsidRPr="008B3F0F" w:rsidRDefault="00517B7E" w:rsidP="008B3F0F">
            <w:pPr>
              <w:rPr>
                <w:rFonts w:ascii="Times New Roman" w:hAnsi="Times New Roman"/>
                <w:sz w:val="24"/>
                <w:szCs w:val="24"/>
              </w:rPr>
            </w:pPr>
            <w:r w:rsidRPr="008B3F0F">
              <w:rPr>
                <w:rFonts w:ascii="Times New Roman" w:hAnsi="Times New Roman"/>
                <w:sz w:val="24"/>
                <w:szCs w:val="24"/>
              </w:rPr>
              <w:lastRenderedPageBreak/>
              <w:t>Разделы науки о языке. Орфография.   Пунктуация. Пунктуационный разбор. Лексика и фразеология. Словообразование. Морфология. Синтаксис</w:t>
            </w:r>
          </w:p>
        </w:tc>
        <w:tc>
          <w:tcPr>
            <w:tcW w:w="3685" w:type="dxa"/>
          </w:tcPr>
          <w:p w:rsidR="00517B7E" w:rsidRPr="008B3F0F" w:rsidRDefault="00517B7E"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Повторение и систематизация изученного в 5 и 6 классах</w:t>
            </w:r>
            <w:r w:rsidR="00906169" w:rsidRPr="008B3F0F">
              <w:rPr>
                <w:rFonts w:ascii="Times New Roman" w:eastAsia="Times New Roman" w:hAnsi="Times New Roman"/>
                <w:sz w:val="24"/>
                <w:szCs w:val="24"/>
                <w:lang w:eastAsia="ru-RU"/>
              </w:rPr>
              <w:t xml:space="preserve"> (8 ч)</w:t>
            </w:r>
          </w:p>
        </w:tc>
      </w:tr>
      <w:tr w:rsidR="00517B7E" w:rsidRPr="008B3F0F" w:rsidTr="00293C66">
        <w:tc>
          <w:tcPr>
            <w:tcW w:w="10631" w:type="dxa"/>
          </w:tcPr>
          <w:p w:rsidR="00517B7E" w:rsidRPr="008B3F0F" w:rsidRDefault="00517B7E" w:rsidP="008B3F0F">
            <w:pPr>
              <w:rPr>
                <w:rFonts w:ascii="Times New Roman" w:hAnsi="Times New Roman"/>
                <w:sz w:val="24"/>
                <w:szCs w:val="24"/>
              </w:rPr>
            </w:pPr>
          </w:p>
        </w:tc>
        <w:tc>
          <w:tcPr>
            <w:tcW w:w="3685" w:type="dxa"/>
          </w:tcPr>
          <w:p w:rsidR="00517B7E" w:rsidRPr="008B3F0F" w:rsidRDefault="00906169"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Резервные часы (3</w:t>
            </w:r>
            <w:r w:rsidR="00127153" w:rsidRPr="008B3F0F">
              <w:rPr>
                <w:rFonts w:ascii="Times New Roman" w:eastAsia="Times New Roman" w:hAnsi="Times New Roman"/>
                <w:sz w:val="24"/>
                <w:szCs w:val="24"/>
                <w:lang w:eastAsia="ru-RU"/>
              </w:rPr>
              <w:t>ч</w:t>
            </w:r>
            <w:r w:rsidR="00517B7E" w:rsidRPr="008B3F0F">
              <w:rPr>
                <w:rFonts w:ascii="Times New Roman" w:eastAsia="Times New Roman" w:hAnsi="Times New Roman"/>
                <w:sz w:val="24"/>
                <w:szCs w:val="24"/>
                <w:lang w:eastAsia="ru-RU"/>
              </w:rPr>
              <w:t>)</w:t>
            </w:r>
          </w:p>
        </w:tc>
      </w:tr>
      <w:tr w:rsidR="007C35F9" w:rsidRPr="008B3F0F" w:rsidTr="00293C66">
        <w:tc>
          <w:tcPr>
            <w:tcW w:w="10631" w:type="dxa"/>
          </w:tcPr>
          <w:p w:rsidR="007C35F9" w:rsidRPr="008B3F0F" w:rsidRDefault="007C35F9" w:rsidP="008B3F0F">
            <w:pPr>
              <w:rPr>
                <w:rFonts w:ascii="Times New Roman" w:hAnsi="Times New Roman"/>
                <w:sz w:val="24"/>
                <w:szCs w:val="24"/>
              </w:rPr>
            </w:pPr>
          </w:p>
        </w:tc>
        <w:tc>
          <w:tcPr>
            <w:tcW w:w="3685" w:type="dxa"/>
          </w:tcPr>
          <w:p w:rsidR="007C35F9" w:rsidRPr="008B3F0F" w:rsidRDefault="007C35F9"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2</w:t>
            </w:r>
            <w:r w:rsidR="00FB6C2C" w:rsidRPr="008B3F0F">
              <w:rPr>
                <w:rFonts w:ascii="Times New Roman" w:eastAsia="Times New Roman" w:hAnsi="Times New Roman"/>
                <w:sz w:val="24"/>
                <w:szCs w:val="24"/>
                <w:lang w:eastAsia="ru-RU"/>
              </w:rPr>
              <w:t>04</w:t>
            </w:r>
          </w:p>
        </w:tc>
      </w:tr>
    </w:tbl>
    <w:p w:rsidR="00517B7E" w:rsidRPr="008B3F0F" w:rsidRDefault="00517B7E" w:rsidP="008B3F0F"/>
    <w:p w:rsidR="00293C66" w:rsidRPr="008B3F0F" w:rsidRDefault="00293C66" w:rsidP="008B3F0F">
      <w:pPr>
        <w:jc w:val="center"/>
        <w:rPr>
          <w:b/>
        </w:rPr>
      </w:pPr>
      <w:r w:rsidRPr="008B3F0F">
        <w:rPr>
          <w:b/>
        </w:rPr>
        <w:t>7 класс</w:t>
      </w:r>
    </w:p>
    <w:p w:rsidR="00293C66" w:rsidRPr="008B3F0F" w:rsidRDefault="00293C66" w:rsidP="008B3F0F">
      <w:pPr>
        <w:jc w:val="center"/>
      </w:pPr>
    </w:p>
    <w:tbl>
      <w:tblPr>
        <w:tblStyle w:val="af"/>
        <w:tblW w:w="14312" w:type="dxa"/>
        <w:tblInd w:w="534" w:type="dxa"/>
        <w:tblLook w:val="04A0"/>
      </w:tblPr>
      <w:tblGrid>
        <w:gridCol w:w="10631"/>
        <w:gridCol w:w="3681"/>
      </w:tblGrid>
      <w:tr w:rsidR="00293C66" w:rsidRPr="008B3F0F" w:rsidTr="00E1566F">
        <w:tc>
          <w:tcPr>
            <w:tcW w:w="10631" w:type="dxa"/>
          </w:tcPr>
          <w:p w:rsidR="00293C66" w:rsidRPr="008B3F0F" w:rsidRDefault="00293C66" w:rsidP="008B3F0F">
            <w:pPr>
              <w:jc w:val="both"/>
              <w:rPr>
                <w:rFonts w:ascii="Times New Roman" w:eastAsia="Times New Roman" w:hAnsi="Times New Roman"/>
                <w:b/>
                <w:sz w:val="24"/>
                <w:szCs w:val="24"/>
                <w:lang w:eastAsia="ru-RU"/>
              </w:rPr>
            </w:pPr>
            <w:r w:rsidRPr="008B3F0F">
              <w:rPr>
                <w:rFonts w:ascii="Times New Roman" w:eastAsia="Times New Roman" w:hAnsi="Times New Roman"/>
                <w:b/>
                <w:sz w:val="24"/>
                <w:szCs w:val="24"/>
                <w:lang w:eastAsia="ru-RU"/>
              </w:rPr>
              <w:t>Содержание учебного предмета</w:t>
            </w:r>
          </w:p>
        </w:tc>
        <w:tc>
          <w:tcPr>
            <w:tcW w:w="3681" w:type="dxa"/>
          </w:tcPr>
          <w:p w:rsidR="00293C66" w:rsidRPr="008B3F0F" w:rsidRDefault="00293C66" w:rsidP="008B3F0F">
            <w:pPr>
              <w:jc w:val="both"/>
              <w:rPr>
                <w:rFonts w:ascii="Times New Roman" w:eastAsia="Times New Roman" w:hAnsi="Times New Roman"/>
                <w:b/>
                <w:sz w:val="24"/>
                <w:szCs w:val="24"/>
                <w:lang w:eastAsia="ru-RU"/>
              </w:rPr>
            </w:pPr>
            <w:r w:rsidRPr="008B3F0F">
              <w:rPr>
                <w:rFonts w:ascii="Times New Roman" w:hAnsi="Times New Roman"/>
                <w:b/>
                <w:bCs/>
                <w:color w:val="000000"/>
                <w:w w:val="0"/>
                <w:sz w:val="24"/>
                <w:szCs w:val="24"/>
              </w:rPr>
              <w:t>Тема раздела (количество часов)</w:t>
            </w:r>
          </w:p>
        </w:tc>
      </w:tr>
      <w:tr w:rsidR="00293C66" w:rsidRPr="008B3F0F" w:rsidTr="00E1566F">
        <w:tc>
          <w:tcPr>
            <w:tcW w:w="10631" w:type="dxa"/>
          </w:tcPr>
          <w:p w:rsidR="00293C66" w:rsidRPr="008B3F0F" w:rsidRDefault="00293C66" w:rsidP="008B3F0F">
            <w:pPr>
              <w:jc w:val="both"/>
              <w:rPr>
                <w:rFonts w:ascii="Times New Roman" w:hAnsi="Times New Roman"/>
                <w:sz w:val="24"/>
                <w:szCs w:val="24"/>
              </w:rPr>
            </w:pPr>
            <w:r w:rsidRPr="008B3F0F">
              <w:rPr>
                <w:rFonts w:ascii="Times New Roman" w:hAnsi="Times New Roman"/>
                <w:sz w:val="24"/>
                <w:szCs w:val="24"/>
              </w:rPr>
              <w:t>Русский язык как развивающее</w:t>
            </w:r>
            <w:r w:rsidRPr="008B3F0F">
              <w:rPr>
                <w:rFonts w:ascii="Times New Roman" w:hAnsi="Times New Roman"/>
                <w:sz w:val="24"/>
                <w:szCs w:val="24"/>
              </w:rPr>
              <w:softHyphen/>
              <w:t>ся явление</w:t>
            </w:r>
          </w:p>
        </w:tc>
        <w:tc>
          <w:tcPr>
            <w:tcW w:w="3681" w:type="dxa"/>
          </w:tcPr>
          <w:p w:rsidR="00293C66" w:rsidRPr="008B3F0F" w:rsidRDefault="00293C66"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Введение (1</w:t>
            </w:r>
            <w:r w:rsidR="00127153" w:rsidRPr="008B3F0F">
              <w:rPr>
                <w:rFonts w:ascii="Times New Roman" w:eastAsia="Times New Roman" w:hAnsi="Times New Roman"/>
                <w:sz w:val="24"/>
                <w:szCs w:val="24"/>
                <w:lang w:eastAsia="ru-RU"/>
              </w:rPr>
              <w:t>ч</w:t>
            </w:r>
            <w:r w:rsidRPr="008B3F0F">
              <w:rPr>
                <w:rFonts w:ascii="Times New Roman" w:eastAsia="Times New Roman" w:hAnsi="Times New Roman"/>
                <w:sz w:val="24"/>
                <w:szCs w:val="24"/>
                <w:lang w:eastAsia="ru-RU"/>
              </w:rPr>
              <w:t>)</w:t>
            </w:r>
          </w:p>
        </w:tc>
      </w:tr>
      <w:tr w:rsidR="00293C66" w:rsidRPr="008B3F0F" w:rsidTr="00E1566F">
        <w:tc>
          <w:tcPr>
            <w:tcW w:w="10631" w:type="dxa"/>
          </w:tcPr>
          <w:p w:rsidR="00293C66" w:rsidRPr="008B3F0F" w:rsidRDefault="00293C66" w:rsidP="008B3F0F">
            <w:pPr>
              <w:rPr>
                <w:rFonts w:ascii="Times New Roman" w:hAnsi="Times New Roman"/>
                <w:sz w:val="24"/>
                <w:szCs w:val="24"/>
              </w:rPr>
            </w:pPr>
            <w:r w:rsidRPr="008B3F0F">
              <w:rPr>
                <w:rFonts w:ascii="Times New Roman" w:hAnsi="Times New Roman"/>
                <w:sz w:val="24"/>
                <w:szCs w:val="24"/>
              </w:rPr>
              <w:t>Синтаксис. Синтаксический раз</w:t>
            </w:r>
            <w:r w:rsidRPr="008B3F0F">
              <w:rPr>
                <w:rFonts w:ascii="Times New Roman" w:hAnsi="Times New Roman"/>
                <w:sz w:val="24"/>
                <w:szCs w:val="24"/>
              </w:rPr>
              <w:softHyphen/>
              <w:t xml:space="preserve">бор. Пунктуация. Пунктуационный разбор. Лексика и фразеология. </w:t>
            </w:r>
            <w:r w:rsidRPr="008B3F0F">
              <w:rPr>
                <w:rFonts w:ascii="Times New Roman" w:hAnsi="Times New Roman"/>
                <w:sz w:val="24"/>
                <w:szCs w:val="24"/>
              </w:rPr>
              <w:lastRenderedPageBreak/>
              <w:t>Фонетика и орфография. Фонети</w:t>
            </w:r>
            <w:r w:rsidRPr="008B3F0F">
              <w:rPr>
                <w:rFonts w:ascii="Times New Roman" w:hAnsi="Times New Roman"/>
                <w:sz w:val="24"/>
                <w:szCs w:val="24"/>
              </w:rPr>
              <w:softHyphen/>
              <w:t>ческий разбор слов. Словообразование и орфография. Морфемный и словообразователь</w:t>
            </w:r>
            <w:r w:rsidRPr="008B3F0F">
              <w:rPr>
                <w:rFonts w:ascii="Times New Roman" w:hAnsi="Times New Roman"/>
                <w:sz w:val="24"/>
                <w:szCs w:val="24"/>
              </w:rPr>
              <w:softHyphen/>
              <w:t>ный разбор. Морфология и орфография. Мор</w:t>
            </w:r>
            <w:r w:rsidRPr="008B3F0F">
              <w:rPr>
                <w:rFonts w:ascii="Times New Roman" w:hAnsi="Times New Roman"/>
                <w:sz w:val="24"/>
                <w:szCs w:val="24"/>
              </w:rPr>
              <w:softHyphen/>
              <w:t>фологический разбор слова. Текст. Стили литературного языка. Диалог. Виды диалогов. Публицистический стиль</w:t>
            </w:r>
          </w:p>
        </w:tc>
        <w:tc>
          <w:tcPr>
            <w:tcW w:w="3681" w:type="dxa"/>
          </w:tcPr>
          <w:p w:rsidR="00293C66" w:rsidRPr="008B3F0F" w:rsidRDefault="00293C66"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lastRenderedPageBreak/>
              <w:t xml:space="preserve">Повторение изученного в 5-6 </w:t>
            </w:r>
            <w:r w:rsidRPr="008B3F0F">
              <w:rPr>
                <w:rFonts w:ascii="Times New Roman" w:eastAsia="Times New Roman" w:hAnsi="Times New Roman"/>
                <w:sz w:val="24"/>
                <w:szCs w:val="24"/>
                <w:lang w:eastAsia="ru-RU"/>
              </w:rPr>
              <w:lastRenderedPageBreak/>
              <w:t>классах(15</w:t>
            </w:r>
            <w:r w:rsidR="00127153" w:rsidRPr="008B3F0F">
              <w:rPr>
                <w:rFonts w:ascii="Times New Roman" w:eastAsia="Times New Roman" w:hAnsi="Times New Roman"/>
                <w:sz w:val="24"/>
                <w:szCs w:val="24"/>
                <w:lang w:eastAsia="ru-RU"/>
              </w:rPr>
              <w:t>ч</w:t>
            </w:r>
            <w:r w:rsidRPr="008B3F0F">
              <w:rPr>
                <w:rFonts w:ascii="Times New Roman" w:eastAsia="Times New Roman" w:hAnsi="Times New Roman"/>
                <w:sz w:val="24"/>
                <w:szCs w:val="24"/>
                <w:lang w:eastAsia="ru-RU"/>
              </w:rPr>
              <w:t>)</w:t>
            </w:r>
          </w:p>
        </w:tc>
      </w:tr>
      <w:tr w:rsidR="00293C66" w:rsidRPr="008B3F0F" w:rsidTr="00E1566F">
        <w:tc>
          <w:tcPr>
            <w:tcW w:w="10631" w:type="dxa"/>
          </w:tcPr>
          <w:p w:rsidR="00293C66" w:rsidRPr="008B3F0F" w:rsidRDefault="00293C66" w:rsidP="008B3F0F">
            <w:pPr>
              <w:rPr>
                <w:rFonts w:ascii="Times New Roman" w:hAnsi="Times New Roman"/>
                <w:b/>
                <w:sz w:val="24"/>
                <w:szCs w:val="24"/>
              </w:rPr>
            </w:pPr>
            <w:r w:rsidRPr="008B3F0F">
              <w:rPr>
                <w:rFonts w:ascii="Times New Roman" w:hAnsi="Times New Roman"/>
                <w:b/>
                <w:sz w:val="24"/>
                <w:szCs w:val="24"/>
              </w:rPr>
              <w:lastRenderedPageBreak/>
              <w:t>Причастие</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Причастие как часть речи</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Склонение причастий и правопи</w:t>
            </w:r>
            <w:r w:rsidRPr="008B3F0F">
              <w:rPr>
                <w:rFonts w:ascii="Times New Roman" w:hAnsi="Times New Roman"/>
                <w:sz w:val="24"/>
                <w:szCs w:val="24"/>
              </w:rPr>
              <w:softHyphen/>
              <w:t>сание гласных в падежных оконча</w:t>
            </w:r>
            <w:r w:rsidRPr="008B3F0F">
              <w:rPr>
                <w:rFonts w:ascii="Times New Roman" w:hAnsi="Times New Roman"/>
                <w:sz w:val="24"/>
                <w:szCs w:val="24"/>
              </w:rPr>
              <w:softHyphen/>
              <w:t>ниях причастий</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Причастный оборот. Выделение причастного оборота запятыми</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Описание внешности человека</w:t>
            </w:r>
            <w:r w:rsidRPr="008B3F0F">
              <w:rPr>
                <w:rFonts w:ascii="Times New Roman" w:hAnsi="Times New Roman"/>
                <w:w w:val="0"/>
                <w:sz w:val="24"/>
                <w:szCs w:val="24"/>
              </w:rPr>
              <w:t xml:space="preserve">. </w:t>
            </w:r>
            <w:r w:rsidRPr="008B3F0F">
              <w:rPr>
                <w:rFonts w:ascii="Times New Roman" w:hAnsi="Times New Roman"/>
                <w:sz w:val="24"/>
                <w:szCs w:val="24"/>
              </w:rPr>
              <w:t>Действительные и страдательные причастия '</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Краткие и полные страдательные причастия</w:t>
            </w:r>
            <w:r w:rsidRPr="008B3F0F">
              <w:rPr>
                <w:rFonts w:ascii="Times New Roman" w:hAnsi="Times New Roman"/>
                <w:w w:val="0"/>
                <w:sz w:val="24"/>
                <w:szCs w:val="24"/>
              </w:rPr>
              <w:t xml:space="preserve">. </w:t>
            </w:r>
            <w:r w:rsidRPr="008B3F0F">
              <w:rPr>
                <w:rFonts w:ascii="Times New Roman" w:hAnsi="Times New Roman"/>
                <w:sz w:val="24"/>
                <w:szCs w:val="24"/>
              </w:rPr>
              <w:t>Действительные причастия на</w:t>
            </w:r>
            <w:r w:rsidRPr="008B3F0F">
              <w:rPr>
                <w:rFonts w:ascii="Times New Roman" w:hAnsi="Times New Roman"/>
                <w:sz w:val="24"/>
                <w:szCs w:val="24"/>
              </w:rPr>
              <w:softHyphen/>
              <w:t>стоящего времени. Гласные в суф</w:t>
            </w:r>
            <w:r w:rsidRPr="008B3F0F">
              <w:rPr>
                <w:rFonts w:ascii="Times New Roman" w:hAnsi="Times New Roman"/>
                <w:sz w:val="24"/>
                <w:szCs w:val="24"/>
              </w:rPr>
              <w:softHyphen/>
              <w:t>фиксах действительных причастий настоящего времени</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Действительные причастия про</w:t>
            </w:r>
            <w:r w:rsidRPr="008B3F0F">
              <w:rPr>
                <w:rFonts w:ascii="Times New Roman" w:hAnsi="Times New Roman"/>
                <w:sz w:val="24"/>
                <w:szCs w:val="24"/>
              </w:rPr>
              <w:softHyphen/>
              <w:t>шедшего времени Страдательные причастия насто</w:t>
            </w:r>
            <w:r w:rsidRPr="008B3F0F">
              <w:rPr>
                <w:rFonts w:ascii="Times New Roman" w:hAnsi="Times New Roman"/>
                <w:sz w:val="24"/>
                <w:szCs w:val="24"/>
              </w:rPr>
              <w:softHyphen/>
              <w:t>ящего времени. Гласные в суффик</w:t>
            </w:r>
            <w:r w:rsidRPr="008B3F0F">
              <w:rPr>
                <w:rFonts w:ascii="Times New Roman" w:hAnsi="Times New Roman"/>
                <w:sz w:val="24"/>
                <w:szCs w:val="24"/>
              </w:rPr>
              <w:softHyphen/>
              <w:t>сах страдательных причастий на</w:t>
            </w:r>
            <w:r w:rsidRPr="008B3F0F">
              <w:rPr>
                <w:rFonts w:ascii="Times New Roman" w:hAnsi="Times New Roman"/>
                <w:sz w:val="24"/>
                <w:szCs w:val="24"/>
              </w:rPr>
              <w:softHyphen/>
              <w:t>стоящего времени</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Страдательные причастия про</w:t>
            </w:r>
            <w:r w:rsidRPr="008B3F0F">
              <w:rPr>
                <w:rFonts w:ascii="Times New Roman" w:hAnsi="Times New Roman"/>
                <w:sz w:val="24"/>
                <w:szCs w:val="24"/>
              </w:rPr>
              <w:softHyphen/>
              <w:t>шедшего времени</w:t>
            </w:r>
            <w:r w:rsidRPr="008B3F0F">
              <w:rPr>
                <w:rFonts w:ascii="Times New Roman" w:hAnsi="Times New Roman"/>
                <w:w w:val="0"/>
                <w:sz w:val="24"/>
                <w:szCs w:val="24"/>
              </w:rPr>
              <w:t xml:space="preserve">. </w:t>
            </w:r>
            <w:r w:rsidRPr="008B3F0F">
              <w:rPr>
                <w:rFonts w:ascii="Times New Roman" w:hAnsi="Times New Roman"/>
                <w:sz w:val="24"/>
                <w:szCs w:val="24"/>
              </w:rPr>
              <w:t xml:space="preserve">Гласные перед </w:t>
            </w:r>
            <w:r w:rsidRPr="008B3F0F">
              <w:rPr>
                <w:rFonts w:ascii="Times New Roman" w:hAnsi="Times New Roman"/>
                <w:bCs/>
                <w:i/>
                <w:iCs/>
                <w:sz w:val="24"/>
                <w:szCs w:val="24"/>
              </w:rPr>
              <w:t>н</w:t>
            </w:r>
            <w:r w:rsidRPr="008B3F0F">
              <w:rPr>
                <w:rFonts w:ascii="Times New Roman" w:hAnsi="Times New Roman"/>
                <w:sz w:val="24"/>
                <w:szCs w:val="24"/>
              </w:rPr>
              <w:t xml:space="preserve"> в полных и кратких страдательных прича</w:t>
            </w:r>
            <w:r w:rsidRPr="008B3F0F">
              <w:rPr>
                <w:rFonts w:ascii="Times New Roman" w:hAnsi="Times New Roman"/>
                <w:sz w:val="24"/>
                <w:szCs w:val="24"/>
              </w:rPr>
              <w:softHyphen/>
              <w:t>стиях</w:t>
            </w:r>
            <w:r w:rsidRPr="008B3F0F">
              <w:rPr>
                <w:rFonts w:ascii="Times New Roman" w:hAnsi="Times New Roman"/>
                <w:w w:val="0"/>
                <w:sz w:val="24"/>
                <w:szCs w:val="24"/>
              </w:rPr>
              <w:t xml:space="preserve">. </w:t>
            </w:r>
            <w:r w:rsidRPr="008B3F0F">
              <w:rPr>
                <w:rFonts w:ascii="Times New Roman" w:hAnsi="Times New Roman"/>
                <w:sz w:val="24"/>
                <w:szCs w:val="24"/>
              </w:rPr>
              <w:t xml:space="preserve">Одна и две буквы </w:t>
            </w:r>
            <w:r w:rsidRPr="008B3F0F">
              <w:rPr>
                <w:rFonts w:ascii="Times New Roman" w:hAnsi="Times New Roman"/>
                <w:bCs/>
                <w:i/>
                <w:iCs/>
                <w:sz w:val="24"/>
                <w:szCs w:val="24"/>
              </w:rPr>
              <w:t>н</w:t>
            </w:r>
            <w:r w:rsidRPr="008B3F0F">
              <w:rPr>
                <w:rFonts w:ascii="Times New Roman" w:hAnsi="Times New Roman"/>
                <w:sz w:val="24"/>
                <w:szCs w:val="24"/>
              </w:rPr>
              <w:t xml:space="preserve"> в суффиксах страдательных причастий прошед</w:t>
            </w:r>
            <w:r w:rsidRPr="008B3F0F">
              <w:rPr>
                <w:rFonts w:ascii="Times New Roman" w:hAnsi="Times New Roman"/>
                <w:sz w:val="24"/>
                <w:szCs w:val="24"/>
              </w:rPr>
              <w:softHyphen/>
              <w:t xml:space="preserve">шего времени. Одна буква </w:t>
            </w:r>
            <w:r w:rsidRPr="008B3F0F">
              <w:rPr>
                <w:rFonts w:ascii="Times New Roman" w:hAnsi="Times New Roman"/>
                <w:bCs/>
                <w:i/>
                <w:iCs/>
                <w:sz w:val="24"/>
                <w:szCs w:val="24"/>
              </w:rPr>
              <w:t>н</w:t>
            </w:r>
            <w:r w:rsidRPr="008B3F0F">
              <w:rPr>
                <w:rFonts w:ascii="Times New Roman" w:hAnsi="Times New Roman"/>
                <w:sz w:val="24"/>
                <w:szCs w:val="24"/>
              </w:rPr>
              <w:t xml:space="preserve"> в от</w:t>
            </w:r>
            <w:r w:rsidRPr="008B3F0F">
              <w:rPr>
                <w:rFonts w:ascii="Times New Roman" w:hAnsi="Times New Roman"/>
                <w:sz w:val="24"/>
                <w:szCs w:val="24"/>
              </w:rPr>
              <w:softHyphen/>
              <w:t>глагольных прилагательных</w:t>
            </w:r>
            <w:r w:rsidRPr="008B3F0F">
              <w:rPr>
                <w:rFonts w:ascii="Times New Roman" w:hAnsi="Times New Roman"/>
                <w:w w:val="0"/>
                <w:sz w:val="24"/>
                <w:szCs w:val="24"/>
              </w:rPr>
              <w:t xml:space="preserve">. </w:t>
            </w:r>
            <w:r w:rsidRPr="008B3F0F">
              <w:rPr>
                <w:rFonts w:ascii="Times New Roman" w:hAnsi="Times New Roman"/>
                <w:sz w:val="24"/>
                <w:szCs w:val="24"/>
              </w:rPr>
              <w:t xml:space="preserve">Одна и две буквы </w:t>
            </w:r>
            <w:r w:rsidRPr="008B3F0F">
              <w:rPr>
                <w:rFonts w:ascii="Times New Roman" w:hAnsi="Times New Roman"/>
                <w:bCs/>
                <w:i/>
                <w:iCs/>
                <w:sz w:val="24"/>
                <w:szCs w:val="24"/>
              </w:rPr>
              <w:t>н</w:t>
            </w:r>
            <w:r w:rsidRPr="008B3F0F">
              <w:rPr>
                <w:rFonts w:ascii="Times New Roman" w:hAnsi="Times New Roman"/>
                <w:sz w:val="24"/>
                <w:szCs w:val="24"/>
              </w:rPr>
              <w:t xml:space="preserve"> в суффиксах кратких страдательных причастий и в кратких отглагольных прила</w:t>
            </w:r>
            <w:r w:rsidRPr="008B3F0F">
              <w:rPr>
                <w:rFonts w:ascii="Times New Roman" w:hAnsi="Times New Roman"/>
                <w:sz w:val="24"/>
                <w:szCs w:val="24"/>
              </w:rPr>
              <w:softHyphen/>
              <w:t>гательных</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Морфологический разбор прича</w:t>
            </w:r>
            <w:r w:rsidRPr="008B3F0F">
              <w:rPr>
                <w:rFonts w:ascii="Times New Roman" w:hAnsi="Times New Roman"/>
                <w:sz w:val="24"/>
                <w:szCs w:val="24"/>
              </w:rPr>
              <w:softHyphen/>
              <w:t>стия</w:t>
            </w:r>
            <w:r w:rsidRPr="008B3F0F">
              <w:rPr>
                <w:rFonts w:ascii="Times New Roman" w:hAnsi="Times New Roman"/>
                <w:w w:val="0"/>
                <w:sz w:val="24"/>
                <w:szCs w:val="24"/>
              </w:rPr>
              <w:t xml:space="preserve">. </w:t>
            </w:r>
            <w:r w:rsidRPr="008B3F0F">
              <w:rPr>
                <w:rFonts w:ascii="Times New Roman" w:hAnsi="Times New Roman"/>
                <w:sz w:val="24"/>
                <w:szCs w:val="24"/>
              </w:rPr>
              <w:t xml:space="preserve">Слитное и раздельное написание </w:t>
            </w:r>
            <w:r w:rsidRPr="008B3F0F">
              <w:rPr>
                <w:rFonts w:ascii="Times New Roman" w:hAnsi="Times New Roman"/>
                <w:bCs/>
                <w:i/>
                <w:iCs/>
                <w:sz w:val="24"/>
                <w:szCs w:val="24"/>
              </w:rPr>
              <w:t>не</w:t>
            </w:r>
            <w:r w:rsidRPr="008B3F0F">
              <w:rPr>
                <w:rFonts w:ascii="Times New Roman" w:hAnsi="Times New Roman"/>
                <w:sz w:val="24"/>
                <w:szCs w:val="24"/>
              </w:rPr>
              <w:t xml:space="preserve"> с причастиями</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 xml:space="preserve">Буквы </w:t>
            </w:r>
            <w:r w:rsidRPr="008B3F0F">
              <w:rPr>
                <w:rFonts w:ascii="Times New Roman" w:hAnsi="Times New Roman"/>
                <w:bCs/>
                <w:i/>
                <w:iCs/>
                <w:sz w:val="24"/>
                <w:szCs w:val="24"/>
              </w:rPr>
              <w:t>е</w:t>
            </w:r>
            <w:r w:rsidRPr="008B3F0F">
              <w:rPr>
                <w:rFonts w:ascii="Times New Roman" w:hAnsi="Times New Roman"/>
                <w:sz w:val="24"/>
                <w:szCs w:val="24"/>
              </w:rPr>
              <w:t xml:space="preserve"> и </w:t>
            </w:r>
            <w:r w:rsidRPr="008B3F0F">
              <w:rPr>
                <w:rFonts w:ascii="Times New Roman" w:hAnsi="Times New Roman"/>
                <w:bCs/>
                <w:i/>
                <w:iCs/>
                <w:sz w:val="24"/>
                <w:szCs w:val="24"/>
              </w:rPr>
              <w:t>ё</w:t>
            </w:r>
            <w:r w:rsidRPr="008B3F0F">
              <w:rPr>
                <w:rFonts w:ascii="Times New Roman" w:hAnsi="Times New Roman"/>
                <w:sz w:val="24"/>
                <w:szCs w:val="24"/>
              </w:rPr>
              <w:t xml:space="preserve"> после шипящих в суффиксах страдательных прича</w:t>
            </w:r>
            <w:r w:rsidRPr="008B3F0F">
              <w:rPr>
                <w:rFonts w:ascii="Times New Roman" w:hAnsi="Times New Roman"/>
                <w:sz w:val="24"/>
                <w:szCs w:val="24"/>
              </w:rPr>
              <w:softHyphen/>
              <w:t>стий прошедшего времени</w:t>
            </w:r>
          </w:p>
          <w:p w:rsidR="00293C66" w:rsidRPr="008B3F0F" w:rsidRDefault="00293C66" w:rsidP="008B3F0F">
            <w:pPr>
              <w:rPr>
                <w:rFonts w:ascii="Times New Roman" w:hAnsi="Times New Roman"/>
                <w:sz w:val="24"/>
                <w:szCs w:val="24"/>
              </w:rPr>
            </w:pPr>
            <w:r w:rsidRPr="008B3F0F">
              <w:rPr>
                <w:rFonts w:ascii="Times New Roman" w:hAnsi="Times New Roman"/>
                <w:sz w:val="24"/>
                <w:szCs w:val="24"/>
              </w:rPr>
              <w:t>Повторение</w:t>
            </w:r>
          </w:p>
          <w:p w:rsidR="00293C66" w:rsidRPr="008B3F0F" w:rsidRDefault="00293C66" w:rsidP="008B3F0F">
            <w:pPr>
              <w:rPr>
                <w:rFonts w:ascii="Times New Roman" w:hAnsi="Times New Roman"/>
                <w:sz w:val="24"/>
                <w:szCs w:val="24"/>
              </w:rPr>
            </w:pPr>
            <w:r w:rsidRPr="008B3F0F">
              <w:rPr>
                <w:rFonts w:ascii="Times New Roman" w:hAnsi="Times New Roman"/>
                <w:b/>
                <w:bCs/>
                <w:sz w:val="24"/>
                <w:szCs w:val="24"/>
              </w:rPr>
              <w:t>Деепричастие</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Деепричастие как часть речи</w:t>
            </w:r>
            <w:r w:rsidRPr="008B3F0F">
              <w:rPr>
                <w:rFonts w:ascii="Times New Roman" w:hAnsi="Times New Roman"/>
                <w:w w:val="0"/>
                <w:sz w:val="24"/>
                <w:szCs w:val="24"/>
              </w:rPr>
              <w:t xml:space="preserve">. </w:t>
            </w:r>
            <w:r w:rsidRPr="008B3F0F">
              <w:rPr>
                <w:rFonts w:ascii="Times New Roman" w:hAnsi="Times New Roman"/>
                <w:sz w:val="24"/>
                <w:szCs w:val="24"/>
              </w:rPr>
              <w:t xml:space="preserve">Деепричастный оборот. Запятые при деепричастном обороте Раздельное написание </w:t>
            </w:r>
            <w:r w:rsidRPr="008B3F0F">
              <w:rPr>
                <w:rFonts w:ascii="Times New Roman" w:hAnsi="Times New Roman"/>
                <w:bCs/>
                <w:i/>
                <w:iCs/>
                <w:sz w:val="24"/>
                <w:szCs w:val="24"/>
              </w:rPr>
              <w:t>не</w:t>
            </w:r>
            <w:r w:rsidRPr="008B3F0F">
              <w:rPr>
                <w:rFonts w:ascii="Times New Roman" w:hAnsi="Times New Roman"/>
                <w:sz w:val="24"/>
                <w:szCs w:val="24"/>
              </w:rPr>
              <w:t xml:space="preserve"> с дее</w:t>
            </w:r>
            <w:r w:rsidRPr="008B3F0F">
              <w:rPr>
                <w:rFonts w:ascii="Times New Roman" w:hAnsi="Times New Roman"/>
                <w:sz w:val="24"/>
                <w:szCs w:val="24"/>
              </w:rPr>
              <w:softHyphen/>
              <w:t>причастиями</w:t>
            </w:r>
            <w:r w:rsidRPr="008B3F0F">
              <w:rPr>
                <w:rFonts w:ascii="Times New Roman" w:hAnsi="Times New Roman"/>
                <w:w w:val="0"/>
                <w:sz w:val="24"/>
                <w:szCs w:val="24"/>
              </w:rPr>
              <w:t xml:space="preserve">. </w:t>
            </w:r>
            <w:r w:rsidRPr="008B3F0F">
              <w:rPr>
                <w:rFonts w:ascii="Times New Roman" w:hAnsi="Times New Roman"/>
                <w:sz w:val="24"/>
                <w:szCs w:val="24"/>
              </w:rPr>
              <w:t>Деепричастия несовершенного вида</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Деепричастия совершенного вида</w:t>
            </w:r>
            <w:r w:rsidRPr="008B3F0F">
              <w:rPr>
                <w:rFonts w:ascii="Times New Roman" w:hAnsi="Times New Roman"/>
                <w:w w:val="0"/>
                <w:sz w:val="24"/>
                <w:szCs w:val="24"/>
              </w:rPr>
              <w:t xml:space="preserve">. </w:t>
            </w:r>
            <w:r w:rsidRPr="008B3F0F">
              <w:rPr>
                <w:rFonts w:ascii="Times New Roman" w:hAnsi="Times New Roman"/>
                <w:sz w:val="24"/>
                <w:szCs w:val="24"/>
              </w:rPr>
              <w:t>Морфологический разбор деепри</w:t>
            </w:r>
            <w:r w:rsidRPr="008B3F0F">
              <w:rPr>
                <w:rFonts w:ascii="Times New Roman" w:hAnsi="Times New Roman"/>
                <w:sz w:val="24"/>
                <w:szCs w:val="24"/>
              </w:rPr>
              <w:softHyphen/>
              <w:t>частия</w:t>
            </w:r>
            <w:r w:rsidRPr="008B3F0F">
              <w:rPr>
                <w:rFonts w:ascii="Times New Roman" w:hAnsi="Times New Roman"/>
                <w:w w:val="0"/>
                <w:sz w:val="24"/>
                <w:szCs w:val="24"/>
              </w:rPr>
              <w:t xml:space="preserve">. </w:t>
            </w:r>
            <w:r w:rsidRPr="008B3F0F">
              <w:rPr>
                <w:rFonts w:ascii="Times New Roman" w:hAnsi="Times New Roman"/>
                <w:sz w:val="24"/>
                <w:szCs w:val="24"/>
              </w:rPr>
              <w:t>Повторение</w:t>
            </w:r>
          </w:p>
          <w:p w:rsidR="00293C66" w:rsidRPr="008B3F0F" w:rsidRDefault="00293C66" w:rsidP="008B3F0F">
            <w:pPr>
              <w:rPr>
                <w:rFonts w:ascii="Times New Roman" w:hAnsi="Times New Roman"/>
                <w:b/>
                <w:bCs/>
                <w:sz w:val="24"/>
                <w:szCs w:val="24"/>
              </w:rPr>
            </w:pPr>
            <w:r w:rsidRPr="008B3F0F">
              <w:rPr>
                <w:rFonts w:ascii="Times New Roman" w:hAnsi="Times New Roman"/>
                <w:b/>
                <w:bCs/>
                <w:sz w:val="24"/>
                <w:szCs w:val="24"/>
              </w:rPr>
              <w:t>Наречие</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Наречие как часть речи</w:t>
            </w:r>
            <w:r w:rsidRPr="008B3F0F">
              <w:rPr>
                <w:rFonts w:ascii="Times New Roman" w:hAnsi="Times New Roman"/>
                <w:w w:val="0"/>
                <w:sz w:val="24"/>
                <w:szCs w:val="24"/>
              </w:rPr>
              <w:t xml:space="preserve">. </w:t>
            </w:r>
            <w:r w:rsidRPr="008B3F0F">
              <w:rPr>
                <w:rFonts w:ascii="Times New Roman" w:hAnsi="Times New Roman"/>
                <w:sz w:val="24"/>
                <w:szCs w:val="24"/>
              </w:rPr>
              <w:t>Смысловые группы наречий</w:t>
            </w:r>
            <w:r w:rsidRPr="008B3F0F">
              <w:rPr>
                <w:rFonts w:ascii="Times New Roman" w:hAnsi="Times New Roman"/>
                <w:w w:val="0"/>
                <w:sz w:val="24"/>
                <w:szCs w:val="24"/>
              </w:rPr>
              <w:t xml:space="preserve">. </w:t>
            </w:r>
            <w:r w:rsidRPr="008B3F0F">
              <w:rPr>
                <w:rFonts w:ascii="Times New Roman" w:hAnsi="Times New Roman"/>
                <w:sz w:val="24"/>
                <w:szCs w:val="24"/>
              </w:rPr>
              <w:t>Степени сравнения наречий</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Морфологический разбор наре</w:t>
            </w:r>
            <w:r w:rsidRPr="008B3F0F">
              <w:rPr>
                <w:rFonts w:ascii="Times New Roman" w:hAnsi="Times New Roman"/>
                <w:sz w:val="24"/>
                <w:szCs w:val="24"/>
              </w:rPr>
              <w:softHyphen/>
              <w:t>чия</w:t>
            </w:r>
            <w:r w:rsidRPr="008B3F0F">
              <w:rPr>
                <w:rFonts w:ascii="Times New Roman" w:hAnsi="Times New Roman"/>
                <w:w w:val="0"/>
                <w:sz w:val="24"/>
                <w:szCs w:val="24"/>
              </w:rPr>
              <w:t xml:space="preserve">. </w:t>
            </w:r>
            <w:r w:rsidRPr="008B3F0F">
              <w:rPr>
                <w:rFonts w:ascii="Times New Roman" w:hAnsi="Times New Roman"/>
                <w:sz w:val="24"/>
                <w:szCs w:val="24"/>
              </w:rPr>
              <w:t xml:space="preserve">Слитное и раздельное написание </w:t>
            </w:r>
            <w:r w:rsidRPr="008B3F0F">
              <w:rPr>
                <w:rFonts w:ascii="Times New Roman" w:hAnsi="Times New Roman"/>
                <w:bCs/>
                <w:i/>
                <w:iCs/>
                <w:sz w:val="24"/>
                <w:szCs w:val="24"/>
              </w:rPr>
              <w:t>не</w:t>
            </w:r>
            <w:r w:rsidRPr="008B3F0F">
              <w:rPr>
                <w:rFonts w:ascii="Times New Roman" w:hAnsi="Times New Roman"/>
                <w:sz w:val="24"/>
                <w:szCs w:val="24"/>
              </w:rPr>
              <w:t xml:space="preserve"> с наречиями на о.</w:t>
            </w:r>
          </w:p>
          <w:p w:rsidR="00293C66" w:rsidRPr="008B3F0F" w:rsidRDefault="00293C66" w:rsidP="008B3F0F">
            <w:pPr>
              <w:rPr>
                <w:rFonts w:ascii="Times New Roman" w:hAnsi="Times New Roman"/>
                <w:sz w:val="24"/>
                <w:szCs w:val="24"/>
              </w:rPr>
            </w:pPr>
            <w:r w:rsidRPr="008B3F0F">
              <w:rPr>
                <w:rFonts w:ascii="Times New Roman" w:hAnsi="Times New Roman"/>
                <w:sz w:val="24"/>
                <w:szCs w:val="24"/>
              </w:rPr>
              <w:t xml:space="preserve">Буквы </w:t>
            </w:r>
            <w:r w:rsidRPr="008B3F0F">
              <w:rPr>
                <w:rFonts w:ascii="Times New Roman" w:hAnsi="Times New Roman"/>
                <w:bCs/>
                <w:i/>
                <w:iCs/>
                <w:sz w:val="24"/>
                <w:szCs w:val="24"/>
              </w:rPr>
              <w:t>е</w:t>
            </w:r>
            <w:r w:rsidRPr="008B3F0F">
              <w:rPr>
                <w:rFonts w:ascii="Times New Roman" w:hAnsi="Times New Roman"/>
                <w:sz w:val="24"/>
                <w:szCs w:val="24"/>
              </w:rPr>
              <w:t xml:space="preserve"> и </w:t>
            </w:r>
            <w:r w:rsidRPr="008B3F0F">
              <w:rPr>
                <w:rFonts w:ascii="Times New Roman" w:hAnsi="Times New Roman"/>
                <w:bCs/>
                <w:i/>
                <w:iCs/>
                <w:sz w:val="24"/>
                <w:szCs w:val="24"/>
              </w:rPr>
              <w:t>и</w:t>
            </w:r>
            <w:r w:rsidRPr="008B3F0F">
              <w:rPr>
                <w:rFonts w:ascii="Times New Roman" w:hAnsi="Times New Roman"/>
                <w:sz w:val="24"/>
                <w:szCs w:val="24"/>
              </w:rPr>
              <w:t xml:space="preserve"> в приставках </w:t>
            </w:r>
            <w:r w:rsidRPr="008B3F0F">
              <w:rPr>
                <w:rFonts w:ascii="Times New Roman" w:hAnsi="Times New Roman"/>
                <w:bCs/>
                <w:i/>
                <w:iCs/>
                <w:sz w:val="24"/>
                <w:szCs w:val="24"/>
              </w:rPr>
              <w:t>не</w:t>
            </w:r>
            <w:r w:rsidRPr="008B3F0F">
              <w:rPr>
                <w:rFonts w:ascii="Times New Roman" w:hAnsi="Times New Roman"/>
                <w:sz w:val="24"/>
                <w:szCs w:val="24"/>
              </w:rPr>
              <w:t xml:space="preserve"> и </w:t>
            </w:r>
            <w:r w:rsidRPr="008B3F0F">
              <w:rPr>
                <w:rFonts w:ascii="Times New Roman" w:hAnsi="Times New Roman"/>
                <w:bCs/>
                <w:i/>
                <w:iCs/>
                <w:sz w:val="24"/>
                <w:szCs w:val="24"/>
              </w:rPr>
              <w:t>ни</w:t>
            </w:r>
            <w:r w:rsidRPr="008B3F0F">
              <w:rPr>
                <w:rFonts w:ascii="Times New Roman" w:hAnsi="Times New Roman"/>
                <w:sz w:val="24"/>
                <w:szCs w:val="24"/>
              </w:rPr>
              <w:t xml:space="preserve"> отрицательных наречий. Одна и две буквы </w:t>
            </w:r>
            <w:r w:rsidRPr="008B3F0F">
              <w:rPr>
                <w:rFonts w:ascii="Times New Roman" w:hAnsi="Times New Roman"/>
                <w:bCs/>
                <w:i/>
                <w:iCs/>
                <w:sz w:val="24"/>
                <w:szCs w:val="24"/>
              </w:rPr>
              <w:t>н</w:t>
            </w:r>
            <w:r w:rsidRPr="008B3F0F">
              <w:rPr>
                <w:rFonts w:ascii="Times New Roman" w:hAnsi="Times New Roman"/>
                <w:sz w:val="24"/>
                <w:szCs w:val="24"/>
              </w:rPr>
              <w:t xml:space="preserve"> в наречиях </w:t>
            </w:r>
            <w:r w:rsidRPr="008B3F0F">
              <w:rPr>
                <w:rFonts w:ascii="Times New Roman" w:hAnsi="Times New Roman"/>
                <w:spacing w:val="60"/>
                <w:sz w:val="24"/>
                <w:szCs w:val="24"/>
              </w:rPr>
              <w:t>наоие</w:t>
            </w:r>
            <w:r w:rsidRPr="008B3F0F">
              <w:rPr>
                <w:rFonts w:ascii="Times New Roman" w:hAnsi="Times New Roman"/>
                <w:sz w:val="24"/>
                <w:szCs w:val="24"/>
              </w:rPr>
              <w:t xml:space="preserve">. Описание действий. Буквы </w:t>
            </w:r>
            <w:r w:rsidRPr="008B3F0F">
              <w:rPr>
                <w:rFonts w:ascii="Times New Roman" w:hAnsi="Times New Roman"/>
                <w:bCs/>
                <w:i/>
                <w:iCs/>
                <w:sz w:val="24"/>
                <w:szCs w:val="24"/>
              </w:rPr>
              <w:t>о</w:t>
            </w:r>
            <w:r w:rsidRPr="008B3F0F">
              <w:rPr>
                <w:rFonts w:ascii="Times New Roman" w:hAnsi="Times New Roman"/>
                <w:sz w:val="24"/>
                <w:szCs w:val="24"/>
              </w:rPr>
              <w:t xml:space="preserve"> и </w:t>
            </w:r>
            <w:r w:rsidRPr="008B3F0F">
              <w:rPr>
                <w:rFonts w:ascii="Times New Roman" w:hAnsi="Times New Roman"/>
                <w:bCs/>
                <w:i/>
                <w:iCs/>
                <w:sz w:val="24"/>
                <w:szCs w:val="24"/>
              </w:rPr>
              <w:t>е</w:t>
            </w:r>
            <w:r w:rsidRPr="008B3F0F">
              <w:rPr>
                <w:rFonts w:ascii="Times New Roman" w:hAnsi="Times New Roman"/>
                <w:sz w:val="24"/>
                <w:szCs w:val="24"/>
              </w:rPr>
              <w:t xml:space="preserve"> после шипящих на конце наречий</w:t>
            </w:r>
            <w:r w:rsidRPr="008B3F0F">
              <w:rPr>
                <w:rFonts w:ascii="Times New Roman" w:hAnsi="Times New Roman"/>
                <w:w w:val="0"/>
                <w:sz w:val="24"/>
                <w:szCs w:val="24"/>
              </w:rPr>
              <w:t xml:space="preserve">. </w:t>
            </w:r>
            <w:r w:rsidRPr="008B3F0F">
              <w:rPr>
                <w:rFonts w:ascii="Times New Roman" w:hAnsi="Times New Roman"/>
                <w:sz w:val="24"/>
                <w:szCs w:val="24"/>
              </w:rPr>
              <w:t>Буквы о и а на конце наречий. Дефис между частями слова в на</w:t>
            </w:r>
            <w:r w:rsidRPr="008B3F0F">
              <w:rPr>
                <w:rFonts w:ascii="Times New Roman" w:hAnsi="Times New Roman"/>
                <w:sz w:val="24"/>
                <w:szCs w:val="24"/>
              </w:rPr>
              <w:softHyphen/>
              <w:t>речиях</w:t>
            </w:r>
            <w:r w:rsidRPr="008B3F0F">
              <w:rPr>
                <w:rFonts w:ascii="Times New Roman" w:hAnsi="Times New Roman"/>
                <w:w w:val="0"/>
                <w:sz w:val="24"/>
                <w:szCs w:val="24"/>
              </w:rPr>
              <w:t xml:space="preserve">. </w:t>
            </w:r>
            <w:r w:rsidRPr="008B3F0F">
              <w:rPr>
                <w:rFonts w:ascii="Times New Roman" w:hAnsi="Times New Roman"/>
                <w:sz w:val="24"/>
                <w:szCs w:val="24"/>
              </w:rPr>
              <w:t>Слитное и раздельное написание приставок в наречиях, образован</w:t>
            </w:r>
            <w:r w:rsidRPr="008B3F0F">
              <w:rPr>
                <w:rFonts w:ascii="Times New Roman" w:hAnsi="Times New Roman"/>
                <w:sz w:val="24"/>
                <w:szCs w:val="24"/>
              </w:rPr>
              <w:softHyphen/>
              <w:t>ных от существительных и количе</w:t>
            </w:r>
            <w:r w:rsidRPr="008B3F0F">
              <w:rPr>
                <w:rFonts w:ascii="Times New Roman" w:hAnsi="Times New Roman"/>
                <w:sz w:val="24"/>
                <w:szCs w:val="24"/>
              </w:rPr>
              <w:softHyphen/>
              <w:t>ственных числительных. Мягкий знак после шипящих на конце наречий</w:t>
            </w:r>
            <w:r w:rsidRPr="008B3F0F">
              <w:rPr>
                <w:rFonts w:ascii="Times New Roman" w:hAnsi="Times New Roman"/>
                <w:w w:val="0"/>
                <w:sz w:val="24"/>
                <w:szCs w:val="24"/>
              </w:rPr>
              <w:t xml:space="preserve">. </w:t>
            </w:r>
            <w:r w:rsidRPr="008B3F0F">
              <w:rPr>
                <w:rFonts w:ascii="Times New Roman" w:hAnsi="Times New Roman"/>
                <w:sz w:val="24"/>
                <w:szCs w:val="24"/>
              </w:rPr>
              <w:t>Учебно-научная речь. Отзыв</w:t>
            </w:r>
            <w:r w:rsidRPr="008B3F0F">
              <w:rPr>
                <w:rFonts w:ascii="Times New Roman" w:hAnsi="Times New Roman"/>
                <w:w w:val="0"/>
                <w:sz w:val="24"/>
                <w:szCs w:val="24"/>
              </w:rPr>
              <w:t xml:space="preserve">. </w:t>
            </w:r>
            <w:r w:rsidRPr="008B3F0F">
              <w:rPr>
                <w:rFonts w:ascii="Times New Roman" w:hAnsi="Times New Roman"/>
                <w:sz w:val="24"/>
                <w:szCs w:val="24"/>
              </w:rPr>
              <w:t>Учебный доклад</w:t>
            </w:r>
            <w:r w:rsidRPr="008B3F0F">
              <w:rPr>
                <w:rFonts w:ascii="Times New Roman" w:hAnsi="Times New Roman"/>
                <w:w w:val="0"/>
                <w:sz w:val="24"/>
                <w:szCs w:val="24"/>
              </w:rPr>
              <w:t xml:space="preserve">. </w:t>
            </w:r>
            <w:r w:rsidRPr="008B3F0F">
              <w:rPr>
                <w:rFonts w:ascii="Times New Roman" w:hAnsi="Times New Roman"/>
                <w:sz w:val="24"/>
                <w:szCs w:val="24"/>
              </w:rPr>
              <w:t>Повторение</w:t>
            </w:r>
            <w:r w:rsidRPr="008B3F0F">
              <w:rPr>
                <w:rFonts w:ascii="Times New Roman" w:hAnsi="Times New Roman"/>
                <w:w w:val="0"/>
                <w:sz w:val="24"/>
                <w:szCs w:val="24"/>
              </w:rPr>
              <w:t xml:space="preserve">. </w:t>
            </w:r>
            <w:r w:rsidRPr="008B3F0F">
              <w:rPr>
                <w:rFonts w:ascii="Times New Roman" w:hAnsi="Times New Roman"/>
                <w:sz w:val="24"/>
                <w:szCs w:val="24"/>
              </w:rPr>
              <w:t>Категория состояния как часть речи. Морфологический разбор катего</w:t>
            </w:r>
            <w:r w:rsidRPr="008B3F0F">
              <w:rPr>
                <w:rFonts w:ascii="Times New Roman" w:hAnsi="Times New Roman"/>
                <w:sz w:val="24"/>
                <w:szCs w:val="24"/>
              </w:rPr>
              <w:softHyphen/>
              <w:t>рии состояния. Повторение</w:t>
            </w:r>
          </w:p>
          <w:p w:rsidR="00293C66" w:rsidRPr="008B3F0F" w:rsidRDefault="00293C66" w:rsidP="008B3F0F">
            <w:pPr>
              <w:rPr>
                <w:rFonts w:ascii="Times New Roman" w:hAnsi="Times New Roman"/>
                <w:b/>
                <w:sz w:val="24"/>
                <w:szCs w:val="24"/>
              </w:rPr>
            </w:pPr>
            <w:r w:rsidRPr="008B3F0F">
              <w:rPr>
                <w:rFonts w:ascii="Times New Roman" w:hAnsi="Times New Roman"/>
                <w:b/>
                <w:sz w:val="24"/>
                <w:szCs w:val="24"/>
              </w:rPr>
              <w:t>СЛУЖЕБНЫЕ ЧАСТИ РЕЧИ</w:t>
            </w:r>
          </w:p>
          <w:p w:rsidR="00293C66" w:rsidRPr="008B3F0F" w:rsidRDefault="00293C66" w:rsidP="008B3F0F">
            <w:pPr>
              <w:rPr>
                <w:rFonts w:ascii="Times New Roman" w:hAnsi="Times New Roman"/>
                <w:sz w:val="24"/>
                <w:szCs w:val="24"/>
              </w:rPr>
            </w:pPr>
            <w:r w:rsidRPr="008B3F0F">
              <w:rPr>
                <w:rFonts w:ascii="Times New Roman" w:hAnsi="Times New Roman"/>
                <w:sz w:val="24"/>
                <w:szCs w:val="24"/>
              </w:rPr>
              <w:t xml:space="preserve">Самостоятельные и служебные части речи. </w:t>
            </w:r>
            <w:r w:rsidRPr="008B3F0F">
              <w:rPr>
                <w:rFonts w:ascii="Times New Roman" w:hAnsi="Times New Roman"/>
                <w:bCs/>
                <w:sz w:val="24"/>
                <w:szCs w:val="24"/>
              </w:rPr>
              <w:t>Предлог</w:t>
            </w:r>
            <w:r w:rsidRPr="008B3F0F">
              <w:rPr>
                <w:rFonts w:ascii="Times New Roman" w:hAnsi="Times New Roman"/>
                <w:sz w:val="24"/>
                <w:szCs w:val="24"/>
              </w:rPr>
              <w:t>. Предлог как часть речи. Употребление предлогов. Производные и непроизводные предлоги. Простые и составные предлоги.</w:t>
            </w:r>
            <w:r w:rsidR="00170AA9" w:rsidRPr="008B3F0F">
              <w:rPr>
                <w:rFonts w:ascii="Times New Roman" w:hAnsi="Times New Roman"/>
                <w:sz w:val="24"/>
                <w:szCs w:val="24"/>
              </w:rPr>
              <w:t xml:space="preserve"> </w:t>
            </w:r>
            <w:r w:rsidRPr="008B3F0F">
              <w:rPr>
                <w:rFonts w:ascii="Times New Roman" w:hAnsi="Times New Roman"/>
                <w:sz w:val="24"/>
                <w:szCs w:val="24"/>
              </w:rPr>
              <w:t>Морфологический разбор пред</w:t>
            </w:r>
            <w:r w:rsidRPr="008B3F0F">
              <w:rPr>
                <w:rFonts w:ascii="Times New Roman" w:hAnsi="Times New Roman"/>
                <w:sz w:val="24"/>
                <w:szCs w:val="24"/>
              </w:rPr>
              <w:softHyphen/>
              <w:t>лога. Слитное и раздельное написание производных  предлогов</w:t>
            </w:r>
          </w:p>
          <w:p w:rsidR="00293C66" w:rsidRPr="008B3F0F" w:rsidRDefault="00293C66" w:rsidP="008B3F0F">
            <w:pPr>
              <w:rPr>
                <w:rFonts w:ascii="Times New Roman" w:hAnsi="Times New Roman"/>
                <w:b/>
                <w:sz w:val="24"/>
                <w:szCs w:val="24"/>
              </w:rPr>
            </w:pPr>
            <w:r w:rsidRPr="008B3F0F">
              <w:rPr>
                <w:rFonts w:ascii="Times New Roman" w:hAnsi="Times New Roman"/>
                <w:b/>
                <w:bCs/>
                <w:sz w:val="24"/>
                <w:szCs w:val="24"/>
              </w:rPr>
              <w:t>Союз</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lastRenderedPageBreak/>
              <w:t>Союз как часть речи</w:t>
            </w:r>
            <w:r w:rsidRPr="008B3F0F">
              <w:rPr>
                <w:rFonts w:ascii="Times New Roman" w:hAnsi="Times New Roman"/>
                <w:w w:val="0"/>
                <w:sz w:val="24"/>
                <w:szCs w:val="24"/>
              </w:rPr>
              <w:t xml:space="preserve">. </w:t>
            </w:r>
            <w:r w:rsidRPr="008B3F0F">
              <w:rPr>
                <w:rFonts w:ascii="Times New Roman" w:hAnsi="Times New Roman"/>
                <w:sz w:val="24"/>
                <w:szCs w:val="24"/>
              </w:rPr>
              <w:t>Простые и составные союзы. Союзы сочинительные и подчи</w:t>
            </w:r>
            <w:r w:rsidRPr="008B3F0F">
              <w:rPr>
                <w:rFonts w:ascii="Times New Roman" w:hAnsi="Times New Roman"/>
                <w:sz w:val="24"/>
                <w:szCs w:val="24"/>
              </w:rPr>
              <w:softHyphen/>
              <w:t>нительные</w:t>
            </w:r>
            <w:r w:rsidRPr="008B3F0F">
              <w:rPr>
                <w:rFonts w:ascii="Times New Roman" w:hAnsi="Times New Roman"/>
                <w:w w:val="0"/>
                <w:sz w:val="24"/>
                <w:szCs w:val="24"/>
              </w:rPr>
              <w:t xml:space="preserve">. </w:t>
            </w:r>
            <w:r w:rsidRPr="008B3F0F">
              <w:rPr>
                <w:rFonts w:ascii="Times New Roman" w:hAnsi="Times New Roman"/>
                <w:sz w:val="24"/>
                <w:szCs w:val="24"/>
              </w:rPr>
              <w:t>Запятая между простыми пред</w:t>
            </w:r>
            <w:r w:rsidRPr="008B3F0F">
              <w:rPr>
                <w:rFonts w:ascii="Times New Roman" w:hAnsi="Times New Roman"/>
                <w:sz w:val="24"/>
                <w:szCs w:val="24"/>
              </w:rPr>
              <w:softHyphen/>
              <w:t>ложениями в союзном сложном предложении</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Сочинительные союзы</w:t>
            </w:r>
            <w:r w:rsidRPr="008B3F0F">
              <w:rPr>
                <w:rFonts w:ascii="Times New Roman" w:hAnsi="Times New Roman"/>
                <w:w w:val="0"/>
                <w:sz w:val="24"/>
                <w:szCs w:val="24"/>
              </w:rPr>
              <w:t xml:space="preserve">. </w:t>
            </w:r>
            <w:r w:rsidRPr="008B3F0F">
              <w:rPr>
                <w:rFonts w:ascii="Times New Roman" w:hAnsi="Times New Roman"/>
                <w:sz w:val="24"/>
                <w:szCs w:val="24"/>
              </w:rPr>
              <w:t>Подчинительные союзы</w:t>
            </w:r>
            <w:r w:rsidRPr="008B3F0F">
              <w:rPr>
                <w:rFonts w:ascii="Times New Roman" w:hAnsi="Times New Roman"/>
                <w:w w:val="0"/>
                <w:sz w:val="24"/>
                <w:szCs w:val="24"/>
              </w:rPr>
              <w:t xml:space="preserve">. </w:t>
            </w:r>
            <w:r w:rsidRPr="008B3F0F">
              <w:rPr>
                <w:rFonts w:ascii="Times New Roman" w:hAnsi="Times New Roman"/>
                <w:sz w:val="24"/>
                <w:szCs w:val="24"/>
              </w:rPr>
              <w:t>Морфологический разбор союза</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 xml:space="preserve">Слитное написание союзов </w:t>
            </w:r>
            <w:r w:rsidRPr="008B3F0F">
              <w:rPr>
                <w:rFonts w:ascii="Times New Roman" w:hAnsi="Times New Roman"/>
                <w:bCs/>
                <w:i/>
                <w:iCs/>
                <w:sz w:val="24"/>
                <w:szCs w:val="24"/>
              </w:rPr>
              <w:t>так</w:t>
            </w:r>
            <w:r w:rsidRPr="008B3F0F">
              <w:rPr>
                <w:rFonts w:ascii="Times New Roman" w:hAnsi="Times New Roman"/>
                <w:bCs/>
                <w:i/>
                <w:iCs/>
                <w:sz w:val="24"/>
                <w:szCs w:val="24"/>
              </w:rPr>
              <w:softHyphen/>
              <w:t>же, тоже, чтобы.</w:t>
            </w:r>
            <w:r w:rsidRPr="008B3F0F">
              <w:rPr>
                <w:rFonts w:ascii="Times New Roman" w:hAnsi="Times New Roman"/>
                <w:w w:val="0"/>
                <w:sz w:val="24"/>
                <w:szCs w:val="24"/>
              </w:rPr>
              <w:t xml:space="preserve"> </w:t>
            </w:r>
            <w:r w:rsidRPr="008B3F0F">
              <w:rPr>
                <w:rFonts w:ascii="Times New Roman" w:hAnsi="Times New Roman"/>
                <w:sz w:val="24"/>
                <w:szCs w:val="24"/>
              </w:rPr>
              <w:t>Повторение сведений о предло</w:t>
            </w:r>
            <w:r w:rsidRPr="008B3F0F">
              <w:rPr>
                <w:rFonts w:ascii="Times New Roman" w:hAnsi="Times New Roman"/>
                <w:sz w:val="24"/>
                <w:szCs w:val="24"/>
              </w:rPr>
              <w:softHyphen/>
              <w:t>гах и союзах.</w:t>
            </w:r>
          </w:p>
          <w:p w:rsidR="00293C66" w:rsidRPr="008B3F0F" w:rsidRDefault="00293C66" w:rsidP="008B3F0F">
            <w:pPr>
              <w:rPr>
                <w:rFonts w:ascii="Times New Roman" w:hAnsi="Times New Roman"/>
                <w:b/>
                <w:bCs/>
                <w:sz w:val="24"/>
                <w:szCs w:val="24"/>
              </w:rPr>
            </w:pPr>
            <w:r w:rsidRPr="008B3F0F">
              <w:rPr>
                <w:rFonts w:ascii="Times New Roman" w:hAnsi="Times New Roman"/>
                <w:b/>
                <w:bCs/>
                <w:sz w:val="24"/>
                <w:szCs w:val="24"/>
              </w:rPr>
              <w:t>Частица</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Частица как часть речи.</w:t>
            </w:r>
            <w:r w:rsidRPr="008B3F0F">
              <w:rPr>
                <w:rFonts w:ascii="Times New Roman" w:hAnsi="Times New Roman"/>
                <w:w w:val="0"/>
                <w:sz w:val="24"/>
                <w:szCs w:val="24"/>
              </w:rPr>
              <w:t xml:space="preserve"> </w:t>
            </w:r>
            <w:r w:rsidRPr="008B3F0F">
              <w:rPr>
                <w:rFonts w:ascii="Times New Roman" w:hAnsi="Times New Roman"/>
                <w:sz w:val="24"/>
                <w:szCs w:val="24"/>
              </w:rPr>
              <w:t>Разряды частиц. Формообразу</w:t>
            </w:r>
            <w:r w:rsidRPr="008B3F0F">
              <w:rPr>
                <w:rFonts w:ascii="Times New Roman" w:hAnsi="Times New Roman"/>
                <w:sz w:val="24"/>
                <w:szCs w:val="24"/>
              </w:rPr>
              <w:softHyphen/>
              <w:t>ющие частицы</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Смысловые частицы</w:t>
            </w:r>
            <w:r w:rsidRPr="008B3F0F">
              <w:rPr>
                <w:rFonts w:ascii="Times New Roman" w:hAnsi="Times New Roman"/>
                <w:w w:val="0"/>
                <w:sz w:val="24"/>
                <w:szCs w:val="24"/>
              </w:rPr>
              <w:t xml:space="preserve">. </w:t>
            </w:r>
            <w:r w:rsidRPr="008B3F0F">
              <w:rPr>
                <w:rFonts w:ascii="Times New Roman" w:hAnsi="Times New Roman"/>
                <w:sz w:val="24"/>
                <w:szCs w:val="24"/>
              </w:rPr>
              <w:t>Раздельное и дефисное написа</w:t>
            </w:r>
            <w:r w:rsidRPr="008B3F0F">
              <w:rPr>
                <w:rFonts w:ascii="Times New Roman" w:hAnsi="Times New Roman"/>
                <w:sz w:val="24"/>
                <w:szCs w:val="24"/>
              </w:rPr>
              <w:softHyphen/>
              <w:t>ние частиц</w:t>
            </w:r>
            <w:r w:rsidRPr="008B3F0F">
              <w:rPr>
                <w:rFonts w:ascii="Times New Roman" w:hAnsi="Times New Roman"/>
                <w:w w:val="0"/>
                <w:sz w:val="24"/>
                <w:szCs w:val="24"/>
              </w:rPr>
              <w:t xml:space="preserve">. </w:t>
            </w:r>
            <w:r w:rsidRPr="008B3F0F">
              <w:rPr>
                <w:rFonts w:ascii="Times New Roman" w:hAnsi="Times New Roman"/>
                <w:sz w:val="24"/>
                <w:szCs w:val="24"/>
              </w:rPr>
              <w:t>Морфологический разбор час</w:t>
            </w:r>
            <w:r w:rsidRPr="008B3F0F">
              <w:rPr>
                <w:rFonts w:ascii="Times New Roman" w:hAnsi="Times New Roman"/>
                <w:sz w:val="24"/>
                <w:szCs w:val="24"/>
              </w:rPr>
              <w:softHyphen/>
              <w:t>тицы</w:t>
            </w:r>
            <w:r w:rsidRPr="008B3F0F">
              <w:rPr>
                <w:rFonts w:ascii="Times New Roman" w:hAnsi="Times New Roman"/>
                <w:w w:val="0"/>
                <w:sz w:val="24"/>
                <w:szCs w:val="24"/>
              </w:rPr>
              <w:t xml:space="preserve">. </w:t>
            </w:r>
            <w:r w:rsidRPr="008B3F0F">
              <w:rPr>
                <w:rFonts w:ascii="Times New Roman" w:hAnsi="Times New Roman"/>
                <w:sz w:val="24"/>
                <w:szCs w:val="24"/>
              </w:rPr>
              <w:t xml:space="preserve">Отрицательные частицы </w:t>
            </w:r>
            <w:r w:rsidRPr="008B3F0F">
              <w:rPr>
                <w:rFonts w:ascii="Times New Roman" w:hAnsi="Times New Roman"/>
                <w:bCs/>
                <w:i/>
                <w:iCs/>
                <w:sz w:val="24"/>
                <w:szCs w:val="24"/>
              </w:rPr>
              <w:t>не</w:t>
            </w:r>
            <w:r w:rsidRPr="008B3F0F">
              <w:rPr>
                <w:rFonts w:ascii="Times New Roman" w:hAnsi="Times New Roman"/>
                <w:sz w:val="24"/>
                <w:szCs w:val="24"/>
              </w:rPr>
              <w:t xml:space="preserve"> и </w:t>
            </w:r>
            <w:r w:rsidRPr="008B3F0F">
              <w:rPr>
                <w:rFonts w:ascii="Times New Roman" w:hAnsi="Times New Roman"/>
                <w:bCs/>
                <w:i/>
                <w:iCs/>
                <w:sz w:val="24"/>
                <w:szCs w:val="24"/>
              </w:rPr>
              <w:t xml:space="preserve">ни.  </w:t>
            </w:r>
            <w:r w:rsidRPr="008B3F0F">
              <w:rPr>
                <w:rFonts w:ascii="Times New Roman" w:hAnsi="Times New Roman"/>
                <w:sz w:val="24"/>
                <w:szCs w:val="24"/>
              </w:rPr>
              <w:t xml:space="preserve">Различение частицы </w:t>
            </w:r>
            <w:r w:rsidRPr="008B3F0F">
              <w:rPr>
                <w:rFonts w:ascii="Times New Roman" w:hAnsi="Times New Roman"/>
                <w:bCs/>
                <w:i/>
                <w:iCs/>
                <w:sz w:val="24"/>
                <w:szCs w:val="24"/>
              </w:rPr>
              <w:t>не</w:t>
            </w:r>
            <w:r w:rsidRPr="008B3F0F">
              <w:rPr>
                <w:rFonts w:ascii="Times New Roman" w:hAnsi="Times New Roman"/>
                <w:sz w:val="24"/>
                <w:szCs w:val="24"/>
              </w:rPr>
              <w:t xml:space="preserve"> и при</w:t>
            </w:r>
            <w:r w:rsidRPr="008B3F0F">
              <w:rPr>
                <w:rFonts w:ascii="Times New Roman" w:hAnsi="Times New Roman"/>
                <w:sz w:val="24"/>
                <w:szCs w:val="24"/>
              </w:rPr>
              <w:softHyphen/>
              <w:t xml:space="preserve">ставки </w:t>
            </w:r>
            <w:r w:rsidRPr="008B3F0F">
              <w:rPr>
                <w:rFonts w:ascii="Times New Roman" w:hAnsi="Times New Roman"/>
                <w:bCs/>
                <w:i/>
                <w:iCs/>
                <w:sz w:val="24"/>
                <w:szCs w:val="24"/>
              </w:rPr>
              <w:t>не</w:t>
            </w:r>
          </w:p>
          <w:p w:rsidR="00293C66" w:rsidRPr="008B3F0F" w:rsidRDefault="00293C66"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 xml:space="preserve">Частица </w:t>
            </w:r>
            <w:r w:rsidRPr="008B3F0F">
              <w:rPr>
                <w:rFonts w:ascii="Times New Roman" w:hAnsi="Times New Roman"/>
                <w:bCs/>
                <w:i/>
                <w:iCs/>
                <w:sz w:val="24"/>
                <w:szCs w:val="24"/>
              </w:rPr>
              <w:t>ни,</w:t>
            </w:r>
            <w:r w:rsidRPr="008B3F0F">
              <w:rPr>
                <w:rFonts w:ascii="Times New Roman" w:hAnsi="Times New Roman"/>
                <w:sz w:val="24"/>
                <w:szCs w:val="24"/>
              </w:rPr>
              <w:t xml:space="preserve"> приставка </w:t>
            </w:r>
            <w:r w:rsidRPr="008B3F0F">
              <w:rPr>
                <w:rFonts w:ascii="Times New Roman" w:hAnsi="Times New Roman"/>
                <w:bCs/>
                <w:i/>
                <w:iCs/>
                <w:sz w:val="24"/>
                <w:szCs w:val="24"/>
              </w:rPr>
              <w:t>ни,</w:t>
            </w:r>
            <w:r w:rsidRPr="008B3F0F">
              <w:rPr>
                <w:rFonts w:ascii="Times New Roman" w:hAnsi="Times New Roman"/>
                <w:sz w:val="24"/>
                <w:szCs w:val="24"/>
              </w:rPr>
              <w:t xml:space="preserve"> союз </w:t>
            </w:r>
            <w:r w:rsidRPr="008B3F0F">
              <w:rPr>
                <w:rFonts w:ascii="Times New Roman" w:hAnsi="Times New Roman"/>
                <w:bCs/>
                <w:i/>
                <w:iCs/>
                <w:sz w:val="24"/>
                <w:szCs w:val="24"/>
              </w:rPr>
              <w:t>ни</w:t>
            </w:r>
            <w:r w:rsidRPr="008B3F0F">
              <w:rPr>
                <w:rFonts w:ascii="Times New Roman" w:hAnsi="Times New Roman"/>
                <w:sz w:val="24"/>
                <w:szCs w:val="24"/>
              </w:rPr>
              <w:t xml:space="preserve"> — </w:t>
            </w:r>
            <w:r w:rsidRPr="008B3F0F">
              <w:rPr>
                <w:rFonts w:ascii="Times New Roman" w:hAnsi="Times New Roman"/>
                <w:bCs/>
                <w:i/>
                <w:iCs/>
                <w:sz w:val="24"/>
                <w:szCs w:val="24"/>
              </w:rPr>
              <w:t>ни</w:t>
            </w:r>
            <w:r w:rsidRPr="008B3F0F">
              <w:rPr>
                <w:rFonts w:ascii="Times New Roman" w:hAnsi="Times New Roman"/>
                <w:w w:val="0"/>
                <w:sz w:val="24"/>
                <w:szCs w:val="24"/>
              </w:rPr>
              <w:t xml:space="preserve">. </w:t>
            </w:r>
            <w:r w:rsidRPr="008B3F0F">
              <w:rPr>
                <w:rFonts w:ascii="Times New Roman" w:hAnsi="Times New Roman"/>
                <w:sz w:val="24"/>
                <w:szCs w:val="24"/>
              </w:rPr>
              <w:t>Повторение.</w:t>
            </w:r>
          </w:p>
          <w:p w:rsidR="00293C66" w:rsidRPr="008B3F0F" w:rsidRDefault="00293C66" w:rsidP="008B3F0F">
            <w:pPr>
              <w:widowControl w:val="0"/>
              <w:autoSpaceDE w:val="0"/>
              <w:autoSpaceDN w:val="0"/>
              <w:adjustRightInd w:val="0"/>
              <w:rPr>
                <w:rFonts w:ascii="Times New Roman" w:hAnsi="Times New Roman"/>
                <w:sz w:val="24"/>
                <w:szCs w:val="24"/>
              </w:rPr>
            </w:pPr>
            <w:r w:rsidRPr="008B3F0F">
              <w:rPr>
                <w:rFonts w:ascii="Times New Roman" w:hAnsi="Times New Roman"/>
                <w:bCs/>
                <w:sz w:val="24"/>
                <w:szCs w:val="24"/>
              </w:rPr>
              <w:t>Междометие</w:t>
            </w:r>
            <w:r w:rsidRPr="008B3F0F">
              <w:rPr>
                <w:rFonts w:ascii="Times New Roman" w:hAnsi="Times New Roman"/>
                <w:w w:val="0"/>
                <w:sz w:val="24"/>
                <w:szCs w:val="24"/>
              </w:rPr>
              <w:t xml:space="preserve">. </w:t>
            </w:r>
            <w:r w:rsidRPr="008B3F0F">
              <w:rPr>
                <w:rFonts w:ascii="Times New Roman" w:hAnsi="Times New Roman"/>
                <w:sz w:val="24"/>
                <w:szCs w:val="24"/>
              </w:rPr>
              <w:t>Междометие как часть речи</w:t>
            </w:r>
            <w:r w:rsidRPr="008B3F0F">
              <w:rPr>
                <w:rFonts w:ascii="Times New Roman" w:hAnsi="Times New Roman"/>
                <w:w w:val="0"/>
                <w:sz w:val="24"/>
                <w:szCs w:val="24"/>
              </w:rPr>
              <w:t xml:space="preserve">. </w:t>
            </w:r>
            <w:r w:rsidRPr="008B3F0F">
              <w:rPr>
                <w:rFonts w:ascii="Times New Roman" w:hAnsi="Times New Roman"/>
                <w:sz w:val="24"/>
                <w:szCs w:val="24"/>
              </w:rPr>
              <w:t>Дефис в междометиях. Знаки препинания при междометиях</w:t>
            </w:r>
          </w:p>
        </w:tc>
        <w:tc>
          <w:tcPr>
            <w:tcW w:w="3681" w:type="dxa"/>
          </w:tcPr>
          <w:p w:rsidR="00293C66" w:rsidRPr="008B3F0F" w:rsidRDefault="00293C66"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lastRenderedPageBreak/>
              <w:t>Морфология и орфография. Культура речи (115</w:t>
            </w:r>
            <w:r w:rsidR="00127153" w:rsidRPr="008B3F0F">
              <w:rPr>
                <w:rFonts w:ascii="Times New Roman" w:eastAsia="Times New Roman" w:hAnsi="Times New Roman"/>
                <w:sz w:val="24"/>
                <w:szCs w:val="24"/>
                <w:lang w:eastAsia="ru-RU"/>
              </w:rPr>
              <w:t>ч</w:t>
            </w:r>
            <w:r w:rsidRPr="008B3F0F">
              <w:rPr>
                <w:rFonts w:ascii="Times New Roman" w:eastAsia="Times New Roman" w:hAnsi="Times New Roman"/>
                <w:sz w:val="24"/>
                <w:szCs w:val="24"/>
                <w:lang w:eastAsia="ru-RU"/>
              </w:rPr>
              <w:t>)</w:t>
            </w:r>
          </w:p>
        </w:tc>
      </w:tr>
      <w:tr w:rsidR="00293C66" w:rsidRPr="008B3F0F" w:rsidTr="00E1566F">
        <w:tc>
          <w:tcPr>
            <w:tcW w:w="10631" w:type="dxa"/>
          </w:tcPr>
          <w:p w:rsidR="00293C66" w:rsidRPr="008B3F0F" w:rsidRDefault="00293C66" w:rsidP="008B3F0F">
            <w:pPr>
              <w:widowControl w:val="0"/>
              <w:autoSpaceDE w:val="0"/>
              <w:autoSpaceDN w:val="0"/>
              <w:adjustRightInd w:val="0"/>
              <w:rPr>
                <w:rFonts w:ascii="Times New Roman" w:hAnsi="Times New Roman"/>
                <w:sz w:val="24"/>
                <w:szCs w:val="24"/>
              </w:rPr>
            </w:pPr>
            <w:r w:rsidRPr="008B3F0F">
              <w:rPr>
                <w:rFonts w:ascii="Times New Roman" w:hAnsi="Times New Roman"/>
                <w:sz w:val="24"/>
                <w:szCs w:val="24"/>
              </w:rPr>
              <w:lastRenderedPageBreak/>
              <w:t>Разделы науки о русском языке</w:t>
            </w:r>
            <w:r w:rsidRPr="008B3F0F">
              <w:rPr>
                <w:rFonts w:ascii="Times New Roman" w:hAnsi="Times New Roman"/>
                <w:w w:val="0"/>
                <w:sz w:val="24"/>
                <w:szCs w:val="24"/>
              </w:rPr>
              <w:t xml:space="preserve">. </w:t>
            </w:r>
            <w:r w:rsidRPr="008B3F0F">
              <w:rPr>
                <w:rFonts w:ascii="Times New Roman" w:hAnsi="Times New Roman"/>
                <w:sz w:val="24"/>
                <w:szCs w:val="24"/>
              </w:rPr>
              <w:t>Текст. Стили речи</w:t>
            </w:r>
            <w:r w:rsidRPr="008B3F0F">
              <w:rPr>
                <w:rFonts w:ascii="Times New Roman" w:hAnsi="Times New Roman"/>
                <w:w w:val="0"/>
                <w:sz w:val="24"/>
                <w:szCs w:val="24"/>
              </w:rPr>
              <w:t xml:space="preserve">. </w:t>
            </w:r>
            <w:r w:rsidRPr="008B3F0F">
              <w:rPr>
                <w:rFonts w:ascii="Times New Roman" w:hAnsi="Times New Roman"/>
                <w:sz w:val="24"/>
                <w:szCs w:val="24"/>
              </w:rPr>
              <w:t>Фонетика. Графика. Лексика и фразеология</w:t>
            </w:r>
            <w:r w:rsidR="0070027A" w:rsidRPr="008B3F0F">
              <w:rPr>
                <w:rFonts w:ascii="Times New Roman" w:hAnsi="Times New Roman"/>
                <w:sz w:val="24"/>
                <w:szCs w:val="24"/>
              </w:rPr>
              <w:t>.</w:t>
            </w:r>
          </w:p>
        </w:tc>
        <w:tc>
          <w:tcPr>
            <w:tcW w:w="3681" w:type="dxa"/>
          </w:tcPr>
          <w:p w:rsidR="00293C66" w:rsidRPr="008B3F0F" w:rsidRDefault="00293C66"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Повторение и системати</w:t>
            </w:r>
            <w:r w:rsidR="00906169" w:rsidRPr="008B3F0F">
              <w:rPr>
                <w:rFonts w:ascii="Times New Roman" w:eastAsia="Times New Roman" w:hAnsi="Times New Roman"/>
                <w:sz w:val="24"/>
                <w:szCs w:val="24"/>
                <w:lang w:eastAsia="ru-RU"/>
              </w:rPr>
              <w:t>зация изученного в 5-7 классах(13</w:t>
            </w:r>
            <w:r w:rsidR="00127153" w:rsidRPr="008B3F0F">
              <w:rPr>
                <w:rFonts w:ascii="Times New Roman" w:eastAsia="Times New Roman" w:hAnsi="Times New Roman"/>
                <w:sz w:val="24"/>
                <w:szCs w:val="24"/>
                <w:lang w:eastAsia="ru-RU"/>
              </w:rPr>
              <w:t>ч</w:t>
            </w:r>
            <w:r w:rsidRPr="008B3F0F">
              <w:rPr>
                <w:rFonts w:ascii="Times New Roman" w:eastAsia="Times New Roman" w:hAnsi="Times New Roman"/>
                <w:sz w:val="24"/>
                <w:szCs w:val="24"/>
                <w:lang w:eastAsia="ru-RU"/>
              </w:rPr>
              <w:t>)</w:t>
            </w:r>
          </w:p>
        </w:tc>
      </w:tr>
      <w:tr w:rsidR="00293C66" w:rsidRPr="008B3F0F" w:rsidTr="00E1566F">
        <w:tc>
          <w:tcPr>
            <w:tcW w:w="10631" w:type="dxa"/>
          </w:tcPr>
          <w:p w:rsidR="00293C66" w:rsidRPr="008B3F0F" w:rsidRDefault="00293C66" w:rsidP="008B3F0F">
            <w:pPr>
              <w:jc w:val="center"/>
              <w:rPr>
                <w:rFonts w:ascii="Times New Roman" w:hAnsi="Times New Roman"/>
                <w:sz w:val="24"/>
                <w:szCs w:val="24"/>
              </w:rPr>
            </w:pPr>
          </w:p>
        </w:tc>
        <w:tc>
          <w:tcPr>
            <w:tcW w:w="3681" w:type="dxa"/>
          </w:tcPr>
          <w:p w:rsidR="00293C66" w:rsidRPr="008B3F0F" w:rsidRDefault="00906169"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Резервные часы(2</w:t>
            </w:r>
            <w:r w:rsidR="00127153" w:rsidRPr="008B3F0F">
              <w:rPr>
                <w:rFonts w:ascii="Times New Roman" w:eastAsia="Times New Roman" w:hAnsi="Times New Roman"/>
                <w:sz w:val="24"/>
                <w:szCs w:val="24"/>
                <w:lang w:eastAsia="ru-RU"/>
              </w:rPr>
              <w:t>ч</w:t>
            </w:r>
            <w:r w:rsidR="00293C66" w:rsidRPr="008B3F0F">
              <w:rPr>
                <w:rFonts w:ascii="Times New Roman" w:eastAsia="Times New Roman" w:hAnsi="Times New Roman"/>
                <w:sz w:val="24"/>
                <w:szCs w:val="24"/>
                <w:lang w:eastAsia="ru-RU"/>
              </w:rPr>
              <w:t>)</w:t>
            </w:r>
          </w:p>
        </w:tc>
      </w:tr>
      <w:tr w:rsidR="00293C66" w:rsidRPr="008B3F0F" w:rsidTr="00E1566F">
        <w:tc>
          <w:tcPr>
            <w:tcW w:w="10631" w:type="dxa"/>
          </w:tcPr>
          <w:p w:rsidR="00293C66" w:rsidRPr="008B3F0F" w:rsidRDefault="00293C66" w:rsidP="008B3F0F">
            <w:pPr>
              <w:jc w:val="center"/>
              <w:rPr>
                <w:rFonts w:ascii="Times New Roman" w:hAnsi="Times New Roman"/>
                <w:sz w:val="24"/>
                <w:szCs w:val="24"/>
              </w:rPr>
            </w:pPr>
          </w:p>
        </w:tc>
        <w:tc>
          <w:tcPr>
            <w:tcW w:w="3681" w:type="dxa"/>
          </w:tcPr>
          <w:p w:rsidR="00293C66" w:rsidRPr="008B3F0F" w:rsidRDefault="00293C66"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Итого:1</w:t>
            </w:r>
            <w:r w:rsidR="00170AA9" w:rsidRPr="008B3F0F">
              <w:rPr>
                <w:rFonts w:ascii="Times New Roman" w:eastAsia="Times New Roman" w:hAnsi="Times New Roman"/>
                <w:sz w:val="24"/>
                <w:szCs w:val="24"/>
                <w:lang w:eastAsia="ru-RU"/>
              </w:rPr>
              <w:t>70 ч</w:t>
            </w:r>
          </w:p>
        </w:tc>
      </w:tr>
    </w:tbl>
    <w:p w:rsidR="00293C66" w:rsidRPr="008B3F0F" w:rsidRDefault="00293C66" w:rsidP="008B3F0F">
      <w:pPr>
        <w:jc w:val="center"/>
      </w:pPr>
    </w:p>
    <w:p w:rsidR="0070027A" w:rsidRPr="008B3F0F" w:rsidRDefault="003542D5" w:rsidP="008B3F0F">
      <w:pPr>
        <w:jc w:val="center"/>
        <w:rPr>
          <w:b/>
          <w:color w:val="000000"/>
        </w:rPr>
      </w:pPr>
      <w:r w:rsidRPr="008B3F0F">
        <w:rPr>
          <w:b/>
          <w:color w:val="000000"/>
        </w:rPr>
        <w:t>8 класс</w:t>
      </w:r>
    </w:p>
    <w:p w:rsidR="0070027A" w:rsidRPr="008B3F0F" w:rsidRDefault="0070027A" w:rsidP="008B3F0F">
      <w:pPr>
        <w:widowControl w:val="0"/>
        <w:autoSpaceDE w:val="0"/>
        <w:autoSpaceDN w:val="0"/>
        <w:adjustRightInd w:val="0"/>
        <w:rPr>
          <w:w w:val="0"/>
        </w:rPr>
      </w:pPr>
    </w:p>
    <w:tbl>
      <w:tblPr>
        <w:tblStyle w:val="af"/>
        <w:tblW w:w="14316" w:type="dxa"/>
        <w:tblInd w:w="534" w:type="dxa"/>
        <w:tblLook w:val="04A0"/>
      </w:tblPr>
      <w:tblGrid>
        <w:gridCol w:w="10631"/>
        <w:gridCol w:w="3685"/>
      </w:tblGrid>
      <w:tr w:rsidR="0070027A" w:rsidRPr="008B3F0F" w:rsidTr="0070027A">
        <w:tc>
          <w:tcPr>
            <w:tcW w:w="10631" w:type="dxa"/>
          </w:tcPr>
          <w:p w:rsidR="0070027A" w:rsidRPr="008B3F0F" w:rsidRDefault="0070027A" w:rsidP="008B3F0F">
            <w:pPr>
              <w:jc w:val="both"/>
              <w:rPr>
                <w:rFonts w:ascii="Times New Roman" w:eastAsia="Times New Roman" w:hAnsi="Times New Roman"/>
                <w:b/>
                <w:sz w:val="24"/>
                <w:szCs w:val="24"/>
                <w:lang w:eastAsia="ru-RU"/>
              </w:rPr>
            </w:pPr>
            <w:r w:rsidRPr="008B3F0F">
              <w:rPr>
                <w:rFonts w:ascii="Times New Roman" w:eastAsia="Times New Roman" w:hAnsi="Times New Roman"/>
                <w:b/>
                <w:sz w:val="24"/>
                <w:szCs w:val="24"/>
                <w:lang w:eastAsia="ru-RU"/>
              </w:rPr>
              <w:t>Содержание учебного предмета</w:t>
            </w:r>
          </w:p>
        </w:tc>
        <w:tc>
          <w:tcPr>
            <w:tcW w:w="3685" w:type="dxa"/>
          </w:tcPr>
          <w:p w:rsidR="0070027A" w:rsidRPr="008B3F0F" w:rsidRDefault="0070027A" w:rsidP="008B3F0F">
            <w:pPr>
              <w:jc w:val="both"/>
              <w:rPr>
                <w:rFonts w:ascii="Times New Roman" w:eastAsia="Times New Roman" w:hAnsi="Times New Roman"/>
                <w:b/>
                <w:sz w:val="24"/>
                <w:szCs w:val="24"/>
                <w:lang w:eastAsia="ru-RU"/>
              </w:rPr>
            </w:pPr>
            <w:r w:rsidRPr="008B3F0F">
              <w:rPr>
                <w:rFonts w:ascii="Times New Roman" w:hAnsi="Times New Roman"/>
                <w:b/>
                <w:bCs/>
                <w:color w:val="000000"/>
                <w:w w:val="0"/>
                <w:sz w:val="24"/>
                <w:szCs w:val="24"/>
              </w:rPr>
              <w:t>Тема раздела (количество часов)</w:t>
            </w:r>
          </w:p>
        </w:tc>
      </w:tr>
      <w:tr w:rsidR="0070027A" w:rsidRPr="008B3F0F" w:rsidTr="0070027A">
        <w:tc>
          <w:tcPr>
            <w:tcW w:w="10631" w:type="dxa"/>
          </w:tcPr>
          <w:p w:rsidR="0070027A" w:rsidRPr="008B3F0F" w:rsidRDefault="0070027A" w:rsidP="008B3F0F">
            <w:pPr>
              <w:pStyle w:val="ab"/>
              <w:spacing w:after="0" w:line="240" w:lineRule="auto"/>
              <w:ind w:left="0"/>
              <w:contextualSpacing w:val="0"/>
              <w:rPr>
                <w:rFonts w:ascii="Times New Roman" w:hAnsi="Times New Roman"/>
                <w:sz w:val="24"/>
                <w:szCs w:val="24"/>
              </w:rPr>
            </w:pPr>
            <w:r w:rsidRPr="008B3F0F">
              <w:rPr>
                <w:rFonts w:ascii="Times New Roman" w:hAnsi="Times New Roman"/>
                <w:sz w:val="24"/>
                <w:szCs w:val="24"/>
              </w:rPr>
              <w:t xml:space="preserve">Русский язык в современном мире </w:t>
            </w:r>
          </w:p>
        </w:tc>
        <w:tc>
          <w:tcPr>
            <w:tcW w:w="3685" w:type="dxa"/>
          </w:tcPr>
          <w:p w:rsidR="0070027A" w:rsidRPr="008B3F0F" w:rsidRDefault="0070027A"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Введение(1</w:t>
            </w:r>
            <w:r w:rsidR="00127153" w:rsidRPr="008B3F0F">
              <w:rPr>
                <w:rFonts w:ascii="Times New Roman" w:eastAsia="Times New Roman" w:hAnsi="Times New Roman"/>
                <w:sz w:val="24"/>
                <w:szCs w:val="24"/>
                <w:lang w:eastAsia="ru-RU"/>
              </w:rPr>
              <w:t>ч</w:t>
            </w:r>
            <w:r w:rsidRPr="008B3F0F">
              <w:rPr>
                <w:rFonts w:ascii="Times New Roman" w:eastAsia="Times New Roman" w:hAnsi="Times New Roman"/>
                <w:sz w:val="24"/>
                <w:szCs w:val="24"/>
                <w:lang w:eastAsia="ru-RU"/>
              </w:rPr>
              <w:t>)</w:t>
            </w:r>
          </w:p>
        </w:tc>
      </w:tr>
      <w:tr w:rsidR="0070027A" w:rsidRPr="008B3F0F" w:rsidTr="0070027A">
        <w:tc>
          <w:tcPr>
            <w:tcW w:w="10631" w:type="dxa"/>
          </w:tcPr>
          <w:p w:rsidR="0070027A" w:rsidRPr="008B3F0F" w:rsidRDefault="0070027A" w:rsidP="008B3F0F">
            <w:pPr>
              <w:jc w:val="center"/>
              <w:rPr>
                <w:rFonts w:ascii="Times New Roman" w:hAnsi="Times New Roman"/>
                <w:color w:val="000000"/>
                <w:sz w:val="24"/>
                <w:szCs w:val="24"/>
              </w:rPr>
            </w:pPr>
          </w:p>
        </w:tc>
        <w:tc>
          <w:tcPr>
            <w:tcW w:w="3685" w:type="dxa"/>
          </w:tcPr>
          <w:p w:rsidR="0070027A" w:rsidRPr="008B3F0F" w:rsidRDefault="0070027A"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Повто</w:t>
            </w:r>
            <w:r w:rsidR="009259ED" w:rsidRPr="008B3F0F">
              <w:rPr>
                <w:rFonts w:ascii="Times New Roman" w:eastAsia="Times New Roman" w:hAnsi="Times New Roman"/>
                <w:sz w:val="24"/>
                <w:szCs w:val="24"/>
                <w:lang w:eastAsia="ru-RU"/>
              </w:rPr>
              <w:t>рение изученного в 5-7 классах(10+2</w:t>
            </w:r>
            <w:r w:rsidR="00127153" w:rsidRPr="008B3F0F">
              <w:rPr>
                <w:rFonts w:ascii="Times New Roman" w:eastAsia="Times New Roman" w:hAnsi="Times New Roman"/>
                <w:sz w:val="24"/>
                <w:szCs w:val="24"/>
                <w:lang w:eastAsia="ru-RU"/>
              </w:rPr>
              <w:t>ч</w:t>
            </w:r>
            <w:r w:rsidRPr="008B3F0F">
              <w:rPr>
                <w:rFonts w:ascii="Times New Roman" w:eastAsia="Times New Roman" w:hAnsi="Times New Roman"/>
                <w:sz w:val="24"/>
                <w:szCs w:val="24"/>
                <w:lang w:eastAsia="ru-RU"/>
              </w:rPr>
              <w:t>)</w:t>
            </w:r>
          </w:p>
        </w:tc>
      </w:tr>
      <w:tr w:rsidR="0070027A" w:rsidRPr="008B3F0F" w:rsidTr="0070027A">
        <w:tc>
          <w:tcPr>
            <w:tcW w:w="10631" w:type="dxa"/>
          </w:tcPr>
          <w:p w:rsidR="0070027A" w:rsidRPr="008B3F0F" w:rsidRDefault="0070027A"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Основные единицы синтаксиса</w:t>
            </w:r>
            <w:r w:rsidRPr="008B3F0F">
              <w:rPr>
                <w:rFonts w:ascii="Times New Roman" w:hAnsi="Times New Roman"/>
                <w:w w:val="0"/>
                <w:sz w:val="24"/>
                <w:szCs w:val="24"/>
              </w:rPr>
              <w:t xml:space="preserve">. </w:t>
            </w:r>
            <w:r w:rsidRPr="008B3F0F">
              <w:rPr>
                <w:rFonts w:ascii="Times New Roman" w:hAnsi="Times New Roman"/>
                <w:sz w:val="24"/>
                <w:szCs w:val="24"/>
              </w:rPr>
              <w:t>Текст как единица синтаксиса. Предложение как единица син</w:t>
            </w:r>
            <w:r w:rsidRPr="008B3F0F">
              <w:rPr>
                <w:rFonts w:ascii="Times New Roman" w:hAnsi="Times New Roman"/>
                <w:sz w:val="24"/>
                <w:szCs w:val="24"/>
              </w:rPr>
              <w:softHyphen/>
              <w:t>таксиса</w:t>
            </w:r>
            <w:r w:rsidRPr="008B3F0F">
              <w:rPr>
                <w:rFonts w:ascii="Times New Roman" w:hAnsi="Times New Roman"/>
                <w:w w:val="0"/>
                <w:sz w:val="24"/>
                <w:szCs w:val="24"/>
              </w:rPr>
              <w:t xml:space="preserve">. </w:t>
            </w:r>
            <w:r w:rsidRPr="008B3F0F">
              <w:rPr>
                <w:rFonts w:ascii="Times New Roman" w:hAnsi="Times New Roman"/>
                <w:sz w:val="24"/>
                <w:szCs w:val="24"/>
              </w:rPr>
              <w:t>Словосочетание как единица син</w:t>
            </w:r>
            <w:r w:rsidRPr="008B3F0F">
              <w:rPr>
                <w:rFonts w:ascii="Times New Roman" w:hAnsi="Times New Roman"/>
                <w:sz w:val="24"/>
                <w:szCs w:val="24"/>
              </w:rPr>
              <w:softHyphen/>
              <w:t>таксиса</w:t>
            </w:r>
            <w:r w:rsidRPr="008B3F0F">
              <w:rPr>
                <w:rFonts w:ascii="Times New Roman" w:hAnsi="Times New Roman"/>
                <w:w w:val="0"/>
                <w:sz w:val="24"/>
                <w:szCs w:val="24"/>
              </w:rPr>
              <w:t xml:space="preserve">. </w:t>
            </w:r>
            <w:r w:rsidRPr="008B3F0F">
              <w:rPr>
                <w:rFonts w:ascii="Times New Roman" w:hAnsi="Times New Roman"/>
                <w:sz w:val="24"/>
                <w:szCs w:val="24"/>
              </w:rPr>
              <w:t>Виды словосочетаний.</w:t>
            </w:r>
          </w:p>
          <w:p w:rsidR="0070027A" w:rsidRPr="008B3F0F" w:rsidRDefault="0070027A"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Синтаксические связи слов в сло</w:t>
            </w:r>
            <w:r w:rsidRPr="008B3F0F">
              <w:rPr>
                <w:rFonts w:ascii="Times New Roman" w:hAnsi="Times New Roman"/>
                <w:sz w:val="24"/>
                <w:szCs w:val="24"/>
              </w:rPr>
              <w:softHyphen/>
              <w:t>восочетаниях. Синтаксический разбор словосо</w:t>
            </w:r>
            <w:r w:rsidRPr="008B3F0F">
              <w:rPr>
                <w:rFonts w:ascii="Times New Roman" w:hAnsi="Times New Roman"/>
                <w:sz w:val="24"/>
                <w:szCs w:val="24"/>
              </w:rPr>
              <w:softHyphen/>
              <w:t>четаний</w:t>
            </w:r>
          </w:p>
          <w:p w:rsidR="0070027A" w:rsidRPr="008B3F0F" w:rsidRDefault="0070027A" w:rsidP="008B3F0F">
            <w:pPr>
              <w:pStyle w:val="ab"/>
              <w:spacing w:after="0" w:line="240" w:lineRule="auto"/>
              <w:ind w:left="0"/>
              <w:contextualSpacing w:val="0"/>
              <w:rPr>
                <w:rFonts w:ascii="Times New Roman" w:hAnsi="Times New Roman"/>
                <w:b/>
                <w:sz w:val="24"/>
                <w:szCs w:val="24"/>
              </w:rPr>
            </w:pPr>
            <w:r w:rsidRPr="008B3F0F">
              <w:rPr>
                <w:rFonts w:ascii="Times New Roman" w:hAnsi="Times New Roman"/>
                <w:b/>
                <w:bCs/>
                <w:sz w:val="24"/>
                <w:szCs w:val="24"/>
              </w:rPr>
              <w:t>Простое предложение</w:t>
            </w:r>
          </w:p>
          <w:p w:rsidR="0070027A" w:rsidRPr="008B3F0F" w:rsidRDefault="0070027A"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Грамматическая (предикативная) основа предложения</w:t>
            </w:r>
          </w:p>
          <w:p w:rsidR="0070027A" w:rsidRPr="008B3F0F" w:rsidRDefault="0070027A" w:rsidP="008B3F0F">
            <w:pPr>
              <w:widowControl w:val="0"/>
              <w:autoSpaceDE w:val="0"/>
              <w:autoSpaceDN w:val="0"/>
              <w:adjustRightInd w:val="0"/>
              <w:jc w:val="both"/>
              <w:rPr>
                <w:rFonts w:ascii="Times New Roman" w:hAnsi="Times New Roman"/>
                <w:b/>
                <w:iCs/>
                <w:sz w:val="24"/>
                <w:szCs w:val="24"/>
              </w:rPr>
            </w:pPr>
            <w:r w:rsidRPr="008B3F0F">
              <w:rPr>
                <w:rFonts w:ascii="Times New Roman" w:hAnsi="Times New Roman"/>
                <w:sz w:val="24"/>
                <w:szCs w:val="24"/>
              </w:rPr>
              <w:t>Порядок слов в предложении. Интонация.</w:t>
            </w:r>
          </w:p>
          <w:p w:rsidR="0070027A" w:rsidRPr="008B3F0F" w:rsidRDefault="0070027A" w:rsidP="008B3F0F">
            <w:pPr>
              <w:widowControl w:val="0"/>
              <w:autoSpaceDE w:val="0"/>
              <w:autoSpaceDN w:val="0"/>
              <w:adjustRightInd w:val="0"/>
              <w:jc w:val="both"/>
              <w:rPr>
                <w:rFonts w:ascii="Times New Roman" w:hAnsi="Times New Roman"/>
                <w:b/>
                <w:w w:val="0"/>
                <w:sz w:val="24"/>
                <w:szCs w:val="24"/>
              </w:rPr>
            </w:pPr>
            <w:r w:rsidRPr="008B3F0F">
              <w:rPr>
                <w:rFonts w:ascii="Times New Roman" w:hAnsi="Times New Roman"/>
                <w:b/>
                <w:iCs/>
                <w:sz w:val="24"/>
                <w:szCs w:val="24"/>
              </w:rPr>
              <w:t>Главные члены предложения</w:t>
            </w:r>
          </w:p>
          <w:p w:rsidR="0070027A" w:rsidRPr="008B3F0F" w:rsidRDefault="0070027A" w:rsidP="008B3F0F">
            <w:pPr>
              <w:widowControl w:val="0"/>
              <w:autoSpaceDE w:val="0"/>
              <w:autoSpaceDN w:val="0"/>
              <w:adjustRightInd w:val="0"/>
              <w:rPr>
                <w:rFonts w:ascii="Times New Roman" w:hAnsi="Times New Roman"/>
                <w:b/>
                <w:bCs/>
                <w:sz w:val="24"/>
                <w:szCs w:val="24"/>
              </w:rPr>
            </w:pPr>
            <w:r w:rsidRPr="008B3F0F">
              <w:rPr>
                <w:rFonts w:ascii="Times New Roman" w:hAnsi="Times New Roman"/>
                <w:sz w:val="24"/>
                <w:szCs w:val="24"/>
              </w:rPr>
              <w:t>Подлежащее</w:t>
            </w:r>
            <w:r w:rsidRPr="008B3F0F">
              <w:rPr>
                <w:rFonts w:ascii="Times New Roman" w:hAnsi="Times New Roman"/>
                <w:w w:val="0"/>
                <w:sz w:val="24"/>
                <w:szCs w:val="24"/>
              </w:rPr>
              <w:t xml:space="preserve">. </w:t>
            </w:r>
            <w:r w:rsidRPr="008B3F0F">
              <w:rPr>
                <w:rFonts w:ascii="Times New Roman" w:hAnsi="Times New Roman"/>
                <w:sz w:val="24"/>
                <w:szCs w:val="24"/>
              </w:rPr>
              <w:t>Сказуемое. Простое глагольное сказуемое. Подлежащее</w:t>
            </w:r>
            <w:r w:rsidRPr="008B3F0F">
              <w:rPr>
                <w:rFonts w:ascii="Times New Roman" w:hAnsi="Times New Roman"/>
                <w:w w:val="0"/>
                <w:sz w:val="24"/>
                <w:szCs w:val="24"/>
              </w:rPr>
              <w:t xml:space="preserve">. </w:t>
            </w:r>
            <w:r w:rsidRPr="008B3F0F">
              <w:rPr>
                <w:rFonts w:ascii="Times New Roman" w:hAnsi="Times New Roman"/>
                <w:sz w:val="24"/>
                <w:szCs w:val="24"/>
              </w:rPr>
              <w:t>Сказуемое</w:t>
            </w:r>
            <w:r w:rsidRPr="008B3F0F">
              <w:rPr>
                <w:rFonts w:ascii="Times New Roman" w:hAnsi="Times New Roman"/>
                <w:w w:val="0"/>
                <w:sz w:val="24"/>
                <w:szCs w:val="24"/>
              </w:rPr>
              <w:t xml:space="preserve">. </w:t>
            </w:r>
            <w:r w:rsidRPr="008B3F0F">
              <w:rPr>
                <w:rFonts w:ascii="Times New Roman" w:hAnsi="Times New Roman"/>
                <w:sz w:val="24"/>
                <w:szCs w:val="24"/>
              </w:rPr>
              <w:t>Простое глагольное сказуемое.</w:t>
            </w:r>
          </w:p>
          <w:p w:rsidR="0070027A" w:rsidRPr="008B3F0F" w:rsidRDefault="0070027A" w:rsidP="008B3F0F">
            <w:pPr>
              <w:widowControl w:val="0"/>
              <w:autoSpaceDE w:val="0"/>
              <w:autoSpaceDN w:val="0"/>
              <w:adjustRightInd w:val="0"/>
              <w:rPr>
                <w:rFonts w:ascii="Times New Roman" w:hAnsi="Times New Roman"/>
                <w:b/>
                <w:bCs/>
                <w:sz w:val="24"/>
                <w:szCs w:val="24"/>
              </w:rPr>
            </w:pPr>
            <w:r w:rsidRPr="008B3F0F">
              <w:rPr>
                <w:rFonts w:ascii="Times New Roman" w:hAnsi="Times New Roman"/>
                <w:b/>
                <w:bCs/>
                <w:sz w:val="24"/>
                <w:szCs w:val="24"/>
              </w:rPr>
              <w:t>Односоставные предложения</w:t>
            </w:r>
          </w:p>
          <w:p w:rsidR="0070027A" w:rsidRPr="008B3F0F" w:rsidRDefault="0070027A" w:rsidP="008B3F0F">
            <w:pPr>
              <w:widowControl w:val="0"/>
              <w:autoSpaceDE w:val="0"/>
              <w:autoSpaceDN w:val="0"/>
              <w:adjustRightInd w:val="0"/>
              <w:rPr>
                <w:rFonts w:ascii="Times New Roman" w:hAnsi="Times New Roman"/>
                <w:b/>
                <w:bCs/>
                <w:sz w:val="24"/>
                <w:szCs w:val="24"/>
              </w:rPr>
            </w:pPr>
            <w:r w:rsidRPr="008B3F0F">
              <w:rPr>
                <w:rFonts w:ascii="Times New Roman" w:hAnsi="Times New Roman"/>
                <w:sz w:val="24"/>
                <w:szCs w:val="24"/>
              </w:rPr>
              <w:t>Главный член односоставного предложения</w:t>
            </w:r>
            <w:r w:rsidRPr="008B3F0F">
              <w:rPr>
                <w:rFonts w:ascii="Times New Roman" w:hAnsi="Times New Roman"/>
                <w:w w:val="0"/>
                <w:sz w:val="24"/>
                <w:szCs w:val="24"/>
              </w:rPr>
              <w:t xml:space="preserve">. </w:t>
            </w:r>
            <w:r w:rsidRPr="008B3F0F">
              <w:rPr>
                <w:rFonts w:ascii="Times New Roman" w:hAnsi="Times New Roman"/>
                <w:sz w:val="24"/>
                <w:szCs w:val="24"/>
              </w:rPr>
              <w:t>Назывные предложения</w:t>
            </w:r>
            <w:r w:rsidRPr="008B3F0F">
              <w:rPr>
                <w:rFonts w:ascii="Times New Roman" w:hAnsi="Times New Roman"/>
                <w:w w:val="0"/>
                <w:sz w:val="24"/>
                <w:szCs w:val="24"/>
              </w:rPr>
              <w:t xml:space="preserve">. </w:t>
            </w:r>
            <w:r w:rsidRPr="008B3F0F">
              <w:rPr>
                <w:rFonts w:ascii="Times New Roman" w:hAnsi="Times New Roman"/>
                <w:sz w:val="24"/>
                <w:szCs w:val="24"/>
              </w:rPr>
              <w:t>Определённо-личные предложе</w:t>
            </w:r>
            <w:r w:rsidRPr="008B3F0F">
              <w:rPr>
                <w:rFonts w:ascii="Times New Roman" w:hAnsi="Times New Roman"/>
                <w:sz w:val="24"/>
                <w:szCs w:val="24"/>
              </w:rPr>
              <w:softHyphen/>
              <w:t>ния</w:t>
            </w:r>
            <w:r w:rsidRPr="008B3F0F">
              <w:rPr>
                <w:rFonts w:ascii="Times New Roman" w:hAnsi="Times New Roman"/>
                <w:w w:val="0"/>
                <w:sz w:val="24"/>
                <w:szCs w:val="24"/>
              </w:rPr>
              <w:t xml:space="preserve">. </w:t>
            </w:r>
            <w:r w:rsidRPr="008B3F0F">
              <w:rPr>
                <w:rFonts w:ascii="Times New Roman" w:hAnsi="Times New Roman"/>
                <w:sz w:val="24"/>
                <w:szCs w:val="24"/>
              </w:rPr>
              <w:t>Неопределённо-личные предло</w:t>
            </w:r>
            <w:r w:rsidRPr="008B3F0F">
              <w:rPr>
                <w:rFonts w:ascii="Times New Roman" w:hAnsi="Times New Roman"/>
                <w:sz w:val="24"/>
                <w:szCs w:val="24"/>
              </w:rPr>
              <w:softHyphen/>
              <w:t>жения</w:t>
            </w:r>
            <w:r w:rsidRPr="008B3F0F">
              <w:rPr>
                <w:rFonts w:ascii="Times New Roman" w:hAnsi="Times New Roman"/>
                <w:w w:val="0"/>
                <w:sz w:val="24"/>
                <w:szCs w:val="24"/>
              </w:rPr>
              <w:t xml:space="preserve">. </w:t>
            </w:r>
            <w:r w:rsidRPr="008B3F0F">
              <w:rPr>
                <w:rFonts w:ascii="Times New Roman" w:hAnsi="Times New Roman"/>
                <w:sz w:val="24"/>
                <w:szCs w:val="24"/>
              </w:rPr>
              <w:t>Инструкция. Безличные предложения</w:t>
            </w:r>
            <w:r w:rsidRPr="008B3F0F">
              <w:rPr>
                <w:rFonts w:ascii="Times New Roman" w:hAnsi="Times New Roman"/>
                <w:w w:val="0"/>
                <w:sz w:val="24"/>
                <w:szCs w:val="24"/>
              </w:rPr>
              <w:t xml:space="preserve">. </w:t>
            </w:r>
            <w:r w:rsidRPr="008B3F0F">
              <w:rPr>
                <w:rFonts w:ascii="Times New Roman" w:hAnsi="Times New Roman"/>
                <w:sz w:val="24"/>
                <w:szCs w:val="24"/>
              </w:rPr>
              <w:t>Рассуждение</w:t>
            </w:r>
            <w:r w:rsidRPr="008B3F0F">
              <w:rPr>
                <w:rFonts w:ascii="Times New Roman" w:hAnsi="Times New Roman"/>
                <w:w w:val="0"/>
                <w:sz w:val="24"/>
                <w:szCs w:val="24"/>
              </w:rPr>
              <w:t xml:space="preserve">. </w:t>
            </w:r>
            <w:r w:rsidRPr="008B3F0F">
              <w:rPr>
                <w:rFonts w:ascii="Times New Roman" w:hAnsi="Times New Roman"/>
                <w:sz w:val="24"/>
                <w:szCs w:val="24"/>
              </w:rPr>
              <w:t>Неполные предложения</w:t>
            </w:r>
            <w:r w:rsidRPr="008B3F0F">
              <w:rPr>
                <w:rFonts w:ascii="Times New Roman" w:hAnsi="Times New Roman"/>
                <w:w w:val="0"/>
                <w:sz w:val="24"/>
                <w:szCs w:val="24"/>
              </w:rPr>
              <w:t xml:space="preserve">. </w:t>
            </w:r>
            <w:r w:rsidRPr="008B3F0F">
              <w:rPr>
                <w:rFonts w:ascii="Times New Roman" w:hAnsi="Times New Roman"/>
                <w:sz w:val="24"/>
                <w:szCs w:val="24"/>
              </w:rPr>
              <w:t>Синтаксический разбор односо</w:t>
            </w:r>
            <w:r w:rsidRPr="008B3F0F">
              <w:rPr>
                <w:rFonts w:ascii="Times New Roman" w:hAnsi="Times New Roman"/>
                <w:sz w:val="24"/>
                <w:szCs w:val="24"/>
              </w:rPr>
              <w:softHyphen/>
              <w:t>ставного предложения</w:t>
            </w:r>
            <w:r w:rsidRPr="008B3F0F">
              <w:rPr>
                <w:rFonts w:ascii="Times New Roman" w:hAnsi="Times New Roman"/>
                <w:w w:val="0"/>
                <w:sz w:val="24"/>
                <w:szCs w:val="24"/>
              </w:rPr>
              <w:t xml:space="preserve">. </w:t>
            </w:r>
            <w:r w:rsidRPr="008B3F0F">
              <w:rPr>
                <w:rFonts w:ascii="Times New Roman" w:hAnsi="Times New Roman"/>
                <w:sz w:val="24"/>
                <w:szCs w:val="24"/>
              </w:rPr>
              <w:t>Повторение</w:t>
            </w:r>
          </w:p>
          <w:p w:rsidR="0070027A" w:rsidRPr="008B3F0F" w:rsidRDefault="0070027A" w:rsidP="008B3F0F">
            <w:pPr>
              <w:widowControl w:val="0"/>
              <w:autoSpaceDE w:val="0"/>
              <w:autoSpaceDN w:val="0"/>
              <w:adjustRightInd w:val="0"/>
              <w:rPr>
                <w:rFonts w:ascii="Times New Roman" w:hAnsi="Times New Roman"/>
                <w:b/>
                <w:bCs/>
                <w:sz w:val="24"/>
                <w:szCs w:val="24"/>
              </w:rPr>
            </w:pPr>
            <w:r w:rsidRPr="008B3F0F">
              <w:rPr>
                <w:rFonts w:ascii="Times New Roman" w:hAnsi="Times New Roman"/>
                <w:b/>
                <w:bCs/>
                <w:sz w:val="24"/>
                <w:szCs w:val="24"/>
              </w:rPr>
              <w:lastRenderedPageBreak/>
              <w:t>Простое осложнённое предложение</w:t>
            </w:r>
          </w:p>
          <w:p w:rsidR="0070027A" w:rsidRPr="008B3F0F" w:rsidRDefault="0070027A" w:rsidP="008B3F0F">
            <w:pPr>
              <w:widowControl w:val="0"/>
              <w:autoSpaceDE w:val="0"/>
              <w:autoSpaceDN w:val="0"/>
              <w:adjustRightInd w:val="0"/>
              <w:rPr>
                <w:rFonts w:ascii="Times New Roman" w:hAnsi="Times New Roman"/>
                <w:sz w:val="24"/>
                <w:szCs w:val="24"/>
              </w:rPr>
            </w:pPr>
            <w:r w:rsidRPr="008B3F0F">
              <w:rPr>
                <w:rFonts w:ascii="Times New Roman" w:hAnsi="Times New Roman"/>
                <w:sz w:val="24"/>
                <w:szCs w:val="24"/>
              </w:rPr>
              <w:t>Понятие об осложнённом предло</w:t>
            </w:r>
            <w:r w:rsidRPr="008B3F0F">
              <w:rPr>
                <w:rFonts w:ascii="Times New Roman" w:hAnsi="Times New Roman"/>
                <w:sz w:val="24"/>
                <w:szCs w:val="24"/>
              </w:rPr>
              <w:softHyphen/>
              <w:t>жении</w:t>
            </w:r>
          </w:p>
          <w:p w:rsidR="0070027A" w:rsidRPr="008B3F0F" w:rsidRDefault="0070027A" w:rsidP="008B3F0F">
            <w:pPr>
              <w:widowControl w:val="0"/>
              <w:autoSpaceDE w:val="0"/>
              <w:autoSpaceDN w:val="0"/>
              <w:adjustRightInd w:val="0"/>
              <w:rPr>
                <w:rFonts w:ascii="Times New Roman" w:hAnsi="Times New Roman"/>
                <w:b/>
                <w:w w:val="0"/>
                <w:sz w:val="24"/>
                <w:szCs w:val="24"/>
              </w:rPr>
            </w:pPr>
            <w:r w:rsidRPr="008B3F0F">
              <w:rPr>
                <w:rFonts w:ascii="Times New Roman" w:hAnsi="Times New Roman"/>
                <w:b/>
                <w:iCs/>
                <w:sz w:val="24"/>
                <w:szCs w:val="24"/>
              </w:rPr>
              <w:t>Однородные члены предложения</w:t>
            </w:r>
          </w:p>
          <w:p w:rsidR="0070027A" w:rsidRPr="008B3F0F" w:rsidRDefault="0070027A"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Понятие об однородных членах</w:t>
            </w:r>
            <w:r w:rsidRPr="008B3F0F">
              <w:rPr>
                <w:rFonts w:ascii="Times New Roman" w:hAnsi="Times New Roman"/>
                <w:w w:val="0"/>
                <w:sz w:val="24"/>
                <w:szCs w:val="24"/>
              </w:rPr>
              <w:t xml:space="preserve">. </w:t>
            </w:r>
            <w:r w:rsidRPr="008B3F0F">
              <w:rPr>
                <w:rFonts w:ascii="Times New Roman" w:hAnsi="Times New Roman"/>
                <w:sz w:val="24"/>
                <w:szCs w:val="24"/>
              </w:rPr>
              <w:t>Однородные члены, связанные только перечислительной интона</w:t>
            </w:r>
            <w:r w:rsidRPr="008B3F0F">
              <w:rPr>
                <w:rFonts w:ascii="Times New Roman" w:hAnsi="Times New Roman"/>
                <w:sz w:val="24"/>
                <w:szCs w:val="24"/>
              </w:rPr>
              <w:softHyphen/>
              <w:t>цией, и пунктуация при них.</w:t>
            </w:r>
            <w:r w:rsidRPr="008B3F0F">
              <w:rPr>
                <w:rFonts w:ascii="Times New Roman" w:hAnsi="Times New Roman"/>
                <w:w w:val="0"/>
                <w:sz w:val="24"/>
                <w:szCs w:val="24"/>
              </w:rPr>
              <w:t xml:space="preserve"> </w:t>
            </w:r>
            <w:r w:rsidRPr="008B3F0F">
              <w:rPr>
                <w:rFonts w:ascii="Times New Roman" w:hAnsi="Times New Roman"/>
                <w:sz w:val="24"/>
                <w:szCs w:val="24"/>
              </w:rPr>
              <w:t>Однородные и неоднородные определения. Однородные члены, связанные сочинительными союзами, и пун</w:t>
            </w:r>
            <w:r w:rsidRPr="008B3F0F">
              <w:rPr>
                <w:rFonts w:ascii="Times New Roman" w:hAnsi="Times New Roman"/>
                <w:sz w:val="24"/>
                <w:szCs w:val="24"/>
              </w:rPr>
              <w:softHyphen/>
              <w:t>ктуация при них. Обобщающие слова при однород</w:t>
            </w:r>
            <w:r w:rsidRPr="008B3F0F">
              <w:rPr>
                <w:rFonts w:ascii="Times New Roman" w:hAnsi="Times New Roman"/>
                <w:sz w:val="24"/>
                <w:szCs w:val="24"/>
              </w:rPr>
              <w:softHyphen/>
              <w:t>ных членах и знаки препинания при них</w:t>
            </w:r>
            <w:r w:rsidRPr="008B3F0F">
              <w:rPr>
                <w:rFonts w:ascii="Times New Roman" w:hAnsi="Times New Roman"/>
                <w:w w:val="0"/>
                <w:sz w:val="24"/>
                <w:szCs w:val="24"/>
              </w:rPr>
              <w:t xml:space="preserve">. </w:t>
            </w:r>
            <w:r w:rsidRPr="008B3F0F">
              <w:rPr>
                <w:rFonts w:ascii="Times New Roman" w:hAnsi="Times New Roman"/>
                <w:sz w:val="24"/>
                <w:szCs w:val="24"/>
              </w:rPr>
              <w:t>Синтаксический разбор предло</w:t>
            </w:r>
            <w:r w:rsidRPr="008B3F0F">
              <w:rPr>
                <w:rFonts w:ascii="Times New Roman" w:hAnsi="Times New Roman"/>
                <w:sz w:val="24"/>
                <w:szCs w:val="24"/>
              </w:rPr>
              <w:softHyphen/>
              <w:t>жения с однородными членами</w:t>
            </w:r>
            <w:r w:rsidRPr="008B3F0F">
              <w:rPr>
                <w:rFonts w:ascii="Times New Roman" w:hAnsi="Times New Roman"/>
                <w:w w:val="0"/>
                <w:sz w:val="24"/>
                <w:szCs w:val="24"/>
              </w:rPr>
              <w:t xml:space="preserve">. </w:t>
            </w:r>
            <w:r w:rsidRPr="008B3F0F">
              <w:rPr>
                <w:rFonts w:ascii="Times New Roman" w:hAnsi="Times New Roman"/>
                <w:sz w:val="24"/>
                <w:szCs w:val="24"/>
              </w:rPr>
              <w:t>Пунктуационный разбор предло</w:t>
            </w:r>
            <w:r w:rsidRPr="008B3F0F">
              <w:rPr>
                <w:rFonts w:ascii="Times New Roman" w:hAnsi="Times New Roman"/>
                <w:sz w:val="24"/>
                <w:szCs w:val="24"/>
              </w:rPr>
              <w:softHyphen/>
              <w:t>жения с однородными членами</w:t>
            </w:r>
            <w:r w:rsidRPr="008B3F0F">
              <w:rPr>
                <w:rFonts w:ascii="Times New Roman" w:hAnsi="Times New Roman"/>
                <w:w w:val="0"/>
                <w:sz w:val="24"/>
                <w:szCs w:val="24"/>
              </w:rPr>
              <w:t xml:space="preserve">. </w:t>
            </w:r>
            <w:r w:rsidRPr="008B3F0F">
              <w:rPr>
                <w:rFonts w:ascii="Times New Roman" w:hAnsi="Times New Roman"/>
                <w:sz w:val="24"/>
                <w:szCs w:val="24"/>
              </w:rPr>
              <w:t>Повторение</w:t>
            </w:r>
          </w:p>
          <w:p w:rsidR="0070027A" w:rsidRPr="008B3F0F" w:rsidRDefault="0070027A" w:rsidP="008B3F0F">
            <w:pPr>
              <w:widowControl w:val="0"/>
              <w:autoSpaceDE w:val="0"/>
              <w:autoSpaceDN w:val="0"/>
              <w:adjustRightInd w:val="0"/>
              <w:jc w:val="both"/>
              <w:rPr>
                <w:rFonts w:ascii="Times New Roman" w:hAnsi="Times New Roman"/>
                <w:b/>
                <w:iCs/>
                <w:sz w:val="24"/>
                <w:szCs w:val="24"/>
              </w:rPr>
            </w:pPr>
            <w:r w:rsidRPr="008B3F0F">
              <w:rPr>
                <w:rFonts w:ascii="Times New Roman" w:hAnsi="Times New Roman"/>
                <w:b/>
                <w:iCs/>
                <w:sz w:val="24"/>
                <w:szCs w:val="24"/>
              </w:rPr>
              <w:t>Обособленные члены предложения</w:t>
            </w:r>
          </w:p>
          <w:p w:rsidR="0070027A" w:rsidRPr="008B3F0F" w:rsidRDefault="0070027A"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Понятие об обособленности. Обособленные определения. Вы</w:t>
            </w:r>
            <w:r w:rsidRPr="008B3F0F">
              <w:rPr>
                <w:rFonts w:ascii="Times New Roman" w:hAnsi="Times New Roman"/>
                <w:sz w:val="24"/>
                <w:szCs w:val="24"/>
              </w:rPr>
              <w:softHyphen/>
              <w:t>делительные знаки препинания при них</w:t>
            </w:r>
            <w:r w:rsidRPr="008B3F0F">
              <w:rPr>
                <w:rFonts w:ascii="Times New Roman" w:hAnsi="Times New Roman"/>
                <w:w w:val="0"/>
                <w:sz w:val="24"/>
                <w:szCs w:val="24"/>
              </w:rPr>
              <w:t xml:space="preserve">. </w:t>
            </w:r>
            <w:r w:rsidRPr="008B3F0F">
              <w:rPr>
                <w:rFonts w:ascii="Times New Roman" w:hAnsi="Times New Roman"/>
                <w:sz w:val="24"/>
                <w:szCs w:val="24"/>
              </w:rPr>
              <w:t>Рассуждение на дискуссионную тему</w:t>
            </w:r>
          </w:p>
          <w:p w:rsidR="0070027A" w:rsidRPr="008B3F0F" w:rsidRDefault="0070027A"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Обособленные приложения. Вы</w:t>
            </w:r>
            <w:r w:rsidRPr="008B3F0F">
              <w:rPr>
                <w:rFonts w:ascii="Times New Roman" w:hAnsi="Times New Roman"/>
                <w:sz w:val="24"/>
                <w:szCs w:val="24"/>
              </w:rPr>
              <w:softHyphen/>
              <w:t>делительные знаки препинания при них</w:t>
            </w:r>
            <w:r w:rsidRPr="008B3F0F">
              <w:rPr>
                <w:rFonts w:ascii="Times New Roman" w:hAnsi="Times New Roman"/>
                <w:w w:val="0"/>
                <w:sz w:val="24"/>
                <w:szCs w:val="24"/>
              </w:rPr>
              <w:t xml:space="preserve">. </w:t>
            </w:r>
            <w:r w:rsidRPr="008B3F0F">
              <w:rPr>
                <w:rFonts w:ascii="Times New Roman" w:hAnsi="Times New Roman"/>
                <w:sz w:val="24"/>
                <w:szCs w:val="24"/>
              </w:rPr>
              <w:t>Обособленные обстоятельства. Выделительные знаки препинания при них</w:t>
            </w:r>
            <w:r w:rsidRPr="008B3F0F">
              <w:rPr>
                <w:rFonts w:ascii="Times New Roman" w:hAnsi="Times New Roman"/>
                <w:w w:val="0"/>
                <w:sz w:val="24"/>
                <w:szCs w:val="24"/>
              </w:rPr>
              <w:t xml:space="preserve">. </w:t>
            </w:r>
            <w:r w:rsidRPr="008B3F0F">
              <w:rPr>
                <w:rFonts w:ascii="Times New Roman" w:hAnsi="Times New Roman"/>
                <w:sz w:val="24"/>
                <w:szCs w:val="24"/>
              </w:rPr>
              <w:t>Обособленные уточняющие чле</w:t>
            </w:r>
            <w:r w:rsidRPr="008B3F0F">
              <w:rPr>
                <w:rFonts w:ascii="Times New Roman" w:hAnsi="Times New Roman"/>
                <w:sz w:val="24"/>
                <w:szCs w:val="24"/>
              </w:rPr>
              <w:softHyphen/>
              <w:t>ны предложения. Выделительные знаки препинания при уточняю</w:t>
            </w:r>
            <w:r w:rsidRPr="008B3F0F">
              <w:rPr>
                <w:rFonts w:ascii="Times New Roman" w:hAnsi="Times New Roman"/>
                <w:sz w:val="24"/>
                <w:szCs w:val="24"/>
              </w:rPr>
              <w:softHyphen/>
              <w:t>щих членах предложения. Синтаксический разбор предло</w:t>
            </w:r>
            <w:r w:rsidRPr="008B3F0F">
              <w:rPr>
                <w:rFonts w:ascii="Times New Roman" w:hAnsi="Times New Roman"/>
                <w:sz w:val="24"/>
                <w:szCs w:val="24"/>
              </w:rPr>
              <w:softHyphen/>
              <w:t>жения с обособленными членами</w:t>
            </w:r>
            <w:r w:rsidRPr="008B3F0F">
              <w:rPr>
                <w:rFonts w:ascii="Times New Roman" w:hAnsi="Times New Roman"/>
                <w:w w:val="0"/>
                <w:sz w:val="24"/>
                <w:szCs w:val="24"/>
              </w:rPr>
              <w:t xml:space="preserve">. </w:t>
            </w:r>
            <w:r w:rsidRPr="008B3F0F">
              <w:rPr>
                <w:rFonts w:ascii="Times New Roman" w:hAnsi="Times New Roman"/>
                <w:sz w:val="24"/>
                <w:szCs w:val="24"/>
              </w:rPr>
              <w:t>Пунктуационный разбор предло</w:t>
            </w:r>
            <w:r w:rsidRPr="008B3F0F">
              <w:rPr>
                <w:rFonts w:ascii="Times New Roman" w:hAnsi="Times New Roman"/>
                <w:sz w:val="24"/>
                <w:szCs w:val="24"/>
              </w:rPr>
              <w:softHyphen/>
              <w:t>жения с обособленными членами</w:t>
            </w:r>
            <w:r w:rsidRPr="008B3F0F">
              <w:rPr>
                <w:rFonts w:ascii="Times New Roman" w:hAnsi="Times New Roman"/>
                <w:w w:val="0"/>
                <w:sz w:val="24"/>
                <w:szCs w:val="24"/>
              </w:rPr>
              <w:t xml:space="preserve">. </w:t>
            </w:r>
            <w:r w:rsidRPr="008B3F0F">
              <w:rPr>
                <w:rFonts w:ascii="Times New Roman" w:hAnsi="Times New Roman"/>
                <w:sz w:val="24"/>
                <w:szCs w:val="24"/>
              </w:rPr>
              <w:t>Повторение</w:t>
            </w:r>
          </w:p>
          <w:p w:rsidR="0070027A" w:rsidRPr="008B3F0F" w:rsidRDefault="0070027A" w:rsidP="008B3F0F">
            <w:pPr>
              <w:widowControl w:val="0"/>
              <w:autoSpaceDE w:val="0"/>
              <w:autoSpaceDN w:val="0"/>
              <w:adjustRightInd w:val="0"/>
              <w:jc w:val="both"/>
              <w:rPr>
                <w:rFonts w:ascii="Times New Roman" w:hAnsi="Times New Roman"/>
                <w:b/>
                <w:iCs/>
                <w:sz w:val="24"/>
                <w:szCs w:val="24"/>
              </w:rPr>
            </w:pPr>
            <w:r w:rsidRPr="008B3F0F">
              <w:rPr>
                <w:rFonts w:ascii="Times New Roman" w:hAnsi="Times New Roman"/>
                <w:b/>
                <w:iCs/>
                <w:sz w:val="24"/>
                <w:szCs w:val="24"/>
              </w:rPr>
              <w:t>Обращение</w:t>
            </w:r>
          </w:p>
          <w:p w:rsidR="0070027A" w:rsidRPr="008B3F0F" w:rsidRDefault="0070027A"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Назначение обращения</w:t>
            </w:r>
            <w:r w:rsidRPr="008B3F0F">
              <w:rPr>
                <w:rFonts w:ascii="Times New Roman" w:hAnsi="Times New Roman"/>
                <w:w w:val="0"/>
                <w:sz w:val="24"/>
                <w:szCs w:val="24"/>
              </w:rPr>
              <w:t xml:space="preserve">. </w:t>
            </w:r>
            <w:r w:rsidRPr="008B3F0F">
              <w:rPr>
                <w:rFonts w:ascii="Times New Roman" w:hAnsi="Times New Roman"/>
                <w:sz w:val="24"/>
                <w:szCs w:val="24"/>
              </w:rPr>
              <w:t>Распространённые обращения</w:t>
            </w:r>
            <w:r w:rsidRPr="008B3F0F">
              <w:rPr>
                <w:rFonts w:ascii="Times New Roman" w:hAnsi="Times New Roman"/>
                <w:w w:val="0"/>
                <w:sz w:val="24"/>
                <w:szCs w:val="24"/>
              </w:rPr>
              <w:t xml:space="preserve">. </w:t>
            </w:r>
            <w:r w:rsidRPr="008B3F0F">
              <w:rPr>
                <w:rFonts w:ascii="Times New Roman" w:hAnsi="Times New Roman"/>
                <w:sz w:val="24"/>
                <w:szCs w:val="24"/>
              </w:rPr>
              <w:t>Выделительные знаки препина</w:t>
            </w:r>
            <w:r w:rsidRPr="008B3F0F">
              <w:rPr>
                <w:rFonts w:ascii="Times New Roman" w:hAnsi="Times New Roman"/>
                <w:sz w:val="24"/>
                <w:szCs w:val="24"/>
              </w:rPr>
              <w:softHyphen/>
              <w:t>ния при обращении.</w:t>
            </w:r>
          </w:p>
          <w:p w:rsidR="0070027A" w:rsidRPr="008B3F0F" w:rsidRDefault="0070027A" w:rsidP="008B3F0F">
            <w:pPr>
              <w:widowControl w:val="0"/>
              <w:autoSpaceDE w:val="0"/>
              <w:autoSpaceDN w:val="0"/>
              <w:adjustRightInd w:val="0"/>
              <w:jc w:val="both"/>
              <w:rPr>
                <w:rFonts w:ascii="Times New Roman" w:hAnsi="Times New Roman"/>
                <w:b/>
                <w:iCs/>
                <w:sz w:val="24"/>
                <w:szCs w:val="24"/>
              </w:rPr>
            </w:pPr>
            <w:r w:rsidRPr="008B3F0F">
              <w:rPr>
                <w:rFonts w:ascii="Times New Roman" w:hAnsi="Times New Roman"/>
                <w:b/>
                <w:iCs/>
                <w:sz w:val="24"/>
                <w:szCs w:val="24"/>
              </w:rPr>
              <w:t>Вводные и вставные конструкции</w:t>
            </w:r>
          </w:p>
          <w:p w:rsidR="0070027A" w:rsidRPr="008B3F0F" w:rsidRDefault="0070027A"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Вводные конструкции</w:t>
            </w:r>
            <w:r w:rsidRPr="008B3F0F">
              <w:rPr>
                <w:rFonts w:ascii="Times New Roman" w:hAnsi="Times New Roman"/>
                <w:w w:val="0"/>
                <w:sz w:val="24"/>
                <w:szCs w:val="24"/>
              </w:rPr>
              <w:t xml:space="preserve">. </w:t>
            </w:r>
            <w:r w:rsidRPr="008B3F0F">
              <w:rPr>
                <w:rFonts w:ascii="Times New Roman" w:hAnsi="Times New Roman"/>
                <w:sz w:val="24"/>
                <w:szCs w:val="24"/>
              </w:rPr>
              <w:t>Группы вводных слов и вводных сочетаний слов по значению</w:t>
            </w:r>
          </w:p>
          <w:p w:rsidR="0070027A" w:rsidRPr="008B3F0F" w:rsidRDefault="0070027A"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Выделительные знаки препина</w:t>
            </w:r>
            <w:r w:rsidRPr="008B3F0F">
              <w:rPr>
                <w:rFonts w:ascii="Times New Roman" w:hAnsi="Times New Roman"/>
                <w:sz w:val="24"/>
                <w:szCs w:val="24"/>
              </w:rPr>
              <w:softHyphen/>
              <w:t>ния при вводных словах, вводных сочетаниях слов и вводных предло</w:t>
            </w:r>
            <w:r w:rsidRPr="008B3F0F">
              <w:rPr>
                <w:rFonts w:ascii="Times New Roman" w:hAnsi="Times New Roman"/>
                <w:sz w:val="24"/>
                <w:szCs w:val="24"/>
              </w:rPr>
              <w:softHyphen/>
              <w:t>жениях</w:t>
            </w:r>
            <w:r w:rsidRPr="008B3F0F">
              <w:rPr>
                <w:rFonts w:ascii="Times New Roman" w:hAnsi="Times New Roman"/>
                <w:w w:val="0"/>
                <w:sz w:val="24"/>
                <w:szCs w:val="24"/>
              </w:rPr>
              <w:t xml:space="preserve">. </w:t>
            </w:r>
            <w:r w:rsidRPr="008B3F0F">
              <w:rPr>
                <w:rFonts w:ascii="Times New Roman" w:hAnsi="Times New Roman"/>
                <w:sz w:val="24"/>
                <w:szCs w:val="24"/>
              </w:rPr>
              <w:t>Вставные слова, словосочетания и предложения</w:t>
            </w:r>
          </w:p>
          <w:p w:rsidR="0070027A" w:rsidRPr="008B3F0F" w:rsidRDefault="0070027A"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Междометия в предложении. Синтаксический и пунктуацион</w:t>
            </w:r>
            <w:r w:rsidRPr="008B3F0F">
              <w:rPr>
                <w:rFonts w:ascii="Times New Roman" w:hAnsi="Times New Roman"/>
                <w:sz w:val="24"/>
                <w:szCs w:val="24"/>
              </w:rPr>
              <w:softHyphen/>
              <w:t>ный разбор предложений со слова</w:t>
            </w:r>
            <w:r w:rsidRPr="008B3F0F">
              <w:rPr>
                <w:rFonts w:ascii="Times New Roman" w:hAnsi="Times New Roman"/>
                <w:sz w:val="24"/>
                <w:szCs w:val="24"/>
              </w:rPr>
              <w:softHyphen/>
              <w:t>ми, словосочетаниями и предложе</w:t>
            </w:r>
            <w:r w:rsidRPr="008B3F0F">
              <w:rPr>
                <w:rFonts w:ascii="Times New Roman" w:hAnsi="Times New Roman"/>
                <w:sz w:val="24"/>
                <w:szCs w:val="24"/>
              </w:rPr>
              <w:softHyphen/>
              <w:t>ниями, грамматически не связан</w:t>
            </w:r>
            <w:r w:rsidRPr="008B3F0F">
              <w:rPr>
                <w:rFonts w:ascii="Times New Roman" w:hAnsi="Times New Roman"/>
                <w:sz w:val="24"/>
                <w:szCs w:val="24"/>
              </w:rPr>
              <w:softHyphen/>
              <w:t>ными с членами предложения</w:t>
            </w:r>
            <w:r w:rsidRPr="008B3F0F">
              <w:rPr>
                <w:rFonts w:ascii="Times New Roman" w:hAnsi="Times New Roman"/>
                <w:w w:val="0"/>
                <w:sz w:val="24"/>
                <w:szCs w:val="24"/>
              </w:rPr>
              <w:t xml:space="preserve">. </w:t>
            </w:r>
            <w:r w:rsidRPr="008B3F0F">
              <w:rPr>
                <w:rFonts w:ascii="Times New Roman" w:hAnsi="Times New Roman"/>
                <w:sz w:val="24"/>
                <w:szCs w:val="24"/>
              </w:rPr>
              <w:t>Повторение.</w:t>
            </w:r>
          </w:p>
          <w:p w:rsidR="0070027A" w:rsidRPr="008B3F0F" w:rsidRDefault="0070027A" w:rsidP="008B3F0F">
            <w:pPr>
              <w:widowControl w:val="0"/>
              <w:autoSpaceDE w:val="0"/>
              <w:autoSpaceDN w:val="0"/>
              <w:adjustRightInd w:val="0"/>
              <w:jc w:val="both"/>
              <w:rPr>
                <w:rFonts w:ascii="Times New Roman" w:hAnsi="Times New Roman"/>
                <w:b/>
                <w:iCs/>
                <w:sz w:val="24"/>
                <w:szCs w:val="24"/>
              </w:rPr>
            </w:pPr>
            <w:r w:rsidRPr="008B3F0F">
              <w:rPr>
                <w:rFonts w:ascii="Times New Roman" w:hAnsi="Times New Roman"/>
                <w:b/>
                <w:iCs/>
                <w:sz w:val="24"/>
                <w:szCs w:val="24"/>
              </w:rPr>
              <w:t>Чужая речь</w:t>
            </w:r>
          </w:p>
          <w:p w:rsidR="0070027A" w:rsidRPr="008B3F0F" w:rsidRDefault="0070027A" w:rsidP="008B3F0F">
            <w:pPr>
              <w:widowControl w:val="0"/>
              <w:autoSpaceDE w:val="0"/>
              <w:autoSpaceDN w:val="0"/>
              <w:adjustRightInd w:val="0"/>
              <w:jc w:val="both"/>
              <w:rPr>
                <w:rFonts w:ascii="Times New Roman" w:hAnsi="Times New Roman"/>
                <w:color w:val="000000"/>
                <w:sz w:val="24"/>
                <w:szCs w:val="24"/>
              </w:rPr>
            </w:pPr>
            <w:r w:rsidRPr="008B3F0F">
              <w:rPr>
                <w:rFonts w:ascii="Times New Roman" w:hAnsi="Times New Roman"/>
                <w:sz w:val="24"/>
                <w:szCs w:val="24"/>
              </w:rPr>
              <w:t>Понятие о чужой речи</w:t>
            </w:r>
            <w:r w:rsidRPr="008B3F0F">
              <w:rPr>
                <w:rFonts w:ascii="Times New Roman" w:hAnsi="Times New Roman"/>
                <w:w w:val="0"/>
                <w:sz w:val="24"/>
                <w:szCs w:val="24"/>
              </w:rPr>
              <w:t xml:space="preserve">. </w:t>
            </w:r>
            <w:r w:rsidRPr="008B3F0F">
              <w:rPr>
                <w:rFonts w:ascii="Times New Roman" w:hAnsi="Times New Roman"/>
                <w:sz w:val="24"/>
                <w:szCs w:val="24"/>
              </w:rPr>
              <w:t>Комментирующая часть</w:t>
            </w:r>
            <w:r w:rsidRPr="008B3F0F">
              <w:rPr>
                <w:rFonts w:ascii="Times New Roman" w:hAnsi="Times New Roman"/>
                <w:w w:val="0"/>
                <w:sz w:val="24"/>
                <w:szCs w:val="24"/>
              </w:rPr>
              <w:t xml:space="preserve">. </w:t>
            </w:r>
            <w:r w:rsidRPr="008B3F0F">
              <w:rPr>
                <w:rFonts w:ascii="Times New Roman" w:hAnsi="Times New Roman"/>
                <w:sz w:val="24"/>
                <w:szCs w:val="24"/>
              </w:rPr>
              <w:t>Прямая и косвенная речь. Косвенная речь</w:t>
            </w:r>
            <w:r w:rsidRPr="008B3F0F">
              <w:rPr>
                <w:rFonts w:ascii="Times New Roman" w:hAnsi="Times New Roman"/>
                <w:w w:val="0"/>
                <w:sz w:val="24"/>
                <w:szCs w:val="24"/>
              </w:rPr>
              <w:t xml:space="preserve">. </w:t>
            </w:r>
            <w:r w:rsidRPr="008B3F0F">
              <w:rPr>
                <w:rFonts w:ascii="Times New Roman" w:hAnsi="Times New Roman"/>
                <w:sz w:val="24"/>
                <w:szCs w:val="24"/>
              </w:rPr>
              <w:t>Прямая речь</w:t>
            </w:r>
            <w:r w:rsidRPr="008B3F0F">
              <w:rPr>
                <w:rFonts w:ascii="Times New Roman" w:hAnsi="Times New Roman"/>
                <w:w w:val="0"/>
                <w:sz w:val="24"/>
                <w:szCs w:val="24"/>
              </w:rPr>
              <w:t xml:space="preserve">. </w:t>
            </w:r>
            <w:r w:rsidRPr="008B3F0F">
              <w:rPr>
                <w:rFonts w:ascii="Times New Roman" w:hAnsi="Times New Roman"/>
                <w:sz w:val="24"/>
                <w:szCs w:val="24"/>
              </w:rPr>
              <w:t>Диалог.</w:t>
            </w:r>
            <w:r w:rsidRPr="008B3F0F">
              <w:rPr>
                <w:rFonts w:ascii="Times New Roman" w:hAnsi="Times New Roman"/>
                <w:w w:val="0"/>
                <w:sz w:val="24"/>
                <w:szCs w:val="24"/>
              </w:rPr>
              <w:t xml:space="preserve"> </w:t>
            </w:r>
            <w:r w:rsidRPr="008B3F0F">
              <w:rPr>
                <w:rFonts w:ascii="Times New Roman" w:hAnsi="Times New Roman"/>
                <w:sz w:val="24"/>
                <w:szCs w:val="24"/>
              </w:rPr>
              <w:t>Рассказ</w:t>
            </w:r>
            <w:r w:rsidRPr="008B3F0F">
              <w:rPr>
                <w:rFonts w:ascii="Times New Roman" w:hAnsi="Times New Roman"/>
                <w:w w:val="0"/>
                <w:sz w:val="24"/>
                <w:szCs w:val="24"/>
              </w:rPr>
              <w:t xml:space="preserve">. </w:t>
            </w:r>
            <w:r w:rsidRPr="008B3F0F">
              <w:rPr>
                <w:rFonts w:ascii="Times New Roman" w:hAnsi="Times New Roman"/>
                <w:sz w:val="24"/>
                <w:szCs w:val="24"/>
              </w:rPr>
              <w:t>Цитата.</w:t>
            </w:r>
          </w:p>
        </w:tc>
        <w:tc>
          <w:tcPr>
            <w:tcW w:w="3685" w:type="dxa"/>
          </w:tcPr>
          <w:p w:rsidR="0070027A" w:rsidRPr="008B3F0F" w:rsidRDefault="009259ED"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lastRenderedPageBreak/>
              <w:t>Синтаксис и пунктуация (113</w:t>
            </w:r>
            <w:r w:rsidR="00127153" w:rsidRPr="008B3F0F">
              <w:rPr>
                <w:rFonts w:ascii="Times New Roman" w:eastAsia="Times New Roman" w:hAnsi="Times New Roman"/>
                <w:sz w:val="24"/>
                <w:szCs w:val="24"/>
                <w:lang w:eastAsia="ru-RU"/>
              </w:rPr>
              <w:t>ч</w:t>
            </w:r>
            <w:r w:rsidR="0070027A" w:rsidRPr="008B3F0F">
              <w:rPr>
                <w:rFonts w:ascii="Times New Roman" w:eastAsia="Times New Roman" w:hAnsi="Times New Roman"/>
                <w:sz w:val="24"/>
                <w:szCs w:val="24"/>
                <w:lang w:eastAsia="ru-RU"/>
              </w:rPr>
              <w:t>)</w:t>
            </w:r>
          </w:p>
        </w:tc>
      </w:tr>
      <w:tr w:rsidR="0070027A" w:rsidRPr="008B3F0F" w:rsidTr="0070027A">
        <w:trPr>
          <w:trHeight w:val="409"/>
        </w:trPr>
        <w:tc>
          <w:tcPr>
            <w:tcW w:w="10631" w:type="dxa"/>
          </w:tcPr>
          <w:p w:rsidR="0070027A" w:rsidRPr="008B3F0F" w:rsidRDefault="0070027A"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lastRenderedPageBreak/>
              <w:t>Синтаксис и морфология</w:t>
            </w:r>
            <w:r w:rsidRPr="008B3F0F">
              <w:rPr>
                <w:rFonts w:ascii="Times New Roman" w:hAnsi="Times New Roman"/>
                <w:w w:val="0"/>
                <w:sz w:val="24"/>
                <w:szCs w:val="24"/>
              </w:rPr>
              <w:t xml:space="preserve">. </w:t>
            </w:r>
            <w:r w:rsidRPr="008B3F0F">
              <w:rPr>
                <w:rFonts w:ascii="Times New Roman" w:hAnsi="Times New Roman"/>
                <w:sz w:val="24"/>
                <w:szCs w:val="24"/>
              </w:rPr>
              <w:t>Синтаксис и пунктуация</w:t>
            </w:r>
            <w:r w:rsidRPr="008B3F0F">
              <w:rPr>
                <w:rFonts w:ascii="Times New Roman" w:hAnsi="Times New Roman"/>
                <w:w w:val="0"/>
                <w:sz w:val="24"/>
                <w:szCs w:val="24"/>
              </w:rPr>
              <w:t xml:space="preserve">. </w:t>
            </w:r>
            <w:r w:rsidRPr="008B3F0F">
              <w:rPr>
                <w:rFonts w:ascii="Times New Roman" w:hAnsi="Times New Roman"/>
                <w:sz w:val="24"/>
                <w:szCs w:val="24"/>
              </w:rPr>
              <w:t>Синтаксис и культура речи. Синтаксис и орфография</w:t>
            </w:r>
          </w:p>
        </w:tc>
        <w:tc>
          <w:tcPr>
            <w:tcW w:w="3685" w:type="dxa"/>
          </w:tcPr>
          <w:p w:rsidR="0070027A" w:rsidRPr="008B3F0F" w:rsidRDefault="0070027A"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Повторение изученного в 8 классе(10</w:t>
            </w:r>
            <w:r w:rsidR="00127153" w:rsidRPr="008B3F0F">
              <w:rPr>
                <w:rFonts w:ascii="Times New Roman" w:eastAsia="Times New Roman" w:hAnsi="Times New Roman"/>
                <w:sz w:val="24"/>
                <w:szCs w:val="24"/>
                <w:lang w:eastAsia="ru-RU"/>
              </w:rPr>
              <w:t>ч</w:t>
            </w:r>
            <w:r w:rsidRPr="008B3F0F">
              <w:rPr>
                <w:rFonts w:ascii="Times New Roman" w:eastAsia="Times New Roman" w:hAnsi="Times New Roman"/>
                <w:sz w:val="24"/>
                <w:szCs w:val="24"/>
                <w:lang w:eastAsia="ru-RU"/>
              </w:rPr>
              <w:t>)</w:t>
            </w:r>
          </w:p>
        </w:tc>
      </w:tr>
      <w:tr w:rsidR="0070027A" w:rsidRPr="008B3F0F" w:rsidTr="0070027A">
        <w:tc>
          <w:tcPr>
            <w:tcW w:w="10631" w:type="dxa"/>
          </w:tcPr>
          <w:p w:rsidR="0070027A" w:rsidRPr="008B3F0F" w:rsidRDefault="0070027A" w:rsidP="008B3F0F">
            <w:pPr>
              <w:jc w:val="center"/>
              <w:rPr>
                <w:rFonts w:ascii="Times New Roman" w:hAnsi="Times New Roman"/>
                <w:color w:val="000000"/>
                <w:sz w:val="24"/>
                <w:szCs w:val="24"/>
              </w:rPr>
            </w:pPr>
          </w:p>
        </w:tc>
        <w:tc>
          <w:tcPr>
            <w:tcW w:w="3685" w:type="dxa"/>
          </w:tcPr>
          <w:p w:rsidR="0070027A" w:rsidRPr="008B3F0F" w:rsidRDefault="0070027A" w:rsidP="008B3F0F">
            <w:pPr>
              <w:jc w:val="both"/>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Итого:10</w:t>
            </w:r>
            <w:r w:rsidR="00FB6C2C" w:rsidRPr="008B3F0F">
              <w:rPr>
                <w:rFonts w:ascii="Times New Roman" w:eastAsia="Times New Roman" w:hAnsi="Times New Roman"/>
                <w:sz w:val="24"/>
                <w:szCs w:val="24"/>
                <w:lang w:eastAsia="ru-RU"/>
              </w:rPr>
              <w:t>2</w:t>
            </w:r>
            <w:r w:rsidR="00127153" w:rsidRPr="008B3F0F">
              <w:rPr>
                <w:rFonts w:ascii="Times New Roman" w:eastAsia="Times New Roman" w:hAnsi="Times New Roman"/>
                <w:sz w:val="24"/>
                <w:szCs w:val="24"/>
                <w:lang w:eastAsia="ru-RU"/>
              </w:rPr>
              <w:t>ч</w:t>
            </w:r>
          </w:p>
        </w:tc>
      </w:tr>
    </w:tbl>
    <w:p w:rsidR="0070027A" w:rsidRPr="008B3F0F" w:rsidRDefault="0070027A" w:rsidP="008B3F0F">
      <w:pPr>
        <w:jc w:val="center"/>
        <w:rPr>
          <w:color w:val="000000"/>
        </w:rPr>
      </w:pPr>
    </w:p>
    <w:p w:rsidR="008B3F0F" w:rsidRDefault="008B3F0F" w:rsidP="008B3F0F">
      <w:pPr>
        <w:jc w:val="center"/>
        <w:rPr>
          <w:b/>
          <w:color w:val="000000"/>
        </w:rPr>
      </w:pPr>
    </w:p>
    <w:p w:rsidR="008B3F0F" w:rsidRDefault="008B3F0F" w:rsidP="008B3F0F">
      <w:pPr>
        <w:jc w:val="center"/>
        <w:rPr>
          <w:b/>
          <w:color w:val="000000"/>
        </w:rPr>
      </w:pPr>
    </w:p>
    <w:p w:rsidR="008B3F0F" w:rsidRDefault="008B3F0F" w:rsidP="008B3F0F">
      <w:pPr>
        <w:jc w:val="center"/>
        <w:rPr>
          <w:b/>
          <w:color w:val="000000"/>
        </w:rPr>
      </w:pPr>
    </w:p>
    <w:p w:rsidR="008B3F0F" w:rsidRDefault="008B3F0F" w:rsidP="008B3F0F">
      <w:pPr>
        <w:jc w:val="center"/>
        <w:rPr>
          <w:b/>
          <w:color w:val="000000"/>
        </w:rPr>
      </w:pPr>
    </w:p>
    <w:p w:rsidR="003542D5" w:rsidRPr="008B3F0F" w:rsidRDefault="003542D5" w:rsidP="008B3F0F">
      <w:pPr>
        <w:jc w:val="center"/>
        <w:rPr>
          <w:b/>
          <w:color w:val="000000"/>
        </w:rPr>
      </w:pPr>
      <w:r w:rsidRPr="008B3F0F">
        <w:rPr>
          <w:b/>
          <w:color w:val="000000"/>
        </w:rPr>
        <w:lastRenderedPageBreak/>
        <w:t>9 класс</w:t>
      </w:r>
    </w:p>
    <w:p w:rsidR="0070027A" w:rsidRPr="008B3F0F" w:rsidRDefault="0070027A" w:rsidP="008B3F0F">
      <w:pPr>
        <w:jc w:val="center"/>
        <w:rPr>
          <w:color w:val="000000"/>
        </w:rPr>
      </w:pPr>
    </w:p>
    <w:tbl>
      <w:tblPr>
        <w:tblStyle w:val="af"/>
        <w:tblW w:w="14316" w:type="dxa"/>
        <w:tblInd w:w="534" w:type="dxa"/>
        <w:tblLook w:val="04A0"/>
      </w:tblPr>
      <w:tblGrid>
        <w:gridCol w:w="10631"/>
        <w:gridCol w:w="3685"/>
      </w:tblGrid>
      <w:tr w:rsidR="0070027A" w:rsidRPr="008B3F0F" w:rsidTr="0070027A">
        <w:tc>
          <w:tcPr>
            <w:tcW w:w="10631" w:type="dxa"/>
          </w:tcPr>
          <w:p w:rsidR="0070027A" w:rsidRPr="008B3F0F" w:rsidRDefault="0070027A" w:rsidP="008B3F0F">
            <w:pPr>
              <w:jc w:val="both"/>
              <w:rPr>
                <w:rFonts w:ascii="Times New Roman" w:eastAsia="Times New Roman" w:hAnsi="Times New Roman"/>
                <w:b/>
                <w:sz w:val="24"/>
                <w:szCs w:val="24"/>
                <w:lang w:eastAsia="ru-RU"/>
              </w:rPr>
            </w:pPr>
            <w:r w:rsidRPr="008B3F0F">
              <w:rPr>
                <w:rFonts w:ascii="Times New Roman" w:eastAsia="Times New Roman" w:hAnsi="Times New Roman"/>
                <w:b/>
                <w:sz w:val="24"/>
                <w:szCs w:val="24"/>
                <w:lang w:eastAsia="ru-RU"/>
              </w:rPr>
              <w:t>Содержание учебного предмета</w:t>
            </w:r>
          </w:p>
        </w:tc>
        <w:tc>
          <w:tcPr>
            <w:tcW w:w="3685" w:type="dxa"/>
          </w:tcPr>
          <w:p w:rsidR="0070027A" w:rsidRPr="008B3F0F" w:rsidRDefault="0070027A" w:rsidP="008B3F0F">
            <w:pPr>
              <w:jc w:val="both"/>
              <w:rPr>
                <w:rFonts w:ascii="Times New Roman" w:eastAsia="Times New Roman" w:hAnsi="Times New Roman"/>
                <w:b/>
                <w:sz w:val="24"/>
                <w:szCs w:val="24"/>
                <w:lang w:eastAsia="ru-RU"/>
              </w:rPr>
            </w:pPr>
            <w:r w:rsidRPr="008B3F0F">
              <w:rPr>
                <w:rFonts w:ascii="Times New Roman" w:hAnsi="Times New Roman"/>
                <w:b/>
                <w:bCs/>
                <w:color w:val="000000"/>
                <w:w w:val="0"/>
                <w:sz w:val="24"/>
                <w:szCs w:val="24"/>
              </w:rPr>
              <w:t>Тема раздела (количество часов)</w:t>
            </w:r>
          </w:p>
        </w:tc>
      </w:tr>
      <w:tr w:rsidR="0070027A" w:rsidRPr="008B3F0F" w:rsidTr="0070027A">
        <w:trPr>
          <w:trHeight w:val="291"/>
        </w:trPr>
        <w:tc>
          <w:tcPr>
            <w:tcW w:w="10631" w:type="dxa"/>
          </w:tcPr>
          <w:p w:rsidR="00741A5D" w:rsidRPr="008B3F0F" w:rsidRDefault="00741A5D"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Устная и письменная речь</w:t>
            </w:r>
            <w:r w:rsidRPr="008B3F0F">
              <w:rPr>
                <w:rFonts w:ascii="Times New Roman" w:hAnsi="Times New Roman"/>
                <w:w w:val="0"/>
                <w:sz w:val="24"/>
                <w:szCs w:val="24"/>
              </w:rPr>
              <w:t xml:space="preserve">. </w:t>
            </w:r>
            <w:r w:rsidRPr="008B3F0F">
              <w:rPr>
                <w:rFonts w:ascii="Times New Roman" w:hAnsi="Times New Roman"/>
                <w:sz w:val="24"/>
                <w:szCs w:val="24"/>
              </w:rPr>
              <w:t>Монолог. Диалог.</w:t>
            </w:r>
            <w:r w:rsidRPr="008B3F0F">
              <w:rPr>
                <w:rFonts w:ascii="Times New Roman" w:hAnsi="Times New Roman"/>
                <w:w w:val="0"/>
                <w:sz w:val="24"/>
                <w:szCs w:val="24"/>
              </w:rPr>
              <w:t xml:space="preserve"> </w:t>
            </w:r>
            <w:r w:rsidRPr="008B3F0F">
              <w:rPr>
                <w:rFonts w:ascii="Times New Roman" w:hAnsi="Times New Roman"/>
                <w:sz w:val="24"/>
                <w:szCs w:val="24"/>
              </w:rPr>
              <w:t>Стили речи</w:t>
            </w:r>
          </w:p>
          <w:p w:rsidR="00741A5D" w:rsidRPr="008B3F0F" w:rsidRDefault="00741A5D"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Простое предложение и его грам</w:t>
            </w:r>
            <w:r w:rsidRPr="008B3F0F">
              <w:rPr>
                <w:rFonts w:ascii="Times New Roman" w:hAnsi="Times New Roman"/>
                <w:sz w:val="24"/>
                <w:szCs w:val="24"/>
              </w:rPr>
              <w:softHyphen/>
              <w:t>матическая основа. Предложения с обособленными членами. Обращения, вводные слова и вставные конструкции</w:t>
            </w:r>
          </w:p>
          <w:p w:rsidR="0070027A" w:rsidRPr="008B3F0F" w:rsidRDefault="0070027A" w:rsidP="008B3F0F">
            <w:pPr>
              <w:jc w:val="center"/>
              <w:rPr>
                <w:rFonts w:ascii="Times New Roman" w:hAnsi="Times New Roman"/>
                <w:color w:val="000000"/>
                <w:sz w:val="24"/>
                <w:szCs w:val="24"/>
              </w:rPr>
            </w:pPr>
          </w:p>
        </w:tc>
        <w:tc>
          <w:tcPr>
            <w:tcW w:w="3685" w:type="dxa"/>
          </w:tcPr>
          <w:p w:rsidR="0070027A" w:rsidRPr="008B3F0F" w:rsidRDefault="0070027A" w:rsidP="008B3F0F">
            <w:pPr>
              <w:autoSpaceDE w:val="0"/>
              <w:autoSpaceDN w:val="0"/>
              <w:adjustRightInd w:val="0"/>
              <w:rPr>
                <w:rFonts w:ascii="Times New Roman" w:eastAsia="Times New Roman" w:hAnsi="Times New Roman"/>
                <w:sz w:val="24"/>
                <w:szCs w:val="24"/>
                <w:lang w:eastAsia="ru-RU"/>
              </w:rPr>
            </w:pPr>
            <w:r w:rsidRPr="008B3F0F">
              <w:rPr>
                <w:rFonts w:ascii="Times New Roman" w:eastAsia="Times New Roman" w:hAnsi="Times New Roman"/>
                <w:sz w:val="24"/>
                <w:szCs w:val="24"/>
                <w:lang w:eastAsia="ru-RU"/>
              </w:rPr>
              <w:t xml:space="preserve">Введение. </w:t>
            </w:r>
            <w:r w:rsidRPr="008B3F0F">
              <w:rPr>
                <w:rFonts w:ascii="Times New Roman" w:hAnsi="Times New Roman"/>
                <w:bCs/>
                <w:sz w:val="24"/>
                <w:szCs w:val="24"/>
              </w:rPr>
              <w:t>Повторение пройденного в 5-8 классах (11</w:t>
            </w:r>
            <w:r w:rsidR="00127153" w:rsidRPr="008B3F0F">
              <w:rPr>
                <w:rFonts w:ascii="Times New Roman" w:hAnsi="Times New Roman"/>
                <w:bCs/>
                <w:sz w:val="24"/>
                <w:szCs w:val="24"/>
              </w:rPr>
              <w:t>ч</w:t>
            </w:r>
            <w:r w:rsidRPr="008B3F0F">
              <w:rPr>
                <w:rFonts w:ascii="Times New Roman" w:hAnsi="Times New Roman"/>
                <w:bCs/>
                <w:sz w:val="24"/>
                <w:szCs w:val="24"/>
              </w:rPr>
              <w:t>)</w:t>
            </w:r>
          </w:p>
        </w:tc>
      </w:tr>
      <w:tr w:rsidR="0070027A" w:rsidRPr="008B3F0F" w:rsidTr="0070027A">
        <w:tc>
          <w:tcPr>
            <w:tcW w:w="10631" w:type="dxa"/>
          </w:tcPr>
          <w:p w:rsidR="00741A5D" w:rsidRPr="008B3F0F" w:rsidRDefault="00741A5D"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Понятие о сложном предложении. Сложные и бессоюзные предло</w:t>
            </w:r>
            <w:r w:rsidRPr="008B3F0F">
              <w:rPr>
                <w:rFonts w:ascii="Times New Roman" w:hAnsi="Times New Roman"/>
                <w:sz w:val="24"/>
                <w:szCs w:val="24"/>
              </w:rPr>
              <w:softHyphen/>
              <w:t>жения</w:t>
            </w:r>
          </w:p>
          <w:p w:rsidR="0070027A" w:rsidRPr="008B3F0F" w:rsidRDefault="00741A5D" w:rsidP="008B3F0F">
            <w:pPr>
              <w:pStyle w:val="ab"/>
              <w:spacing w:after="0" w:line="240" w:lineRule="auto"/>
              <w:ind w:left="0"/>
              <w:contextualSpacing w:val="0"/>
              <w:jc w:val="both"/>
              <w:rPr>
                <w:rFonts w:ascii="Times New Roman" w:hAnsi="Times New Roman"/>
                <w:sz w:val="24"/>
                <w:szCs w:val="24"/>
              </w:rPr>
            </w:pPr>
            <w:r w:rsidRPr="008B3F0F">
              <w:rPr>
                <w:rFonts w:ascii="Times New Roman" w:hAnsi="Times New Roman"/>
                <w:sz w:val="24"/>
                <w:szCs w:val="24"/>
              </w:rPr>
              <w:t>Разделительные и выделитель</w:t>
            </w:r>
            <w:r w:rsidRPr="008B3F0F">
              <w:rPr>
                <w:rFonts w:ascii="Times New Roman" w:hAnsi="Times New Roman"/>
                <w:sz w:val="24"/>
                <w:szCs w:val="24"/>
              </w:rPr>
              <w:softHyphen/>
              <w:t>ные знаки препинания между ча</w:t>
            </w:r>
            <w:r w:rsidRPr="008B3F0F">
              <w:rPr>
                <w:rFonts w:ascii="Times New Roman" w:hAnsi="Times New Roman"/>
                <w:sz w:val="24"/>
                <w:szCs w:val="24"/>
              </w:rPr>
              <w:softHyphen/>
              <w:t>стями сложного предложения.</w:t>
            </w:r>
          </w:p>
        </w:tc>
        <w:tc>
          <w:tcPr>
            <w:tcW w:w="3685" w:type="dxa"/>
          </w:tcPr>
          <w:p w:rsidR="0070027A" w:rsidRPr="008B3F0F" w:rsidRDefault="0070027A" w:rsidP="008B3F0F">
            <w:pPr>
              <w:autoSpaceDE w:val="0"/>
              <w:autoSpaceDN w:val="0"/>
              <w:adjustRightInd w:val="0"/>
              <w:rPr>
                <w:rFonts w:ascii="Times New Roman" w:hAnsi="Times New Roman"/>
                <w:bCs/>
                <w:sz w:val="24"/>
                <w:szCs w:val="24"/>
              </w:rPr>
            </w:pPr>
            <w:r w:rsidRPr="008B3F0F">
              <w:rPr>
                <w:rFonts w:ascii="Times New Roman" w:hAnsi="Times New Roman"/>
                <w:bCs/>
                <w:sz w:val="24"/>
                <w:szCs w:val="24"/>
              </w:rPr>
              <w:t>Синтаксис сложного предложения(5</w:t>
            </w:r>
            <w:r w:rsidR="00127153" w:rsidRPr="008B3F0F">
              <w:rPr>
                <w:rFonts w:ascii="Times New Roman" w:hAnsi="Times New Roman"/>
                <w:bCs/>
                <w:sz w:val="24"/>
                <w:szCs w:val="24"/>
              </w:rPr>
              <w:t>ч</w:t>
            </w:r>
            <w:r w:rsidRPr="008B3F0F">
              <w:rPr>
                <w:rFonts w:ascii="Times New Roman" w:hAnsi="Times New Roman"/>
                <w:bCs/>
                <w:sz w:val="24"/>
                <w:szCs w:val="24"/>
              </w:rPr>
              <w:t>)</w:t>
            </w:r>
          </w:p>
          <w:p w:rsidR="0070027A" w:rsidRPr="008B3F0F" w:rsidRDefault="0070027A" w:rsidP="008B3F0F">
            <w:pPr>
              <w:rPr>
                <w:rFonts w:ascii="Times New Roman" w:eastAsia="Times New Roman" w:hAnsi="Times New Roman"/>
                <w:sz w:val="24"/>
                <w:szCs w:val="24"/>
                <w:lang w:eastAsia="ru-RU"/>
              </w:rPr>
            </w:pPr>
          </w:p>
        </w:tc>
      </w:tr>
      <w:tr w:rsidR="0070027A" w:rsidRPr="008B3F0F" w:rsidTr="0070027A">
        <w:tc>
          <w:tcPr>
            <w:tcW w:w="10631" w:type="dxa"/>
          </w:tcPr>
          <w:p w:rsidR="00741A5D" w:rsidRPr="008B3F0F" w:rsidRDefault="00741A5D"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Понятие о сложносочинённом предложении</w:t>
            </w:r>
            <w:r w:rsidRPr="008B3F0F">
              <w:rPr>
                <w:rFonts w:ascii="Times New Roman" w:hAnsi="Times New Roman"/>
                <w:w w:val="0"/>
                <w:sz w:val="24"/>
                <w:szCs w:val="24"/>
              </w:rPr>
              <w:t xml:space="preserve">. </w:t>
            </w:r>
            <w:r w:rsidRPr="008B3F0F">
              <w:rPr>
                <w:rFonts w:ascii="Times New Roman" w:hAnsi="Times New Roman"/>
                <w:sz w:val="24"/>
                <w:szCs w:val="24"/>
              </w:rPr>
              <w:t>Смысловые отношения в сложно</w:t>
            </w:r>
            <w:r w:rsidRPr="008B3F0F">
              <w:rPr>
                <w:rFonts w:ascii="Times New Roman" w:hAnsi="Times New Roman"/>
                <w:sz w:val="24"/>
                <w:szCs w:val="24"/>
              </w:rPr>
              <w:softHyphen/>
              <w:t>сочинённых предложениях</w:t>
            </w:r>
            <w:r w:rsidRPr="008B3F0F">
              <w:rPr>
                <w:rFonts w:ascii="Times New Roman" w:hAnsi="Times New Roman"/>
                <w:w w:val="0"/>
                <w:sz w:val="24"/>
                <w:szCs w:val="24"/>
              </w:rPr>
              <w:t xml:space="preserve">. </w:t>
            </w:r>
            <w:r w:rsidRPr="008B3F0F">
              <w:rPr>
                <w:rFonts w:ascii="Times New Roman" w:hAnsi="Times New Roman"/>
                <w:sz w:val="24"/>
                <w:szCs w:val="24"/>
              </w:rPr>
              <w:t>Сложносочинённые предложения с соединительными союзами</w:t>
            </w:r>
          </w:p>
          <w:p w:rsidR="00741A5D" w:rsidRPr="008B3F0F" w:rsidRDefault="00741A5D"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Сложносочинённые предложения с разделительными союзами</w:t>
            </w:r>
            <w:r w:rsidRPr="008B3F0F">
              <w:rPr>
                <w:rFonts w:ascii="Times New Roman" w:hAnsi="Times New Roman"/>
                <w:w w:val="0"/>
                <w:sz w:val="24"/>
                <w:szCs w:val="24"/>
              </w:rPr>
              <w:t xml:space="preserve">. </w:t>
            </w:r>
            <w:r w:rsidRPr="008B3F0F">
              <w:rPr>
                <w:rFonts w:ascii="Times New Roman" w:hAnsi="Times New Roman"/>
                <w:sz w:val="24"/>
                <w:szCs w:val="24"/>
              </w:rPr>
              <w:t>Сложносочинённые предложения с противительными союзами</w:t>
            </w:r>
            <w:r w:rsidRPr="008B3F0F">
              <w:rPr>
                <w:rFonts w:ascii="Times New Roman" w:hAnsi="Times New Roman"/>
                <w:w w:val="0"/>
                <w:sz w:val="24"/>
                <w:szCs w:val="24"/>
              </w:rPr>
              <w:t xml:space="preserve">. </w:t>
            </w:r>
            <w:r w:rsidRPr="008B3F0F">
              <w:rPr>
                <w:rFonts w:ascii="Times New Roman" w:hAnsi="Times New Roman"/>
                <w:sz w:val="24"/>
                <w:szCs w:val="24"/>
              </w:rPr>
              <w:t>Разделительные знаки препина</w:t>
            </w:r>
            <w:r w:rsidRPr="008B3F0F">
              <w:rPr>
                <w:rFonts w:ascii="Times New Roman" w:hAnsi="Times New Roman"/>
                <w:sz w:val="24"/>
                <w:szCs w:val="24"/>
              </w:rPr>
              <w:softHyphen/>
              <w:t>ния между частями сложносочи</w:t>
            </w:r>
            <w:r w:rsidRPr="008B3F0F">
              <w:rPr>
                <w:rFonts w:ascii="Times New Roman" w:hAnsi="Times New Roman"/>
                <w:sz w:val="24"/>
                <w:szCs w:val="24"/>
              </w:rPr>
              <w:softHyphen/>
              <w:t>нённого предложения. Синтаксический и пунктуацион</w:t>
            </w:r>
            <w:r w:rsidRPr="008B3F0F">
              <w:rPr>
                <w:rFonts w:ascii="Times New Roman" w:hAnsi="Times New Roman"/>
                <w:sz w:val="24"/>
                <w:szCs w:val="24"/>
              </w:rPr>
              <w:softHyphen/>
              <w:t>ный разбор сложносочинённого предложения. Повторение (контрольные вопро</w:t>
            </w:r>
            <w:r w:rsidRPr="008B3F0F">
              <w:rPr>
                <w:rFonts w:ascii="Times New Roman" w:hAnsi="Times New Roman"/>
                <w:sz w:val="24"/>
                <w:szCs w:val="24"/>
              </w:rPr>
              <w:softHyphen/>
              <w:t>сы и задания).</w:t>
            </w:r>
          </w:p>
          <w:p w:rsidR="0070027A" w:rsidRPr="008B3F0F" w:rsidRDefault="0070027A" w:rsidP="008B3F0F">
            <w:pPr>
              <w:jc w:val="center"/>
              <w:rPr>
                <w:rFonts w:ascii="Times New Roman" w:hAnsi="Times New Roman"/>
                <w:color w:val="000000"/>
                <w:sz w:val="24"/>
                <w:szCs w:val="24"/>
              </w:rPr>
            </w:pPr>
          </w:p>
        </w:tc>
        <w:tc>
          <w:tcPr>
            <w:tcW w:w="3685" w:type="dxa"/>
          </w:tcPr>
          <w:p w:rsidR="0070027A" w:rsidRPr="008B3F0F" w:rsidRDefault="0070027A" w:rsidP="008B3F0F">
            <w:pPr>
              <w:autoSpaceDE w:val="0"/>
              <w:autoSpaceDN w:val="0"/>
              <w:adjustRightInd w:val="0"/>
              <w:rPr>
                <w:rFonts w:ascii="Times New Roman" w:hAnsi="Times New Roman"/>
                <w:bCs/>
                <w:sz w:val="24"/>
                <w:szCs w:val="24"/>
              </w:rPr>
            </w:pPr>
            <w:r w:rsidRPr="008B3F0F">
              <w:rPr>
                <w:rFonts w:ascii="Times New Roman" w:hAnsi="Times New Roman"/>
                <w:bCs/>
                <w:sz w:val="24"/>
                <w:szCs w:val="24"/>
              </w:rPr>
              <w:t>Сложносочиненное предложение (10</w:t>
            </w:r>
            <w:r w:rsidR="00127153" w:rsidRPr="008B3F0F">
              <w:rPr>
                <w:rFonts w:ascii="Times New Roman" w:hAnsi="Times New Roman"/>
                <w:bCs/>
                <w:sz w:val="24"/>
                <w:szCs w:val="24"/>
              </w:rPr>
              <w:t>ч</w:t>
            </w:r>
            <w:r w:rsidRPr="008B3F0F">
              <w:rPr>
                <w:rFonts w:ascii="Times New Roman" w:hAnsi="Times New Roman"/>
                <w:bCs/>
                <w:sz w:val="24"/>
                <w:szCs w:val="24"/>
              </w:rPr>
              <w:t>)</w:t>
            </w:r>
          </w:p>
          <w:p w:rsidR="0070027A" w:rsidRPr="008B3F0F" w:rsidRDefault="0070027A" w:rsidP="008B3F0F">
            <w:pPr>
              <w:rPr>
                <w:rFonts w:ascii="Times New Roman" w:eastAsia="Times New Roman" w:hAnsi="Times New Roman"/>
                <w:sz w:val="24"/>
                <w:szCs w:val="24"/>
                <w:lang w:eastAsia="ru-RU"/>
              </w:rPr>
            </w:pPr>
          </w:p>
        </w:tc>
      </w:tr>
      <w:tr w:rsidR="0070027A" w:rsidRPr="008B3F0F" w:rsidTr="0070027A">
        <w:tc>
          <w:tcPr>
            <w:tcW w:w="10631" w:type="dxa"/>
          </w:tcPr>
          <w:p w:rsidR="00741A5D" w:rsidRPr="008B3F0F" w:rsidRDefault="00741A5D" w:rsidP="008B3F0F">
            <w:pPr>
              <w:widowControl w:val="0"/>
              <w:autoSpaceDE w:val="0"/>
              <w:autoSpaceDN w:val="0"/>
              <w:adjustRightInd w:val="0"/>
              <w:jc w:val="both"/>
              <w:rPr>
                <w:rFonts w:ascii="Times New Roman" w:hAnsi="Times New Roman"/>
                <w:w w:val="0"/>
                <w:sz w:val="24"/>
                <w:szCs w:val="24"/>
              </w:rPr>
            </w:pPr>
            <w:r w:rsidRPr="008B3F0F">
              <w:rPr>
                <w:rFonts w:ascii="Times New Roman" w:hAnsi="Times New Roman"/>
                <w:sz w:val="24"/>
                <w:szCs w:val="24"/>
              </w:rPr>
              <w:t>Понятие о сложноподчинённом предложении</w:t>
            </w:r>
            <w:r w:rsidRPr="008B3F0F">
              <w:rPr>
                <w:rFonts w:ascii="Times New Roman" w:hAnsi="Times New Roman"/>
                <w:w w:val="0"/>
                <w:sz w:val="24"/>
                <w:szCs w:val="24"/>
              </w:rPr>
              <w:t xml:space="preserve">. </w:t>
            </w:r>
            <w:r w:rsidRPr="008B3F0F">
              <w:rPr>
                <w:rFonts w:ascii="Times New Roman" w:hAnsi="Times New Roman"/>
                <w:sz w:val="24"/>
                <w:szCs w:val="24"/>
              </w:rPr>
              <w:t>Союзы и союзные слова в слож</w:t>
            </w:r>
            <w:r w:rsidRPr="008B3F0F">
              <w:rPr>
                <w:rFonts w:ascii="Times New Roman" w:hAnsi="Times New Roman"/>
                <w:sz w:val="24"/>
                <w:szCs w:val="24"/>
              </w:rPr>
              <w:softHyphen/>
              <w:t>ноподчинённом предложении. Роль указательных слов в слож</w:t>
            </w:r>
            <w:r w:rsidRPr="008B3F0F">
              <w:rPr>
                <w:rFonts w:ascii="Times New Roman" w:hAnsi="Times New Roman"/>
                <w:sz w:val="24"/>
                <w:szCs w:val="24"/>
              </w:rPr>
              <w:softHyphen/>
              <w:t xml:space="preserve">ноподчинённом предложении. </w:t>
            </w:r>
          </w:p>
          <w:p w:rsidR="00741A5D" w:rsidRPr="008B3F0F" w:rsidRDefault="00741A5D" w:rsidP="008B3F0F">
            <w:pPr>
              <w:pStyle w:val="ab"/>
              <w:spacing w:after="0" w:line="240" w:lineRule="auto"/>
              <w:ind w:left="0"/>
              <w:contextualSpacing w:val="0"/>
              <w:rPr>
                <w:rFonts w:ascii="Times New Roman" w:hAnsi="Times New Roman"/>
                <w:b/>
                <w:iCs/>
                <w:sz w:val="24"/>
                <w:szCs w:val="24"/>
              </w:rPr>
            </w:pPr>
            <w:r w:rsidRPr="008B3F0F">
              <w:rPr>
                <w:rFonts w:ascii="Times New Roman" w:hAnsi="Times New Roman"/>
                <w:b/>
                <w:iCs/>
                <w:sz w:val="24"/>
                <w:szCs w:val="24"/>
              </w:rPr>
              <w:t>Основные группы сложноподчинённых предложений</w:t>
            </w:r>
          </w:p>
          <w:p w:rsidR="00741A5D" w:rsidRPr="008B3F0F" w:rsidRDefault="00741A5D"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Сложноподчинённые предложе</w:t>
            </w:r>
            <w:r w:rsidRPr="008B3F0F">
              <w:rPr>
                <w:rFonts w:ascii="Times New Roman" w:hAnsi="Times New Roman"/>
                <w:sz w:val="24"/>
                <w:szCs w:val="24"/>
              </w:rPr>
              <w:softHyphen/>
              <w:t>ния с придаточными определитель</w:t>
            </w:r>
            <w:r w:rsidRPr="008B3F0F">
              <w:rPr>
                <w:rFonts w:ascii="Times New Roman" w:hAnsi="Times New Roman"/>
                <w:sz w:val="24"/>
                <w:szCs w:val="24"/>
              </w:rPr>
              <w:softHyphen/>
              <w:t>ными</w:t>
            </w:r>
            <w:r w:rsidRPr="008B3F0F">
              <w:rPr>
                <w:rFonts w:ascii="Times New Roman" w:hAnsi="Times New Roman"/>
                <w:w w:val="0"/>
                <w:sz w:val="24"/>
                <w:szCs w:val="24"/>
              </w:rPr>
              <w:t xml:space="preserve">. </w:t>
            </w:r>
            <w:r w:rsidRPr="008B3F0F">
              <w:rPr>
                <w:rFonts w:ascii="Times New Roman" w:hAnsi="Times New Roman"/>
                <w:sz w:val="24"/>
                <w:szCs w:val="24"/>
              </w:rPr>
              <w:t>Сложноподчинённые предложе</w:t>
            </w:r>
            <w:r w:rsidRPr="008B3F0F">
              <w:rPr>
                <w:rFonts w:ascii="Times New Roman" w:hAnsi="Times New Roman"/>
                <w:sz w:val="24"/>
                <w:szCs w:val="24"/>
              </w:rPr>
              <w:softHyphen/>
              <w:t>ния с придаточными изъяснитель</w:t>
            </w:r>
            <w:r w:rsidRPr="008B3F0F">
              <w:rPr>
                <w:rFonts w:ascii="Times New Roman" w:hAnsi="Times New Roman"/>
                <w:sz w:val="24"/>
                <w:szCs w:val="24"/>
              </w:rPr>
              <w:softHyphen/>
              <w:t>ными</w:t>
            </w:r>
          </w:p>
          <w:p w:rsidR="00741A5D" w:rsidRPr="008B3F0F" w:rsidRDefault="00741A5D"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Сложноподчинённые предложе</w:t>
            </w:r>
            <w:r w:rsidRPr="008B3F0F">
              <w:rPr>
                <w:rFonts w:ascii="Times New Roman" w:hAnsi="Times New Roman"/>
                <w:sz w:val="24"/>
                <w:szCs w:val="24"/>
              </w:rPr>
              <w:softHyphen/>
              <w:t>ния с придаточными обстоятель</w:t>
            </w:r>
            <w:r w:rsidRPr="008B3F0F">
              <w:rPr>
                <w:rFonts w:ascii="Times New Roman" w:hAnsi="Times New Roman"/>
                <w:sz w:val="24"/>
                <w:szCs w:val="24"/>
              </w:rPr>
              <w:softHyphen/>
              <w:t>ственными. Сложноподчинённые предложе</w:t>
            </w:r>
            <w:r w:rsidRPr="008B3F0F">
              <w:rPr>
                <w:rFonts w:ascii="Times New Roman" w:hAnsi="Times New Roman"/>
                <w:sz w:val="24"/>
                <w:szCs w:val="24"/>
              </w:rPr>
              <w:softHyphen/>
              <w:t>ния с придаточными цели, причи</w:t>
            </w:r>
            <w:r w:rsidRPr="008B3F0F">
              <w:rPr>
                <w:rFonts w:ascii="Times New Roman" w:hAnsi="Times New Roman"/>
                <w:sz w:val="24"/>
                <w:szCs w:val="24"/>
              </w:rPr>
              <w:softHyphen/>
              <w:t>ны, условия, уступки, следствия. Сложноподчинённые предложе</w:t>
            </w:r>
            <w:r w:rsidRPr="008B3F0F">
              <w:rPr>
                <w:rFonts w:ascii="Times New Roman" w:hAnsi="Times New Roman"/>
                <w:sz w:val="24"/>
                <w:szCs w:val="24"/>
              </w:rPr>
              <w:softHyphen/>
              <w:t>ния с придаточными образа дей</w:t>
            </w:r>
            <w:r w:rsidRPr="008B3F0F">
              <w:rPr>
                <w:rFonts w:ascii="Times New Roman" w:hAnsi="Times New Roman"/>
                <w:sz w:val="24"/>
                <w:szCs w:val="24"/>
              </w:rPr>
              <w:softHyphen/>
              <w:t>ствия, меры и степени и сравни</w:t>
            </w:r>
            <w:r w:rsidRPr="008B3F0F">
              <w:rPr>
                <w:rFonts w:ascii="Times New Roman" w:hAnsi="Times New Roman"/>
                <w:sz w:val="24"/>
                <w:szCs w:val="24"/>
              </w:rPr>
              <w:softHyphen/>
              <w:t>тельными. Сложноподчинённые предложе</w:t>
            </w:r>
            <w:r w:rsidRPr="008B3F0F">
              <w:rPr>
                <w:rFonts w:ascii="Times New Roman" w:hAnsi="Times New Roman"/>
                <w:sz w:val="24"/>
                <w:szCs w:val="24"/>
              </w:rPr>
              <w:softHyphen/>
              <w:t>ния с несколькими придаточными. Знаки препинания при них</w:t>
            </w:r>
            <w:r w:rsidRPr="008B3F0F">
              <w:rPr>
                <w:rFonts w:ascii="Times New Roman" w:hAnsi="Times New Roman"/>
                <w:w w:val="0"/>
                <w:sz w:val="24"/>
                <w:szCs w:val="24"/>
              </w:rPr>
              <w:t xml:space="preserve">. </w:t>
            </w:r>
            <w:r w:rsidRPr="008B3F0F">
              <w:rPr>
                <w:rFonts w:ascii="Times New Roman" w:hAnsi="Times New Roman"/>
                <w:sz w:val="24"/>
                <w:szCs w:val="24"/>
              </w:rPr>
              <w:t>Синтаксический разбор сложно</w:t>
            </w:r>
            <w:r w:rsidRPr="008B3F0F">
              <w:rPr>
                <w:rFonts w:ascii="Times New Roman" w:hAnsi="Times New Roman"/>
                <w:sz w:val="24"/>
                <w:szCs w:val="24"/>
              </w:rPr>
              <w:softHyphen/>
              <w:t>подчинённого предложения. Пунктуационный разбор сложно</w:t>
            </w:r>
            <w:r w:rsidRPr="008B3F0F">
              <w:rPr>
                <w:rFonts w:ascii="Times New Roman" w:hAnsi="Times New Roman"/>
                <w:sz w:val="24"/>
                <w:szCs w:val="24"/>
              </w:rPr>
              <w:softHyphen/>
              <w:t>подчинённого предложения.</w:t>
            </w:r>
          </w:p>
          <w:p w:rsidR="0070027A" w:rsidRPr="008B3F0F" w:rsidRDefault="0070027A" w:rsidP="008B3F0F">
            <w:pPr>
              <w:jc w:val="center"/>
              <w:rPr>
                <w:rFonts w:ascii="Times New Roman" w:hAnsi="Times New Roman"/>
                <w:color w:val="000000"/>
                <w:sz w:val="24"/>
                <w:szCs w:val="24"/>
              </w:rPr>
            </w:pPr>
          </w:p>
        </w:tc>
        <w:tc>
          <w:tcPr>
            <w:tcW w:w="3685" w:type="dxa"/>
          </w:tcPr>
          <w:p w:rsidR="0070027A" w:rsidRPr="008B3F0F" w:rsidRDefault="0070027A" w:rsidP="008B3F0F">
            <w:pPr>
              <w:autoSpaceDE w:val="0"/>
              <w:autoSpaceDN w:val="0"/>
              <w:adjustRightInd w:val="0"/>
              <w:rPr>
                <w:rFonts w:ascii="Times New Roman" w:hAnsi="Times New Roman"/>
                <w:bCs/>
                <w:sz w:val="24"/>
                <w:szCs w:val="24"/>
              </w:rPr>
            </w:pPr>
            <w:r w:rsidRPr="008B3F0F">
              <w:rPr>
                <w:rFonts w:ascii="Times New Roman" w:hAnsi="Times New Roman"/>
                <w:bCs/>
                <w:sz w:val="24"/>
                <w:szCs w:val="24"/>
              </w:rPr>
              <w:t>Сложноподчиненное предложение(32</w:t>
            </w:r>
            <w:r w:rsidR="00127153" w:rsidRPr="008B3F0F">
              <w:rPr>
                <w:rFonts w:ascii="Times New Roman" w:hAnsi="Times New Roman"/>
                <w:bCs/>
                <w:sz w:val="24"/>
                <w:szCs w:val="24"/>
              </w:rPr>
              <w:t>ч</w:t>
            </w:r>
            <w:r w:rsidRPr="008B3F0F">
              <w:rPr>
                <w:rFonts w:ascii="Times New Roman" w:hAnsi="Times New Roman"/>
                <w:bCs/>
                <w:sz w:val="24"/>
                <w:szCs w:val="24"/>
              </w:rPr>
              <w:t>)</w:t>
            </w:r>
          </w:p>
          <w:p w:rsidR="0070027A" w:rsidRPr="008B3F0F" w:rsidRDefault="0070027A" w:rsidP="008B3F0F">
            <w:pPr>
              <w:rPr>
                <w:rFonts w:ascii="Times New Roman" w:eastAsia="Times New Roman" w:hAnsi="Times New Roman"/>
                <w:sz w:val="24"/>
                <w:szCs w:val="24"/>
                <w:lang w:eastAsia="ru-RU"/>
              </w:rPr>
            </w:pPr>
          </w:p>
        </w:tc>
      </w:tr>
      <w:tr w:rsidR="0070027A" w:rsidRPr="008B3F0F" w:rsidTr="0070027A">
        <w:tc>
          <w:tcPr>
            <w:tcW w:w="10631" w:type="dxa"/>
          </w:tcPr>
          <w:p w:rsidR="00741A5D" w:rsidRPr="008B3F0F" w:rsidRDefault="00741A5D" w:rsidP="008B3F0F">
            <w:pPr>
              <w:widowControl w:val="0"/>
              <w:autoSpaceDE w:val="0"/>
              <w:autoSpaceDN w:val="0"/>
              <w:adjustRightInd w:val="0"/>
              <w:rPr>
                <w:rFonts w:ascii="Times New Roman" w:hAnsi="Times New Roman"/>
                <w:w w:val="0"/>
                <w:sz w:val="24"/>
                <w:szCs w:val="24"/>
              </w:rPr>
            </w:pPr>
            <w:r w:rsidRPr="008B3F0F">
              <w:rPr>
                <w:rFonts w:ascii="Times New Roman" w:hAnsi="Times New Roman"/>
                <w:sz w:val="24"/>
                <w:szCs w:val="24"/>
              </w:rPr>
              <w:t>Понятие о бессоюзном сложном предложении</w:t>
            </w:r>
            <w:r w:rsidRPr="008B3F0F">
              <w:rPr>
                <w:rFonts w:ascii="Times New Roman" w:hAnsi="Times New Roman"/>
                <w:w w:val="0"/>
                <w:sz w:val="24"/>
                <w:szCs w:val="24"/>
              </w:rPr>
              <w:t xml:space="preserve">. </w:t>
            </w:r>
            <w:r w:rsidRPr="008B3F0F">
              <w:rPr>
                <w:rFonts w:ascii="Times New Roman" w:hAnsi="Times New Roman"/>
                <w:sz w:val="24"/>
                <w:szCs w:val="24"/>
              </w:rPr>
              <w:t>Интонация в бессоюзных слож</w:t>
            </w:r>
            <w:r w:rsidRPr="008B3F0F">
              <w:rPr>
                <w:rFonts w:ascii="Times New Roman" w:hAnsi="Times New Roman"/>
                <w:sz w:val="24"/>
                <w:szCs w:val="24"/>
              </w:rPr>
              <w:softHyphen/>
              <w:t>ных предложениях</w:t>
            </w:r>
            <w:r w:rsidRPr="008B3F0F">
              <w:rPr>
                <w:rFonts w:ascii="Times New Roman" w:hAnsi="Times New Roman"/>
                <w:w w:val="0"/>
                <w:sz w:val="24"/>
                <w:szCs w:val="24"/>
              </w:rPr>
              <w:t xml:space="preserve">. </w:t>
            </w:r>
            <w:r w:rsidRPr="008B3F0F">
              <w:rPr>
                <w:rFonts w:ascii="Times New Roman" w:hAnsi="Times New Roman"/>
                <w:sz w:val="24"/>
                <w:szCs w:val="24"/>
              </w:rPr>
              <w:t>Бессоюзные сложные предложе</w:t>
            </w:r>
            <w:r w:rsidRPr="008B3F0F">
              <w:rPr>
                <w:rFonts w:ascii="Times New Roman" w:hAnsi="Times New Roman"/>
                <w:sz w:val="24"/>
                <w:szCs w:val="24"/>
              </w:rPr>
              <w:softHyphen/>
              <w:t>ния со значением перечисления. Запятая и точка с запятой в бессо</w:t>
            </w:r>
            <w:r w:rsidRPr="008B3F0F">
              <w:rPr>
                <w:rFonts w:ascii="Times New Roman" w:hAnsi="Times New Roman"/>
                <w:sz w:val="24"/>
                <w:szCs w:val="24"/>
              </w:rPr>
              <w:softHyphen/>
              <w:t>юзных сложных предложениях.</w:t>
            </w:r>
            <w:r w:rsidRPr="008B3F0F">
              <w:rPr>
                <w:rFonts w:ascii="Times New Roman" w:hAnsi="Times New Roman"/>
                <w:w w:val="0"/>
                <w:sz w:val="24"/>
                <w:szCs w:val="24"/>
              </w:rPr>
              <w:t xml:space="preserve"> </w:t>
            </w:r>
            <w:r w:rsidRPr="008B3F0F">
              <w:rPr>
                <w:rFonts w:ascii="Times New Roman" w:hAnsi="Times New Roman"/>
                <w:sz w:val="24"/>
                <w:szCs w:val="24"/>
              </w:rPr>
              <w:t>Бессоюзное сложное предложе</w:t>
            </w:r>
            <w:r w:rsidRPr="008B3F0F">
              <w:rPr>
                <w:rFonts w:ascii="Times New Roman" w:hAnsi="Times New Roman"/>
                <w:sz w:val="24"/>
                <w:szCs w:val="24"/>
              </w:rPr>
              <w:softHyphen/>
              <w:t>ние со значением причины, поясне</w:t>
            </w:r>
            <w:r w:rsidRPr="008B3F0F">
              <w:rPr>
                <w:rFonts w:ascii="Times New Roman" w:hAnsi="Times New Roman"/>
                <w:sz w:val="24"/>
                <w:szCs w:val="24"/>
              </w:rPr>
              <w:softHyphen/>
              <w:t>ния, дополнения. Двоеточие в бес</w:t>
            </w:r>
            <w:r w:rsidRPr="008B3F0F">
              <w:rPr>
                <w:rFonts w:ascii="Times New Roman" w:hAnsi="Times New Roman"/>
                <w:sz w:val="24"/>
                <w:szCs w:val="24"/>
              </w:rPr>
              <w:softHyphen/>
              <w:t>союзном сложном предложении</w:t>
            </w:r>
            <w:r w:rsidRPr="008B3F0F">
              <w:rPr>
                <w:rFonts w:ascii="Times New Roman" w:hAnsi="Times New Roman"/>
                <w:w w:val="0"/>
                <w:sz w:val="24"/>
                <w:szCs w:val="24"/>
              </w:rPr>
              <w:t xml:space="preserve">. </w:t>
            </w:r>
            <w:r w:rsidRPr="008B3F0F">
              <w:rPr>
                <w:rFonts w:ascii="Times New Roman" w:hAnsi="Times New Roman"/>
                <w:sz w:val="24"/>
                <w:szCs w:val="24"/>
              </w:rPr>
              <w:t>Бессоюзное сложное предложе</w:t>
            </w:r>
            <w:r w:rsidRPr="008B3F0F">
              <w:rPr>
                <w:rFonts w:ascii="Times New Roman" w:hAnsi="Times New Roman"/>
                <w:sz w:val="24"/>
                <w:szCs w:val="24"/>
              </w:rPr>
              <w:softHyphen/>
              <w:t>ние со значением противопоставления, времени, условия и следствия. Тире в бессоюзном сложном пред</w:t>
            </w:r>
            <w:r w:rsidRPr="008B3F0F">
              <w:rPr>
                <w:rFonts w:ascii="Times New Roman" w:hAnsi="Times New Roman"/>
                <w:sz w:val="24"/>
                <w:szCs w:val="24"/>
              </w:rPr>
              <w:softHyphen/>
              <w:t>ложении</w:t>
            </w:r>
            <w:r w:rsidRPr="008B3F0F">
              <w:rPr>
                <w:rFonts w:ascii="Times New Roman" w:hAnsi="Times New Roman"/>
                <w:w w:val="0"/>
                <w:sz w:val="24"/>
                <w:szCs w:val="24"/>
              </w:rPr>
              <w:t xml:space="preserve">. </w:t>
            </w:r>
            <w:r w:rsidRPr="008B3F0F">
              <w:rPr>
                <w:rFonts w:ascii="Times New Roman" w:hAnsi="Times New Roman"/>
                <w:sz w:val="24"/>
                <w:szCs w:val="24"/>
              </w:rPr>
              <w:t>Синтаксический и пунктуацион</w:t>
            </w:r>
            <w:r w:rsidRPr="008B3F0F">
              <w:rPr>
                <w:rFonts w:ascii="Times New Roman" w:hAnsi="Times New Roman"/>
                <w:sz w:val="24"/>
                <w:szCs w:val="24"/>
              </w:rPr>
              <w:softHyphen/>
              <w:t>ный разбор бессоюзного сложного предложения</w:t>
            </w:r>
          </w:p>
          <w:p w:rsidR="00741A5D" w:rsidRPr="008B3F0F" w:rsidRDefault="00741A5D" w:rsidP="008B3F0F">
            <w:pPr>
              <w:widowControl w:val="0"/>
              <w:autoSpaceDE w:val="0"/>
              <w:autoSpaceDN w:val="0"/>
              <w:adjustRightInd w:val="0"/>
              <w:rPr>
                <w:rFonts w:ascii="Times New Roman" w:hAnsi="Times New Roman"/>
                <w:sz w:val="24"/>
                <w:szCs w:val="24"/>
              </w:rPr>
            </w:pPr>
            <w:r w:rsidRPr="008B3F0F">
              <w:rPr>
                <w:rFonts w:ascii="Times New Roman" w:hAnsi="Times New Roman"/>
                <w:sz w:val="24"/>
                <w:szCs w:val="24"/>
              </w:rPr>
              <w:t>Повторение.</w:t>
            </w:r>
          </w:p>
          <w:p w:rsidR="0070027A" w:rsidRPr="008B3F0F" w:rsidRDefault="0070027A" w:rsidP="008B3F0F">
            <w:pPr>
              <w:jc w:val="center"/>
              <w:rPr>
                <w:rFonts w:ascii="Times New Roman" w:hAnsi="Times New Roman"/>
                <w:color w:val="000000"/>
                <w:sz w:val="24"/>
                <w:szCs w:val="24"/>
              </w:rPr>
            </w:pPr>
          </w:p>
        </w:tc>
        <w:tc>
          <w:tcPr>
            <w:tcW w:w="3685" w:type="dxa"/>
          </w:tcPr>
          <w:p w:rsidR="0070027A" w:rsidRPr="008B3F0F" w:rsidRDefault="0070027A" w:rsidP="008B3F0F">
            <w:pPr>
              <w:autoSpaceDE w:val="0"/>
              <w:autoSpaceDN w:val="0"/>
              <w:adjustRightInd w:val="0"/>
              <w:rPr>
                <w:rFonts w:ascii="Times New Roman" w:hAnsi="Times New Roman"/>
                <w:bCs/>
                <w:sz w:val="24"/>
                <w:szCs w:val="24"/>
              </w:rPr>
            </w:pPr>
            <w:r w:rsidRPr="008B3F0F">
              <w:rPr>
                <w:rFonts w:ascii="Times New Roman" w:hAnsi="Times New Roman"/>
                <w:bCs/>
                <w:sz w:val="24"/>
                <w:szCs w:val="24"/>
              </w:rPr>
              <w:lastRenderedPageBreak/>
              <w:t>Бессоюзное предложение(10</w:t>
            </w:r>
            <w:r w:rsidR="00127153" w:rsidRPr="008B3F0F">
              <w:rPr>
                <w:rFonts w:ascii="Times New Roman" w:hAnsi="Times New Roman"/>
                <w:bCs/>
                <w:sz w:val="24"/>
                <w:szCs w:val="24"/>
              </w:rPr>
              <w:t>ч</w:t>
            </w:r>
            <w:r w:rsidRPr="008B3F0F">
              <w:rPr>
                <w:rFonts w:ascii="Times New Roman" w:hAnsi="Times New Roman"/>
                <w:bCs/>
                <w:sz w:val="24"/>
                <w:szCs w:val="24"/>
              </w:rPr>
              <w:t>)</w:t>
            </w:r>
          </w:p>
          <w:p w:rsidR="0070027A" w:rsidRPr="008B3F0F" w:rsidRDefault="0070027A" w:rsidP="008B3F0F">
            <w:pPr>
              <w:rPr>
                <w:rFonts w:ascii="Times New Roman" w:eastAsia="Times New Roman" w:hAnsi="Times New Roman"/>
                <w:sz w:val="24"/>
                <w:szCs w:val="24"/>
                <w:lang w:eastAsia="ru-RU"/>
              </w:rPr>
            </w:pPr>
          </w:p>
        </w:tc>
      </w:tr>
      <w:tr w:rsidR="0070027A" w:rsidRPr="008B3F0F" w:rsidTr="0070027A">
        <w:tc>
          <w:tcPr>
            <w:tcW w:w="10631" w:type="dxa"/>
          </w:tcPr>
          <w:p w:rsidR="0070027A" w:rsidRPr="008B3F0F" w:rsidRDefault="0070027A" w:rsidP="008B3F0F">
            <w:pPr>
              <w:widowControl w:val="0"/>
              <w:autoSpaceDE w:val="0"/>
              <w:autoSpaceDN w:val="0"/>
              <w:adjustRightInd w:val="0"/>
              <w:rPr>
                <w:rFonts w:ascii="Times New Roman" w:hAnsi="Times New Roman"/>
                <w:sz w:val="24"/>
                <w:szCs w:val="24"/>
              </w:rPr>
            </w:pPr>
            <w:r w:rsidRPr="008B3F0F">
              <w:rPr>
                <w:rFonts w:ascii="Times New Roman" w:hAnsi="Times New Roman"/>
                <w:sz w:val="24"/>
                <w:szCs w:val="24"/>
              </w:rPr>
              <w:lastRenderedPageBreak/>
              <w:t>Употребление союзной (сочини</w:t>
            </w:r>
            <w:r w:rsidRPr="008B3F0F">
              <w:rPr>
                <w:rFonts w:ascii="Times New Roman" w:hAnsi="Times New Roman"/>
                <w:sz w:val="24"/>
                <w:szCs w:val="24"/>
              </w:rPr>
              <w:softHyphen/>
              <w:t>тельной и подчинительной) и бес</w:t>
            </w:r>
            <w:r w:rsidRPr="008B3F0F">
              <w:rPr>
                <w:rFonts w:ascii="Times New Roman" w:hAnsi="Times New Roman"/>
                <w:sz w:val="24"/>
                <w:szCs w:val="24"/>
              </w:rPr>
              <w:softHyphen/>
              <w:t>союзной связи в сложных  предло</w:t>
            </w:r>
            <w:r w:rsidRPr="008B3F0F">
              <w:rPr>
                <w:rFonts w:ascii="Times New Roman" w:hAnsi="Times New Roman"/>
                <w:sz w:val="24"/>
                <w:szCs w:val="24"/>
              </w:rPr>
              <w:softHyphen/>
              <w:t>жениях.</w:t>
            </w:r>
            <w:r w:rsidRPr="008B3F0F">
              <w:rPr>
                <w:rFonts w:ascii="Times New Roman" w:hAnsi="Times New Roman"/>
                <w:w w:val="0"/>
                <w:sz w:val="24"/>
                <w:szCs w:val="24"/>
              </w:rPr>
              <w:t xml:space="preserve"> </w:t>
            </w:r>
            <w:r w:rsidRPr="008B3F0F">
              <w:rPr>
                <w:rFonts w:ascii="Times New Roman" w:hAnsi="Times New Roman"/>
                <w:sz w:val="24"/>
                <w:szCs w:val="24"/>
              </w:rPr>
              <w:t>Знаки препинания в сложных предложениях с различными вида</w:t>
            </w:r>
            <w:r w:rsidRPr="008B3F0F">
              <w:rPr>
                <w:rFonts w:ascii="Times New Roman" w:hAnsi="Times New Roman"/>
                <w:sz w:val="24"/>
                <w:szCs w:val="24"/>
              </w:rPr>
              <w:softHyphen/>
              <w:t>ми связи</w:t>
            </w:r>
            <w:r w:rsidRPr="008B3F0F">
              <w:rPr>
                <w:rFonts w:ascii="Times New Roman" w:hAnsi="Times New Roman"/>
                <w:w w:val="0"/>
                <w:sz w:val="24"/>
                <w:szCs w:val="24"/>
              </w:rPr>
              <w:t xml:space="preserve">. </w:t>
            </w:r>
            <w:r w:rsidRPr="008B3F0F">
              <w:rPr>
                <w:rFonts w:ascii="Times New Roman" w:hAnsi="Times New Roman"/>
                <w:sz w:val="24"/>
                <w:szCs w:val="24"/>
              </w:rPr>
              <w:t>Синтаксический и пунктуацион</w:t>
            </w:r>
            <w:r w:rsidRPr="008B3F0F">
              <w:rPr>
                <w:rFonts w:ascii="Times New Roman" w:hAnsi="Times New Roman"/>
                <w:sz w:val="24"/>
                <w:szCs w:val="24"/>
              </w:rPr>
              <w:softHyphen/>
              <w:t>ный разбор сложного предложения с различными видами связи. Публичная речь</w:t>
            </w:r>
            <w:r w:rsidRPr="008B3F0F">
              <w:rPr>
                <w:rFonts w:ascii="Times New Roman" w:hAnsi="Times New Roman"/>
                <w:w w:val="0"/>
                <w:sz w:val="24"/>
                <w:szCs w:val="24"/>
              </w:rPr>
              <w:t xml:space="preserve">. </w:t>
            </w:r>
            <w:r w:rsidRPr="008B3F0F">
              <w:rPr>
                <w:rFonts w:ascii="Times New Roman" w:hAnsi="Times New Roman"/>
                <w:sz w:val="24"/>
                <w:szCs w:val="24"/>
              </w:rPr>
              <w:t>Повторение.</w:t>
            </w:r>
          </w:p>
          <w:p w:rsidR="0070027A" w:rsidRPr="008B3F0F" w:rsidRDefault="0070027A" w:rsidP="008B3F0F">
            <w:pPr>
              <w:jc w:val="center"/>
              <w:rPr>
                <w:rFonts w:ascii="Times New Roman" w:hAnsi="Times New Roman"/>
                <w:color w:val="000000"/>
                <w:sz w:val="24"/>
                <w:szCs w:val="24"/>
              </w:rPr>
            </w:pPr>
          </w:p>
        </w:tc>
        <w:tc>
          <w:tcPr>
            <w:tcW w:w="3685" w:type="dxa"/>
          </w:tcPr>
          <w:p w:rsidR="0070027A" w:rsidRPr="008B3F0F" w:rsidRDefault="0070027A" w:rsidP="008B3F0F">
            <w:pPr>
              <w:autoSpaceDE w:val="0"/>
              <w:autoSpaceDN w:val="0"/>
              <w:adjustRightInd w:val="0"/>
              <w:rPr>
                <w:rFonts w:ascii="Times New Roman" w:hAnsi="Times New Roman"/>
                <w:bCs/>
                <w:sz w:val="24"/>
                <w:szCs w:val="24"/>
              </w:rPr>
            </w:pPr>
            <w:r w:rsidRPr="008B3F0F">
              <w:rPr>
                <w:rFonts w:ascii="Times New Roman" w:hAnsi="Times New Roman"/>
                <w:bCs/>
                <w:sz w:val="24"/>
                <w:szCs w:val="24"/>
              </w:rPr>
              <w:t>Сложное предложение с разными видами связи(13</w:t>
            </w:r>
            <w:r w:rsidR="00127153" w:rsidRPr="008B3F0F">
              <w:rPr>
                <w:rFonts w:ascii="Times New Roman" w:hAnsi="Times New Roman"/>
                <w:bCs/>
                <w:sz w:val="24"/>
                <w:szCs w:val="24"/>
              </w:rPr>
              <w:t>ч</w:t>
            </w:r>
            <w:r w:rsidRPr="008B3F0F">
              <w:rPr>
                <w:rFonts w:ascii="Times New Roman" w:hAnsi="Times New Roman"/>
                <w:bCs/>
                <w:sz w:val="24"/>
                <w:szCs w:val="24"/>
              </w:rPr>
              <w:t>)</w:t>
            </w:r>
          </w:p>
          <w:p w:rsidR="0070027A" w:rsidRPr="008B3F0F" w:rsidRDefault="0070027A" w:rsidP="008B3F0F">
            <w:pPr>
              <w:rPr>
                <w:rFonts w:ascii="Times New Roman" w:eastAsia="Times New Roman" w:hAnsi="Times New Roman"/>
                <w:sz w:val="24"/>
                <w:szCs w:val="24"/>
                <w:lang w:eastAsia="ru-RU"/>
              </w:rPr>
            </w:pPr>
          </w:p>
        </w:tc>
      </w:tr>
      <w:tr w:rsidR="0070027A" w:rsidRPr="008B3F0F" w:rsidTr="0070027A">
        <w:tc>
          <w:tcPr>
            <w:tcW w:w="10631" w:type="dxa"/>
          </w:tcPr>
          <w:p w:rsidR="0070027A" w:rsidRPr="008B3F0F" w:rsidRDefault="0070027A" w:rsidP="008B3F0F">
            <w:pPr>
              <w:widowControl w:val="0"/>
              <w:autoSpaceDE w:val="0"/>
              <w:autoSpaceDN w:val="0"/>
              <w:adjustRightInd w:val="0"/>
              <w:jc w:val="both"/>
              <w:rPr>
                <w:rFonts w:ascii="Times New Roman" w:hAnsi="Times New Roman"/>
                <w:color w:val="000000"/>
                <w:sz w:val="24"/>
                <w:szCs w:val="24"/>
              </w:rPr>
            </w:pPr>
            <w:r w:rsidRPr="008B3F0F">
              <w:rPr>
                <w:rFonts w:ascii="Times New Roman" w:hAnsi="Times New Roman"/>
                <w:sz w:val="24"/>
                <w:szCs w:val="24"/>
              </w:rPr>
              <w:t>Фонетика и графика. Лексикология (лексика) и фра</w:t>
            </w:r>
            <w:r w:rsidRPr="008B3F0F">
              <w:rPr>
                <w:rFonts w:ascii="Times New Roman" w:hAnsi="Times New Roman"/>
                <w:sz w:val="24"/>
                <w:szCs w:val="24"/>
              </w:rPr>
              <w:softHyphen/>
              <w:t>зеология</w:t>
            </w:r>
            <w:r w:rsidRPr="008B3F0F">
              <w:rPr>
                <w:rFonts w:ascii="Times New Roman" w:hAnsi="Times New Roman"/>
                <w:w w:val="0"/>
                <w:sz w:val="24"/>
                <w:szCs w:val="24"/>
              </w:rPr>
              <w:t xml:space="preserve">. </w:t>
            </w:r>
            <w:r w:rsidRPr="008B3F0F">
              <w:rPr>
                <w:rFonts w:ascii="Times New Roman" w:hAnsi="Times New Roman"/>
                <w:sz w:val="24"/>
                <w:szCs w:val="24"/>
              </w:rPr>
              <w:t>Морфемика</w:t>
            </w:r>
            <w:r w:rsidRPr="008B3F0F">
              <w:rPr>
                <w:rFonts w:ascii="Times New Roman" w:hAnsi="Times New Roman"/>
                <w:w w:val="0"/>
                <w:sz w:val="24"/>
                <w:szCs w:val="24"/>
              </w:rPr>
              <w:t xml:space="preserve">. </w:t>
            </w:r>
            <w:r w:rsidRPr="008B3F0F">
              <w:rPr>
                <w:rFonts w:ascii="Times New Roman" w:hAnsi="Times New Roman"/>
                <w:sz w:val="24"/>
                <w:szCs w:val="24"/>
              </w:rPr>
              <w:t>Словообразование. Морфология.</w:t>
            </w:r>
          </w:p>
        </w:tc>
        <w:tc>
          <w:tcPr>
            <w:tcW w:w="3685" w:type="dxa"/>
          </w:tcPr>
          <w:p w:rsidR="0070027A" w:rsidRPr="008B3F0F" w:rsidRDefault="0070027A" w:rsidP="008B3F0F">
            <w:pPr>
              <w:autoSpaceDE w:val="0"/>
              <w:autoSpaceDN w:val="0"/>
              <w:adjustRightInd w:val="0"/>
              <w:rPr>
                <w:rFonts w:ascii="Times New Roman" w:hAnsi="Times New Roman"/>
                <w:bCs/>
                <w:sz w:val="24"/>
                <w:szCs w:val="24"/>
              </w:rPr>
            </w:pPr>
            <w:r w:rsidRPr="008B3F0F">
              <w:rPr>
                <w:rFonts w:ascii="Times New Roman" w:hAnsi="Times New Roman"/>
                <w:bCs/>
                <w:sz w:val="24"/>
                <w:szCs w:val="24"/>
              </w:rPr>
              <w:t>Систематизация изученного по фонетике, лексике, грамматике, правописанию, культуре речи(16</w:t>
            </w:r>
            <w:r w:rsidR="00127153" w:rsidRPr="008B3F0F">
              <w:rPr>
                <w:rFonts w:ascii="Times New Roman" w:hAnsi="Times New Roman"/>
                <w:bCs/>
                <w:sz w:val="24"/>
                <w:szCs w:val="24"/>
              </w:rPr>
              <w:t>ч</w:t>
            </w:r>
            <w:r w:rsidRPr="008B3F0F">
              <w:rPr>
                <w:rFonts w:ascii="Times New Roman" w:hAnsi="Times New Roman"/>
                <w:bCs/>
                <w:sz w:val="24"/>
                <w:szCs w:val="24"/>
              </w:rPr>
              <w:t>)</w:t>
            </w:r>
          </w:p>
        </w:tc>
      </w:tr>
      <w:tr w:rsidR="0070027A" w:rsidRPr="008B3F0F" w:rsidTr="0070027A">
        <w:tc>
          <w:tcPr>
            <w:tcW w:w="10631" w:type="dxa"/>
          </w:tcPr>
          <w:p w:rsidR="0070027A" w:rsidRPr="008B3F0F" w:rsidRDefault="0070027A" w:rsidP="008B3F0F">
            <w:pPr>
              <w:jc w:val="center"/>
              <w:rPr>
                <w:rFonts w:ascii="Times New Roman" w:hAnsi="Times New Roman"/>
                <w:color w:val="000000"/>
                <w:sz w:val="24"/>
                <w:szCs w:val="24"/>
              </w:rPr>
            </w:pPr>
          </w:p>
        </w:tc>
        <w:tc>
          <w:tcPr>
            <w:tcW w:w="3685" w:type="dxa"/>
          </w:tcPr>
          <w:p w:rsidR="0070027A" w:rsidRPr="008B3F0F" w:rsidRDefault="00FB6C2C" w:rsidP="008B3F0F">
            <w:pPr>
              <w:rPr>
                <w:rFonts w:ascii="Times New Roman" w:eastAsia="Times New Roman" w:hAnsi="Times New Roman"/>
                <w:sz w:val="24"/>
                <w:szCs w:val="24"/>
                <w:lang w:eastAsia="ru-RU"/>
              </w:rPr>
            </w:pPr>
            <w:r w:rsidRPr="008B3F0F">
              <w:rPr>
                <w:rFonts w:ascii="Times New Roman" w:hAnsi="Times New Roman"/>
                <w:bCs/>
                <w:sz w:val="24"/>
                <w:szCs w:val="24"/>
              </w:rPr>
              <w:t>Резервные часы(1</w:t>
            </w:r>
            <w:r w:rsidR="00127153" w:rsidRPr="008B3F0F">
              <w:rPr>
                <w:rFonts w:ascii="Times New Roman" w:hAnsi="Times New Roman"/>
                <w:bCs/>
                <w:sz w:val="24"/>
                <w:szCs w:val="24"/>
              </w:rPr>
              <w:t>ч</w:t>
            </w:r>
            <w:r w:rsidR="0070027A" w:rsidRPr="008B3F0F">
              <w:rPr>
                <w:rFonts w:ascii="Times New Roman" w:hAnsi="Times New Roman"/>
                <w:bCs/>
                <w:sz w:val="24"/>
                <w:szCs w:val="24"/>
              </w:rPr>
              <w:t>)</w:t>
            </w:r>
          </w:p>
        </w:tc>
      </w:tr>
      <w:tr w:rsidR="0070027A" w:rsidRPr="008B3F0F" w:rsidTr="0070027A">
        <w:tc>
          <w:tcPr>
            <w:tcW w:w="10631" w:type="dxa"/>
          </w:tcPr>
          <w:p w:rsidR="0070027A" w:rsidRPr="008B3F0F" w:rsidRDefault="0070027A" w:rsidP="008B3F0F">
            <w:pPr>
              <w:jc w:val="center"/>
              <w:rPr>
                <w:rFonts w:ascii="Times New Roman" w:hAnsi="Times New Roman"/>
                <w:color w:val="000000"/>
                <w:sz w:val="24"/>
                <w:szCs w:val="24"/>
              </w:rPr>
            </w:pPr>
          </w:p>
        </w:tc>
        <w:tc>
          <w:tcPr>
            <w:tcW w:w="3685" w:type="dxa"/>
          </w:tcPr>
          <w:p w:rsidR="0070027A" w:rsidRPr="008B3F0F" w:rsidRDefault="0070027A" w:rsidP="008B3F0F">
            <w:pPr>
              <w:rPr>
                <w:rFonts w:ascii="Times New Roman" w:hAnsi="Times New Roman"/>
                <w:bCs/>
                <w:sz w:val="24"/>
                <w:szCs w:val="24"/>
              </w:rPr>
            </w:pPr>
            <w:r w:rsidRPr="008B3F0F">
              <w:rPr>
                <w:rFonts w:ascii="Times New Roman" w:hAnsi="Times New Roman"/>
                <w:bCs/>
                <w:sz w:val="24"/>
                <w:szCs w:val="24"/>
              </w:rPr>
              <w:t>Итого:10</w:t>
            </w:r>
            <w:r w:rsidR="00FB6C2C" w:rsidRPr="008B3F0F">
              <w:rPr>
                <w:rFonts w:ascii="Times New Roman" w:hAnsi="Times New Roman"/>
                <w:bCs/>
                <w:sz w:val="24"/>
                <w:szCs w:val="24"/>
              </w:rPr>
              <w:t>2</w:t>
            </w:r>
            <w:r w:rsidR="00127153" w:rsidRPr="008B3F0F">
              <w:rPr>
                <w:rFonts w:ascii="Times New Roman" w:hAnsi="Times New Roman"/>
                <w:bCs/>
                <w:sz w:val="24"/>
                <w:szCs w:val="24"/>
              </w:rPr>
              <w:t>ч</w:t>
            </w:r>
          </w:p>
        </w:tc>
      </w:tr>
    </w:tbl>
    <w:p w:rsidR="00597FFD" w:rsidRDefault="00597FFD" w:rsidP="008B3F0F"/>
    <w:p w:rsidR="00ED349B" w:rsidRDefault="00ED349B" w:rsidP="008B3F0F"/>
    <w:p w:rsidR="00ED349B" w:rsidRDefault="00ED349B" w:rsidP="008B3F0F"/>
    <w:p w:rsidR="00ED349B" w:rsidRDefault="00ED349B" w:rsidP="00ED349B">
      <w:pPr>
        <w:suppressAutoHyphens/>
        <w:ind w:left="567" w:firstLine="709"/>
        <w:jc w:val="center"/>
        <w:rPr>
          <w:b/>
        </w:rPr>
      </w:pPr>
    </w:p>
    <w:p w:rsidR="00ED349B" w:rsidRPr="00E535BA" w:rsidRDefault="00ED349B" w:rsidP="00ED349B">
      <w:pPr>
        <w:suppressAutoHyphens/>
        <w:ind w:left="567" w:firstLine="709"/>
        <w:jc w:val="center"/>
        <w:rPr>
          <w:b/>
        </w:rPr>
      </w:pPr>
      <w:r w:rsidRPr="00E535BA">
        <w:rPr>
          <w:b/>
          <w:lang w:val="en-US"/>
        </w:rPr>
        <w:t>I</w:t>
      </w:r>
      <w:r w:rsidRPr="00E535BA">
        <w:rPr>
          <w:b/>
        </w:rPr>
        <w:t>.ПЛАНИРУЕМЫЕ РЕЗУЛЬТАТЫ ОСВОЕНИЯ УЧЕБНОГО ПРЕДМЕТА</w:t>
      </w:r>
      <w:r>
        <w:rPr>
          <w:b/>
        </w:rPr>
        <w:t xml:space="preserve"> </w:t>
      </w:r>
      <w:r w:rsidRPr="00B338F3">
        <w:rPr>
          <w:b/>
        </w:rPr>
        <w:t>«ЛИТЕРАТУРА»</w:t>
      </w:r>
    </w:p>
    <w:p w:rsidR="00ED349B" w:rsidRPr="00E535BA" w:rsidRDefault="00ED349B" w:rsidP="00ED349B">
      <w:pPr>
        <w:suppressAutoHyphens/>
        <w:ind w:left="567" w:firstLine="709"/>
        <w:jc w:val="center"/>
      </w:pPr>
    </w:p>
    <w:p w:rsidR="00ED349B" w:rsidRPr="00E535BA" w:rsidRDefault="00ED349B" w:rsidP="00ED349B">
      <w:pPr>
        <w:pStyle w:val="c13"/>
        <w:spacing w:before="0" w:beforeAutospacing="0" w:after="0" w:afterAutospacing="0"/>
        <w:jc w:val="center"/>
        <w:rPr>
          <w:color w:val="000000"/>
        </w:rPr>
      </w:pPr>
      <w:r w:rsidRPr="00E535BA">
        <w:rPr>
          <w:rStyle w:val="c2"/>
          <w:bCs/>
          <w:color w:val="000000"/>
        </w:rPr>
        <w:t>Планируемые результаты изучения предмета (по классам)</w:t>
      </w:r>
    </w:p>
    <w:p w:rsidR="00ED349B" w:rsidRPr="0006587A" w:rsidRDefault="00ED349B" w:rsidP="00ED349B">
      <w:pPr>
        <w:pStyle w:val="c0"/>
        <w:spacing w:before="0" w:beforeAutospacing="0" w:after="0" w:afterAutospacing="0"/>
        <w:jc w:val="both"/>
        <w:rPr>
          <w:b/>
          <w:color w:val="000000"/>
        </w:rPr>
      </w:pPr>
      <w:r w:rsidRPr="0006587A">
        <w:rPr>
          <w:rStyle w:val="c2"/>
          <w:b/>
          <w:bCs/>
          <w:iCs/>
          <w:color w:val="000000"/>
        </w:rPr>
        <w:t>Личностные универсальные учебные действия</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5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Идентифицировать себя с принадлежностью к народу, стране, государству.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Проявлять интерес к культуре и истории своего народа, страны.</w:t>
      </w:r>
    </w:p>
    <w:p w:rsidR="00ED349B" w:rsidRPr="00E535BA" w:rsidRDefault="00ED349B" w:rsidP="00ED349B">
      <w:pPr>
        <w:pStyle w:val="c0"/>
        <w:spacing w:before="0" w:beforeAutospacing="0" w:after="0" w:afterAutospacing="0"/>
        <w:jc w:val="both"/>
        <w:rPr>
          <w:color w:val="000000"/>
        </w:rPr>
      </w:pPr>
      <w:r w:rsidRPr="00E535BA">
        <w:rPr>
          <w:rStyle w:val="c2"/>
          <w:color w:val="000000"/>
        </w:rPr>
        <w:t>- Различать основные нравственно-эстетические понятия.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Выражать положительное отношение к процессу познания.</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Уважительно относиться к родной литературе.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свои и чужие поступки.</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6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Понимать литературу как одну из национально-культурных ценностей</w:t>
      </w:r>
      <w:r>
        <w:rPr>
          <w:rStyle w:val="c2"/>
          <w:color w:val="000000"/>
        </w:rPr>
        <w:t xml:space="preserve"> </w:t>
      </w:r>
      <w:r w:rsidRPr="00E535BA">
        <w:rPr>
          <w:rStyle w:val="c2"/>
          <w:color w:val="000000"/>
        </w:rPr>
        <w:t>русского народа.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Уважительно относиться к родной литературе, испытывать гордость за неё.</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свои и чужие поступки.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Проявлять внимание, удивление, желание больше узнать.</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Понимать определяющую роль родной литературы в развитии</w:t>
      </w:r>
      <w:r>
        <w:rPr>
          <w:rStyle w:val="c2"/>
          <w:color w:val="000000"/>
        </w:rPr>
        <w:t xml:space="preserve"> </w:t>
      </w:r>
      <w:r w:rsidRPr="00E535BA">
        <w:rPr>
          <w:rStyle w:val="c2"/>
          <w:color w:val="000000"/>
        </w:rPr>
        <w:t>интеллектуальных, творческих способностей и моральных качеств личности.</w:t>
      </w:r>
    </w:p>
    <w:p w:rsidR="00ED349B" w:rsidRPr="00E535BA" w:rsidRDefault="00ED349B" w:rsidP="00ED349B">
      <w:pPr>
        <w:pStyle w:val="c0"/>
        <w:spacing w:before="0" w:beforeAutospacing="0" w:after="0" w:afterAutospacing="0"/>
        <w:jc w:val="both"/>
        <w:rPr>
          <w:color w:val="000000"/>
        </w:rPr>
      </w:pPr>
      <w:r w:rsidRPr="00E535BA">
        <w:rPr>
          <w:rStyle w:val="c2"/>
          <w:color w:val="000000"/>
        </w:rPr>
        <w:lastRenderedPageBreak/>
        <w:t>- Анализировать и характеризовать эмоциональные состояния и чувства</w:t>
      </w:r>
      <w:r>
        <w:rPr>
          <w:rStyle w:val="c2"/>
          <w:color w:val="000000"/>
        </w:rPr>
        <w:t xml:space="preserve"> </w:t>
      </w:r>
      <w:r w:rsidRPr="00E535BA">
        <w:rPr>
          <w:rStyle w:val="c2"/>
          <w:color w:val="000000"/>
        </w:rPr>
        <w:t>окружающих, строить свои взаимоотношения с их учетом.</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7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Понимать определяющую роль литературы в развитии интеллектуальных,</w:t>
      </w:r>
      <w:r>
        <w:rPr>
          <w:rStyle w:val="c2"/>
          <w:color w:val="000000"/>
        </w:rPr>
        <w:t xml:space="preserve"> </w:t>
      </w:r>
      <w:r w:rsidRPr="00E535BA">
        <w:rPr>
          <w:rStyle w:val="c2"/>
          <w:color w:val="000000"/>
        </w:rPr>
        <w:t>творческих способностей и моральных качеств личности.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Анализировать и характеризовать эмоциональные состояния и чувства</w:t>
      </w:r>
      <w:r>
        <w:rPr>
          <w:rStyle w:val="c2"/>
          <w:color w:val="000000"/>
        </w:rPr>
        <w:t xml:space="preserve"> </w:t>
      </w:r>
      <w:r w:rsidRPr="00E535BA">
        <w:rPr>
          <w:rStyle w:val="c2"/>
          <w:color w:val="000000"/>
        </w:rPr>
        <w:t>окружающих, строить свои взаимоотношения с их учетом.</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Осознавать эстетическую ценность русской литературы.</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ситуации с точки зрения правил поведения и этики.</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8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Осознавать эстетическую ценность русской литературы.</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ситуации с точки зрения правил поведения и этики.</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собственную учебную деятельность: свои достижения,</w:t>
      </w:r>
      <w:r>
        <w:rPr>
          <w:rStyle w:val="c2"/>
          <w:color w:val="000000"/>
        </w:rPr>
        <w:t xml:space="preserve"> </w:t>
      </w:r>
      <w:r w:rsidRPr="00E535BA">
        <w:rPr>
          <w:rStyle w:val="c2"/>
          <w:color w:val="000000"/>
        </w:rPr>
        <w:t>самостоятельность, инициативу, ответственность, причины неудач.</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9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собственную учебную деятельность: свои достижения, самостоятельность, инициативу, ответственность, причины неудач.</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Проявлять готовность к самообразованию.</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гуманистические, демократические и традиционные ценности многонационального российского общества.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необходимость ответственности и долга перед Родиной.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Понимать ценность жизни во всех её проявлениях и необходимости ответственного, бережного отношения к ней.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Осознавать значение семьи в жизни человека и общества, принимать ценности семейной жизни, уважительно и заботливо относиться к членам своей семьи.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Развить эстетическое сознание через освоение художественного наследия</w:t>
      </w:r>
      <w:r>
        <w:rPr>
          <w:rStyle w:val="c2"/>
          <w:color w:val="000000"/>
        </w:rPr>
        <w:t xml:space="preserve"> </w:t>
      </w:r>
      <w:r w:rsidRPr="00E535BA">
        <w:rPr>
          <w:rStyle w:val="c2"/>
          <w:color w:val="000000"/>
        </w:rPr>
        <w:t>народов России и мира, через творческую деятельность эстетического характера.</w:t>
      </w:r>
    </w:p>
    <w:p w:rsidR="00ED349B" w:rsidRPr="0006587A" w:rsidRDefault="00ED349B" w:rsidP="00ED349B">
      <w:pPr>
        <w:pStyle w:val="c0"/>
        <w:spacing w:before="0" w:beforeAutospacing="0" w:after="0" w:afterAutospacing="0"/>
        <w:jc w:val="both"/>
        <w:rPr>
          <w:b/>
          <w:color w:val="000000"/>
        </w:rPr>
      </w:pPr>
      <w:r w:rsidRPr="0006587A">
        <w:rPr>
          <w:rStyle w:val="c2"/>
          <w:b/>
          <w:bCs/>
          <w:iCs/>
          <w:color w:val="000000"/>
        </w:rPr>
        <w:t>Регулятивные универсальные учебные действия</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5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r w:rsidRPr="00E535BA">
        <w:rPr>
          <w:rStyle w:val="c2"/>
          <w:color w:val="000000"/>
        </w:rPr>
        <w:t>:</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Удерживать цель деятельности до получения её результата.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Анализу достижения цели.</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Самостоятельно ставить новые учебные цели задачи.</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6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Планированию пути достижения цели.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Установлению целевых приоритетов.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уровень владения тем или иным учебным действием (отвечать на вопрос «что я не знаю и не умею?»).</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lastRenderedPageBreak/>
        <w:t>Ученик получит возможность научиться</w:t>
      </w:r>
      <w:r w:rsidRPr="00E535BA">
        <w:rPr>
          <w:rStyle w:val="c2"/>
          <w:color w:val="000000"/>
        </w:rPr>
        <w:t>:</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Учитывать условия выполнения учебной задачи.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Выделять альтернативные способы достижения цели.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7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r w:rsidRPr="00E535BA">
        <w:rPr>
          <w:rStyle w:val="c2"/>
          <w:color w:val="000000"/>
        </w:rPr>
        <w:t>:</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Умению контроля.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Принятию решений в проблемных ситуациях.</w:t>
      </w:r>
    </w:p>
    <w:p w:rsidR="00ED349B" w:rsidRPr="00E535BA" w:rsidRDefault="00ED349B" w:rsidP="00ED349B">
      <w:pPr>
        <w:pStyle w:val="c0"/>
        <w:spacing w:before="0" w:beforeAutospacing="0" w:after="0" w:afterAutospacing="0"/>
        <w:jc w:val="both"/>
        <w:rPr>
          <w:color w:val="000000"/>
        </w:rPr>
      </w:pPr>
      <w:r w:rsidRPr="00E535BA">
        <w:rPr>
          <w:rStyle w:val="c2"/>
          <w:color w:val="000000"/>
        </w:rPr>
        <w:t>-Оценивать весомость приводимых доказательств и рассуждений (убедительно, ложно, истинно, существенно, не существенно).</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Основам саморегуляции.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Осуществлению познавательной рефлексии.</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8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r w:rsidRPr="00E535BA">
        <w:rPr>
          <w:rStyle w:val="c2"/>
          <w:color w:val="000000"/>
        </w:rPr>
        <w:t>:</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Осуществлению контроля в констатирующей и предвосхищающей позиции.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Корректировать деятельность: вносить изменения в процесс с учетом  возникших трудностей и ошибок, намечать способы их устранения.</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Адекватной оценке трудностей.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Адекватной оценке своих возможностей.</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9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Основам прогнозирования.</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Основам саморегуляции эмоциональных состояний.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Прилагать волевые усилия и преодолевать трудности и препятствия на пути достижения целей.</w:t>
      </w:r>
    </w:p>
    <w:p w:rsidR="00ED349B" w:rsidRPr="0006587A" w:rsidRDefault="00ED349B" w:rsidP="00ED349B">
      <w:pPr>
        <w:pStyle w:val="c0"/>
        <w:spacing w:before="0" w:beforeAutospacing="0" w:after="0" w:afterAutospacing="0"/>
        <w:jc w:val="both"/>
        <w:rPr>
          <w:b/>
          <w:color w:val="000000"/>
        </w:rPr>
      </w:pPr>
      <w:r w:rsidRPr="0006587A">
        <w:rPr>
          <w:rStyle w:val="c2"/>
          <w:b/>
          <w:bCs/>
          <w:color w:val="000000"/>
        </w:rPr>
        <w:t>Познавательные универсальные учебные действия</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5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r w:rsidRPr="00E535BA">
        <w:rPr>
          <w:rStyle w:val="c2"/>
          <w:color w:val="000000"/>
        </w:rPr>
        <w:t>:</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поиск нужной информации в учебнике и учебных пособиях;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понимать знаки, символы, модели, схемы, приведенные в учебнике и учебных  пособиях;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понимать заданный вопрос, в соответствии с ним строить ответ в устной форме;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анализировать изучаемые факты языка с выделением их отличительных  признаков;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синтез как составление целого из его частей;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устанавливать причинно-следственные связи в изучаемом круге явлений;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обобщать (выделять ряд объектов по заданному признаку).</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ориентироваться на возможное разнообразие способов решения учебной задачи;</w:t>
      </w:r>
    </w:p>
    <w:p w:rsidR="00ED349B" w:rsidRPr="00E535BA" w:rsidRDefault="00ED349B" w:rsidP="00ED349B">
      <w:pPr>
        <w:pStyle w:val="c0"/>
        <w:spacing w:before="0" w:beforeAutospacing="0" w:after="0" w:afterAutospacing="0"/>
        <w:jc w:val="both"/>
        <w:rPr>
          <w:color w:val="000000"/>
        </w:rPr>
      </w:pPr>
      <w:r w:rsidRPr="00E535BA">
        <w:rPr>
          <w:rStyle w:val="c2"/>
          <w:color w:val="000000"/>
        </w:rPr>
        <w:lastRenderedPageBreak/>
        <w:t>- первоначальному умению смыслового восприятия текста;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проводить аналогии между изучаемым материалом и собственным опытом.</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6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пользоваться знаками, символами, таблицами, схемами, приведенными в  учебной литературе; строить сообщение в устной форме;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находить в материалах учебника ответ на заданный вопрос;</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ориентироваться на возможное разнообразие способов решения учебной задачи;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анализировать изучаемые объекты с выделением существенных и несущественных признаков;- анализировать объекты с выделением существенных и несущественных  признаков (в коллективной организации деятельности);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синтез как составление целого из частей;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проводить сравнение,  классификацию изученных объектов по самостоятельно выделенным основаниям (критериям) при указании количества  групп;</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устанавливать причинно-следственные связи в изучаемом круге явлений;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проводить аналогии между изучаемым материалом и собственным опытом.</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выделять информацию из сообщений разных видов в соответствии с учебной  задачей;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запись (фиксацию) указанной учителем информации об изучаемом языковом факте;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обобщать (выводить общее для целого ряда единичных объектов).</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7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r w:rsidRPr="00E535BA">
        <w:rPr>
          <w:rStyle w:val="c2"/>
          <w:color w:val="000000"/>
        </w:rPr>
        <w:t>:</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поиск нужного иллюстративного и текстового материала в дополнительных изданиях, рекомендуемых учителем;</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запись (фиксацию) указанной учителем информации;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пользоваться знаками, символами, таблицами, диаграммами, схемами,  приведенными в учебной литературе;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строить сообщения в устной и письменной форме на лингвистическую тему;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находить в содружестве с одноклассниками разные способы решения учебной  задачи;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воспринимать смысл познавательных текстов, выделять информацию из  сообщений разных видов (в т.ч. текстов) в соответствии с учебной задачей;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анализировать изучаемые объекты с выделением существенных и несущественных признаков;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синтез как составление целого из частей;</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расширенный поиск информации в соответствии с заданиями</w:t>
      </w:r>
    </w:p>
    <w:p w:rsidR="00ED349B" w:rsidRPr="00E535BA" w:rsidRDefault="00ED349B" w:rsidP="00ED349B">
      <w:pPr>
        <w:pStyle w:val="c0"/>
        <w:spacing w:before="0" w:beforeAutospacing="0" w:after="0" w:afterAutospacing="0"/>
        <w:jc w:val="both"/>
        <w:rPr>
          <w:color w:val="000000"/>
        </w:rPr>
      </w:pPr>
      <w:r w:rsidRPr="00E535BA">
        <w:rPr>
          <w:rStyle w:val="c2"/>
          <w:color w:val="000000"/>
        </w:rPr>
        <w:t>учителя с использованием ресурсов библиотек, поисковых систем, медиаресурсов;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записывать, фиксировать информацию с помощью инструментов ИКТ;</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создавать и преобразовывать модели и схемы по заданиям учителя;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находить самостоятельно разные способы решения учебной задачи;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сравнение,  классификацию изученных объектов по  самостоятельно выделенным основаниям (критериям);</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строить логическое рассуждение как связь суждений об объекте (явлении).</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8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lastRenderedPageBreak/>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запись (фиксацию) указанной учителем информации, в том числе с помощью инструментов ИКТ;</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строить сообщения в устной и письменной форме;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ориентироваться на разнообразие способов решения задач;</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воспринимать и анализировать сообщения и важнейшие их компоненты – тексты;</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анализировать изучаемые объекты с выделением существенных и несущественных признаков;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синтез как составление целого из частей;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проводить сравнение, классификацию изученных объектов по заданным критериям;</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устанавливать причинно-следственные связи в изучаемом круге явлений;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строить рассуждения в форме связи простых суждений об объекте, его строении, свойствах и связях;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обобщать (самостоятельно выделять ряд или класс объектов);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подводить анализируемые объекты (явления) под понятие на основе распознавания объектов,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устанавливать аналогии.</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расширенный поиск информации в соответствии с заданиями</w:t>
      </w:r>
    </w:p>
    <w:p w:rsidR="00ED349B" w:rsidRPr="00E535BA" w:rsidRDefault="00ED349B" w:rsidP="00ED349B">
      <w:pPr>
        <w:pStyle w:val="c0"/>
        <w:spacing w:before="0" w:beforeAutospacing="0" w:after="0" w:afterAutospacing="0"/>
        <w:jc w:val="both"/>
        <w:rPr>
          <w:color w:val="000000"/>
        </w:rPr>
      </w:pPr>
      <w:r w:rsidRPr="00E535BA">
        <w:rPr>
          <w:rStyle w:val="c2"/>
          <w:color w:val="000000"/>
        </w:rPr>
        <w:t>учителя с использованием ресурсов библиотек и сети Интернет;</w:t>
      </w:r>
    </w:p>
    <w:p w:rsidR="00ED349B" w:rsidRPr="00E535BA" w:rsidRDefault="00ED349B" w:rsidP="00ED349B">
      <w:pPr>
        <w:pStyle w:val="c0"/>
        <w:spacing w:before="0" w:beforeAutospacing="0" w:after="0" w:afterAutospacing="0"/>
        <w:jc w:val="both"/>
        <w:rPr>
          <w:color w:val="000000"/>
        </w:rPr>
      </w:pPr>
      <w:r w:rsidRPr="00E535BA">
        <w:rPr>
          <w:rStyle w:val="c2"/>
          <w:color w:val="000000"/>
        </w:rPr>
        <w:t>- записывать, фиксировать информацию с помощью инструментов ИКТ;</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создавать и преобразовывать схемы для решения учебных задач;</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осознанно и произвольно строить сообщения в устной и письменной форме;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выбор наиболее эффективных способов решения учебных задач в зависимости от конкретных условий;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синтез как составление целого из частей, самостоятельно достраивая и восполняя недостающие компоненты;</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строить логическое рассуждение, включающее установление причинно-следственных связей;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произвольно и осознанно владеть общими приемами решения учебных задач.</w:t>
      </w:r>
    </w:p>
    <w:p w:rsidR="00ED349B" w:rsidRPr="00E535BA" w:rsidRDefault="00ED349B" w:rsidP="00ED349B">
      <w:pPr>
        <w:pStyle w:val="c0"/>
        <w:spacing w:before="0" w:beforeAutospacing="0" w:after="0" w:afterAutospacing="0"/>
        <w:jc w:val="both"/>
        <w:rPr>
          <w:rStyle w:val="c2"/>
          <w:bCs/>
          <w:color w:val="000000"/>
        </w:rPr>
      </w:pPr>
    </w:p>
    <w:p w:rsidR="00ED349B" w:rsidRPr="00E535BA" w:rsidRDefault="00ED349B" w:rsidP="00ED349B">
      <w:pPr>
        <w:pStyle w:val="c0"/>
        <w:spacing w:before="0" w:beforeAutospacing="0" w:after="0" w:afterAutospacing="0"/>
        <w:jc w:val="both"/>
        <w:rPr>
          <w:color w:val="000000"/>
        </w:rPr>
      </w:pPr>
      <w:r w:rsidRPr="00E535BA">
        <w:rPr>
          <w:rStyle w:val="c2"/>
          <w:bCs/>
          <w:color w:val="000000"/>
        </w:rPr>
        <w:t>9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проводить сравнение, классификацию изученных объектов по самостоятельно выделенным основаниям (критериям) при указании и без указания количества групп;</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устанавливать причинно-следственные связи в изучаемом круге явлений;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понимать структуру построения рассуждения как связь простых суждений об объекте (явлении);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обобщать (самостоятельно выделять ряд или класс объектов);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проводить аналогии между изучаемым материалом и собственным опытом.</w:t>
      </w:r>
    </w:p>
    <w:p w:rsidR="00ED349B" w:rsidRPr="00E535BA" w:rsidRDefault="00ED349B" w:rsidP="00ED349B">
      <w:pPr>
        <w:pStyle w:val="c0"/>
        <w:spacing w:before="0" w:beforeAutospacing="0" w:after="0" w:afterAutospacing="0"/>
        <w:jc w:val="both"/>
        <w:rPr>
          <w:color w:val="000000"/>
        </w:rPr>
      </w:pPr>
      <w:r w:rsidRPr="00E535BA">
        <w:rPr>
          <w:rStyle w:val="c2"/>
          <w:color w:val="000000"/>
        </w:rPr>
        <w:t>- использовать знаково-символические средства, в т.ч. схемы (включая концептуальные) для решения учебных задач;</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lastRenderedPageBreak/>
        <w:t>- осуществлять расширенный поиск информации в соответствии с заданиями</w:t>
      </w:r>
    </w:p>
    <w:p w:rsidR="00ED349B" w:rsidRPr="00E535BA" w:rsidRDefault="00ED349B" w:rsidP="00ED349B">
      <w:pPr>
        <w:pStyle w:val="c0"/>
        <w:spacing w:before="0" w:beforeAutospacing="0" w:after="0" w:afterAutospacing="0"/>
        <w:jc w:val="both"/>
        <w:rPr>
          <w:color w:val="000000"/>
        </w:rPr>
      </w:pPr>
      <w:r w:rsidRPr="00E535BA">
        <w:rPr>
          <w:rStyle w:val="c2"/>
          <w:color w:val="000000"/>
        </w:rPr>
        <w:t>учителя с использованием ресурсов библиотек и сети Интернет;</w:t>
      </w:r>
    </w:p>
    <w:p w:rsidR="00ED349B" w:rsidRPr="00E535BA" w:rsidRDefault="00ED349B" w:rsidP="00ED349B">
      <w:pPr>
        <w:pStyle w:val="c0"/>
        <w:spacing w:before="0" w:beforeAutospacing="0" w:after="0" w:afterAutospacing="0"/>
        <w:jc w:val="both"/>
        <w:rPr>
          <w:color w:val="000000"/>
        </w:rPr>
      </w:pPr>
      <w:r w:rsidRPr="00E535BA">
        <w:rPr>
          <w:rStyle w:val="c2"/>
          <w:color w:val="000000"/>
        </w:rPr>
        <w:t>- записывать, фиксировать информацию с помощью инструментов ИКТ;</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создавать и преобразовывать схемы для решения учебных задач;</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осознанно и произвольно строить сообщения в устной и письменной форме;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выбор наиболее эффективных способов решения учебных задач в  зависимости от конкретных условий;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синтез как составление целого из частей, самостоятельно достраивая и восполняя недостающие компоненты;</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строить логическое рассуждение, включающее установление причинно-следственных связей;</w:t>
      </w:r>
    </w:p>
    <w:p w:rsidR="00ED349B" w:rsidRDefault="00ED349B" w:rsidP="00ED349B">
      <w:pPr>
        <w:pStyle w:val="c0"/>
        <w:spacing w:before="0" w:beforeAutospacing="0" w:after="0" w:afterAutospacing="0"/>
        <w:jc w:val="both"/>
        <w:rPr>
          <w:rStyle w:val="c2"/>
          <w:color w:val="000000"/>
        </w:rPr>
      </w:pPr>
      <w:r w:rsidRPr="00E535BA">
        <w:rPr>
          <w:rStyle w:val="c2"/>
          <w:color w:val="000000"/>
        </w:rPr>
        <w:t>- произвольно и осознанно владеть общими приемами решения учебных задач.</w:t>
      </w:r>
    </w:p>
    <w:p w:rsidR="00ED349B" w:rsidRPr="00E535BA" w:rsidRDefault="00ED349B" w:rsidP="00ED349B">
      <w:pPr>
        <w:pStyle w:val="c0"/>
        <w:spacing w:before="0" w:beforeAutospacing="0" w:after="0" w:afterAutospacing="0"/>
        <w:jc w:val="both"/>
        <w:rPr>
          <w:color w:val="000000"/>
        </w:rPr>
      </w:pPr>
    </w:p>
    <w:p w:rsidR="00ED349B" w:rsidRPr="0006587A" w:rsidRDefault="00ED349B" w:rsidP="00ED349B">
      <w:pPr>
        <w:pStyle w:val="c0"/>
        <w:spacing w:before="0" w:beforeAutospacing="0" w:after="0" w:afterAutospacing="0"/>
        <w:jc w:val="both"/>
        <w:rPr>
          <w:b/>
          <w:color w:val="000000"/>
        </w:rPr>
      </w:pPr>
      <w:r w:rsidRPr="0006587A">
        <w:rPr>
          <w:rStyle w:val="c2"/>
          <w:b/>
          <w:bCs/>
          <w:iCs/>
          <w:color w:val="000000"/>
        </w:rPr>
        <w:t>Коммуникативные универсальные учебные действия</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5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Воспринимать текст с учетом поставленной учебной задачи, находить в тексте информацию, необходимую для её решения.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Учитывать разные мнения и интересы и обосновывать собственную позицию.</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Учитывать и координировать отличные от собственных позиции людей.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Понимать относительность мнений и подходов к решению проблемы.</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6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Устанавливать и вырабатывать разные точки зрения.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Аргументировать свою точку зрения.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Задавать вопросы.</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контроль.</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Составлять план текста.</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Брать на себя инициативу в организации совместного действия (деловое лидерство).</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7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Организовывать деловое сотрудничество.</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контроль, коррекцию, оценку действий партнера.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Оформлять диалогическое высказывание в соответствии с требованиями речевого этикета.</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Вступать в диалог.</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 процессе коммуникации достаточно точно, последовательно и полно передавать партнеру необходимую информацию как ориентир для построения  действий.</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lastRenderedPageBreak/>
        <w:t>8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Работать в группе.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коммуникативную рефлексию как осознание оснований собственных действий и действий партнёра.</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Оказывать поддержку и содействие тем, от кого зависит достижений целей в  совместной деятельности.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Осуществлять коммуникативную рефлексию.</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9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Отображать в речи содержание совершаемых действий в форме громкой социализированной и внутренней речи.</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Устраивать эффективные групповые обсуждения и обеспечить обмен знаниями между членами группы для принятия эффективных совместных решений.</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 совместной деятельности четко формулировать цели группы и позволить её участникам проявлять собственную энергию для достижения этих целей.</w:t>
      </w:r>
    </w:p>
    <w:p w:rsidR="00ED349B" w:rsidRDefault="00ED349B" w:rsidP="00ED349B">
      <w:pPr>
        <w:pStyle w:val="c0"/>
        <w:spacing w:before="0" w:beforeAutospacing="0" w:after="0" w:afterAutospacing="0"/>
        <w:jc w:val="both"/>
        <w:rPr>
          <w:rStyle w:val="c2"/>
          <w:bCs/>
          <w:iCs/>
          <w:color w:val="000000"/>
        </w:rPr>
      </w:pPr>
    </w:p>
    <w:p w:rsidR="00ED349B" w:rsidRPr="0006587A" w:rsidRDefault="00ED349B" w:rsidP="00ED349B">
      <w:pPr>
        <w:pStyle w:val="c0"/>
        <w:spacing w:before="0" w:beforeAutospacing="0" w:after="0" w:afterAutospacing="0"/>
        <w:jc w:val="both"/>
        <w:rPr>
          <w:b/>
          <w:color w:val="000000"/>
        </w:rPr>
      </w:pPr>
      <w:r w:rsidRPr="0006587A">
        <w:rPr>
          <w:rStyle w:val="c2"/>
          <w:b/>
          <w:bCs/>
          <w:iCs/>
          <w:color w:val="000000"/>
        </w:rPr>
        <w:t>Предметные результаты обучения</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Устное народное творчество</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5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видеть черты русского национального характера в героях русских сказок, видеть черты национального характера своего народа в героях народных сказок;</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целенаправленно использовать малые фольклорные жанры в своих устных и  письменных высказываниях;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с помощью пословицы жизненную/вымышленную ситуацию;</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выразительно читать сказки, соблюдая соответствующий  интонационный рисунок устного рассказывания;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выявлять в сказках характерные художественные приёмы и на этой основе определять жанровую разновидность сказки.</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сравнивая сказки, принадлежащие разным народам, видеть в них воплощение</w:t>
      </w:r>
    </w:p>
    <w:p w:rsidR="00ED349B" w:rsidRPr="00E535BA" w:rsidRDefault="00ED349B" w:rsidP="00ED349B">
      <w:pPr>
        <w:pStyle w:val="c0"/>
        <w:spacing w:before="0" w:beforeAutospacing="0" w:after="0" w:afterAutospacing="0"/>
        <w:jc w:val="both"/>
        <w:rPr>
          <w:color w:val="000000"/>
        </w:rPr>
      </w:pPr>
      <w:r w:rsidRPr="00E535BA">
        <w:rPr>
          <w:rStyle w:val="c2"/>
          <w:color w:val="000000"/>
        </w:rPr>
        <w:t>нравственного идеала конкретного народа (находить общее и различное с идеалом русского и своего народов);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рассказывать о самостоятельно прочитанной сказке, обосновывая свой выбор;</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сочинять сказку (в том числе и по пословице).</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6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видеть черты русского национального характера в героях русских былин;</w:t>
      </w:r>
    </w:p>
    <w:p w:rsidR="00ED349B" w:rsidRPr="00E535BA" w:rsidRDefault="00ED349B" w:rsidP="00ED349B">
      <w:pPr>
        <w:pStyle w:val="c0"/>
        <w:spacing w:before="0" w:beforeAutospacing="0" w:after="0" w:afterAutospacing="0"/>
        <w:jc w:val="both"/>
        <w:rPr>
          <w:color w:val="000000"/>
        </w:rPr>
      </w:pPr>
      <w:r w:rsidRPr="00E535BA">
        <w:rPr>
          <w:rStyle w:val="c2"/>
          <w:color w:val="000000"/>
        </w:rPr>
        <w:lastRenderedPageBreak/>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выразительно читать былины, соблюдая соответствующий интонационный рисунок устного рассказывания;-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рассказывать о самостоятельно прочитанной былине, обосновывая свой  выбор;</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сочинять былину и/или придумывать сюжетные линии;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сравнивая произведения героического эпоса разных народов (былину и сагу, былину и сказание), определять черты национального характера;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7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видеть необычное в обычном, устанавливать неочевидные связи между предметами, явлениями, действиями.</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сравнивая произведения героического эпоса разных народов, определять черты национального характера;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8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ED349B" w:rsidRPr="00E535BA" w:rsidRDefault="00ED349B" w:rsidP="00ED349B">
      <w:pPr>
        <w:pStyle w:val="c0"/>
        <w:spacing w:before="0" w:beforeAutospacing="0" w:after="0" w:afterAutospacing="0"/>
        <w:jc w:val="both"/>
        <w:rPr>
          <w:color w:val="000000"/>
        </w:rPr>
      </w:pPr>
      <w:r w:rsidRPr="00E535BA">
        <w:rPr>
          <w:rStyle w:val="c2"/>
          <w:color w:val="000000"/>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целенаправленно использовать малые фольклорные жанры в своих устных и  письменных высказываниях;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с помощью пословицы жизненную/вымышленную ситуацию;</w:t>
      </w:r>
    </w:p>
    <w:p w:rsidR="00ED349B" w:rsidRPr="00E535BA" w:rsidRDefault="00ED349B" w:rsidP="00ED349B">
      <w:pPr>
        <w:pStyle w:val="c0"/>
        <w:spacing w:before="0" w:beforeAutospacing="0" w:after="0" w:afterAutospacing="0"/>
        <w:jc w:val="both"/>
        <w:rPr>
          <w:color w:val="000000"/>
        </w:rPr>
      </w:pPr>
      <w:r w:rsidRPr="00E535BA">
        <w:rPr>
          <w:rStyle w:val="c2"/>
          <w:color w:val="000000"/>
        </w:rPr>
        <w:lastRenderedPageBreak/>
        <w:t>- выразительно читать произведения устного народного творчества, соблюдая  соответствующий интонационный рисунок устного рассказывания;</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рассказывать о самостоятельно прочитанном произведении, обосновывая свой  выбор;</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Древнерусская литература. Русская литература XVIII в. Русская литература XIX—XX вв. Литература народов России. Зарубежная литература</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5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осознанно воспринимать художественное произведение в единстве формы и содержания;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воспринимать художественный текст как произведение искусства, послание автора читателю, современнику и потомку;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сопоставлять произведения русской и мировой литературы самостоятельно</w:t>
      </w:r>
    </w:p>
    <w:p w:rsidR="00ED349B" w:rsidRPr="00E535BA" w:rsidRDefault="00ED349B" w:rsidP="00ED349B">
      <w:pPr>
        <w:pStyle w:val="c0"/>
        <w:spacing w:before="0" w:beforeAutospacing="0" w:after="0" w:afterAutospacing="0"/>
        <w:jc w:val="both"/>
        <w:rPr>
          <w:color w:val="000000"/>
        </w:rPr>
      </w:pPr>
      <w:r w:rsidRPr="00E535BA">
        <w:rPr>
          <w:rStyle w:val="c2"/>
          <w:color w:val="000000"/>
        </w:rPr>
        <w:t>(или под руководством учителя), определяя линии сопоставления, выбирая аспект для сопоставительного анализа;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вести самостоятельную проектно-исследовательскую деятельность и оформлять её результаты в разных форматах (работа исследовательского</w:t>
      </w:r>
    </w:p>
    <w:p w:rsidR="00ED349B" w:rsidRPr="00E535BA" w:rsidRDefault="00ED349B" w:rsidP="00ED349B">
      <w:pPr>
        <w:pStyle w:val="c0"/>
        <w:spacing w:before="0" w:beforeAutospacing="0" w:after="0" w:afterAutospacing="0"/>
        <w:jc w:val="both"/>
        <w:rPr>
          <w:color w:val="000000"/>
        </w:rPr>
      </w:pPr>
      <w:r w:rsidRPr="00E535BA">
        <w:rPr>
          <w:rStyle w:val="c2"/>
          <w:color w:val="000000"/>
        </w:rPr>
        <w:t>характера, реферат, проект).</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6 класс</w:t>
      </w:r>
    </w:p>
    <w:p w:rsidR="00ED349B" w:rsidRPr="00E535BA" w:rsidRDefault="00ED349B" w:rsidP="00ED349B">
      <w:pPr>
        <w:pStyle w:val="c0"/>
        <w:spacing w:before="0" w:beforeAutospacing="0" w:after="0" w:afterAutospacing="0"/>
        <w:jc w:val="both"/>
        <w:rPr>
          <w:color w:val="000000"/>
        </w:rPr>
      </w:pPr>
      <w:r w:rsidRPr="00E535BA">
        <w:rPr>
          <w:rStyle w:val="c2"/>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воспринимать художественный текст как произведение искусства, послание  автора читателю, современнику и потомку;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анализировать и истолковывать произведения разной жанровой природы, аргументировано формулируя своё отношение к прочитанному;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создавать собственный текст аналитического и интерпретирующего характера в различных форматах;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сопоставлять произведение словесного искусства и его воплощение в других искусствах;</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выбирать путь анализа произведения, адекватный жанрово-родовой природе художественного текста;- сопоставлять «чужие» тексты интерпретирующего характера, аргументировано оценивать их;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интерпретацию художественного текста, созданную средствами других искусств;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7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осознанно воспринимать художественное произведение в единстве формы и</w:t>
      </w:r>
    </w:p>
    <w:p w:rsidR="00ED349B" w:rsidRPr="00E535BA" w:rsidRDefault="00ED349B" w:rsidP="00ED349B">
      <w:pPr>
        <w:pStyle w:val="c0"/>
        <w:spacing w:before="0" w:beforeAutospacing="0" w:after="0" w:afterAutospacing="0"/>
        <w:jc w:val="both"/>
        <w:rPr>
          <w:color w:val="000000"/>
        </w:rPr>
      </w:pPr>
      <w:r w:rsidRPr="00E535BA">
        <w:rPr>
          <w:rStyle w:val="c2"/>
          <w:color w:val="000000"/>
        </w:rPr>
        <w:t>содержания; адекватно понимать художественный текст и давать его смысловой</w:t>
      </w:r>
    </w:p>
    <w:p w:rsidR="00ED349B" w:rsidRPr="00E535BA" w:rsidRDefault="00ED349B" w:rsidP="00ED349B">
      <w:pPr>
        <w:pStyle w:val="c0"/>
        <w:spacing w:before="0" w:beforeAutospacing="0" w:after="0" w:afterAutospacing="0"/>
        <w:jc w:val="both"/>
        <w:rPr>
          <w:color w:val="000000"/>
        </w:rPr>
      </w:pPr>
      <w:r w:rsidRPr="00E535BA">
        <w:rPr>
          <w:rStyle w:val="c2"/>
          <w:color w:val="000000"/>
        </w:rPr>
        <w:t>анализ; интерпретировать прочитанное, устанавливать поле читательских ассоциаций, отбирать произведения для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lastRenderedPageBreak/>
        <w:t>- воспринимать художественный текст как произведение искусства, послание автора читателю, современнику и потомку;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актуальность произведений для читателей разных поколений и вступать в диалог с другими читателями;</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выбирать путь анализа произведения, адекватный жанрово-родовой природе художественного текста;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дифференцировать элементы поэтики художественного текста, видеть их художественную и смысловую функцию;</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сопоставлять «чужие» тексты интерпретирующего характера, аргументировано оценивать их;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интерпретацию художественного текста, созданную средствами других искусств;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вести самостоятельную проектно-исследовательскую деятельность и оформлять её результаты в разных форматах (работа исследовательского</w:t>
      </w:r>
    </w:p>
    <w:p w:rsidR="00ED349B" w:rsidRPr="00E535BA" w:rsidRDefault="00ED349B" w:rsidP="00ED349B">
      <w:pPr>
        <w:pStyle w:val="c0"/>
        <w:spacing w:before="0" w:beforeAutospacing="0" w:after="0" w:afterAutospacing="0"/>
        <w:jc w:val="both"/>
        <w:rPr>
          <w:color w:val="000000"/>
        </w:rPr>
      </w:pPr>
      <w:r w:rsidRPr="00E535BA">
        <w:rPr>
          <w:rStyle w:val="c2"/>
          <w:color w:val="000000"/>
        </w:rPr>
        <w:t>характера, реферат, проект).</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8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осознанно воспринимать художественное произведение в единстве формы и</w:t>
      </w:r>
    </w:p>
    <w:p w:rsidR="00ED349B" w:rsidRPr="00E535BA" w:rsidRDefault="00ED349B" w:rsidP="00ED349B">
      <w:pPr>
        <w:pStyle w:val="c0"/>
        <w:spacing w:before="0" w:beforeAutospacing="0" w:after="0" w:afterAutospacing="0"/>
        <w:jc w:val="both"/>
        <w:rPr>
          <w:color w:val="000000"/>
        </w:rPr>
      </w:pPr>
      <w:r w:rsidRPr="00E535BA">
        <w:rPr>
          <w:rStyle w:val="c2"/>
          <w:color w:val="000000"/>
        </w:rPr>
        <w:t>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воспринимать художественный текст как произведение искусства, послание</w:t>
      </w:r>
    </w:p>
    <w:p w:rsidR="00ED349B" w:rsidRPr="00E535BA" w:rsidRDefault="00ED349B" w:rsidP="00ED349B">
      <w:pPr>
        <w:pStyle w:val="c0"/>
        <w:spacing w:before="0" w:beforeAutospacing="0" w:after="0" w:afterAutospacing="0"/>
        <w:jc w:val="both"/>
        <w:rPr>
          <w:color w:val="000000"/>
        </w:rPr>
      </w:pPr>
      <w:r w:rsidRPr="00E535BA">
        <w:rPr>
          <w:rStyle w:val="c2"/>
          <w:color w:val="000000"/>
        </w:rPr>
        <w:t>автора читателю, современнику и потомку;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актуальность произведений для читателей разных поколений и  вступать в диалог с другими читателями;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анализировать и истолковывать произведения разной жанровой природы, аргументировано формулируя своё отношение к прочитанному;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создавать собственный текст аналитического и интерпретирующего характера в различных форматах;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сопоставлять произведение словесного искусства и его воплощение в других искусствах;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работать с разными источниками информации и владеть основными способами  её обработки и презентации.</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выбирать путь анализа произведения, адекватный жанрово-родовой природе  художественного текста;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дифференцировать элементы поэтики художественного текста, видеть их  художественную и смысловую функцию;</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сопоставлять «чужие» тексты интерпретирующего характера, аргументировано оценивать их;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интерпретацию художественного текста, созданную средствами других искусств;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создавать собственную интерпретацию изученного текста средствами других  искусств;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D349B" w:rsidRPr="00E535BA" w:rsidRDefault="00ED349B" w:rsidP="00ED349B">
      <w:pPr>
        <w:pStyle w:val="c0"/>
        <w:spacing w:before="0" w:beforeAutospacing="0" w:after="0" w:afterAutospacing="0"/>
        <w:jc w:val="both"/>
        <w:rPr>
          <w:color w:val="000000"/>
        </w:rPr>
      </w:pPr>
      <w:r w:rsidRPr="00E535BA">
        <w:rPr>
          <w:rStyle w:val="c2"/>
          <w:color w:val="000000"/>
        </w:rPr>
        <w:lastRenderedPageBreak/>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D349B" w:rsidRPr="00E535BA" w:rsidRDefault="00ED349B" w:rsidP="00ED349B">
      <w:pPr>
        <w:pStyle w:val="c0"/>
        <w:spacing w:before="0" w:beforeAutospacing="0" w:after="0" w:afterAutospacing="0"/>
        <w:jc w:val="both"/>
        <w:rPr>
          <w:color w:val="000000"/>
        </w:rPr>
      </w:pPr>
      <w:r w:rsidRPr="00E535BA">
        <w:rPr>
          <w:rStyle w:val="c2"/>
          <w:bCs/>
          <w:color w:val="000000"/>
        </w:rPr>
        <w:t>9 класс</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научится: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воспринимать художественный текст как произведение искусства, послание автора читателю, современнику и потомку;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определять актуальность произведений для читателей разных поколений и вступать в диалог с другими читателями;</w:t>
      </w:r>
    </w:p>
    <w:p w:rsidR="00ED349B" w:rsidRPr="00E535BA" w:rsidRDefault="00ED349B" w:rsidP="00ED349B">
      <w:pPr>
        <w:pStyle w:val="c0"/>
        <w:spacing w:before="0" w:beforeAutospacing="0" w:after="0" w:afterAutospacing="0"/>
        <w:jc w:val="both"/>
        <w:rPr>
          <w:color w:val="000000"/>
        </w:rPr>
      </w:pPr>
      <w:r w:rsidRPr="00E535BA">
        <w:rPr>
          <w:rStyle w:val="c2"/>
          <w:color w:val="000000"/>
        </w:rPr>
        <w:t>- анализировать и истолковывать произведения разной жанровой природы, аргументировано формулируя своё отношение к прочитанному;</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создавать собственный текст аналитического и интерпретирующего характера в различных форматах;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сопоставлять произведение словесного искусства и его воплощение в других искусствах;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работать с разными источниками информации и владеть основными способами  её обработки и презентации.</w:t>
      </w:r>
    </w:p>
    <w:p w:rsidR="00ED349B" w:rsidRPr="00E535BA" w:rsidRDefault="00ED349B" w:rsidP="00ED349B">
      <w:pPr>
        <w:pStyle w:val="c0"/>
        <w:spacing w:before="0" w:beforeAutospacing="0" w:after="0" w:afterAutospacing="0"/>
        <w:jc w:val="both"/>
        <w:rPr>
          <w:color w:val="000000"/>
        </w:rPr>
      </w:pPr>
      <w:r w:rsidRPr="00E535BA">
        <w:rPr>
          <w:rStyle w:val="c2"/>
          <w:iCs/>
          <w:color w:val="000000"/>
        </w:rPr>
        <w:t>Ученик получит возможность научиться:</w:t>
      </w:r>
    </w:p>
    <w:p w:rsidR="00ED349B" w:rsidRPr="00E535BA" w:rsidRDefault="00ED349B" w:rsidP="00ED349B">
      <w:pPr>
        <w:pStyle w:val="c0"/>
        <w:spacing w:before="0" w:beforeAutospacing="0" w:after="0" w:afterAutospacing="0"/>
        <w:jc w:val="both"/>
        <w:rPr>
          <w:color w:val="000000"/>
        </w:rPr>
      </w:pPr>
      <w:r w:rsidRPr="00E535BA">
        <w:rPr>
          <w:rStyle w:val="c2"/>
          <w:color w:val="000000"/>
        </w:rPr>
        <w:t>- выбирать путь анализа произведения, адекватный жанрово-родовой природе художественного текста;</w:t>
      </w:r>
    </w:p>
    <w:p w:rsidR="00ED349B" w:rsidRPr="00E535BA" w:rsidRDefault="00ED349B" w:rsidP="00ED349B">
      <w:pPr>
        <w:pStyle w:val="c0"/>
        <w:spacing w:before="0" w:beforeAutospacing="0" w:after="0" w:afterAutospacing="0"/>
        <w:jc w:val="both"/>
        <w:rPr>
          <w:color w:val="000000"/>
        </w:rPr>
      </w:pPr>
      <w:r w:rsidRPr="00E535BA">
        <w:rPr>
          <w:rStyle w:val="c2"/>
          <w:color w:val="000000"/>
        </w:rPr>
        <w:t>- дифференцировать элементы поэтики художественного текста, видеть их художественную и смысловую функцию;</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сопоставлять «чужие» тексты интерпретирующего характера, аргументировано оценивать их;</w:t>
      </w:r>
    </w:p>
    <w:p w:rsidR="00ED349B" w:rsidRPr="00E535BA" w:rsidRDefault="00ED349B" w:rsidP="00ED349B">
      <w:pPr>
        <w:pStyle w:val="c0"/>
        <w:spacing w:before="0" w:beforeAutospacing="0" w:after="0" w:afterAutospacing="0"/>
        <w:jc w:val="both"/>
        <w:rPr>
          <w:color w:val="000000"/>
        </w:rPr>
      </w:pPr>
      <w:r w:rsidRPr="00E535BA">
        <w:rPr>
          <w:rStyle w:val="c2"/>
          <w:color w:val="000000"/>
        </w:rPr>
        <w:t>- оценивать интерпретацию художественного текста, созданную средствами других искусств;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создавать собственную интерпретацию изученного текста средствами других  искусств;</w:t>
      </w:r>
    </w:p>
    <w:p w:rsidR="00ED349B" w:rsidRPr="00E535BA" w:rsidRDefault="00ED349B" w:rsidP="00ED349B">
      <w:pPr>
        <w:pStyle w:val="c0"/>
        <w:spacing w:before="0" w:beforeAutospacing="0" w:after="0" w:afterAutospacing="0"/>
        <w:jc w:val="both"/>
        <w:rPr>
          <w:color w:val="000000"/>
        </w:rPr>
      </w:pPr>
      <w:r w:rsidRPr="00E535BA">
        <w:rPr>
          <w:rStyle w:val="c2"/>
          <w:color w:val="000000"/>
        </w:rPr>
        <w:t>- сопоставлять произведения русской и мировой литературы самостоятельно</w:t>
      </w:r>
    </w:p>
    <w:p w:rsidR="00ED349B" w:rsidRPr="00E535BA" w:rsidRDefault="00ED349B" w:rsidP="00ED349B">
      <w:pPr>
        <w:pStyle w:val="c0"/>
        <w:spacing w:before="0" w:beforeAutospacing="0" w:after="0" w:afterAutospacing="0"/>
        <w:jc w:val="both"/>
        <w:rPr>
          <w:color w:val="000000"/>
        </w:rPr>
      </w:pPr>
      <w:r w:rsidRPr="00E535BA">
        <w:rPr>
          <w:rStyle w:val="c2"/>
          <w:color w:val="000000"/>
        </w:rPr>
        <w:t>(или под руководством учителя), определяя линии сопоставления, выбирая аспект для сопоставительного анализа;</w:t>
      </w:r>
    </w:p>
    <w:p w:rsidR="00ED349B" w:rsidRPr="00E535BA" w:rsidRDefault="00ED349B" w:rsidP="00ED349B">
      <w:pPr>
        <w:pStyle w:val="c0"/>
        <w:spacing w:before="0" w:beforeAutospacing="0" w:after="0" w:afterAutospacing="0"/>
        <w:jc w:val="both"/>
        <w:rPr>
          <w:rStyle w:val="c2"/>
          <w:color w:val="000000"/>
        </w:rPr>
      </w:pPr>
      <w:r w:rsidRPr="00E535BA">
        <w:rPr>
          <w:rStyle w:val="c2"/>
          <w:color w:val="000000"/>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D349B" w:rsidRPr="00E535BA" w:rsidRDefault="00ED349B" w:rsidP="00ED349B">
      <w:pPr>
        <w:pStyle w:val="c0"/>
        <w:spacing w:before="0" w:beforeAutospacing="0" w:after="0" w:afterAutospacing="0"/>
        <w:jc w:val="both"/>
        <w:rPr>
          <w:rStyle w:val="c2"/>
          <w:color w:val="000000"/>
        </w:rPr>
      </w:pP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3"/>
          <w:b/>
          <w:bCs/>
          <w:color w:val="000000"/>
        </w:rPr>
        <w:t>Устное народное творчество</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3"/>
          <w:b/>
          <w:bCs/>
          <w:color w:val="000000"/>
        </w:rPr>
        <w:t>Выпускник научится: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 интерпретацию средствами других искусств (иллюстрация, мультипликация, художественный фильм);</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lastRenderedPageBreak/>
        <w:t>• целенаправленно использовать малые фольклорные жанры в своих устных и письменных высказываниях;</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определять с помощью пословицы жизненную/вымышленную ситуацию;</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выразительно читать сказки и былины, соблюдая соответствующий интонационный рисунок устного рассказывания;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видеть необычное в обычном, устанавливать неочевидные связи между предметами, явлениями, действиями, отгадывая или сочиняя загадку.</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3"/>
          <w:b/>
          <w:bCs/>
          <w:color w:val="000000"/>
        </w:rPr>
        <w:t>Выпускник получит возможность научиться: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рассказывать о самостоятельно прочитанной сказке, былине, обосновывая свой выбор;</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сочинять сказку (в том числе и по пословице), былину и/или придумывать сюжетные линии;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сравнивая произведения героического эпоса разных народов (былину и сагу, былину и сказание), определять черты национального характера;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3"/>
          <w:b/>
          <w:bCs/>
          <w:color w:val="000000"/>
        </w:rPr>
        <w:t>Древнерусская литература. Русская литература XVIII в. Русская литература XIX—XX вв. Литература народов России. Зарубежная литература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3"/>
          <w:b/>
          <w:bCs/>
          <w:color w:val="000000"/>
        </w:rPr>
        <w:t>Выпускник научится: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воспринимать художественный текст как произведение искусства, послание автора читателю, современнику и потомку;</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определять актуальность произведений для читателей разных поколений и вступать в диалог с другими читателями;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анализировать и истолковывать произведения разной жанровой природы, аргументированно формулируя своё отношение к прочитанному;</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создавать собственный текст аналитического и интерпретирующего характера в различных форматах;</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сопоставлять произведение словесного искусства и его воплощение в других искусствах;</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работать с разными источниками информации и владеть основными способами е. обработки и презентации.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3"/>
          <w:b/>
          <w:bCs/>
          <w:color w:val="000000"/>
        </w:rPr>
        <w:t>Выпускник получит возможность научиться: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выбирать путь анализа произведения, адекватный жанрово-родовой природе художественного текста;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дифференцировать элементы поэтики художественного текста, видеть их художественную и смысловую функцию;</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сопоставлять «чужие» тексты интерпретирующего характера, аргументированно оценивать их;</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lastRenderedPageBreak/>
        <w:t>• оценивать интерпретацию художественного текста, созданную средствами других искусств;</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создавать собственную интерпретацию изученного текста средствами других искусств;</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color w:val="000000"/>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D349B" w:rsidRPr="00ED349B" w:rsidRDefault="00ED349B" w:rsidP="00ED349B">
      <w:pPr>
        <w:pStyle w:val="p11"/>
        <w:shd w:val="clear" w:color="auto" w:fill="FFFFFF"/>
        <w:spacing w:before="0" w:beforeAutospacing="0" w:after="0" w:afterAutospacing="0"/>
        <w:ind w:firstLine="425"/>
        <w:jc w:val="both"/>
        <w:rPr>
          <w:color w:val="000000"/>
        </w:rPr>
      </w:pPr>
      <w:r w:rsidRPr="00E535BA">
        <w:rPr>
          <w:color w:val="000000"/>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D349B" w:rsidRDefault="00ED349B" w:rsidP="00ED349B">
      <w:pPr>
        <w:jc w:val="center"/>
        <w:rPr>
          <w:b/>
        </w:rPr>
      </w:pPr>
    </w:p>
    <w:p w:rsidR="00ED349B" w:rsidRDefault="00ED349B" w:rsidP="00ED349B">
      <w:pPr>
        <w:jc w:val="center"/>
        <w:rPr>
          <w:b/>
        </w:rPr>
      </w:pPr>
    </w:p>
    <w:p w:rsidR="00ED349B" w:rsidRPr="00E535BA" w:rsidRDefault="00ED349B" w:rsidP="00ED349B">
      <w:pPr>
        <w:jc w:val="center"/>
        <w:rPr>
          <w:b/>
        </w:rPr>
      </w:pPr>
      <w:r w:rsidRPr="00E535BA">
        <w:rPr>
          <w:b/>
          <w:lang w:val="en-US"/>
        </w:rPr>
        <w:t>II</w:t>
      </w:r>
      <w:r w:rsidRPr="00E535BA">
        <w:rPr>
          <w:b/>
        </w:rPr>
        <w:t xml:space="preserve">. СОДЕРЖАНИЕ УЧЕБНОГО ПРЕДМЕТА </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Русский фольклор</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Малые жанры фольклора.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Былина «Илья Муромец и Соловей-разбойник».</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Древнерусская литература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«Слово о полку Игореве».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Русская литература XVIII в.</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Д. И. Фонвизин.</w:t>
      </w:r>
      <w:r w:rsidRPr="00E535BA">
        <w:rPr>
          <w:rStyle w:val="apple-converted-space"/>
          <w:b/>
          <w:bCs/>
          <w:color w:val="000000"/>
        </w:rPr>
        <w:t> </w:t>
      </w:r>
      <w:r w:rsidRPr="00E535BA">
        <w:rPr>
          <w:rStyle w:val="s2"/>
          <w:rFonts w:eastAsia="MS Mincho"/>
          <w:color w:val="000000"/>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Н. М. Карамзин.</w:t>
      </w:r>
      <w:r w:rsidRPr="00E535BA">
        <w:rPr>
          <w:rStyle w:val="apple-converted-space"/>
          <w:b/>
          <w:bCs/>
          <w:color w:val="000000"/>
        </w:rPr>
        <w:t> </w:t>
      </w:r>
      <w:r w:rsidRPr="00E535BA">
        <w:rPr>
          <w:rStyle w:val="s2"/>
          <w:rFonts w:eastAsia="MS Mincho"/>
          <w:color w:val="000000"/>
        </w:rPr>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Г. Р. Державин.</w:t>
      </w:r>
      <w:r w:rsidRPr="00E535BA">
        <w:rPr>
          <w:rStyle w:val="apple-converted-space"/>
          <w:b/>
          <w:bCs/>
          <w:color w:val="000000"/>
        </w:rPr>
        <w:t> </w:t>
      </w:r>
      <w:r w:rsidRPr="00E535BA">
        <w:rPr>
          <w:rStyle w:val="s2"/>
          <w:rFonts w:eastAsia="MS Mincho"/>
          <w:color w:val="000000"/>
        </w:rPr>
        <w:t>Стихотворение «Памятник». Жизнеутверждающий характер поэзии Державина. Тема поэта и поэзии.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Русская литература XIX в. (первая половина)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lastRenderedPageBreak/>
        <w:t>И. А. Крылов.</w:t>
      </w:r>
      <w:r w:rsidRPr="00E535BA">
        <w:rPr>
          <w:rStyle w:val="apple-converted-space"/>
          <w:b/>
          <w:bCs/>
          <w:color w:val="000000"/>
        </w:rPr>
        <w:t> </w:t>
      </w:r>
      <w:r w:rsidRPr="00E535BA">
        <w:rPr>
          <w:rStyle w:val="s2"/>
          <w:rFonts w:eastAsia="MS Mincho"/>
          <w:color w:val="000000"/>
        </w:rPr>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В. А. Жуковский.</w:t>
      </w:r>
      <w:r w:rsidRPr="00E535BA">
        <w:rPr>
          <w:rStyle w:val="apple-converted-space"/>
          <w:b/>
          <w:bCs/>
          <w:color w:val="000000"/>
        </w:rPr>
        <w:t> </w:t>
      </w:r>
      <w:r w:rsidRPr="00E535BA">
        <w:rPr>
          <w:rStyle w:val="s2"/>
          <w:rFonts w:eastAsia="MS Mincho"/>
          <w:color w:val="000000"/>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С. Грибоедов.</w:t>
      </w:r>
      <w:r w:rsidRPr="00E535BA">
        <w:rPr>
          <w:rStyle w:val="apple-converted-space"/>
          <w:b/>
          <w:bCs/>
          <w:color w:val="000000"/>
        </w:rPr>
        <w:t> </w:t>
      </w:r>
      <w:r w:rsidRPr="00E535BA">
        <w:rPr>
          <w:rStyle w:val="s2"/>
          <w:rFonts w:eastAsia="MS Mincho"/>
          <w:color w:val="000000"/>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С. Пушкин.</w:t>
      </w:r>
      <w:r w:rsidRPr="00E535BA">
        <w:rPr>
          <w:rStyle w:val="apple-converted-space"/>
          <w:b/>
          <w:bCs/>
          <w:color w:val="000000"/>
        </w:rPr>
        <w:t> </w:t>
      </w:r>
      <w:r w:rsidRPr="00E535BA">
        <w:rPr>
          <w:rStyle w:val="s2"/>
          <w:rFonts w:eastAsia="MS Mincho"/>
          <w:color w:val="000000"/>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lastRenderedPageBreak/>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sidRPr="00E535BA">
        <w:rPr>
          <w:rStyle w:val="s9"/>
          <w:rFonts w:ascii="Cambria Math" w:hAnsi="Cambria Math"/>
          <w:color w:val="000000"/>
        </w:rPr>
        <w:t>ѐ</w:t>
      </w:r>
      <w:r w:rsidRPr="00E535BA">
        <w:rPr>
          <w:rStyle w:val="s2"/>
          <w:rFonts w:eastAsia="MS Mincho"/>
          <w:color w:val="000000"/>
        </w:rPr>
        <w:t>рного человека». Сценическая и кинематографическая судьба трагедии.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М. Ю. Лермонтов.</w:t>
      </w:r>
      <w:r w:rsidRPr="00E535BA">
        <w:rPr>
          <w:rStyle w:val="apple-converted-space"/>
          <w:b/>
          <w:bCs/>
          <w:color w:val="000000"/>
        </w:rPr>
        <w:t> </w:t>
      </w:r>
      <w:r w:rsidRPr="00E535BA">
        <w:rPr>
          <w:rStyle w:val="s2"/>
          <w:rFonts w:eastAsia="MS Mincho"/>
          <w:color w:val="000000"/>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lastRenderedPageBreak/>
        <w:t>Н. В. Гоголь.</w:t>
      </w:r>
      <w:r w:rsidRPr="00E535BA">
        <w:rPr>
          <w:rStyle w:val="apple-converted-space"/>
          <w:b/>
          <w:bCs/>
          <w:color w:val="000000"/>
        </w:rPr>
        <w:t> </w:t>
      </w:r>
      <w:r w:rsidRPr="00E535BA">
        <w:rPr>
          <w:rStyle w:val="s2"/>
          <w:rFonts w:eastAsia="MS Mincho"/>
          <w:color w:val="000000"/>
        </w:rPr>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Русская литература XIX в. (вторая половина)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Ф. И. Тютчев.</w:t>
      </w:r>
      <w:r w:rsidRPr="00E535BA">
        <w:rPr>
          <w:rStyle w:val="apple-converted-space"/>
          <w:b/>
          <w:bCs/>
          <w:color w:val="000000"/>
        </w:rPr>
        <w:t> </w:t>
      </w:r>
      <w:r w:rsidRPr="00E535BA">
        <w:rPr>
          <w:rStyle w:val="s2"/>
          <w:rFonts w:eastAsia="MS Mincho"/>
          <w:color w:val="000000"/>
        </w:rPr>
        <w:t>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А. Фет.</w:t>
      </w:r>
      <w:r w:rsidRPr="00E535BA">
        <w:rPr>
          <w:rStyle w:val="apple-converted-space"/>
          <w:b/>
          <w:bCs/>
          <w:color w:val="000000"/>
        </w:rPr>
        <w:t> </w:t>
      </w:r>
      <w:r w:rsidRPr="00E535BA">
        <w:rPr>
          <w:rStyle w:val="s2"/>
          <w:rFonts w:eastAsia="MS Mincho"/>
          <w:color w:val="000000"/>
        </w:rPr>
        <w:t>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И. С. Тургенев.</w:t>
      </w:r>
      <w:r w:rsidRPr="00E535BA">
        <w:rPr>
          <w:rStyle w:val="apple-converted-space"/>
          <w:b/>
          <w:bCs/>
          <w:color w:val="000000"/>
        </w:rPr>
        <w:t> </w:t>
      </w:r>
      <w:r w:rsidRPr="00E535BA">
        <w:rPr>
          <w:rStyle w:val="s2"/>
          <w:rFonts w:eastAsia="MS Mincho"/>
          <w:color w:val="000000"/>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Н. А. Некрасов.</w:t>
      </w:r>
      <w:r w:rsidRPr="00E535BA">
        <w:rPr>
          <w:rStyle w:val="apple-converted-space"/>
          <w:b/>
          <w:bCs/>
          <w:color w:val="000000"/>
        </w:rPr>
        <w:t> </w:t>
      </w:r>
      <w:r w:rsidRPr="00E535BA">
        <w:rPr>
          <w:rStyle w:val="s2"/>
          <w:rFonts w:eastAsia="MS Mincho"/>
          <w:color w:val="000000"/>
        </w:rPr>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Л. Н. Толстой.</w:t>
      </w:r>
      <w:r w:rsidRPr="00E535BA">
        <w:rPr>
          <w:rStyle w:val="apple-converted-space"/>
          <w:b/>
          <w:bCs/>
          <w:color w:val="000000"/>
        </w:rPr>
        <w:t> </w:t>
      </w:r>
      <w:r w:rsidRPr="00E535BA">
        <w:rPr>
          <w:rStyle w:val="s2"/>
          <w:rFonts w:eastAsia="MS Mincho"/>
          <w:color w:val="000000"/>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lastRenderedPageBreak/>
        <w:t>А. П. Чехов.</w:t>
      </w:r>
      <w:r w:rsidRPr="00E535BA">
        <w:rPr>
          <w:rStyle w:val="apple-converted-space"/>
          <w:b/>
          <w:bCs/>
          <w:color w:val="000000"/>
        </w:rPr>
        <w:t> </w:t>
      </w:r>
      <w:r w:rsidRPr="00E535BA">
        <w:rPr>
          <w:rStyle w:val="s2"/>
          <w:rFonts w:eastAsia="MS Mincho"/>
          <w:color w:val="000000"/>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Русская литература XX в. (первая половина)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И. А. Бунин.</w:t>
      </w:r>
      <w:r w:rsidRPr="00E535BA">
        <w:rPr>
          <w:rStyle w:val="apple-converted-space"/>
          <w:b/>
          <w:bCs/>
          <w:color w:val="000000"/>
        </w:rPr>
        <w:t> </w:t>
      </w:r>
      <w:r w:rsidRPr="00E535BA">
        <w:rPr>
          <w:rStyle w:val="s2"/>
          <w:rFonts w:eastAsia="MS Mincho"/>
          <w:color w:val="000000"/>
        </w:rPr>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И. Куприн.</w:t>
      </w:r>
      <w:r w:rsidRPr="00E535BA">
        <w:rPr>
          <w:rStyle w:val="apple-converted-space"/>
          <w:b/>
          <w:bCs/>
          <w:color w:val="000000"/>
        </w:rPr>
        <w:t> </w:t>
      </w:r>
      <w:r w:rsidRPr="00E535BA">
        <w:rPr>
          <w:rStyle w:val="s2"/>
          <w:rFonts w:eastAsia="MS Mincho"/>
          <w:color w:val="000000"/>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М. Горький.</w:t>
      </w:r>
      <w:r w:rsidRPr="00E535BA">
        <w:rPr>
          <w:rStyle w:val="apple-converted-space"/>
          <w:b/>
          <w:bCs/>
          <w:color w:val="000000"/>
        </w:rPr>
        <w:t> </w:t>
      </w:r>
      <w:r w:rsidRPr="00E535BA">
        <w:rPr>
          <w:rStyle w:val="s2"/>
          <w:rFonts w:eastAsia="MS Mincho"/>
          <w:color w:val="000000"/>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И. С. Шмелёв.</w:t>
      </w:r>
      <w:r w:rsidRPr="00E535BA">
        <w:rPr>
          <w:rStyle w:val="apple-converted-space"/>
          <w:b/>
          <w:bCs/>
          <w:color w:val="000000"/>
        </w:rPr>
        <w:t> </w:t>
      </w:r>
      <w:r w:rsidRPr="00E535BA">
        <w:rPr>
          <w:rStyle w:val="s2"/>
          <w:rFonts w:eastAsia="MS Mincho"/>
          <w:color w:val="000000"/>
        </w:rPr>
        <w:t>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А. Блок.</w:t>
      </w:r>
      <w:r w:rsidRPr="00E535BA">
        <w:rPr>
          <w:rStyle w:val="apple-converted-space"/>
          <w:b/>
          <w:bCs/>
          <w:color w:val="000000"/>
        </w:rPr>
        <w:t> </w:t>
      </w:r>
      <w:r w:rsidRPr="00E535BA">
        <w:rPr>
          <w:rStyle w:val="s2"/>
          <w:rFonts w:eastAsia="MS Mincho"/>
          <w:color w:val="000000"/>
        </w:rPr>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В. В. Маяковский.</w:t>
      </w:r>
      <w:r w:rsidRPr="00E535BA">
        <w:rPr>
          <w:rStyle w:val="apple-converted-space"/>
          <w:b/>
          <w:bCs/>
          <w:color w:val="000000"/>
        </w:rPr>
        <w:t> </w:t>
      </w:r>
      <w:r w:rsidRPr="00E535BA">
        <w:rPr>
          <w:rStyle w:val="s2"/>
          <w:rFonts w:eastAsia="MS Mincho"/>
          <w:color w:val="000000"/>
        </w:rP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С. А. Есенин.</w:t>
      </w:r>
      <w:r w:rsidRPr="00E535BA">
        <w:rPr>
          <w:rStyle w:val="apple-converted-space"/>
          <w:b/>
          <w:bCs/>
          <w:color w:val="000000"/>
        </w:rPr>
        <w:t> </w:t>
      </w:r>
      <w:r w:rsidRPr="00E535BA">
        <w:rPr>
          <w:rStyle w:val="s2"/>
          <w:rFonts w:eastAsia="MS Mincho"/>
          <w:color w:val="000000"/>
        </w:rP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А. Ахматова.</w:t>
      </w:r>
      <w:r w:rsidRPr="00E535BA">
        <w:rPr>
          <w:rStyle w:val="apple-converted-space"/>
          <w:b/>
          <w:bCs/>
          <w:color w:val="000000"/>
        </w:rPr>
        <w:t> </w:t>
      </w:r>
      <w:r w:rsidRPr="00E535BA">
        <w:rPr>
          <w:rStyle w:val="s2"/>
          <w:rFonts w:eastAsia="MS Mincho"/>
          <w:color w:val="000000"/>
        </w:rPr>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П. Платонов.</w:t>
      </w:r>
      <w:r w:rsidRPr="00E535BA">
        <w:rPr>
          <w:rStyle w:val="apple-converted-space"/>
          <w:b/>
          <w:bCs/>
          <w:color w:val="000000"/>
        </w:rPr>
        <w:t> </w:t>
      </w:r>
      <w:r w:rsidRPr="00E535BA">
        <w:rPr>
          <w:rStyle w:val="s2"/>
          <w:rFonts w:eastAsia="MS Mincho"/>
          <w:color w:val="000000"/>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С. Грин.</w:t>
      </w:r>
      <w:r w:rsidRPr="00E535BA">
        <w:rPr>
          <w:rStyle w:val="apple-converted-space"/>
          <w:b/>
          <w:bCs/>
          <w:color w:val="000000"/>
        </w:rPr>
        <w:t> </w:t>
      </w:r>
      <w:r w:rsidRPr="00E535BA">
        <w:rPr>
          <w:rStyle w:val="s2"/>
          <w:rFonts w:eastAsia="MS Mincho"/>
          <w:color w:val="000000"/>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М. А. Булгаков.</w:t>
      </w:r>
      <w:r w:rsidRPr="00E535BA">
        <w:rPr>
          <w:rStyle w:val="apple-converted-space"/>
          <w:b/>
          <w:bCs/>
          <w:color w:val="000000"/>
        </w:rPr>
        <w:t> </w:t>
      </w:r>
      <w:r w:rsidRPr="00E535BA">
        <w:rPr>
          <w:rStyle w:val="s2"/>
          <w:rFonts w:eastAsia="MS Mincho"/>
          <w:color w:val="000000"/>
        </w:rPr>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Русская литература XX в. (вторая половина)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A. Т. Твардовский.</w:t>
      </w:r>
      <w:r w:rsidRPr="00E535BA">
        <w:rPr>
          <w:rStyle w:val="apple-converted-space"/>
          <w:b/>
          <w:bCs/>
          <w:color w:val="000000"/>
        </w:rPr>
        <w:t> </w:t>
      </w:r>
      <w:r w:rsidRPr="00E535BA">
        <w:rPr>
          <w:rStyle w:val="s2"/>
          <w:rFonts w:eastAsia="MS Mincho"/>
          <w:color w:val="000000"/>
        </w:rPr>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lastRenderedPageBreak/>
        <w:t>М. А. Шолохов.</w:t>
      </w:r>
      <w:r w:rsidRPr="00E535BA">
        <w:rPr>
          <w:rStyle w:val="apple-converted-space"/>
          <w:b/>
          <w:bCs/>
          <w:color w:val="000000"/>
        </w:rPr>
        <w:t> </w:t>
      </w:r>
      <w:r w:rsidRPr="00E535BA">
        <w:rPr>
          <w:rStyle w:val="s2"/>
          <w:rFonts w:eastAsia="MS Mincho"/>
          <w:color w:val="000000"/>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Н. М. Рубцов.</w:t>
      </w:r>
      <w:r w:rsidRPr="00E535BA">
        <w:rPr>
          <w:rStyle w:val="apple-converted-space"/>
          <w:b/>
          <w:bCs/>
          <w:color w:val="000000"/>
        </w:rPr>
        <w:t> </w:t>
      </w:r>
      <w:r w:rsidRPr="00E535BA">
        <w:rPr>
          <w:rStyle w:val="s2"/>
          <w:rFonts w:eastAsia="MS Mincho"/>
          <w:color w:val="000000"/>
        </w:rPr>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B. М. Шукшин.</w:t>
      </w:r>
      <w:r w:rsidRPr="00E535BA">
        <w:rPr>
          <w:rStyle w:val="apple-converted-space"/>
          <w:b/>
          <w:bCs/>
          <w:color w:val="000000"/>
        </w:rPr>
        <w:t> </w:t>
      </w:r>
      <w:r w:rsidRPr="00E535BA">
        <w:rPr>
          <w:rStyle w:val="s2"/>
          <w:rFonts w:eastAsia="MS Mincho"/>
          <w:color w:val="000000"/>
        </w:rPr>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В. Г. Распутин.</w:t>
      </w:r>
      <w:r w:rsidRPr="00E535BA">
        <w:rPr>
          <w:rStyle w:val="apple-converted-space"/>
          <w:b/>
          <w:bCs/>
          <w:color w:val="000000"/>
        </w:rPr>
        <w:t> </w:t>
      </w:r>
      <w:r w:rsidRPr="00E535BA">
        <w:rPr>
          <w:rStyle w:val="s2"/>
          <w:rFonts w:eastAsia="MS Mincho"/>
          <w:color w:val="000000"/>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В. П. Астафьев.</w:t>
      </w:r>
      <w:r w:rsidRPr="00E535BA">
        <w:rPr>
          <w:rStyle w:val="apple-converted-space"/>
          <w:b/>
          <w:bCs/>
          <w:color w:val="000000"/>
        </w:rPr>
        <w:t> </w:t>
      </w:r>
      <w:r w:rsidRPr="00E535BA">
        <w:rPr>
          <w:rStyle w:val="s2"/>
          <w:rFonts w:eastAsia="MS Mincho"/>
          <w:color w:val="000000"/>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И. Солженицын.</w:t>
      </w:r>
      <w:r w:rsidRPr="00E535BA">
        <w:rPr>
          <w:rStyle w:val="apple-converted-space"/>
          <w:b/>
          <w:bCs/>
          <w:color w:val="000000"/>
        </w:rPr>
        <w:t> </w:t>
      </w:r>
      <w:r w:rsidRPr="00E535BA">
        <w:rPr>
          <w:rStyle w:val="s2"/>
          <w:rFonts w:eastAsia="MS Mincho"/>
          <w:color w:val="000000"/>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Литература народов России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Г. Тукай.</w:t>
      </w:r>
      <w:r w:rsidRPr="00E535BA">
        <w:rPr>
          <w:rStyle w:val="apple-converted-space"/>
          <w:b/>
          <w:bCs/>
          <w:color w:val="000000"/>
        </w:rPr>
        <w:t> </w:t>
      </w:r>
      <w:r w:rsidRPr="00E535BA">
        <w:rPr>
          <w:rStyle w:val="s2"/>
          <w:rFonts w:eastAsia="MS Mincho"/>
          <w:color w:val="000000"/>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М. Карим.</w:t>
      </w:r>
      <w:r w:rsidRPr="00E535BA">
        <w:rPr>
          <w:rStyle w:val="apple-converted-space"/>
          <w:b/>
          <w:bCs/>
          <w:color w:val="000000"/>
        </w:rPr>
        <w:t> </w:t>
      </w:r>
      <w:r w:rsidRPr="00E535BA">
        <w:rPr>
          <w:rStyle w:val="s2"/>
          <w:rFonts w:eastAsia="MS Mincho"/>
          <w:color w:val="000000"/>
        </w:rPr>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К. Кулиев.</w:t>
      </w:r>
      <w:r w:rsidRPr="00E535BA">
        <w:rPr>
          <w:rStyle w:val="apple-converted-space"/>
          <w:b/>
          <w:bCs/>
          <w:color w:val="000000"/>
        </w:rPr>
        <w:t> </w:t>
      </w:r>
      <w:r w:rsidRPr="00E535BA">
        <w:rPr>
          <w:rStyle w:val="s2"/>
          <w:rFonts w:eastAsia="MS Mincho"/>
          <w:color w:val="000000"/>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Р. Гамзатов.</w:t>
      </w:r>
      <w:r w:rsidRPr="00E535BA">
        <w:rPr>
          <w:rStyle w:val="apple-converted-space"/>
          <w:b/>
          <w:bCs/>
          <w:color w:val="000000"/>
        </w:rPr>
        <w:t> </w:t>
      </w:r>
      <w:r w:rsidRPr="00E535BA">
        <w:rPr>
          <w:rStyle w:val="s2"/>
          <w:rFonts w:eastAsia="MS Mincho"/>
          <w:color w:val="000000"/>
        </w:rPr>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Зарубежная литература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Гомер.</w:t>
      </w:r>
      <w:r w:rsidRPr="00E535BA">
        <w:rPr>
          <w:rStyle w:val="apple-converted-space"/>
          <w:b/>
          <w:bCs/>
          <w:color w:val="000000"/>
        </w:rPr>
        <w:t> </w:t>
      </w:r>
      <w:r w:rsidRPr="00E535BA">
        <w:rPr>
          <w:rStyle w:val="s2"/>
          <w:rFonts w:eastAsia="MS Mincho"/>
          <w:color w:val="000000"/>
        </w:rPr>
        <w:t>Поэма «Одиссея» (фрагмент «Одиссей у Циклопа»). Мифологическая основа античной литературы. Приключения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Данте Алигьери.</w:t>
      </w:r>
      <w:r w:rsidRPr="00E535BA">
        <w:rPr>
          <w:rStyle w:val="apple-converted-space"/>
          <w:b/>
          <w:bCs/>
          <w:color w:val="000000"/>
        </w:rPr>
        <w:t> </w:t>
      </w:r>
      <w:r w:rsidRPr="00E535BA">
        <w:rPr>
          <w:rStyle w:val="s2"/>
          <w:rFonts w:eastAsia="MS Mincho"/>
          <w:color w:val="000000"/>
        </w:rPr>
        <w:t>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У. Шекспир.</w:t>
      </w:r>
      <w:r w:rsidRPr="00E535BA">
        <w:rPr>
          <w:rStyle w:val="apple-converted-space"/>
          <w:b/>
          <w:bCs/>
          <w:color w:val="000000"/>
        </w:rPr>
        <w:t> </w:t>
      </w:r>
      <w:r w:rsidRPr="00E535BA">
        <w:rPr>
          <w:rStyle w:val="s2"/>
          <w:rFonts w:eastAsia="MS Mincho"/>
          <w:color w:val="000000"/>
        </w:rPr>
        <w:t>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Сонет № 130 «Её глаза на звезды не похожи». Любовь и творчество как основные темы сонетов. Образ возлюбленной в сонетах Шекспира.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М. Сервантес.</w:t>
      </w:r>
      <w:r w:rsidRPr="00E535BA">
        <w:rPr>
          <w:rStyle w:val="apple-converted-space"/>
          <w:b/>
          <w:bCs/>
          <w:color w:val="000000"/>
        </w:rPr>
        <w:t> </w:t>
      </w:r>
      <w:r w:rsidRPr="00E535BA">
        <w:rPr>
          <w:rStyle w:val="s2"/>
          <w:rFonts w:eastAsia="MS Mincho"/>
          <w:color w:val="000000"/>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Д. Дефо.</w:t>
      </w:r>
      <w:r w:rsidRPr="00E535BA">
        <w:rPr>
          <w:rStyle w:val="apple-converted-space"/>
          <w:b/>
          <w:bCs/>
          <w:color w:val="000000"/>
        </w:rPr>
        <w:t> </w:t>
      </w:r>
      <w:r w:rsidRPr="00E535BA">
        <w:rPr>
          <w:rStyle w:val="s2"/>
          <w:rFonts w:eastAsia="MS Mincho"/>
          <w:color w:val="000000"/>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lastRenderedPageBreak/>
        <w:t>И. В. Гёте.</w:t>
      </w:r>
      <w:r w:rsidRPr="00E535BA">
        <w:rPr>
          <w:rStyle w:val="apple-converted-space"/>
          <w:b/>
          <w:bCs/>
          <w:color w:val="000000"/>
        </w:rPr>
        <w:t> </w:t>
      </w:r>
      <w:r w:rsidRPr="00E535BA">
        <w:rPr>
          <w:rStyle w:val="s2"/>
          <w:rFonts w:eastAsia="MS Mincho"/>
          <w:color w:val="000000"/>
        </w:rPr>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Ж. Б. Мольер.</w:t>
      </w:r>
      <w:r w:rsidRPr="00E535BA">
        <w:rPr>
          <w:rStyle w:val="apple-converted-space"/>
          <w:b/>
          <w:bCs/>
          <w:color w:val="000000"/>
        </w:rPr>
        <w:t> </w:t>
      </w:r>
      <w:r w:rsidRPr="00E535BA">
        <w:rPr>
          <w:rStyle w:val="s2"/>
          <w:rFonts w:eastAsia="MS Mincho"/>
          <w:color w:val="000000"/>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Дж. Г. Байрон.</w:t>
      </w:r>
      <w:r w:rsidRPr="00E535BA">
        <w:rPr>
          <w:rStyle w:val="apple-converted-space"/>
          <w:b/>
          <w:bCs/>
          <w:color w:val="000000"/>
        </w:rPr>
        <w:t> </w:t>
      </w:r>
      <w:r w:rsidRPr="00E535BA">
        <w:rPr>
          <w:rStyle w:val="s2"/>
          <w:rFonts w:eastAsia="MS Mincho"/>
          <w:color w:val="000000"/>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А. Де Сент-Экзюпери.</w:t>
      </w:r>
      <w:r w:rsidRPr="00E535BA">
        <w:rPr>
          <w:rStyle w:val="apple-converted-space"/>
          <w:b/>
          <w:bCs/>
          <w:color w:val="000000"/>
        </w:rPr>
        <w:t> </w:t>
      </w:r>
      <w:r w:rsidRPr="00E535BA">
        <w:rPr>
          <w:rStyle w:val="s2"/>
          <w:rFonts w:eastAsia="MS Mincho"/>
          <w:color w:val="000000"/>
        </w:rPr>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Р. Брэдбери.</w:t>
      </w:r>
      <w:r w:rsidRPr="00E535BA">
        <w:rPr>
          <w:rStyle w:val="apple-converted-space"/>
          <w:b/>
          <w:bCs/>
          <w:color w:val="000000"/>
        </w:rPr>
        <w:t> </w:t>
      </w:r>
      <w:r w:rsidRPr="00E535BA">
        <w:rPr>
          <w:rStyle w:val="s2"/>
          <w:rFonts w:eastAsia="MS Mincho"/>
          <w:color w:val="000000"/>
        </w:rPr>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Обзор</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Героический эпос.</w:t>
      </w:r>
      <w:r w:rsidRPr="00E535BA">
        <w:rPr>
          <w:rStyle w:val="apple-converted-space"/>
          <w:b/>
          <w:bCs/>
          <w:iCs/>
          <w:color w:val="000000"/>
        </w:rPr>
        <w:t> </w:t>
      </w:r>
      <w:r w:rsidRPr="00E535BA">
        <w:rPr>
          <w:rStyle w:val="s2"/>
          <w:rFonts w:eastAsia="MS Mincho"/>
          <w:color w:val="000000"/>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Литературная сказка.</w:t>
      </w:r>
      <w:r w:rsidRPr="00E535BA">
        <w:rPr>
          <w:rStyle w:val="apple-converted-space"/>
          <w:b/>
          <w:bCs/>
          <w:iCs/>
          <w:color w:val="000000"/>
        </w:rPr>
        <w:t> </w:t>
      </w:r>
      <w:r w:rsidRPr="00E535BA">
        <w:rPr>
          <w:rStyle w:val="s2"/>
          <w:rFonts w:eastAsia="MS Mincho"/>
          <w:color w:val="000000"/>
        </w:rPr>
        <w:t>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Жанр басни.</w:t>
      </w:r>
      <w:r w:rsidRPr="00E535BA">
        <w:rPr>
          <w:rStyle w:val="apple-converted-space"/>
          <w:b/>
          <w:bCs/>
          <w:iCs/>
          <w:color w:val="000000"/>
        </w:rPr>
        <w:t> </w:t>
      </w:r>
      <w:r w:rsidRPr="00E535BA">
        <w:rPr>
          <w:rStyle w:val="s2"/>
          <w:rFonts w:eastAsia="MS Mincho"/>
          <w:color w:val="000000"/>
        </w:rPr>
        <w:t>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Жанр баллады.</w:t>
      </w:r>
      <w:r w:rsidRPr="00E535BA">
        <w:rPr>
          <w:rStyle w:val="apple-converted-space"/>
          <w:b/>
          <w:bCs/>
          <w:iCs/>
          <w:color w:val="000000"/>
        </w:rPr>
        <w:t> </w:t>
      </w:r>
      <w:r w:rsidRPr="00E535BA">
        <w:rPr>
          <w:rStyle w:val="s2"/>
          <w:rFonts w:eastAsia="MS Mincho"/>
          <w:color w:val="000000"/>
        </w:rPr>
        <w:t>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Жанр новеллы.</w:t>
      </w:r>
      <w:r w:rsidRPr="00E535BA">
        <w:rPr>
          <w:rStyle w:val="apple-converted-space"/>
          <w:b/>
          <w:bCs/>
          <w:iCs/>
          <w:color w:val="000000"/>
        </w:rPr>
        <w:t> </w:t>
      </w:r>
      <w:r w:rsidRPr="00E535BA">
        <w:rPr>
          <w:rStyle w:val="s2"/>
          <w:rFonts w:eastAsia="MS Mincho"/>
          <w:color w:val="000000"/>
        </w:rPr>
        <w:t>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Жанр рассказа.</w:t>
      </w:r>
      <w:r w:rsidRPr="00E535BA">
        <w:rPr>
          <w:rStyle w:val="apple-converted-space"/>
          <w:b/>
          <w:bCs/>
          <w:iCs/>
          <w:color w:val="000000"/>
        </w:rPr>
        <w:t> </w:t>
      </w:r>
      <w:r w:rsidRPr="00E535BA">
        <w:rPr>
          <w:rStyle w:val="s2"/>
          <w:rFonts w:eastAsia="MS Mincho"/>
          <w:color w:val="000000"/>
        </w:rPr>
        <w:t>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Сказовое повествование.</w:t>
      </w:r>
      <w:r w:rsidRPr="00E535BA">
        <w:rPr>
          <w:rStyle w:val="apple-converted-space"/>
          <w:b/>
          <w:bCs/>
          <w:iCs/>
          <w:color w:val="000000"/>
        </w:rPr>
        <w:t> </w:t>
      </w:r>
      <w:r w:rsidRPr="00E535BA">
        <w:rPr>
          <w:rStyle w:val="s2"/>
          <w:rFonts w:eastAsia="MS Mincho"/>
          <w:color w:val="000000"/>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Тема детства в русской и зарубежной литературе.</w:t>
      </w:r>
      <w:r w:rsidRPr="00E535BA">
        <w:rPr>
          <w:rStyle w:val="apple-converted-space"/>
          <w:b/>
          <w:bCs/>
          <w:iCs/>
          <w:color w:val="000000"/>
        </w:rPr>
        <w:t> </w:t>
      </w:r>
      <w:r w:rsidRPr="00E535BA">
        <w:rPr>
          <w:rStyle w:val="s2"/>
          <w:rFonts w:eastAsia="MS Mincho"/>
          <w:color w:val="000000"/>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lastRenderedPageBreak/>
        <w:t>Русские и зарубежные писатели о животных.</w:t>
      </w:r>
      <w:r w:rsidRPr="00E535BA">
        <w:rPr>
          <w:rStyle w:val="apple-converted-space"/>
          <w:b/>
          <w:bCs/>
          <w:iCs/>
          <w:color w:val="000000"/>
        </w:rPr>
        <w:t> </w:t>
      </w:r>
      <w:r w:rsidRPr="00E535BA">
        <w:rPr>
          <w:rStyle w:val="s2"/>
          <w:rFonts w:eastAsia="MS Mincho"/>
          <w:color w:val="000000"/>
        </w:rPr>
        <w:t>Ю. П. Казаков. Рассказ «Арктур — 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Тема природы в русской поэзии.</w:t>
      </w:r>
      <w:r w:rsidRPr="00E535BA">
        <w:rPr>
          <w:rStyle w:val="apple-converted-space"/>
          <w:b/>
          <w:bCs/>
          <w:iCs/>
          <w:color w:val="000000"/>
        </w:rPr>
        <w:t> </w:t>
      </w:r>
      <w:r w:rsidRPr="00E535BA">
        <w:rPr>
          <w:rStyle w:val="s2"/>
          <w:rFonts w:eastAsia="MS Mincho"/>
          <w:color w:val="000000"/>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Тема родины в русской поэзии.</w:t>
      </w:r>
      <w:r w:rsidRPr="00E535BA">
        <w:rPr>
          <w:rStyle w:val="apple-converted-space"/>
          <w:b/>
          <w:bCs/>
          <w:iCs/>
          <w:color w:val="000000"/>
        </w:rPr>
        <w:t> </w:t>
      </w:r>
      <w:r w:rsidRPr="00E535BA">
        <w:rPr>
          <w:rStyle w:val="s2"/>
          <w:rFonts w:eastAsia="MS Mincho"/>
          <w:color w:val="000000"/>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Военная тема в русской литературе.</w:t>
      </w:r>
      <w:r w:rsidRPr="00E535BA">
        <w:rPr>
          <w:rStyle w:val="apple-converted-space"/>
          <w:b/>
          <w:bCs/>
          <w:iCs/>
          <w:color w:val="000000"/>
        </w:rPr>
        <w:t> </w:t>
      </w:r>
      <w:r w:rsidRPr="00E535BA">
        <w:rPr>
          <w:rStyle w:val="s2"/>
          <w:rFonts w:eastAsia="MS Mincho"/>
          <w:color w:val="000000"/>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0"/>
          <w:b/>
          <w:bCs/>
          <w:iCs/>
          <w:color w:val="000000"/>
        </w:rPr>
        <w:t>Автобиографические произведения русских писателей.</w:t>
      </w:r>
      <w:r w:rsidRPr="00E535BA">
        <w:rPr>
          <w:rStyle w:val="apple-converted-space"/>
          <w:b/>
          <w:bCs/>
          <w:iCs/>
          <w:color w:val="000000"/>
        </w:rPr>
        <w:t> </w:t>
      </w:r>
      <w:r w:rsidRPr="00E535BA">
        <w:rPr>
          <w:rStyle w:val="s2"/>
          <w:rFonts w:eastAsia="MS Mincho"/>
          <w:color w:val="000000"/>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1"/>
          <w:b/>
          <w:bCs/>
          <w:color w:val="000000"/>
        </w:rPr>
        <w:t>Сведения по теории и истории литературы</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Литература как искусство словесного образа. Литература и мифология. Литература и фольклор.</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Авторская позиция. Заглавие произведения. Эпиграф. «Говорящие» фамилии. Финал произведения.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ED349B" w:rsidRPr="00E535BA" w:rsidRDefault="00ED349B" w:rsidP="00ED349B">
      <w:pPr>
        <w:pStyle w:val="p11"/>
        <w:shd w:val="clear" w:color="auto" w:fill="FFFFFF"/>
        <w:spacing w:before="0" w:beforeAutospacing="0" w:after="0" w:afterAutospacing="0"/>
        <w:ind w:firstLine="425"/>
        <w:jc w:val="both"/>
        <w:rPr>
          <w:color w:val="000000"/>
        </w:rPr>
      </w:pPr>
      <w:r w:rsidRPr="00E535BA">
        <w:rPr>
          <w:rStyle w:val="s2"/>
          <w:rFonts w:eastAsia="MS Mincho"/>
          <w:color w:val="000000"/>
        </w:rPr>
        <w:lastRenderedPageBreak/>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ED349B" w:rsidRDefault="00ED349B" w:rsidP="00ED349B">
      <w:pPr>
        <w:pStyle w:val="p11"/>
        <w:shd w:val="clear" w:color="auto" w:fill="FFFFFF"/>
        <w:spacing w:before="0" w:beforeAutospacing="0" w:after="0" w:afterAutospacing="0"/>
        <w:ind w:firstLine="425"/>
        <w:jc w:val="both"/>
        <w:rPr>
          <w:b/>
        </w:rPr>
      </w:pPr>
      <w:r w:rsidRPr="00E535BA">
        <w:rPr>
          <w:rStyle w:val="s2"/>
          <w:rFonts w:eastAsia="MS Mincho"/>
          <w:color w:val="000000"/>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w:t>
      </w:r>
    </w:p>
    <w:p w:rsidR="00ED349B" w:rsidRDefault="00ED349B" w:rsidP="00ED349B">
      <w:pPr>
        <w:pStyle w:val="ad"/>
        <w:jc w:val="center"/>
        <w:rPr>
          <w:rFonts w:ascii="Times New Roman" w:hAnsi="Times New Roman"/>
          <w:b/>
          <w:sz w:val="24"/>
          <w:szCs w:val="24"/>
        </w:rPr>
      </w:pPr>
    </w:p>
    <w:p w:rsidR="00ED349B" w:rsidRDefault="00ED349B" w:rsidP="00ED349B">
      <w:pPr>
        <w:pStyle w:val="ad"/>
        <w:jc w:val="center"/>
        <w:rPr>
          <w:rFonts w:ascii="Times New Roman" w:hAnsi="Times New Roman"/>
          <w:b/>
          <w:sz w:val="24"/>
          <w:szCs w:val="24"/>
        </w:rPr>
      </w:pPr>
    </w:p>
    <w:p w:rsidR="00ED349B" w:rsidRDefault="00ED349B" w:rsidP="00ED349B">
      <w:pPr>
        <w:pStyle w:val="ad"/>
        <w:jc w:val="center"/>
        <w:rPr>
          <w:rFonts w:ascii="Times New Roman" w:hAnsi="Times New Roman"/>
          <w:b/>
          <w:sz w:val="24"/>
          <w:szCs w:val="24"/>
        </w:rPr>
      </w:pPr>
    </w:p>
    <w:p w:rsidR="00ED349B" w:rsidRDefault="00ED349B" w:rsidP="00ED349B">
      <w:pPr>
        <w:pStyle w:val="ad"/>
        <w:jc w:val="center"/>
        <w:rPr>
          <w:rFonts w:ascii="Times New Roman" w:hAnsi="Times New Roman"/>
          <w:b/>
          <w:sz w:val="24"/>
          <w:szCs w:val="24"/>
        </w:rPr>
      </w:pPr>
    </w:p>
    <w:p w:rsidR="00ED349B" w:rsidRPr="00E535BA" w:rsidRDefault="00ED349B" w:rsidP="00ED349B">
      <w:pPr>
        <w:pStyle w:val="ad"/>
        <w:jc w:val="center"/>
        <w:rPr>
          <w:rFonts w:ascii="Times New Roman" w:hAnsi="Times New Roman"/>
          <w:b/>
          <w:sz w:val="24"/>
          <w:szCs w:val="24"/>
        </w:rPr>
      </w:pPr>
      <w:r w:rsidRPr="00E535BA">
        <w:rPr>
          <w:rFonts w:ascii="Times New Roman" w:hAnsi="Times New Roman"/>
          <w:b/>
          <w:sz w:val="24"/>
          <w:szCs w:val="24"/>
          <w:lang w:val="en-US"/>
        </w:rPr>
        <w:t>III</w:t>
      </w:r>
      <w:r w:rsidRPr="00E535BA">
        <w:rPr>
          <w:rFonts w:ascii="Times New Roman" w:hAnsi="Times New Roman"/>
          <w:b/>
          <w:sz w:val="24"/>
          <w:szCs w:val="24"/>
        </w:rPr>
        <w:t>. ТЕМАТИЧЕСКОЕ ПЛАНИРОВАНИЕ</w:t>
      </w:r>
    </w:p>
    <w:p w:rsidR="00ED349B" w:rsidRPr="00E535BA" w:rsidRDefault="00ED349B" w:rsidP="00ED349B">
      <w:pPr>
        <w:pStyle w:val="ad"/>
        <w:jc w:val="center"/>
        <w:rPr>
          <w:rFonts w:ascii="Times New Roman" w:hAnsi="Times New Roman"/>
          <w:b/>
          <w:sz w:val="24"/>
          <w:szCs w:val="24"/>
          <w:u w:val="single"/>
        </w:rPr>
      </w:pPr>
    </w:p>
    <w:p w:rsidR="00ED349B" w:rsidRPr="00E535BA" w:rsidRDefault="00ED349B" w:rsidP="00ED349B">
      <w:pPr>
        <w:shd w:val="clear" w:color="auto" w:fill="FFFFFF"/>
        <w:tabs>
          <w:tab w:val="left" w:pos="3119"/>
        </w:tabs>
        <w:jc w:val="center"/>
        <w:rPr>
          <w:b/>
        </w:rPr>
      </w:pPr>
      <w:r w:rsidRPr="00E535BA">
        <w:rPr>
          <w:b/>
        </w:rPr>
        <w:t>5 класс</w:t>
      </w:r>
    </w:p>
    <w:p w:rsidR="00ED349B" w:rsidRPr="00E535BA" w:rsidRDefault="00ED349B" w:rsidP="00ED349B">
      <w:pPr>
        <w:shd w:val="clear" w:color="auto" w:fill="FFFFFF"/>
        <w:tabs>
          <w:tab w:val="left" w:pos="3119"/>
        </w:tabs>
        <w:jc w:val="center"/>
        <w:rPr>
          <w:b/>
        </w:rPr>
      </w:pPr>
    </w:p>
    <w:tbl>
      <w:tblPr>
        <w:tblW w:w="14166" w:type="dxa"/>
        <w:jc w:val="center"/>
        <w:tblInd w:w="-13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9"/>
        <w:gridCol w:w="3827"/>
      </w:tblGrid>
      <w:tr w:rsidR="00ED349B" w:rsidRPr="00E535BA" w:rsidTr="00D92F02">
        <w:trPr>
          <w:trHeight w:val="590"/>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rPr>
                <w:b/>
              </w:rPr>
            </w:pPr>
            <w:r w:rsidRPr="00E535BA">
              <w:rPr>
                <w:b/>
              </w:rPr>
              <w:t>Содержание учебного предмета</w:t>
            </w:r>
          </w:p>
        </w:tc>
        <w:tc>
          <w:tcPr>
            <w:tcW w:w="3827" w:type="dxa"/>
            <w:tcBorders>
              <w:top w:val="single" w:sz="4" w:space="0" w:color="auto"/>
              <w:left w:val="single" w:sz="4" w:space="0" w:color="auto"/>
              <w:bottom w:val="single" w:sz="4" w:space="0" w:color="auto"/>
              <w:right w:val="single" w:sz="4" w:space="0" w:color="auto"/>
            </w:tcBorders>
          </w:tcPr>
          <w:p w:rsidR="00ED349B" w:rsidRDefault="00ED349B" w:rsidP="00D92F02">
            <w:pPr>
              <w:jc w:val="both"/>
              <w:rPr>
                <w:b/>
                <w:bCs/>
                <w:color w:val="000000"/>
                <w:w w:val="0"/>
              </w:rPr>
            </w:pPr>
            <w:r w:rsidRPr="00E535BA">
              <w:rPr>
                <w:b/>
                <w:bCs/>
                <w:color w:val="000000"/>
                <w:w w:val="0"/>
              </w:rPr>
              <w:t>Тема раздела</w:t>
            </w:r>
          </w:p>
          <w:p w:rsidR="00ED349B" w:rsidRPr="00E535BA" w:rsidRDefault="00ED349B" w:rsidP="00D92F02">
            <w:pPr>
              <w:jc w:val="both"/>
              <w:rPr>
                <w:b/>
              </w:rPr>
            </w:pPr>
            <w:r w:rsidRPr="00E535BA">
              <w:rPr>
                <w:b/>
                <w:bCs/>
                <w:color w:val="000000"/>
                <w:w w:val="0"/>
              </w:rPr>
              <w:t xml:space="preserve"> (количество часов)</w:t>
            </w:r>
          </w:p>
        </w:tc>
      </w:tr>
      <w:tr w:rsidR="00ED349B" w:rsidRPr="00E535BA" w:rsidTr="00D92F02">
        <w:trPr>
          <w:trHeight w:val="273"/>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Книга в жизни человека. Учебник литературы и работа с ним.</w:t>
            </w:r>
          </w:p>
        </w:tc>
        <w:tc>
          <w:tcPr>
            <w:tcW w:w="382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Введени</w:t>
            </w:r>
            <w:r>
              <w:t>е.  Книга в жизни человека(1 ч</w:t>
            </w:r>
            <w:r w:rsidRPr="00E535BA">
              <w:t>)</w:t>
            </w:r>
          </w:p>
        </w:tc>
      </w:tr>
      <w:tr w:rsidR="00ED349B" w:rsidRPr="00E535BA" w:rsidTr="00D92F02">
        <w:trPr>
          <w:trHeight w:val="564"/>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 xml:space="preserve">Русские народные сказки: «Царевна-лягушка», «Иван - крестьянский сын и чудо-юдо», «Журавль и цапля», «Солдатская шинель». </w:t>
            </w:r>
          </w:p>
        </w:tc>
        <w:tc>
          <w:tcPr>
            <w:tcW w:w="382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Уст</w:t>
            </w:r>
            <w:r>
              <w:t>ное народное творчество(10 ч</w:t>
            </w:r>
            <w:r w:rsidRPr="00E535BA">
              <w:t>)</w:t>
            </w:r>
          </w:p>
        </w:tc>
      </w:tr>
      <w:tr w:rsidR="00ED349B" w:rsidRPr="00E535BA" w:rsidTr="00D92F02">
        <w:trPr>
          <w:trHeight w:val="545"/>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 xml:space="preserve">«Повесть временных лет»: «Подвиг отрока киевлянина и хитрость воеводы Претича». Понятие о летописи. </w:t>
            </w:r>
          </w:p>
        </w:tc>
        <w:tc>
          <w:tcPr>
            <w:tcW w:w="382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t>Древнерусская литература(2 ч</w:t>
            </w:r>
            <w:r w:rsidRPr="00E535BA">
              <w:t>)</w:t>
            </w:r>
          </w:p>
        </w:tc>
      </w:tr>
      <w:tr w:rsidR="00ED349B" w:rsidRPr="00E535BA" w:rsidTr="00D92F02">
        <w:trPr>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 xml:space="preserve">М. В. Ломоносов — учёный, поэт, художник, гражданин. «Случились вместе два астронома в пиру...». Понятие о юморе. Понятие о родах литературы (эпосе, лирике, драме) и начальные представления о её жанрах. </w:t>
            </w:r>
          </w:p>
        </w:tc>
        <w:tc>
          <w:tcPr>
            <w:tcW w:w="382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 xml:space="preserve">Литература </w:t>
            </w:r>
            <w:r w:rsidRPr="00E535BA">
              <w:rPr>
                <w:lang w:val="en-US"/>
              </w:rPr>
              <w:t>XVIII</w:t>
            </w:r>
            <w:r>
              <w:t xml:space="preserve"> века (1 ч</w:t>
            </w:r>
            <w:r w:rsidRPr="00E535BA">
              <w:t>)</w:t>
            </w:r>
          </w:p>
        </w:tc>
      </w:tr>
      <w:tr w:rsidR="00ED349B" w:rsidRPr="00E535BA" w:rsidTr="00D92F02">
        <w:trPr>
          <w:trHeight w:val="1270"/>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Жанр басни в мировой литературе.</w:t>
            </w:r>
          </w:p>
          <w:p w:rsidR="00ED349B" w:rsidRPr="00E535BA" w:rsidRDefault="00ED349B" w:rsidP="00D92F02">
            <w:pPr>
              <w:pStyle w:val="Default"/>
            </w:pPr>
            <w:r w:rsidRPr="00E535BA">
              <w:t xml:space="preserve">И. А. Крылов. «Ворона и Лисица», «Свинья под Дубом» , «Волк на псарне» и другие басни (по выбору учителя). В. А. Жуковский. «Спящая царевна», «Кубок». Понятие о балладе. А. С. Пушкин. «Няне», «У лукоморья дуб зелёный...». «Сказка о мёртвой царевне и о семи богатырях» и другие сказки. Понятие о лирическом послании. Стихотворная и прозаическая речь. Рифма, ритм, способы рифмовки.  Ф. И. Тютчев. «Зима недаром злится...»,  «Весенние воды», «Как весел грохот летних бурь…»; А. Н. Майков. «Ласточки»; И. С. Никитин. «Утро», «Зимняя ночь в деревне» </w:t>
            </w:r>
            <w:r w:rsidRPr="00E535BA">
              <w:rPr>
                <w:iCs/>
              </w:rPr>
              <w:t xml:space="preserve">(отрывок)', </w:t>
            </w:r>
            <w:r w:rsidRPr="00E535BA">
              <w:t xml:space="preserve">И. 3. Суриков. «Зима» </w:t>
            </w:r>
            <w:r w:rsidRPr="00E535BA">
              <w:rPr>
                <w:iCs/>
              </w:rPr>
              <w:t>(отрывок);</w:t>
            </w:r>
            <w:r w:rsidRPr="00E535BA">
              <w:t xml:space="preserve">А. Н. Плещеев. «Весна» </w:t>
            </w:r>
            <w:r w:rsidRPr="00E535BA">
              <w:rPr>
                <w:iCs/>
              </w:rPr>
              <w:t xml:space="preserve">(отрывок). </w:t>
            </w:r>
            <w:r w:rsidRPr="00E535BA">
              <w:t xml:space="preserve">А. П. Чехов. «Хирургия» и другие рассказы. Л. Н. Толстой. «Кавказский пленник». </w:t>
            </w:r>
          </w:p>
          <w:p w:rsidR="00ED349B" w:rsidRPr="00E535BA" w:rsidRDefault="00ED349B" w:rsidP="00D92F02">
            <w:pPr>
              <w:pStyle w:val="Default"/>
            </w:pPr>
            <w:r w:rsidRPr="00E535BA">
              <w:t xml:space="preserve">Понятие о сюжете. Развитие понятия о сравнении. И. С. Тургенев. «Муму». Н. А. Некрасов. </w:t>
            </w:r>
            <w:r w:rsidRPr="00E535BA">
              <w:lastRenderedPageBreak/>
              <w:t xml:space="preserve">«Крестьянские дети». «Есть женщины в русских селеньях...» </w:t>
            </w:r>
            <w:r w:rsidRPr="00E535BA">
              <w:rPr>
                <w:iCs/>
              </w:rPr>
              <w:t xml:space="preserve">(отрывок из поэмы «Мороз, Красный нос»), </w:t>
            </w:r>
            <w:r w:rsidRPr="00E535BA">
              <w:t>«На Волге». Н. В. Гоголь. «Вечера на хуторе близ Диканьки», «Заколдованное место». «Ночь перед Рождеством».  М.Ю. Лермонтов. «Бородино». «Ашик-Кериб». Антоний Погорельский. «Чёрная курица, или Подземные жители». П. П. Ершов. «Конёк-Горбунок».</w:t>
            </w:r>
          </w:p>
        </w:tc>
        <w:tc>
          <w:tcPr>
            <w:tcW w:w="382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lastRenderedPageBreak/>
              <w:t xml:space="preserve">Литература  </w:t>
            </w:r>
            <w:r w:rsidRPr="00E535BA">
              <w:rPr>
                <w:lang w:val="en-US"/>
              </w:rPr>
              <w:t>XIX</w:t>
            </w:r>
            <w:r>
              <w:t xml:space="preserve"> века (42 ч</w:t>
            </w:r>
            <w:r w:rsidRPr="00E535BA">
              <w:t>)</w:t>
            </w:r>
          </w:p>
        </w:tc>
      </w:tr>
      <w:tr w:rsidR="00ED349B" w:rsidRPr="00E535BA" w:rsidTr="00D92F02">
        <w:trPr>
          <w:trHeight w:val="795"/>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lastRenderedPageBreak/>
              <w:t xml:space="preserve">И. А. Бунин. «Косцы», «Подснежник». С.А. Есенин. «Я покинул родимый дом…», «Низкий дом с голубыми ставнями...».  П. П. Бажов. «Медной горы Хозяйка», «Малахитовая шкатулка». К. Г. Паустовский. «Тёплый хлеб», «Заячьи лапы» и другие сказки. С. Я. Маршак. «Двенадцать месяцев». А. П. Платонов. «Никита». Развитие представления о фантастике в литературном произведении. В. П. Астафьев. «Васюткино озеро».  К. М. Симонов. «Майор привёз мальчишку на лафете...». А. Т. Твардовский: «Рассказ танкиста». И. Бунин. «Помню — долгий зимний вечер...»; Дон-Аминадо. «Города и годы»; Д. Кедрин. «Алёнушка»; А. Прокофьев. «Алёнушка»; Н. Рубцов. «Родная деревня».  Саша Чёрный. «Кавказский пленник», «Игорь- Робинзон». </w:t>
            </w:r>
          </w:p>
          <w:p w:rsidR="00ED349B" w:rsidRPr="00E535BA" w:rsidRDefault="00ED349B" w:rsidP="00D92F02">
            <w:pPr>
              <w:pStyle w:val="Default"/>
            </w:pPr>
            <w:r w:rsidRPr="00E535BA">
              <w:t xml:space="preserve">Ю.Ч.Ким. «Рыба-кит».  Развитие понятия о юморе. </w:t>
            </w:r>
          </w:p>
        </w:tc>
        <w:tc>
          <w:tcPr>
            <w:tcW w:w="382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 xml:space="preserve">Из русской литературы </w:t>
            </w:r>
            <w:r w:rsidRPr="00E535BA">
              <w:rPr>
                <w:lang w:val="en-US"/>
              </w:rPr>
              <w:t>XX</w:t>
            </w:r>
            <w:r w:rsidRPr="00E535BA">
              <w:t xml:space="preserve"> века(30 ч)</w:t>
            </w:r>
          </w:p>
        </w:tc>
      </w:tr>
      <w:tr w:rsidR="00ED349B" w:rsidRPr="00E535BA" w:rsidTr="00D92F02">
        <w:trPr>
          <w:trHeight w:val="1223"/>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Р. Л. Стивенсон. «Вересковый мёд»; Д. Дефо. «Робинзон Крузо»; X. К. Андерсен. «Снежная королева» и другие сказки;  М. Твен. «Приключения Тома Сойера»; Джек Лондон. «Сказание о Кише».</w:t>
            </w:r>
          </w:p>
        </w:tc>
        <w:tc>
          <w:tcPr>
            <w:tcW w:w="382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И</w:t>
            </w:r>
            <w:r>
              <w:t>з зарубежной литературы(12 ч</w:t>
            </w:r>
            <w:r w:rsidRPr="00E535BA">
              <w:t>)</w:t>
            </w:r>
          </w:p>
        </w:tc>
      </w:tr>
      <w:tr w:rsidR="00ED349B" w:rsidRPr="00E535BA" w:rsidTr="00D92F02">
        <w:trPr>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rPr>
                <w:b/>
                <w:bCs/>
                <w:iCs/>
              </w:rPr>
              <w:t xml:space="preserve">Проект: </w:t>
            </w:r>
          </w:p>
          <w:p w:rsidR="00ED349B" w:rsidRPr="00E535BA" w:rsidRDefault="00ED349B" w:rsidP="00D92F02">
            <w:pPr>
              <w:pStyle w:val="Default"/>
            </w:pPr>
            <w:r w:rsidRPr="00E535BA">
              <w:t xml:space="preserve">Литературный праздник «Путешествие по стране Литературии 5 класса». </w:t>
            </w:r>
          </w:p>
        </w:tc>
        <w:tc>
          <w:tcPr>
            <w:tcW w:w="382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t>Итоги года(1 ч</w:t>
            </w:r>
            <w:r w:rsidRPr="00E535BA">
              <w:t>)</w:t>
            </w:r>
          </w:p>
        </w:tc>
      </w:tr>
      <w:tr w:rsidR="00ED349B" w:rsidRPr="00E535BA" w:rsidTr="00D92F02">
        <w:trPr>
          <w:jc w:val="center"/>
        </w:trPr>
        <w:tc>
          <w:tcPr>
            <w:tcW w:w="10339"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Итого:</w:t>
            </w:r>
          </w:p>
        </w:tc>
        <w:tc>
          <w:tcPr>
            <w:tcW w:w="382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rPr>
                <w:b/>
              </w:rPr>
            </w:pPr>
            <w:r w:rsidRPr="00E535BA">
              <w:rPr>
                <w:b/>
              </w:rPr>
              <w:t>102</w:t>
            </w:r>
            <w:r>
              <w:rPr>
                <w:b/>
              </w:rPr>
              <w:t>ч</w:t>
            </w:r>
          </w:p>
        </w:tc>
      </w:tr>
    </w:tbl>
    <w:p w:rsidR="00ED349B" w:rsidRPr="00E535BA" w:rsidRDefault="00ED349B" w:rsidP="00ED349B">
      <w:pPr>
        <w:shd w:val="clear" w:color="auto" w:fill="FFFFFF"/>
        <w:tabs>
          <w:tab w:val="left" w:pos="3119"/>
        </w:tabs>
        <w:jc w:val="center"/>
        <w:rPr>
          <w:b/>
        </w:rPr>
      </w:pPr>
    </w:p>
    <w:p w:rsidR="00ED349B" w:rsidRPr="00E535BA" w:rsidRDefault="00ED349B" w:rsidP="00ED349B">
      <w:pPr>
        <w:shd w:val="clear" w:color="auto" w:fill="FFFFFF"/>
        <w:tabs>
          <w:tab w:val="left" w:pos="3119"/>
        </w:tabs>
        <w:jc w:val="center"/>
        <w:rPr>
          <w:b/>
        </w:rPr>
      </w:pPr>
      <w:r w:rsidRPr="00E535BA">
        <w:rPr>
          <w:b/>
        </w:rPr>
        <w:t>6 класс</w:t>
      </w:r>
    </w:p>
    <w:p w:rsidR="00ED349B" w:rsidRPr="00E535BA" w:rsidRDefault="00ED349B" w:rsidP="00ED349B">
      <w:pPr>
        <w:tabs>
          <w:tab w:val="num" w:pos="1260"/>
          <w:tab w:val="left" w:pos="3119"/>
        </w:tabs>
        <w:ind w:left="-851" w:firstLine="567"/>
        <w:contextualSpacing/>
        <w:jc w:val="both"/>
      </w:pPr>
    </w:p>
    <w:tbl>
      <w:tblPr>
        <w:tblW w:w="13875" w:type="dxa"/>
        <w:jc w:val="center"/>
        <w:tblInd w:w="-12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8"/>
        <w:gridCol w:w="3947"/>
      </w:tblGrid>
      <w:tr w:rsidR="00ED349B" w:rsidRPr="00E535BA" w:rsidTr="00ED349B">
        <w:trPr>
          <w:trHeight w:val="590"/>
          <w:jc w:val="center"/>
        </w:trPr>
        <w:tc>
          <w:tcPr>
            <w:tcW w:w="9928"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rPr>
                <w:b/>
              </w:rPr>
            </w:pPr>
            <w:r w:rsidRPr="00E535BA">
              <w:rPr>
                <w:b/>
              </w:rPr>
              <w:t>Содержание учебного предмета</w:t>
            </w:r>
          </w:p>
        </w:tc>
        <w:tc>
          <w:tcPr>
            <w:tcW w:w="3947" w:type="dxa"/>
            <w:tcBorders>
              <w:top w:val="single" w:sz="4" w:space="0" w:color="auto"/>
              <w:left w:val="single" w:sz="4" w:space="0" w:color="auto"/>
              <w:bottom w:val="single" w:sz="4" w:space="0" w:color="auto"/>
              <w:right w:val="single" w:sz="4" w:space="0" w:color="auto"/>
            </w:tcBorders>
          </w:tcPr>
          <w:p w:rsidR="00ED349B" w:rsidRDefault="00ED349B" w:rsidP="00D92F02">
            <w:pPr>
              <w:jc w:val="both"/>
              <w:rPr>
                <w:b/>
                <w:bCs/>
                <w:color w:val="000000"/>
                <w:w w:val="0"/>
              </w:rPr>
            </w:pPr>
            <w:r w:rsidRPr="00E535BA">
              <w:rPr>
                <w:b/>
                <w:bCs/>
                <w:color w:val="000000"/>
                <w:w w:val="0"/>
              </w:rPr>
              <w:t>Тема раздела</w:t>
            </w:r>
          </w:p>
          <w:p w:rsidR="00ED349B" w:rsidRPr="00E535BA" w:rsidRDefault="00ED349B" w:rsidP="00D92F02">
            <w:pPr>
              <w:jc w:val="both"/>
              <w:rPr>
                <w:b/>
              </w:rPr>
            </w:pPr>
            <w:r w:rsidRPr="00E535BA">
              <w:rPr>
                <w:b/>
                <w:bCs/>
                <w:color w:val="000000"/>
                <w:w w:val="0"/>
              </w:rPr>
              <w:t xml:space="preserve"> (количество часов)</w:t>
            </w:r>
          </w:p>
        </w:tc>
      </w:tr>
      <w:tr w:rsidR="00ED349B" w:rsidRPr="00E535BA" w:rsidTr="00ED349B">
        <w:trPr>
          <w:jc w:val="center"/>
        </w:trPr>
        <w:tc>
          <w:tcPr>
            <w:tcW w:w="9928"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rPr>
                <w:spacing w:val="-2"/>
              </w:rPr>
              <w:t xml:space="preserve">Художественное произведение. Содержание и форма. Автор </w:t>
            </w:r>
            <w:r w:rsidRPr="00E535BA">
              <w:t>и герой. Отношение автора к герою. Способы выражения авторской позиции.</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rPr>
                <w:bCs/>
              </w:rPr>
              <w:t xml:space="preserve">Писатели – создатели, </w:t>
            </w:r>
            <w:r>
              <w:rPr>
                <w:bCs/>
              </w:rPr>
              <w:t>хранители и любители книги(1 ч</w:t>
            </w:r>
            <w:r w:rsidRPr="00E535BA">
              <w:rPr>
                <w:bCs/>
              </w:rPr>
              <w:t>)</w:t>
            </w:r>
          </w:p>
        </w:tc>
      </w:tr>
      <w:tr w:rsidR="00ED349B" w:rsidRPr="00E535BA" w:rsidTr="00ED349B">
        <w:trPr>
          <w:jc w:val="center"/>
        </w:trPr>
        <w:tc>
          <w:tcPr>
            <w:tcW w:w="9928"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shd w:val="clear" w:color="auto" w:fill="FFFFFF"/>
              <w:ind w:right="5"/>
            </w:pPr>
            <w:r w:rsidRPr="00E535BA">
              <w:rPr>
                <w:b/>
                <w:bCs/>
                <w:spacing w:val="-1"/>
              </w:rPr>
              <w:t xml:space="preserve">Обрядовый фольклор. </w:t>
            </w:r>
            <w:r w:rsidRPr="00E535BA">
              <w:rPr>
                <w:spacing w:val="-1"/>
              </w:rPr>
              <w:t>Произведения обрядового фольк</w:t>
            </w:r>
            <w:r w:rsidRPr="00E535BA">
              <w:rPr>
                <w:spacing w:val="-1"/>
              </w:rPr>
              <w:softHyphen/>
            </w:r>
            <w:r w:rsidRPr="00E535BA">
              <w:t>лора: колядки, веснянки, масленичные, летние и осенние обрядовые песни. Эстетическое значение обрядового фольк</w:t>
            </w:r>
            <w:r w:rsidRPr="00E535BA">
              <w:softHyphen/>
              <w:t xml:space="preserve">лора. </w:t>
            </w:r>
            <w:r w:rsidRPr="00E535BA">
              <w:rPr>
                <w:b/>
                <w:bCs/>
                <w:iCs/>
                <w:spacing w:val="-2"/>
              </w:rPr>
              <w:t xml:space="preserve">Пословицы и поговорки. Загадки </w:t>
            </w:r>
            <w:r w:rsidRPr="00E535BA">
              <w:rPr>
                <w:spacing w:val="-2"/>
              </w:rPr>
              <w:t>— малые жанры устно</w:t>
            </w:r>
            <w:r w:rsidRPr="00E535BA">
              <w:rPr>
                <w:spacing w:val="-2"/>
              </w:rPr>
              <w:softHyphen/>
            </w:r>
            <w:r w:rsidRPr="00E535BA">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E535BA">
              <w:softHyphen/>
              <w:t>ристичность загадок. Теория литературы. Обрядовый фольклор (началь</w:t>
            </w:r>
            <w:r w:rsidRPr="00E535BA">
              <w:softHyphen/>
              <w:t>ные представления). Малые жанры фольклора: пословицы и поговорки,  загадки.</w:t>
            </w:r>
          </w:p>
          <w:p w:rsidR="00ED349B" w:rsidRPr="00E535BA" w:rsidRDefault="00ED349B" w:rsidP="00D92F02"/>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У</w:t>
            </w:r>
            <w:r>
              <w:t>стное народное творчество(4 ч</w:t>
            </w:r>
            <w:r w:rsidRPr="00E535BA">
              <w:t>)</w:t>
            </w:r>
          </w:p>
        </w:tc>
      </w:tr>
      <w:tr w:rsidR="00ED349B" w:rsidRPr="00E535BA" w:rsidTr="00ED349B">
        <w:trPr>
          <w:trHeight w:val="1106"/>
          <w:jc w:val="center"/>
        </w:trPr>
        <w:tc>
          <w:tcPr>
            <w:tcW w:w="9928"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shd w:val="clear" w:color="auto" w:fill="FFFFFF"/>
              <w:ind w:right="24"/>
            </w:pPr>
            <w:r w:rsidRPr="00E535BA">
              <w:rPr>
                <w:b/>
                <w:bCs/>
                <w:iCs/>
                <w:spacing w:val="-1"/>
              </w:rPr>
              <w:lastRenderedPageBreak/>
              <w:t xml:space="preserve">«Повесть временных лет», «Сказание о белгородском </w:t>
            </w:r>
            <w:r w:rsidRPr="00E535BA">
              <w:rPr>
                <w:b/>
                <w:bCs/>
                <w:iCs/>
              </w:rPr>
              <w:t xml:space="preserve">киселе». </w:t>
            </w:r>
            <w:r w:rsidRPr="00E535BA">
              <w:t>Русская летопись. Отражение исторических событий и вымысел, отражение народных идеалов (патриотизма, ума находчивости).</w:t>
            </w:r>
          </w:p>
          <w:p w:rsidR="00ED349B" w:rsidRPr="00E535BA" w:rsidRDefault="00ED349B" w:rsidP="00D92F02"/>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t>Древнерусская литература(2 ч</w:t>
            </w:r>
            <w:r w:rsidRPr="00E535BA">
              <w:t>)</w:t>
            </w:r>
          </w:p>
        </w:tc>
      </w:tr>
      <w:tr w:rsidR="00ED349B" w:rsidRPr="00E535BA" w:rsidTr="00ED349B">
        <w:trPr>
          <w:trHeight w:val="1080"/>
          <w:jc w:val="center"/>
        </w:trPr>
        <w:tc>
          <w:tcPr>
            <w:tcW w:w="9928"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shd w:val="clear" w:color="auto" w:fill="FFFFFF"/>
              <w:jc w:val="both"/>
            </w:pPr>
            <w:r w:rsidRPr="00E535BA">
              <w:rPr>
                <w:b/>
                <w:bCs/>
              </w:rPr>
              <w:t>Иван Андреевич Крылов.</w:t>
            </w:r>
            <w:r w:rsidRPr="00E535BA">
              <w:rPr>
                <w:bCs/>
              </w:rPr>
              <w:t xml:space="preserve"> Краткий рассказ о писателе-баснописце. 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 </w:t>
            </w:r>
            <w:r w:rsidRPr="00E535BA">
              <w:rPr>
                <w:b/>
                <w:bCs/>
              </w:rPr>
              <w:t>Александр Сергеевич Пушкин</w:t>
            </w:r>
            <w:r w:rsidRPr="00E535BA">
              <w:rPr>
                <w:bCs/>
              </w:rPr>
              <w:t xml:space="preserve">. Краткий рассказ о писателе. </w:t>
            </w:r>
            <w:r w:rsidRPr="00E535BA">
              <w:rPr>
                <w:b/>
                <w:bCs/>
              </w:rPr>
              <w:t>«Узник».</w:t>
            </w:r>
            <w:r w:rsidRPr="00E535BA">
              <w:rPr>
                <w:bCs/>
              </w:rPr>
              <w:t xml:space="preserve">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w:t>
            </w:r>
            <w:r w:rsidRPr="00E535BA">
              <w:t xml:space="preserve">редство выражения поэтической идеи. </w:t>
            </w:r>
            <w:r w:rsidRPr="00E535BA">
              <w:rPr>
                <w:b/>
                <w:bCs/>
                <w:iCs/>
              </w:rPr>
              <w:t xml:space="preserve">«И.  И.  Пущину». </w:t>
            </w:r>
            <w:r w:rsidRPr="00E535BA">
              <w:t xml:space="preserve">Светлое чувство дружбы — помощь в суровых испытаниях. </w:t>
            </w:r>
            <w:r w:rsidRPr="00E535BA">
              <w:rPr>
                <w:spacing w:val="-2"/>
              </w:rPr>
              <w:t xml:space="preserve">Художественные особенности стихотворного послания. </w:t>
            </w:r>
            <w:r w:rsidRPr="00E535BA">
              <w:rPr>
                <w:b/>
                <w:bCs/>
                <w:iCs/>
                <w:spacing w:val="-2"/>
              </w:rPr>
              <w:t>«Зим</w:t>
            </w:r>
            <w:r w:rsidRPr="00E535BA">
              <w:rPr>
                <w:b/>
                <w:bCs/>
                <w:iCs/>
                <w:spacing w:val="-2"/>
              </w:rPr>
              <w:softHyphen/>
            </w:r>
            <w:r w:rsidRPr="00E535BA">
              <w:rPr>
                <w:b/>
                <w:bCs/>
                <w:iCs/>
              </w:rPr>
              <w:t xml:space="preserve">няя дорога». </w:t>
            </w:r>
            <w:r w:rsidRPr="00E535BA">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E535BA">
              <w:rPr>
                <w:b/>
                <w:bCs/>
                <w:iCs/>
                <w:spacing w:val="-6"/>
              </w:rPr>
              <w:t xml:space="preserve">«Повести покойного Ивана Петровича Белкина». </w:t>
            </w:r>
            <w:r w:rsidRPr="00E535BA">
              <w:rPr>
                <w:spacing w:val="-6"/>
              </w:rPr>
              <w:t xml:space="preserve">Книга </w:t>
            </w:r>
            <w:r w:rsidRPr="00E535BA">
              <w:t xml:space="preserve">(цикл) повестей. Повествование от лица вымышленного автора как художественный прием. </w:t>
            </w:r>
            <w:r w:rsidRPr="00E535BA">
              <w:rPr>
                <w:b/>
                <w:bCs/>
                <w:iCs/>
                <w:spacing w:val="-1"/>
              </w:rPr>
              <w:t xml:space="preserve">«Барышня-крестьянка». </w:t>
            </w:r>
            <w:r w:rsidRPr="00E535BA">
              <w:rPr>
                <w:spacing w:val="-1"/>
              </w:rPr>
              <w:t xml:space="preserve">Сюжет и герои повести. Прием </w:t>
            </w:r>
            <w:r w:rsidRPr="00E535BA">
              <w:t xml:space="preserve">антитезы в сюжетной организации повести. Пародирование романтических тем и мотивов. Лицо и маска. Роль случая в композиции повести. </w:t>
            </w:r>
            <w:r w:rsidRPr="00E535BA">
              <w:rPr>
                <w:b/>
                <w:bCs/>
                <w:iCs/>
              </w:rPr>
              <w:t xml:space="preserve"> «Дубровский». </w:t>
            </w:r>
            <w:r w:rsidRPr="00E535BA">
              <w:t>Изображение русского барства. Дубров</w:t>
            </w:r>
            <w:r w:rsidRPr="00E535BA">
              <w:softHyphen/>
              <w:t>ский-старший и Троекуров. Протест Владимира Дубровско</w:t>
            </w:r>
            <w:r w:rsidRPr="00E535BA">
              <w:softHyphen/>
              <w:t>го против беззакония и несправедливости. Бунт крестьян. Осуждение произвола и деспотизма, защита чести, незави</w:t>
            </w:r>
            <w:r w:rsidRPr="00E535BA">
              <w:softHyphen/>
              <w:t>симости личности. Романтическая история любви Владими</w:t>
            </w:r>
            <w:r w:rsidRPr="00E535BA">
              <w:softHyphen/>
              <w:t xml:space="preserve">ра и Маши. Авторское отношение к героям. Теория литературы. Эпитет, метафора, композиция (развитие понятий). Стихотворное послание (начальные представления). </w:t>
            </w:r>
            <w:r w:rsidRPr="00E535BA">
              <w:rPr>
                <w:b/>
                <w:bCs/>
              </w:rPr>
              <w:t xml:space="preserve">Михаил Юрьевич Лермонтов. </w:t>
            </w:r>
            <w:r w:rsidRPr="00E535BA">
              <w:t xml:space="preserve">Краткий рассказ о поэте </w:t>
            </w:r>
            <w:r w:rsidRPr="00E535BA">
              <w:rPr>
                <w:b/>
                <w:bCs/>
                <w:iCs/>
              </w:rPr>
              <w:t xml:space="preserve">«Тучи».  </w:t>
            </w:r>
            <w:r w:rsidRPr="00E535BA">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E535BA">
              <w:softHyphen/>
              <w:t xml:space="preserve">нации. </w:t>
            </w:r>
            <w:r w:rsidRPr="00E535BA">
              <w:rPr>
                <w:b/>
                <w:bCs/>
                <w:iCs/>
              </w:rPr>
              <w:t>«Листок», «На севере диком...», «Утес», «Три пальмы»</w:t>
            </w:r>
            <w:r w:rsidRPr="00E535BA">
              <w:rPr>
                <w:b/>
                <w:bCs/>
                <w:spacing w:val="-20"/>
              </w:rPr>
              <w:t xml:space="preserve"> </w:t>
            </w:r>
            <w:r w:rsidR="00EC22E0">
              <w:rPr>
                <w:lang w:eastAsia="hi-IN" w:bidi="hi-IN"/>
              </w:rPr>
              <w:pict>
                <v:line id="_x0000_s1026" style="position:absolute;left:0;text-align:left;z-index:251660288;mso-position-horizontal-relative:margin;mso-position-vertical-relative:text" from="363.1pt,297.6pt" to="363.1pt,303.1pt" o:allowincell="f" strokeweight=".25pt">
                  <w10:wrap anchorx="margin"/>
                </v:line>
              </w:pict>
            </w:r>
            <w:r w:rsidRPr="00E535BA">
              <w:t>Тема красоты, гармонии человека с миром. Особенности сражения темы одиночества в лирике Лермонтова. Теория литературы. Антитеза. Двусложные (ямб, хорей) и трехсложные (дактиль, амфибрахий, анапест) раз</w:t>
            </w:r>
            <w:r w:rsidRPr="00E535BA">
              <w:softHyphen/>
              <w:t xml:space="preserve">меры стиха (начальные понятия). Поэтическая интонация ( начальные представления). </w:t>
            </w:r>
            <w:r w:rsidRPr="00E535BA">
              <w:rPr>
                <w:b/>
                <w:bCs/>
              </w:rPr>
              <w:t xml:space="preserve">Иван Сергеевич Тургенев. </w:t>
            </w:r>
            <w:r w:rsidRPr="00E535BA">
              <w:t xml:space="preserve">Краткий рассказ о писателе. </w:t>
            </w:r>
            <w:r w:rsidRPr="00E535BA">
              <w:rPr>
                <w:b/>
                <w:bCs/>
                <w:iCs/>
              </w:rPr>
              <w:t xml:space="preserve">«Бежин луг». </w:t>
            </w:r>
            <w:r w:rsidRPr="00E535BA">
              <w:t xml:space="preserve">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r w:rsidRPr="00E535BA">
              <w:rPr>
                <w:b/>
                <w:bCs/>
              </w:rPr>
              <w:t xml:space="preserve">Федор Иванович Тютчев. </w:t>
            </w:r>
            <w:r w:rsidRPr="00E535BA">
              <w:t xml:space="preserve">Рассказ о поэте. </w:t>
            </w:r>
            <w:r w:rsidRPr="00E535BA">
              <w:rPr>
                <w:spacing w:val="-2"/>
              </w:rPr>
              <w:t xml:space="preserve">Стихотворения «Листья», «Неохотно и несмело...». Передача </w:t>
            </w:r>
            <w:r w:rsidRPr="00E535BA">
              <w:rPr>
                <w:spacing w:val="-2"/>
              </w:rPr>
              <w:lastRenderedPageBreak/>
              <w:t>сложных, переходных состояний природы, запечат</w:t>
            </w:r>
            <w:r w:rsidRPr="00E535BA">
              <w:rPr>
                <w:spacing w:val="-2"/>
              </w:rPr>
              <w:softHyphen/>
              <w:t>левающих противоречивые чувства в душе поэта. Сочетание космического масштаба и конкретных деталей в изображе</w:t>
            </w:r>
            <w:r w:rsidRPr="00E535BA">
              <w:rPr>
                <w:spacing w:val="-2"/>
              </w:rPr>
              <w:softHyphen/>
              <w:t>нии природы. «Листья» — символ краткой, но яркой жизни. «С поляны коршун поднялся...». Противопоставление су</w:t>
            </w:r>
            <w:r w:rsidRPr="00E535BA">
              <w:rPr>
                <w:spacing w:val="-2"/>
              </w:rPr>
              <w:softHyphen/>
              <w:t xml:space="preserve">деб человека и коршуна: свободный полет коршуна и земная обреченность человека. </w:t>
            </w:r>
            <w:r w:rsidRPr="00E535BA">
              <w:rPr>
                <w:b/>
                <w:bCs/>
              </w:rPr>
              <w:t xml:space="preserve">Афанасий Афанасьевич Фет. </w:t>
            </w:r>
            <w:r w:rsidRPr="00E535BA">
              <w:t xml:space="preserve">Рассказ о поэте. Стихотворения: </w:t>
            </w:r>
            <w:r w:rsidRPr="00E535BA">
              <w:rPr>
                <w:b/>
                <w:bCs/>
                <w:iCs/>
              </w:rPr>
              <w:t>«Ель рукавом мне тропинку завеси</w:t>
            </w:r>
            <w:r w:rsidRPr="00E535BA">
              <w:rPr>
                <w:b/>
                <w:bCs/>
                <w:iCs/>
              </w:rPr>
              <w:softHyphen/>
              <w:t xml:space="preserve">ла...», «Опять незримые усилья...», «Еще майская ночь», </w:t>
            </w:r>
            <w:r w:rsidRPr="00E535BA">
              <w:rPr>
                <w:b/>
                <w:bCs/>
                <w:iCs/>
                <w:spacing w:val="-2"/>
              </w:rPr>
              <w:t xml:space="preserve">«Учись у них </w:t>
            </w:r>
            <w:r w:rsidRPr="00E535BA">
              <w:rPr>
                <w:b/>
                <w:bCs/>
                <w:spacing w:val="-2"/>
              </w:rPr>
              <w:t xml:space="preserve">— у </w:t>
            </w:r>
            <w:r w:rsidRPr="00E535BA">
              <w:rPr>
                <w:b/>
                <w:bCs/>
                <w:iCs/>
                <w:spacing w:val="-2"/>
              </w:rPr>
              <w:t xml:space="preserve">дуба, у березы...». </w:t>
            </w:r>
            <w:r w:rsidRPr="00E535BA">
              <w:rPr>
                <w:spacing w:val="-2"/>
              </w:rPr>
              <w:t xml:space="preserve">Жизнеутверждающее </w:t>
            </w:r>
            <w:r w:rsidRPr="00E535BA">
              <w:t>начало в лирике Фета. Природа как воплощение прекрас</w:t>
            </w:r>
            <w:r w:rsidRPr="00E535BA">
              <w:softHyphen/>
              <w:t>ного. Эстетизация конкретной детали. Чувственный харак</w:t>
            </w:r>
            <w:r w:rsidRPr="00E535BA">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E535BA">
              <w:softHyphen/>
              <w:t>зом для искусства. Гармоничность и музыкальность поэти</w:t>
            </w:r>
            <w:r w:rsidRPr="00E535BA">
              <w:softHyphen/>
              <w:t xml:space="preserve">ческой речи Фета. Краски и звуки в пейзажной лирике. Теория литературы. Пейзажная лирика (развитие понятия). </w:t>
            </w:r>
            <w:r w:rsidRPr="00E535BA">
              <w:rPr>
                <w:b/>
                <w:bCs/>
                <w:spacing w:val="-2"/>
              </w:rPr>
              <w:t xml:space="preserve">Николай Алексеевич Некрасов. </w:t>
            </w:r>
            <w:r w:rsidRPr="00E535BA">
              <w:rPr>
                <w:spacing w:val="-2"/>
              </w:rPr>
              <w:t>Краткий рассказ о жиз</w:t>
            </w:r>
            <w:r w:rsidRPr="00E535BA">
              <w:rPr>
                <w:spacing w:val="-2"/>
              </w:rPr>
              <w:softHyphen/>
            </w:r>
            <w:r w:rsidRPr="00E535BA">
              <w:t xml:space="preserve">ни поэта. Историческая поэма </w:t>
            </w:r>
            <w:r w:rsidRPr="00E535BA">
              <w:rPr>
                <w:b/>
                <w:bCs/>
                <w:iCs/>
              </w:rPr>
              <w:t xml:space="preserve">«Дедушка». </w:t>
            </w:r>
            <w:r w:rsidRPr="00E535BA">
              <w:t>Изображение декабрис</w:t>
            </w:r>
            <w:r w:rsidRPr="00E535BA">
              <w:softHyphen/>
              <w:t xml:space="preserve">та в поэзии. Героизация декабристской темы и поэтизация христианской жертвенности в исторической поэме. </w:t>
            </w:r>
            <w:r w:rsidRPr="00E535BA">
              <w:rPr>
                <w:b/>
                <w:bCs/>
                <w:iCs/>
              </w:rPr>
              <w:t xml:space="preserve">«Железная дорога». </w:t>
            </w:r>
            <w:r w:rsidRPr="00E535BA">
              <w:t>Картины подневольного труда. На</w:t>
            </w:r>
            <w:r w:rsidRPr="00E535BA">
              <w:softHyphen/>
              <w:t>род — созидатель духовных и материальных ценностей. Мечта поэта о «прекрасной поре» в жизни народа. Свое</w:t>
            </w:r>
            <w:r w:rsidRPr="00E535BA">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E535BA">
              <w:softHyphen/>
              <w:t>рении. Теория литературы. Стихотворные размеры (закре</w:t>
            </w:r>
            <w:r w:rsidRPr="00E535BA">
              <w:softHyphen/>
              <w:t>пление понятия). Диалог. Строфа (начальные представле</w:t>
            </w:r>
            <w:r w:rsidRPr="00E535BA">
              <w:softHyphen/>
              <w:t xml:space="preserve">ния). </w:t>
            </w:r>
            <w:r w:rsidRPr="00E535BA">
              <w:rPr>
                <w:b/>
                <w:bCs/>
              </w:rPr>
              <w:t xml:space="preserve">Николай Семенович Лесков. </w:t>
            </w:r>
            <w:r w:rsidRPr="00E535BA">
              <w:t>Краткий рассказ о писа</w:t>
            </w:r>
            <w:r w:rsidRPr="00E535BA">
              <w:softHyphen/>
              <w:t xml:space="preserve">теле. </w:t>
            </w:r>
            <w:r w:rsidRPr="00E535BA">
              <w:rPr>
                <w:b/>
                <w:bCs/>
                <w:iCs/>
                <w:spacing w:val="-1"/>
              </w:rPr>
              <w:t xml:space="preserve">«Левша». </w:t>
            </w:r>
            <w:r w:rsidRPr="00E535BA">
              <w:rPr>
                <w:spacing w:val="-1"/>
              </w:rPr>
              <w:t xml:space="preserve">Гордость писателя за народ, его трудолюбие, </w:t>
            </w:r>
            <w:r w:rsidRPr="00E535BA">
              <w:t>талантливость, патриотизм. Горькое чувство от его унижен</w:t>
            </w:r>
            <w:r w:rsidRPr="00E535BA">
              <w:softHyphen/>
              <w:t>ности и бесправия. Едкая насмешка над царскими чинов</w:t>
            </w:r>
            <w:r w:rsidRPr="00E535BA">
              <w:softHyphen/>
              <w:t>никами. Особенности языка произведения. Комический эффект, создаваемый игрой слов, народной этимологией. Сказовая форма повествования.</w:t>
            </w:r>
          </w:p>
          <w:p w:rsidR="00ED349B" w:rsidRPr="00E535BA" w:rsidRDefault="00ED349B" w:rsidP="00D92F02">
            <w:pPr>
              <w:shd w:val="clear" w:color="auto" w:fill="FFFFFF"/>
              <w:ind w:right="19"/>
              <w:jc w:val="both"/>
            </w:pPr>
            <w:r w:rsidRPr="00E535BA">
              <w:t>Теория литературы. Сказ как форма повествования (начальные представления). Ирония (начальные представле</w:t>
            </w:r>
            <w:r w:rsidRPr="00E535BA">
              <w:softHyphen/>
              <w:t xml:space="preserve">ния). </w:t>
            </w:r>
            <w:r w:rsidRPr="00E535BA">
              <w:rPr>
                <w:b/>
                <w:bCs/>
              </w:rPr>
              <w:t xml:space="preserve">Антон Павлович Чехов. </w:t>
            </w:r>
            <w:r w:rsidRPr="00E535BA">
              <w:t>Краткий рассказ о писателе.</w:t>
            </w:r>
          </w:p>
          <w:p w:rsidR="00ED349B" w:rsidRPr="00E535BA" w:rsidRDefault="00ED349B" w:rsidP="00D92F02">
            <w:pPr>
              <w:shd w:val="clear" w:color="auto" w:fill="FFFFFF"/>
              <w:ind w:right="10"/>
              <w:jc w:val="both"/>
            </w:pPr>
            <w:r w:rsidRPr="00E535BA">
              <w:rPr>
                <w:b/>
                <w:bCs/>
                <w:iCs/>
                <w:spacing w:val="-1"/>
              </w:rPr>
              <w:t xml:space="preserve">«Толстый и тонкий». </w:t>
            </w:r>
            <w:r w:rsidRPr="00E535BA">
              <w:rPr>
                <w:spacing w:val="-1"/>
              </w:rPr>
              <w:t xml:space="preserve">Речь героев как источник юмора. </w:t>
            </w:r>
            <w:r w:rsidRPr="00E535BA">
              <w:t xml:space="preserve">Юмористическая ситуация. Разоблачение лицемерия. Роль художественной детали. </w:t>
            </w:r>
            <w:r w:rsidRPr="00E535BA">
              <w:rPr>
                <w:b/>
                <w:bCs/>
              </w:rPr>
              <w:t xml:space="preserve">Я. Полонский. </w:t>
            </w:r>
            <w:r w:rsidRPr="00E535BA">
              <w:rPr>
                <w:iCs/>
              </w:rPr>
              <w:t>«По горам две хмурых тучи...», «Посмот</w:t>
            </w:r>
            <w:r w:rsidRPr="00E535BA">
              <w:rPr>
                <w:iCs/>
              </w:rPr>
              <w:softHyphen/>
              <w:t xml:space="preserve">ри, какая мгла...»; </w:t>
            </w:r>
            <w:r w:rsidRPr="00E535BA">
              <w:rPr>
                <w:b/>
                <w:bCs/>
              </w:rPr>
              <w:t xml:space="preserve">Е. Баратынский. </w:t>
            </w:r>
            <w:r w:rsidRPr="00E535BA">
              <w:rPr>
                <w:iCs/>
              </w:rPr>
              <w:t xml:space="preserve">«Весна, весна! Как воздух чист...», «Чудный град...»; </w:t>
            </w:r>
            <w:r w:rsidRPr="00E535BA">
              <w:rPr>
                <w:b/>
                <w:bCs/>
              </w:rPr>
              <w:t xml:space="preserve">А. Толстой. </w:t>
            </w:r>
            <w:r w:rsidRPr="00E535BA">
              <w:rPr>
                <w:iCs/>
              </w:rPr>
              <w:t>«Где гнутся над нутом лозы...».</w:t>
            </w:r>
            <w:r w:rsidRPr="00E535BA">
              <w:t xml:space="preserve">Выражение переживаний и мироощущения в стихотворениях о родной природе. </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lastRenderedPageBreak/>
              <w:t xml:space="preserve">Литература </w:t>
            </w:r>
            <w:r w:rsidRPr="00E535BA">
              <w:rPr>
                <w:lang w:val="en-US"/>
              </w:rPr>
              <w:t xml:space="preserve"> XIX </w:t>
            </w:r>
            <w:r w:rsidRPr="00E535BA">
              <w:t>века(32</w:t>
            </w:r>
            <w:r>
              <w:t xml:space="preserve">  ч</w:t>
            </w:r>
            <w:r w:rsidRPr="00E535BA">
              <w:t>)</w:t>
            </w:r>
          </w:p>
        </w:tc>
      </w:tr>
      <w:tr w:rsidR="00ED349B" w:rsidRPr="00E535BA" w:rsidTr="00ED349B">
        <w:trPr>
          <w:trHeight w:val="795"/>
          <w:jc w:val="center"/>
        </w:trPr>
        <w:tc>
          <w:tcPr>
            <w:tcW w:w="9928"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shd w:val="clear" w:color="auto" w:fill="FFFFFF"/>
              <w:ind w:right="14"/>
              <w:jc w:val="both"/>
            </w:pPr>
            <w:r w:rsidRPr="00E535BA">
              <w:rPr>
                <w:b/>
                <w:bCs/>
                <w:spacing w:val="-2"/>
              </w:rPr>
              <w:lastRenderedPageBreak/>
              <w:t xml:space="preserve">Андрей Платонович Платонов. </w:t>
            </w:r>
            <w:r w:rsidRPr="00E535BA">
              <w:rPr>
                <w:spacing w:val="-2"/>
              </w:rPr>
              <w:t>Краткий рассказ о писат</w:t>
            </w:r>
            <w:r w:rsidRPr="00E535BA">
              <w:t xml:space="preserve">еле. </w:t>
            </w:r>
            <w:r w:rsidRPr="00E535BA">
              <w:rPr>
                <w:b/>
                <w:bCs/>
                <w:iCs/>
              </w:rPr>
              <w:t xml:space="preserve">«Неизвестный цветок». </w:t>
            </w:r>
            <w:r w:rsidRPr="00E535BA">
              <w:t xml:space="preserve">Прекрасное вокруг нас. «Ни на кого не похожие» герои А. Платонова. </w:t>
            </w:r>
            <w:r w:rsidRPr="00E535BA">
              <w:rPr>
                <w:b/>
                <w:bCs/>
                <w:spacing w:val="-2"/>
              </w:rPr>
              <w:t xml:space="preserve">Александр Степанович Грин. </w:t>
            </w:r>
            <w:r w:rsidRPr="00E535BA">
              <w:rPr>
                <w:spacing w:val="-2"/>
              </w:rPr>
              <w:t xml:space="preserve">Краткий рассказ о писателе. </w:t>
            </w:r>
            <w:r w:rsidRPr="00E535BA">
              <w:rPr>
                <w:b/>
                <w:bCs/>
                <w:iCs/>
              </w:rPr>
              <w:t xml:space="preserve">«Алые паруса». </w:t>
            </w:r>
            <w:r w:rsidRPr="00E535BA">
              <w:t>Жестокая реальность и романтическая мечта в повести. Душевная чистота главных героев. Отно</w:t>
            </w:r>
            <w:r w:rsidRPr="00E535BA">
              <w:softHyphen/>
              <w:t xml:space="preserve">шение автора к героям. </w:t>
            </w:r>
            <w:r w:rsidRPr="00E535BA">
              <w:rPr>
                <w:b/>
                <w:bCs/>
                <w:spacing w:val="-1"/>
              </w:rPr>
              <w:t xml:space="preserve">Михаил Михайлович Пришвин. </w:t>
            </w:r>
            <w:r w:rsidRPr="00E535BA">
              <w:rPr>
                <w:spacing w:val="-1"/>
              </w:rPr>
              <w:t>Краткий рассказ о пи</w:t>
            </w:r>
            <w:r w:rsidRPr="00E535BA">
              <w:rPr>
                <w:spacing w:val="-1"/>
              </w:rPr>
              <w:softHyphen/>
            </w:r>
            <w:r w:rsidRPr="00E535BA">
              <w:t xml:space="preserve">сателе. </w:t>
            </w:r>
            <w:r w:rsidRPr="00E535BA">
              <w:rPr>
                <w:b/>
                <w:bCs/>
                <w:iCs/>
                <w:spacing w:val="-2"/>
              </w:rPr>
              <w:t xml:space="preserve">«Кладовая солнца». </w:t>
            </w:r>
            <w:r w:rsidRPr="00E535BA">
              <w:rPr>
                <w:spacing w:val="-2"/>
              </w:rPr>
              <w:lastRenderedPageBreak/>
              <w:t xml:space="preserve">Вера писателя в человека, доброго </w:t>
            </w:r>
            <w:r w:rsidRPr="00E535BA">
              <w:rPr>
                <w:bCs/>
                <w:spacing w:val="-2"/>
              </w:rPr>
              <w:t>и</w:t>
            </w:r>
            <w:r w:rsidRPr="00E535BA">
              <w:rPr>
                <w:b/>
                <w:bCs/>
                <w:spacing w:val="-2"/>
              </w:rPr>
              <w:t xml:space="preserve"> </w:t>
            </w:r>
            <w:r w:rsidRPr="00E535BA">
              <w:t>мудрого хозяина природы. Нравственная суть взаимоотно</w:t>
            </w:r>
            <w:r w:rsidRPr="00E535BA">
              <w:softHyphen/>
              <w:t xml:space="preserve">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 Теория литературы. Символическое содержание пейзажных образов. </w:t>
            </w:r>
            <w:r w:rsidRPr="00E535BA">
              <w:rPr>
                <w:b/>
                <w:bCs/>
                <w:spacing w:val="-3"/>
              </w:rPr>
              <w:t xml:space="preserve">К. М. Симонов. </w:t>
            </w:r>
            <w:r w:rsidRPr="00E535BA">
              <w:rPr>
                <w:b/>
                <w:bCs/>
                <w:iCs/>
                <w:spacing w:val="-3"/>
              </w:rPr>
              <w:t>«Ты помнишь, Алеша, дороги Смолен</w:t>
            </w:r>
            <w:r w:rsidRPr="00E535BA">
              <w:rPr>
                <w:b/>
                <w:bCs/>
                <w:iCs/>
                <w:spacing w:val="-3"/>
              </w:rPr>
              <w:softHyphen/>
              <w:t xml:space="preserve">щины...»; </w:t>
            </w:r>
            <w:r w:rsidRPr="00E535BA">
              <w:rPr>
                <w:b/>
                <w:bCs/>
                <w:spacing w:val="-3"/>
              </w:rPr>
              <w:t xml:space="preserve">Н. И. Рыленков. </w:t>
            </w:r>
            <w:r w:rsidRPr="00E535BA">
              <w:rPr>
                <w:b/>
                <w:bCs/>
                <w:iCs/>
                <w:spacing w:val="-3"/>
              </w:rPr>
              <w:t xml:space="preserve">«Бой шел всю ночь...»; </w:t>
            </w:r>
            <w:r w:rsidRPr="00E535BA">
              <w:rPr>
                <w:b/>
                <w:bCs/>
                <w:spacing w:val="-3"/>
              </w:rPr>
              <w:t>Д. С. Са</w:t>
            </w:r>
            <w:r w:rsidRPr="00E535BA">
              <w:rPr>
                <w:b/>
                <w:bCs/>
                <w:spacing w:val="-3"/>
              </w:rPr>
              <w:softHyphen/>
            </w:r>
            <w:r w:rsidRPr="00E535BA">
              <w:rPr>
                <w:b/>
                <w:bCs/>
              </w:rPr>
              <w:t xml:space="preserve">мойлов. </w:t>
            </w:r>
            <w:r w:rsidRPr="00E535BA">
              <w:rPr>
                <w:b/>
                <w:bCs/>
                <w:iCs/>
              </w:rPr>
              <w:t xml:space="preserve">«Сороковые». </w:t>
            </w:r>
            <w:r w:rsidRPr="00E535BA">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ED349B" w:rsidRPr="00E535BA" w:rsidRDefault="00ED349B" w:rsidP="00D92F02">
            <w:pPr>
              <w:shd w:val="clear" w:color="auto" w:fill="FFFFFF"/>
              <w:jc w:val="both"/>
            </w:pPr>
            <w:r w:rsidRPr="00E535BA">
              <w:rPr>
                <w:b/>
                <w:bCs/>
                <w:spacing w:val="-1"/>
              </w:rPr>
              <w:t xml:space="preserve">Виктор Петрович Астафьев. </w:t>
            </w:r>
            <w:r w:rsidRPr="00E535BA">
              <w:rPr>
                <w:spacing w:val="-1"/>
              </w:rPr>
              <w:t xml:space="preserve">Краткий рассказ о писателе. </w:t>
            </w:r>
            <w:r w:rsidRPr="00E535BA">
              <w:rPr>
                <w:b/>
                <w:bCs/>
                <w:iCs/>
              </w:rPr>
              <w:t xml:space="preserve">«Конь с розовой гривой». </w:t>
            </w:r>
            <w:r w:rsidRPr="00E535BA">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E535BA">
              <w:softHyphen/>
              <w:t>пользования народной речи.</w:t>
            </w:r>
            <w:r w:rsidRPr="00E535BA">
              <w:rPr>
                <w:b/>
                <w:bCs/>
                <w:spacing w:val="-4"/>
              </w:rPr>
              <w:t xml:space="preserve">Валентин Григорьевич Распутин. </w:t>
            </w:r>
            <w:r w:rsidRPr="00E535BA">
              <w:rPr>
                <w:spacing w:val="-4"/>
              </w:rPr>
              <w:t xml:space="preserve">Краткий рассказ о </w:t>
            </w:r>
            <w:r w:rsidRPr="00E535BA">
              <w:t>писателе.</w:t>
            </w:r>
          </w:p>
          <w:p w:rsidR="00ED349B" w:rsidRPr="00E535BA" w:rsidRDefault="00ED349B" w:rsidP="00D92F02">
            <w:pPr>
              <w:shd w:val="clear" w:color="auto" w:fill="FFFFFF"/>
              <w:ind w:right="5"/>
              <w:jc w:val="both"/>
            </w:pPr>
            <w:r w:rsidRPr="00E535BA">
              <w:rPr>
                <w:b/>
                <w:bCs/>
                <w:iCs/>
                <w:spacing w:val="-1"/>
              </w:rPr>
              <w:t xml:space="preserve">«Уроки французского». </w:t>
            </w:r>
            <w:r w:rsidRPr="00E535BA">
              <w:rPr>
                <w:spacing w:val="-1"/>
              </w:rPr>
              <w:t xml:space="preserve">Отражение в повести трудностей </w:t>
            </w:r>
            <w:r w:rsidRPr="00E535BA">
              <w:t xml:space="preserve">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w:t>
            </w:r>
            <w:r w:rsidRPr="00E535BA">
              <w:rPr>
                <w:b/>
                <w:bCs/>
              </w:rPr>
              <w:t xml:space="preserve">Николай Михайлович Рубцов. </w:t>
            </w:r>
            <w:r w:rsidRPr="00E535BA">
              <w:t xml:space="preserve">Краткий рассказ о поэте. </w:t>
            </w:r>
            <w:r w:rsidRPr="00E535BA">
              <w:rPr>
                <w:b/>
                <w:bCs/>
                <w:iCs/>
                <w:spacing w:val="-5"/>
              </w:rPr>
              <w:t xml:space="preserve">«Звезда полей», «Листья осенние», «В горнице». </w:t>
            </w:r>
            <w:r w:rsidRPr="00E535BA">
              <w:rPr>
                <w:spacing w:val="-5"/>
              </w:rPr>
              <w:t xml:space="preserve">Тема </w:t>
            </w:r>
            <w:r w:rsidRPr="00E535BA">
              <w:t xml:space="preserve">Родины в поэзии Рубцова. Человек и природа в «тихой» лирике Рубцова. </w:t>
            </w:r>
            <w:r w:rsidRPr="00E535BA">
              <w:rPr>
                <w:b/>
                <w:bCs/>
              </w:rPr>
              <w:t xml:space="preserve">Фазиль Искандер. </w:t>
            </w:r>
            <w:r w:rsidRPr="00E535BA">
              <w:t xml:space="preserve">Краткий рассказ о писателе. </w:t>
            </w:r>
            <w:r w:rsidRPr="00E535BA">
              <w:rPr>
                <w:b/>
                <w:bCs/>
                <w:iCs/>
                <w:spacing w:val="-4"/>
              </w:rPr>
              <w:t xml:space="preserve">«Тринадцатый подвиг Геракла». </w:t>
            </w:r>
            <w:r w:rsidRPr="00E535BA">
              <w:rPr>
                <w:spacing w:val="-4"/>
              </w:rPr>
              <w:t xml:space="preserve">Влияние учителя на </w:t>
            </w:r>
            <w:r w:rsidRPr="00E535BA">
              <w:t xml:space="preserve">формирование детского характера. Чувство юмора как одно из ценных качеств человека. </w:t>
            </w:r>
            <w:r w:rsidRPr="00E535BA">
              <w:rPr>
                <w:b/>
                <w:bCs/>
              </w:rPr>
              <w:t xml:space="preserve">А. Блок. </w:t>
            </w:r>
            <w:r w:rsidRPr="00E535BA">
              <w:rPr>
                <w:iCs/>
              </w:rPr>
              <w:t xml:space="preserve">«Летний вечер», «О, как безумно за окном...» </w:t>
            </w:r>
            <w:r w:rsidRPr="00E535BA">
              <w:rPr>
                <w:b/>
                <w:bCs/>
                <w:spacing w:val="-4"/>
              </w:rPr>
              <w:t xml:space="preserve">С. Есенин. </w:t>
            </w:r>
            <w:r w:rsidRPr="00E535BA">
              <w:rPr>
                <w:iCs/>
                <w:spacing w:val="-4"/>
              </w:rPr>
              <w:t xml:space="preserve">«Мелколесье. Степь и дали...», «Пороша»; </w:t>
            </w:r>
            <w:r w:rsidRPr="00E535BA">
              <w:rPr>
                <w:b/>
                <w:bCs/>
                <w:iCs/>
                <w:spacing w:val="-4"/>
              </w:rPr>
              <w:t xml:space="preserve">А.. </w:t>
            </w:r>
            <w:r w:rsidRPr="00E535BA">
              <w:rPr>
                <w:b/>
                <w:bCs/>
                <w:spacing w:val="-4"/>
              </w:rPr>
              <w:t>Ах</w:t>
            </w:r>
            <w:r w:rsidRPr="00E535BA">
              <w:rPr>
                <w:b/>
                <w:bCs/>
              </w:rPr>
              <w:t xml:space="preserve">матова.  </w:t>
            </w:r>
            <w:r w:rsidRPr="00E535BA">
              <w:rPr>
                <w:iCs/>
              </w:rPr>
              <w:t>«Перед весной бывают дни такие...».</w:t>
            </w:r>
          </w:p>
          <w:p w:rsidR="00ED349B" w:rsidRPr="00E535BA" w:rsidRDefault="00ED349B" w:rsidP="00D92F02">
            <w:pPr>
              <w:shd w:val="clear" w:color="auto" w:fill="FFFFFF"/>
              <w:ind w:left="480" w:right="149" w:firstLine="709"/>
              <w:jc w:val="both"/>
            </w:pP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lastRenderedPageBreak/>
              <w:t xml:space="preserve">Из русской литературы </w:t>
            </w:r>
            <w:r w:rsidRPr="00E535BA">
              <w:rPr>
                <w:lang w:val="en-US"/>
              </w:rPr>
              <w:t>XX</w:t>
            </w:r>
            <w:r>
              <w:t xml:space="preserve"> века(30ч</w:t>
            </w:r>
            <w:r w:rsidRPr="00E535BA">
              <w:t>)</w:t>
            </w:r>
          </w:p>
        </w:tc>
      </w:tr>
      <w:tr w:rsidR="00ED349B" w:rsidRPr="00E535BA" w:rsidTr="00ED349B">
        <w:trPr>
          <w:trHeight w:val="420"/>
          <w:jc w:val="center"/>
        </w:trPr>
        <w:tc>
          <w:tcPr>
            <w:tcW w:w="9928"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shd w:val="clear" w:color="auto" w:fill="FFFFFF"/>
              <w:jc w:val="both"/>
            </w:pPr>
            <w:r w:rsidRPr="00E535BA">
              <w:rPr>
                <w:b/>
                <w:bCs/>
              </w:rPr>
              <w:lastRenderedPageBreak/>
              <w:t xml:space="preserve">Мифы Древней Греции.  </w:t>
            </w:r>
            <w:r w:rsidRPr="00E535BA">
              <w:rPr>
                <w:b/>
                <w:bCs/>
                <w:iCs/>
              </w:rPr>
              <w:t xml:space="preserve">Подвиги Геракла </w:t>
            </w:r>
            <w:r w:rsidRPr="00E535BA">
              <w:t>(в переложе</w:t>
            </w:r>
            <w:r w:rsidRPr="00E535BA">
              <w:softHyphen/>
              <w:t xml:space="preserve">нии Куна): </w:t>
            </w:r>
            <w:r w:rsidRPr="00E535BA">
              <w:rPr>
                <w:b/>
                <w:bCs/>
                <w:iCs/>
              </w:rPr>
              <w:t xml:space="preserve">«Скотный двор царя Авгия», «Яблоки Гесперид». </w:t>
            </w:r>
            <w:r w:rsidRPr="00E535BA">
              <w:rPr>
                <w:b/>
                <w:bCs/>
              </w:rPr>
              <w:t xml:space="preserve">Геродот. </w:t>
            </w:r>
            <w:r w:rsidRPr="00E535BA">
              <w:rPr>
                <w:b/>
                <w:bCs/>
                <w:iCs/>
              </w:rPr>
              <w:t xml:space="preserve">«Легенда об Арионе». </w:t>
            </w:r>
            <w:r w:rsidRPr="00E535BA">
              <w:t xml:space="preserve">Теория   литературы. Миф. Отличие мифа от сказки. </w:t>
            </w:r>
            <w:r w:rsidRPr="00E535BA">
              <w:rPr>
                <w:b/>
                <w:bCs/>
              </w:rPr>
              <w:t xml:space="preserve">Гомер. </w:t>
            </w:r>
            <w:r w:rsidRPr="00E535BA">
              <w:t xml:space="preserve">Краткий рассказ о Гомере. </w:t>
            </w:r>
            <w:r w:rsidRPr="00E535BA">
              <w:rPr>
                <w:b/>
                <w:bCs/>
                <w:iCs/>
              </w:rPr>
              <w:t>«Одиссея», «Илиада»</w:t>
            </w:r>
            <w:r w:rsidRPr="00E535BA">
              <w:t>как эпические поэмы. Изображение героев и героические подвиги в «Илиаде». Стихия Одиссея — борьба, преодоле</w:t>
            </w:r>
            <w:r w:rsidRPr="00E535BA">
              <w:softHyphen/>
              <w:t>ние препятствий, познание неизвестного. Храбрость, смет</w:t>
            </w:r>
            <w:r w:rsidRPr="00E535BA">
              <w:softHyphen/>
              <w:t>ливость (хитроумие) Одиссея. Одиссей — мудрый прави</w:t>
            </w:r>
            <w:r w:rsidRPr="00E535BA">
              <w:softHyphen/>
              <w:t xml:space="preserve">тель, любящий муж и отец. На острове циклопов. Полифем. «Одиссея» — песня о героических подвигах, мужественных героях. </w:t>
            </w:r>
            <w:r w:rsidRPr="00E535BA">
              <w:rPr>
                <w:b/>
                <w:bCs/>
              </w:rPr>
              <w:t xml:space="preserve">Фридрих Шиллер. </w:t>
            </w:r>
            <w:r w:rsidRPr="00E535BA">
              <w:t xml:space="preserve">Рассказ о писателе. Баллада </w:t>
            </w:r>
            <w:r w:rsidRPr="00E535BA">
              <w:rPr>
                <w:b/>
                <w:bCs/>
                <w:iCs/>
              </w:rPr>
              <w:t xml:space="preserve">«Перчатка». </w:t>
            </w:r>
            <w:r w:rsidRPr="00E535BA">
              <w:t>Повествование о феодальных нра</w:t>
            </w:r>
            <w:r w:rsidRPr="00E535BA">
              <w:softHyphen/>
              <w:t>вах. Любовь как благородство и своевольный, бесчеловеч</w:t>
            </w:r>
            <w:r w:rsidRPr="00E535BA">
              <w:softHyphen/>
              <w:t xml:space="preserve">ный каприз. Рыцарь — герой, отвергающий награду и защищающий личное достоинство и честь. </w:t>
            </w:r>
            <w:r w:rsidRPr="00E535BA">
              <w:rPr>
                <w:b/>
                <w:bCs/>
              </w:rPr>
              <w:t xml:space="preserve">Проспер Мериме. </w:t>
            </w:r>
            <w:r w:rsidRPr="00E535BA">
              <w:t xml:space="preserve">Рассказ о писателе. Новелла </w:t>
            </w:r>
            <w:r w:rsidRPr="00E535BA">
              <w:rPr>
                <w:b/>
                <w:bCs/>
                <w:iCs/>
              </w:rPr>
              <w:t xml:space="preserve">«Маттео Фальконе». </w:t>
            </w:r>
            <w:r w:rsidRPr="00E535BA">
              <w:t>Изображение дикой при</w:t>
            </w:r>
            <w:r w:rsidRPr="00E535BA">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E535BA">
              <w:softHyphen/>
              <w:t xml:space="preserve">ческое воплощение. </w:t>
            </w:r>
            <w:r w:rsidRPr="00E535BA">
              <w:rPr>
                <w:b/>
                <w:bCs/>
                <w:spacing w:val="-6"/>
              </w:rPr>
              <w:t xml:space="preserve">Марк Твен. </w:t>
            </w:r>
            <w:r w:rsidRPr="00E535BA">
              <w:rPr>
                <w:b/>
                <w:bCs/>
                <w:iCs/>
                <w:spacing w:val="-6"/>
              </w:rPr>
              <w:t xml:space="preserve">«Приключения Гекльберри Финна». </w:t>
            </w:r>
            <w:r w:rsidRPr="00E535BA">
              <w:rPr>
                <w:spacing w:val="-6"/>
              </w:rPr>
              <w:t xml:space="preserve">Сходство </w:t>
            </w:r>
            <w:r w:rsidRPr="00E535BA">
              <w:t xml:space="preserve">и различие </w:t>
            </w:r>
            <w:r w:rsidRPr="00E535BA">
              <w:lastRenderedPageBreak/>
              <w:t xml:space="preserve">характеров Тома и Гека, их поведение в критических ситуациях. Юмор в произведении. </w:t>
            </w:r>
            <w:r w:rsidRPr="00E535BA">
              <w:rPr>
                <w:b/>
                <w:bCs/>
              </w:rPr>
              <w:t xml:space="preserve">Антуан де Сент-Экзюпери. </w:t>
            </w:r>
            <w:r w:rsidRPr="00E535BA">
              <w:t xml:space="preserve">Рассказ о писателе. </w:t>
            </w:r>
            <w:r w:rsidRPr="00E535BA">
              <w:rPr>
                <w:b/>
                <w:bCs/>
                <w:iCs/>
              </w:rPr>
              <w:t xml:space="preserve">«Маленький принц» </w:t>
            </w:r>
            <w:r w:rsidRPr="00E535BA">
              <w:t xml:space="preserve">как философская сказка и мудрая </w:t>
            </w:r>
            <w:r w:rsidRPr="00E535BA">
              <w:rPr>
                <w:spacing w:val="-1"/>
              </w:rPr>
              <w:t xml:space="preserve">притча. Мечта о естественном отношении к вещам и людям. </w:t>
            </w:r>
            <w:r w:rsidRPr="00E535BA">
              <w:t>Чистота восприятий мира как величайшая ценность. Утвер</w:t>
            </w:r>
            <w:r w:rsidRPr="00E535BA">
              <w:softHyphen/>
              <w:t>ждение всечеловеческих истин. (Для внеклассного чтения).Теория литературы. Притча (начальные представ</w:t>
            </w:r>
            <w:r w:rsidRPr="00E535BA">
              <w:softHyphen/>
              <w:t>ления).</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lastRenderedPageBreak/>
              <w:t>И</w:t>
            </w:r>
            <w:r>
              <w:t>з зарубежной литературы(11 ч</w:t>
            </w:r>
            <w:r w:rsidRPr="00E535BA">
              <w:t>)</w:t>
            </w:r>
          </w:p>
          <w:p w:rsidR="00ED349B" w:rsidRPr="00E535BA" w:rsidRDefault="00ED349B" w:rsidP="00D92F02"/>
          <w:p w:rsidR="00ED349B" w:rsidRPr="00E535BA" w:rsidRDefault="00ED349B" w:rsidP="00D92F02"/>
          <w:p w:rsidR="00ED349B" w:rsidRPr="00E535BA" w:rsidRDefault="00ED349B" w:rsidP="00D92F02"/>
          <w:p w:rsidR="00ED349B" w:rsidRPr="00E535BA" w:rsidRDefault="00ED349B" w:rsidP="00D92F02"/>
        </w:tc>
      </w:tr>
      <w:tr w:rsidR="00ED349B" w:rsidRPr="00E535BA" w:rsidTr="00ED349B">
        <w:trPr>
          <w:jc w:val="center"/>
        </w:trPr>
        <w:tc>
          <w:tcPr>
            <w:tcW w:w="9928" w:type="dxa"/>
            <w:tcBorders>
              <w:top w:val="single" w:sz="4" w:space="0" w:color="auto"/>
              <w:left w:val="single" w:sz="4" w:space="0" w:color="auto"/>
              <w:bottom w:val="single" w:sz="4" w:space="0" w:color="auto"/>
              <w:right w:val="single" w:sz="4" w:space="0" w:color="auto"/>
            </w:tcBorders>
          </w:tcPr>
          <w:p w:rsidR="00ED349B" w:rsidRPr="00E535BA" w:rsidRDefault="00ED349B" w:rsidP="00D92F02"/>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t>Итоги года(1 ч</w:t>
            </w:r>
            <w:r w:rsidRPr="00E535BA">
              <w:t>)</w:t>
            </w:r>
          </w:p>
        </w:tc>
      </w:tr>
      <w:tr w:rsidR="00ED349B" w:rsidRPr="00E535BA" w:rsidTr="00ED349B">
        <w:trPr>
          <w:jc w:val="center"/>
        </w:trPr>
        <w:tc>
          <w:tcPr>
            <w:tcW w:w="9928"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Итого:</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rPr>
                <w:b/>
              </w:rPr>
            </w:pPr>
            <w:r w:rsidRPr="00E535BA">
              <w:rPr>
                <w:b/>
              </w:rPr>
              <w:t>102</w:t>
            </w:r>
            <w:r>
              <w:rPr>
                <w:b/>
              </w:rPr>
              <w:t>ч</w:t>
            </w:r>
          </w:p>
        </w:tc>
      </w:tr>
    </w:tbl>
    <w:p w:rsidR="00ED349B" w:rsidRPr="00E535BA" w:rsidRDefault="00ED349B" w:rsidP="00ED349B">
      <w:pPr>
        <w:jc w:val="center"/>
        <w:rPr>
          <w:b/>
        </w:rPr>
      </w:pPr>
    </w:p>
    <w:p w:rsidR="00ED349B" w:rsidRPr="00E535BA" w:rsidRDefault="00ED349B" w:rsidP="00ED349B">
      <w:pPr>
        <w:jc w:val="center"/>
        <w:rPr>
          <w:b/>
        </w:rPr>
      </w:pPr>
      <w:r w:rsidRPr="00E535BA">
        <w:rPr>
          <w:b/>
          <w:lang w:val="en-US"/>
        </w:rPr>
        <w:t>7</w:t>
      </w:r>
      <w:r w:rsidRPr="00E535BA">
        <w:rPr>
          <w:b/>
        </w:rPr>
        <w:t xml:space="preserve"> класс</w:t>
      </w:r>
    </w:p>
    <w:p w:rsidR="00ED349B" w:rsidRPr="00E535BA" w:rsidRDefault="00ED349B" w:rsidP="00ED349B">
      <w:pPr>
        <w:tabs>
          <w:tab w:val="num" w:pos="1260"/>
          <w:tab w:val="left" w:pos="3119"/>
        </w:tabs>
        <w:ind w:left="-851" w:firstLine="567"/>
        <w:contextualSpacing/>
        <w:jc w:val="both"/>
      </w:pPr>
    </w:p>
    <w:tbl>
      <w:tblPr>
        <w:tblW w:w="14011" w:type="dxa"/>
        <w:jc w:val="center"/>
        <w:tblInd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4"/>
        <w:gridCol w:w="3947"/>
      </w:tblGrid>
      <w:tr w:rsidR="00ED349B" w:rsidRPr="00E535BA" w:rsidTr="00ED349B">
        <w:trPr>
          <w:trHeight w:val="590"/>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rPr>
                <w:b/>
              </w:rPr>
            </w:pPr>
            <w:r w:rsidRPr="00E535BA">
              <w:rPr>
                <w:b/>
              </w:rPr>
              <w:t>Содержание учебного предмета</w:t>
            </w:r>
          </w:p>
        </w:tc>
        <w:tc>
          <w:tcPr>
            <w:tcW w:w="3947" w:type="dxa"/>
            <w:tcBorders>
              <w:top w:val="single" w:sz="4" w:space="0" w:color="auto"/>
              <w:left w:val="single" w:sz="4" w:space="0" w:color="auto"/>
              <w:bottom w:val="single" w:sz="4" w:space="0" w:color="auto"/>
              <w:right w:val="single" w:sz="4" w:space="0" w:color="auto"/>
            </w:tcBorders>
          </w:tcPr>
          <w:p w:rsidR="00ED349B" w:rsidRDefault="00ED349B" w:rsidP="00D92F02">
            <w:pPr>
              <w:ind w:right="-12"/>
              <w:jc w:val="both"/>
              <w:rPr>
                <w:b/>
                <w:bCs/>
                <w:color w:val="000000"/>
                <w:w w:val="0"/>
              </w:rPr>
            </w:pPr>
            <w:r w:rsidRPr="00E535BA">
              <w:rPr>
                <w:b/>
                <w:bCs/>
                <w:color w:val="000000"/>
                <w:w w:val="0"/>
              </w:rPr>
              <w:t xml:space="preserve">Тема раздела </w:t>
            </w:r>
          </w:p>
          <w:p w:rsidR="00ED349B" w:rsidRPr="00E535BA" w:rsidRDefault="00ED349B" w:rsidP="00D92F02">
            <w:pPr>
              <w:ind w:right="-12"/>
              <w:jc w:val="both"/>
              <w:rPr>
                <w:b/>
              </w:rPr>
            </w:pPr>
            <w:r w:rsidRPr="00E535BA">
              <w:rPr>
                <w:b/>
                <w:bCs/>
                <w:color w:val="000000"/>
                <w:w w:val="0"/>
              </w:rPr>
              <w:t>(количество часов)</w:t>
            </w:r>
          </w:p>
        </w:tc>
      </w:tr>
      <w:tr w:rsidR="00ED349B" w:rsidRPr="00E535BA" w:rsidTr="00ED349B">
        <w:trPr>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rPr>
                <w:bCs/>
              </w:rPr>
              <w:t>Изображение человека как важнейшая идейно-нравственная проблема литературы. Выявление уровня литературного развития учащихся.</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rPr>
                <w:bCs/>
              </w:rPr>
              <w:t>Введение</w:t>
            </w:r>
            <w:r>
              <w:t xml:space="preserve"> (1 ч</w:t>
            </w:r>
            <w:r w:rsidRPr="00E535BA">
              <w:t>)</w:t>
            </w:r>
          </w:p>
          <w:p w:rsidR="00ED349B" w:rsidRPr="00E535BA" w:rsidRDefault="00ED349B" w:rsidP="00D92F02">
            <w:pPr>
              <w:jc w:val="both"/>
              <w:rPr>
                <w:bCs/>
              </w:rPr>
            </w:pPr>
          </w:p>
        </w:tc>
      </w:tr>
      <w:tr w:rsidR="00ED349B" w:rsidRPr="00E535BA" w:rsidTr="00ED349B">
        <w:trPr>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Предания. Пословицы и поговорки. Эпос народов мира. Былины: «Вольга и Микула Селянинович», «Илья Муромец и Соловей-разбойник», «Садко». «Калевала», «Песнь о Роланде» (фрагменты). Развитие представлений об афористических жанрах фольклора. Понятие о былине.</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t xml:space="preserve">Устное народное творчество </w:t>
            </w:r>
            <w:r>
              <w:t>(6 ч</w:t>
            </w:r>
            <w:r w:rsidRPr="00E535BA">
              <w:t>)</w:t>
            </w:r>
          </w:p>
          <w:p w:rsidR="00ED349B" w:rsidRPr="00E535BA" w:rsidRDefault="00ED349B" w:rsidP="00D92F02">
            <w:pPr>
              <w:jc w:val="both"/>
            </w:pPr>
          </w:p>
        </w:tc>
      </w:tr>
      <w:tr w:rsidR="00ED349B" w:rsidRPr="00E535BA" w:rsidTr="00ED349B">
        <w:trPr>
          <w:trHeight w:val="1106"/>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«Поучение» Владимира Мономаха (отрывок). «Повесть временных лет» (отрывок «О пользе книг»). «Повесть о Петре и Февронии Муромских». Развитие представлений о летописи. Житие как жанр древнерусской литературы.</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t xml:space="preserve">Древнерусская литература </w:t>
            </w:r>
            <w:r>
              <w:t>(2 ч</w:t>
            </w:r>
            <w:r w:rsidRPr="00E535BA">
              <w:t>)</w:t>
            </w:r>
          </w:p>
          <w:p w:rsidR="00ED349B" w:rsidRPr="00E535BA" w:rsidRDefault="00ED349B" w:rsidP="00D92F02">
            <w:pPr>
              <w:jc w:val="both"/>
            </w:pPr>
          </w:p>
        </w:tc>
      </w:tr>
      <w:tr w:rsidR="00ED349B" w:rsidRPr="00E535BA" w:rsidTr="00ED349B">
        <w:trPr>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t xml:space="preserve">М.В. JIомоносов. «К статуе Петра Великого», «Ода на день восшествия на Всероссийский престол ее Величества государыни Императрицы Елисаветы Петровны 1747 года» (отрывок). </w:t>
            </w:r>
          </w:p>
          <w:p w:rsidR="00ED349B" w:rsidRPr="00E535BA" w:rsidRDefault="00ED349B" w:rsidP="00D92F02">
            <w:r w:rsidRPr="00E535BA">
              <w:t>Г. Р. Державин .  «Река времён в своём стремленьи...», «На птичку...», «Признание». Понятие о жанре оды.</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t xml:space="preserve">Литература </w:t>
            </w:r>
            <w:r w:rsidRPr="00E535BA">
              <w:rPr>
                <w:lang w:val="en-US"/>
              </w:rPr>
              <w:t>XVIII</w:t>
            </w:r>
            <w:r w:rsidRPr="00E535BA">
              <w:t xml:space="preserve"> века </w:t>
            </w:r>
            <w:r>
              <w:t>(2 ч</w:t>
            </w:r>
            <w:r w:rsidRPr="00E535BA">
              <w:t>)</w:t>
            </w:r>
          </w:p>
          <w:p w:rsidR="00ED349B" w:rsidRPr="00E535BA" w:rsidRDefault="00ED349B" w:rsidP="00D92F02">
            <w:pPr>
              <w:jc w:val="both"/>
            </w:pPr>
          </w:p>
        </w:tc>
      </w:tr>
      <w:tr w:rsidR="00ED349B" w:rsidRPr="00E535BA" w:rsidTr="00ED349B">
        <w:trPr>
          <w:trHeight w:val="1080"/>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t xml:space="preserve">А.С. Пушкин.  «Полтава» (отрывок «Песнь о вещем Олеге», «Борис Годунов» (сцена в Чудовом монастыре), «Повести Белкина»: «Станционный смотритель». Развитие понятия о балладе. Развитие представлений о повести. М.Ю. Лермонтов.  «Песня про царя Ивана Васильевича, молодого опричника и удалого купца Калашникова», «Когда волнуется желтеющая нива...», «Ангел», «Молитва».Развитие представлений о фольклоризме литературы. В. Гоголь.  «Тарас Бульба». </w:t>
            </w:r>
          </w:p>
          <w:p w:rsidR="00ED349B" w:rsidRPr="00E535BA" w:rsidRDefault="00ED349B" w:rsidP="00D92F02">
            <w:pPr>
              <w:jc w:val="both"/>
            </w:pPr>
            <w:r w:rsidRPr="00E535BA">
              <w:t xml:space="preserve">Развитие понятия о литературном герое. Развитие понятия об эпосе. И.С. Тургенев.  «Бирюк», «Русский язык», «Близнецы», «Два богача». Стихотворения в прозе как жанр. А.К. Толстой.  «Василий Шибанов» и «Князь Михайло Репнин» как исторические баллады. М.Е. Салтыков -Щедрин.  «Повесть о том, как один мужик двух генералов прокормил», «Дикий помещик» и другие сказки (для внеклассного чтения). Развитие представлений об иронии. А.П. Чехов. </w:t>
            </w:r>
            <w:r w:rsidRPr="00E535BA">
              <w:lastRenderedPageBreak/>
              <w:t xml:space="preserve">«Хамелеон», «Злоумышленник», «Размазня» и другие рассказы (для внеклассного чтения). Развитие представлений о юморе и сатире. «Край ты мой, родимый край...» В.А. Жуковский.  «Приход весны»;  И.А. Бунин.  «Родина»; </w:t>
            </w:r>
          </w:p>
          <w:p w:rsidR="00ED349B" w:rsidRPr="00E535BA" w:rsidRDefault="00ED349B" w:rsidP="00D92F02">
            <w:pPr>
              <w:jc w:val="both"/>
            </w:pPr>
            <w:r w:rsidRPr="00E535BA">
              <w:t>А.К. Толстой. «Край ты мой, родимый край...».</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lastRenderedPageBreak/>
              <w:t xml:space="preserve">Литература  </w:t>
            </w:r>
            <w:r w:rsidRPr="00E535BA">
              <w:rPr>
                <w:lang w:val="en-US"/>
              </w:rPr>
              <w:t>XIX</w:t>
            </w:r>
            <w:r w:rsidRPr="00E535BA">
              <w:t xml:space="preserve"> века </w:t>
            </w:r>
            <w:r>
              <w:t>(26 ч</w:t>
            </w:r>
            <w:r w:rsidRPr="00E535BA">
              <w:t>)</w:t>
            </w:r>
          </w:p>
          <w:p w:rsidR="00ED349B" w:rsidRPr="00E535BA" w:rsidRDefault="00ED349B" w:rsidP="00D92F02">
            <w:pPr>
              <w:jc w:val="both"/>
            </w:pPr>
            <w:r w:rsidRPr="00E535BA">
              <w:t xml:space="preserve"> </w:t>
            </w:r>
          </w:p>
        </w:tc>
      </w:tr>
      <w:tr w:rsidR="00ED349B" w:rsidRPr="00E535BA" w:rsidTr="00ED349B">
        <w:trPr>
          <w:trHeight w:val="795"/>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lastRenderedPageBreak/>
              <w:t xml:space="preserve">М. Горький. «Детство» (главы), «Старуха Изергиль» («Легенда о Данко»), «Челкаш» и другие рассказы (для внеклассного чтения). Понятие о теме и идее произведения. В.В. Маяковский. «Необычайное приключение, бывшее с Владимиром Маяковским летом на даче», «Хорошее отношение к лошадям». Начальные представления о лирическом герое. Обогащение представлений о ритме и рифме. Тоническое стихосложение. Л.Н. Андреев. «Кусака». А.П. Платонов. «Юшка». Б.JI. Пастернак. «Июль», «Никого не будет в доме...». </w:t>
            </w:r>
          </w:p>
          <w:p w:rsidR="00ED349B" w:rsidRPr="00E535BA" w:rsidRDefault="00ED349B" w:rsidP="00D92F02">
            <w:pPr>
              <w:jc w:val="both"/>
            </w:pPr>
            <w:r w:rsidRPr="00E535BA">
              <w:t xml:space="preserve">Развитие представлений о сравнении и метафоре. А.Т. Твардовский. «Снега потемнеют синие...», «Июль — макушка лета...», «На дне моей жизни...». </w:t>
            </w:r>
          </w:p>
          <w:p w:rsidR="00ED349B" w:rsidRPr="00E535BA" w:rsidRDefault="00ED349B" w:rsidP="00D92F02">
            <w:pPr>
              <w:jc w:val="both"/>
            </w:pPr>
            <w:r w:rsidRPr="00E535BA">
              <w:t xml:space="preserve">Развитие понятия о лирическом герое. Ф. А. Абрамов.  «О чём плачут лошади». Понятие о литературной традиции. Е. И. Носов.  «Кукла» («Акимыч»), «Живое пламя».       Ю. П. Казаков.  «Тихое утро». Д.С. Лихачёв. «Земля родная» (главы). </w:t>
            </w:r>
          </w:p>
          <w:p w:rsidR="00ED349B" w:rsidRPr="00E535BA" w:rsidRDefault="00ED349B" w:rsidP="00D92F02">
            <w:pPr>
              <w:jc w:val="both"/>
            </w:pPr>
            <w:r w:rsidRPr="00E535BA">
              <w:t>М.М. Зощенко. «Беда». Стихи В. Я. Брюсова, Ф. Сологуба, С. А. Есенина, Н. М. Рубцова, Н. А. Заболоцкого и др. А.Н. Вертинский. «Доченьки»;       И. Гофф. «Русское поле»;  Б.Ш. Окуджава. «По Смоленской дороге...».</w:t>
            </w:r>
            <w:r w:rsidRPr="00E535BA">
              <w:rPr>
                <w:color w:val="000000"/>
                <w:spacing w:val="6"/>
              </w:rPr>
              <w:t xml:space="preserve"> Расул Гамзатов. «Опять за спиною родная земля..,», «Я вновь пришёл сюда и сам не верю...» (из цикла «Восьмистишия»), «О моей Родине». </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t xml:space="preserve">Из русской литературы </w:t>
            </w:r>
            <w:r w:rsidRPr="00E535BA">
              <w:rPr>
                <w:lang w:val="en-US"/>
              </w:rPr>
              <w:t>XX</w:t>
            </w:r>
            <w:r w:rsidRPr="00E535BA">
              <w:t xml:space="preserve"> века</w:t>
            </w:r>
            <w:r>
              <w:t xml:space="preserve"> (21 ч</w:t>
            </w:r>
            <w:r w:rsidRPr="00E535BA">
              <w:t>)</w:t>
            </w:r>
          </w:p>
          <w:p w:rsidR="00ED349B" w:rsidRPr="00E535BA" w:rsidRDefault="00ED349B" w:rsidP="00D92F02">
            <w:pPr>
              <w:jc w:val="both"/>
            </w:pPr>
            <w:r w:rsidRPr="00E535BA">
              <w:t xml:space="preserve"> </w:t>
            </w:r>
          </w:p>
        </w:tc>
      </w:tr>
      <w:tr w:rsidR="00ED349B" w:rsidRPr="00E535BA" w:rsidTr="00ED349B">
        <w:trPr>
          <w:trHeight w:val="2559"/>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t>Р. Бёрнс. «Честная бедность»; другие стихотворения (для внеклассного чтения).                   Дж. Г. Байрон. «Душа моя мрачна...». Японские хокку (трёхстишия). О. Генри.  Слово о писателе. «Дары волхвов».           Р.Д. Брэдбери.  «Каникулы», другие рассказы.Развитие представлений о рождественском рассказе. Развитие представлений о жанре фантастики.</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rPr>
                <w:color w:val="000000"/>
              </w:rPr>
              <w:t>Зарубежная литература</w:t>
            </w:r>
            <w:r w:rsidRPr="00E535BA">
              <w:t xml:space="preserve"> </w:t>
            </w:r>
            <w:r>
              <w:t xml:space="preserve"> (5 ч</w:t>
            </w:r>
            <w:r w:rsidRPr="00E535BA">
              <w:t>)</w:t>
            </w:r>
          </w:p>
          <w:p w:rsidR="00ED349B" w:rsidRPr="00E535BA" w:rsidRDefault="00ED349B" w:rsidP="00D92F02">
            <w:pPr>
              <w:jc w:val="both"/>
            </w:pPr>
          </w:p>
        </w:tc>
      </w:tr>
      <w:tr w:rsidR="00ED349B" w:rsidRPr="00E535BA" w:rsidTr="00ED349B">
        <w:trPr>
          <w:trHeight w:val="420"/>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Детективная литература</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t>Детективная литература</w:t>
            </w:r>
            <w:r>
              <w:t xml:space="preserve"> (1 ч</w:t>
            </w:r>
            <w:r w:rsidRPr="00E535BA">
              <w:t>)</w:t>
            </w:r>
          </w:p>
        </w:tc>
      </w:tr>
      <w:tr w:rsidR="00ED349B" w:rsidRPr="00E535BA" w:rsidTr="00ED349B">
        <w:trPr>
          <w:trHeight w:val="420"/>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pPr>
            <w:r w:rsidRPr="00E535BA">
              <w:t>Итоги года</w:t>
            </w:r>
            <w:r>
              <w:t xml:space="preserve"> (1 ч</w:t>
            </w:r>
            <w:r w:rsidRPr="00E535BA">
              <w:t>)</w:t>
            </w:r>
          </w:p>
        </w:tc>
      </w:tr>
      <w:tr w:rsidR="00ED349B" w:rsidRPr="00E535BA" w:rsidTr="00ED349B">
        <w:trPr>
          <w:jc w:val="center"/>
        </w:trPr>
        <w:tc>
          <w:tcPr>
            <w:tcW w:w="10064"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Итого:</w:t>
            </w:r>
          </w:p>
        </w:tc>
        <w:tc>
          <w:tcPr>
            <w:tcW w:w="3947"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rPr>
                <w:b/>
              </w:rPr>
            </w:pPr>
            <w:r w:rsidRPr="00E535BA">
              <w:rPr>
                <w:b/>
              </w:rPr>
              <w:t>68</w:t>
            </w:r>
            <w:r>
              <w:rPr>
                <w:b/>
              </w:rPr>
              <w:t>ч</w:t>
            </w:r>
          </w:p>
        </w:tc>
      </w:tr>
    </w:tbl>
    <w:p w:rsidR="00ED349B" w:rsidRPr="00E535BA" w:rsidRDefault="00ED349B" w:rsidP="00ED349B">
      <w:pPr>
        <w:tabs>
          <w:tab w:val="num" w:pos="1260"/>
          <w:tab w:val="left" w:pos="3119"/>
        </w:tabs>
        <w:ind w:left="-851" w:firstLine="567"/>
        <w:contextualSpacing/>
        <w:jc w:val="both"/>
      </w:pPr>
    </w:p>
    <w:p w:rsidR="00ED349B" w:rsidRPr="00E535BA" w:rsidRDefault="00ED349B" w:rsidP="00ED349B">
      <w:pPr>
        <w:tabs>
          <w:tab w:val="num" w:pos="1260"/>
          <w:tab w:val="left" w:pos="3119"/>
        </w:tabs>
        <w:ind w:left="-851" w:firstLine="567"/>
        <w:contextualSpacing/>
        <w:jc w:val="both"/>
      </w:pPr>
    </w:p>
    <w:p w:rsidR="00ED349B" w:rsidRPr="00FA4125" w:rsidRDefault="00ED349B" w:rsidP="00ED349B">
      <w:pPr>
        <w:widowControl w:val="0"/>
        <w:suppressAutoHyphens/>
        <w:jc w:val="center"/>
        <w:rPr>
          <w:b/>
          <w:color w:val="000000"/>
        </w:rPr>
      </w:pPr>
      <w:bookmarkStart w:id="0" w:name="__RefHeading___Toc432489573"/>
      <w:bookmarkEnd w:id="0"/>
      <w:r w:rsidRPr="00E535BA">
        <w:rPr>
          <w:b/>
        </w:rPr>
        <w:t>8 класс</w:t>
      </w:r>
    </w:p>
    <w:p w:rsidR="00ED349B" w:rsidRPr="00E535BA" w:rsidRDefault="00ED349B" w:rsidP="00ED349B">
      <w:pPr>
        <w:tabs>
          <w:tab w:val="num" w:pos="1260"/>
          <w:tab w:val="left" w:pos="3119"/>
        </w:tabs>
        <w:ind w:left="-851" w:firstLine="567"/>
        <w:contextualSpacing/>
        <w:jc w:val="both"/>
      </w:pPr>
    </w:p>
    <w:tbl>
      <w:tblPr>
        <w:tblW w:w="14667" w:type="dxa"/>
        <w:jc w:val="center"/>
        <w:tblInd w:w="-7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13"/>
        <w:gridCol w:w="4554"/>
      </w:tblGrid>
      <w:tr w:rsidR="00ED349B" w:rsidRPr="00E535BA" w:rsidTr="00ED349B">
        <w:trPr>
          <w:trHeight w:val="590"/>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jc w:val="both"/>
              <w:rPr>
                <w:b/>
              </w:rPr>
            </w:pPr>
            <w:r w:rsidRPr="00E535BA">
              <w:rPr>
                <w:b/>
              </w:rPr>
              <w:lastRenderedPageBreak/>
              <w:t>Содержание учебного предмета</w:t>
            </w:r>
          </w:p>
        </w:tc>
        <w:tc>
          <w:tcPr>
            <w:tcW w:w="4554" w:type="dxa"/>
            <w:tcBorders>
              <w:top w:val="single" w:sz="4" w:space="0" w:color="auto"/>
              <w:left w:val="single" w:sz="4" w:space="0" w:color="auto"/>
              <w:bottom w:val="single" w:sz="4" w:space="0" w:color="auto"/>
              <w:right w:val="single" w:sz="4" w:space="0" w:color="auto"/>
            </w:tcBorders>
          </w:tcPr>
          <w:p w:rsidR="00ED349B" w:rsidRDefault="00ED349B" w:rsidP="00D92F02">
            <w:pPr>
              <w:ind w:right="-12"/>
              <w:jc w:val="both"/>
              <w:rPr>
                <w:b/>
                <w:bCs/>
                <w:color w:val="000000"/>
                <w:w w:val="0"/>
              </w:rPr>
            </w:pPr>
            <w:r w:rsidRPr="00E535BA">
              <w:rPr>
                <w:b/>
                <w:bCs/>
                <w:color w:val="000000"/>
                <w:w w:val="0"/>
              </w:rPr>
              <w:t>Тема раздела</w:t>
            </w:r>
          </w:p>
          <w:p w:rsidR="00ED349B" w:rsidRPr="00E535BA" w:rsidRDefault="00ED349B" w:rsidP="00D92F02">
            <w:pPr>
              <w:ind w:right="-12"/>
              <w:jc w:val="both"/>
              <w:rPr>
                <w:b/>
              </w:rPr>
            </w:pPr>
            <w:r w:rsidRPr="00E535BA">
              <w:rPr>
                <w:b/>
                <w:bCs/>
                <w:color w:val="000000"/>
                <w:w w:val="0"/>
              </w:rPr>
              <w:t xml:space="preserve"> (количество часов)</w:t>
            </w:r>
          </w:p>
        </w:tc>
      </w:tr>
      <w:tr w:rsidR="00ED349B" w:rsidRPr="00E535BA" w:rsidTr="00ED349B">
        <w:trPr>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Русская литература и история. Выявление уровня литературного развития учащихся</w:t>
            </w:r>
          </w:p>
        </w:tc>
        <w:tc>
          <w:tcPr>
            <w:tcW w:w="455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rPr>
                <w:bCs/>
              </w:rPr>
              <w:t>Введение</w:t>
            </w:r>
            <w:r>
              <w:rPr>
                <w:bCs/>
              </w:rPr>
              <w:t xml:space="preserve"> (1 ч</w:t>
            </w:r>
            <w:r w:rsidRPr="00E535BA">
              <w:rPr>
                <w:bCs/>
              </w:rPr>
              <w:t>)</w:t>
            </w:r>
          </w:p>
          <w:p w:rsidR="00ED349B" w:rsidRPr="00E535BA" w:rsidRDefault="00ED349B" w:rsidP="00D92F02">
            <w:pPr>
              <w:rPr>
                <w:bCs/>
              </w:rPr>
            </w:pPr>
          </w:p>
        </w:tc>
      </w:tr>
      <w:tr w:rsidR="00ED349B" w:rsidRPr="00E535BA" w:rsidTr="00ED349B">
        <w:trPr>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 xml:space="preserve">Русские народные песни. «В тёмном лесе...», «Уж ты ночка, ноченька тёмная...», «Вдоль по улице метелица метёт...»; «Пугачёв в темнице», «Пугачёв казнён». Частушки. Предания: «О Пугачёве», «О покорении Сибири Ермаком». </w:t>
            </w:r>
          </w:p>
          <w:p w:rsidR="00ED349B" w:rsidRPr="00E535BA" w:rsidRDefault="00ED349B" w:rsidP="00D92F02">
            <w:pPr>
              <w:pStyle w:val="Default"/>
            </w:pPr>
            <w:r w:rsidRPr="00E535BA">
              <w:t xml:space="preserve">Развитие представлений о народной песне, частушке, предании. </w:t>
            </w:r>
          </w:p>
        </w:tc>
        <w:tc>
          <w:tcPr>
            <w:tcW w:w="455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rPr>
                <w:bCs/>
              </w:rPr>
            </w:pPr>
            <w:r w:rsidRPr="00E535BA">
              <w:rPr>
                <w:bCs/>
              </w:rPr>
              <w:t>Устное народное творчество</w:t>
            </w:r>
            <w:r>
              <w:rPr>
                <w:bCs/>
              </w:rPr>
              <w:t>(2 ч</w:t>
            </w:r>
            <w:r w:rsidRPr="00E535BA">
              <w:rPr>
                <w:bCs/>
              </w:rPr>
              <w:t>)</w:t>
            </w:r>
          </w:p>
          <w:p w:rsidR="00ED349B" w:rsidRPr="00E535BA" w:rsidRDefault="00ED349B" w:rsidP="00D92F02">
            <w:pPr>
              <w:pStyle w:val="Default"/>
            </w:pPr>
          </w:p>
          <w:p w:rsidR="00ED349B" w:rsidRPr="00E535BA" w:rsidRDefault="00ED349B" w:rsidP="00D92F02">
            <w:pPr>
              <w:pStyle w:val="Default"/>
            </w:pPr>
          </w:p>
        </w:tc>
      </w:tr>
      <w:tr w:rsidR="00ED349B" w:rsidRPr="00E535BA" w:rsidTr="00ED349B">
        <w:trPr>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 xml:space="preserve">«Житие Александра Невского» </w:t>
            </w:r>
            <w:r w:rsidRPr="00E535BA">
              <w:rPr>
                <w:iCs/>
              </w:rPr>
              <w:t xml:space="preserve">(фрагменты). </w:t>
            </w:r>
          </w:p>
          <w:p w:rsidR="00ED349B" w:rsidRPr="00E535BA" w:rsidRDefault="00ED349B" w:rsidP="00D92F02">
            <w:pPr>
              <w:pStyle w:val="Default"/>
            </w:pPr>
            <w:r w:rsidRPr="00E535BA">
              <w:t xml:space="preserve">«Шемякин суд» как сатирическое произведение XVII века. </w:t>
            </w:r>
          </w:p>
          <w:p w:rsidR="00ED349B" w:rsidRPr="00E535BA" w:rsidRDefault="00ED349B" w:rsidP="00D92F02">
            <w:pPr>
              <w:pStyle w:val="Default"/>
            </w:pPr>
            <w:r w:rsidRPr="00E535BA">
              <w:t xml:space="preserve">Развитие представлений о житии и древнерусской воинской повести. </w:t>
            </w:r>
          </w:p>
          <w:p w:rsidR="00ED349B" w:rsidRPr="00E535BA" w:rsidRDefault="00ED349B" w:rsidP="00D92F02">
            <w:r w:rsidRPr="00E535BA">
              <w:t>Понятие о сатирической повести как жанре древнерусской литературы.</w:t>
            </w:r>
          </w:p>
        </w:tc>
        <w:tc>
          <w:tcPr>
            <w:tcW w:w="455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rPr>
                <w:bCs/>
              </w:rPr>
            </w:pPr>
            <w:r w:rsidRPr="00E535BA">
              <w:rPr>
                <w:bCs/>
              </w:rPr>
              <w:t>Из древнерусской литературы</w:t>
            </w:r>
            <w:r>
              <w:rPr>
                <w:bCs/>
              </w:rPr>
              <w:t xml:space="preserve"> (2 ч</w:t>
            </w:r>
            <w:r w:rsidRPr="00E535BA">
              <w:rPr>
                <w:bCs/>
              </w:rPr>
              <w:t>)</w:t>
            </w:r>
          </w:p>
          <w:p w:rsidR="00ED349B" w:rsidRPr="00E535BA" w:rsidRDefault="00ED349B" w:rsidP="00D92F02">
            <w:pPr>
              <w:pStyle w:val="Default"/>
            </w:pPr>
          </w:p>
          <w:p w:rsidR="00ED349B" w:rsidRPr="00E535BA" w:rsidRDefault="00ED349B" w:rsidP="00D92F02">
            <w:pPr>
              <w:pStyle w:val="Default"/>
              <w:rPr>
                <w:bCs/>
              </w:rPr>
            </w:pPr>
            <w:r w:rsidRPr="00E535BA">
              <w:t xml:space="preserve"> </w:t>
            </w:r>
          </w:p>
        </w:tc>
      </w:tr>
      <w:tr w:rsidR="00ED349B" w:rsidRPr="00E535BA" w:rsidTr="00ED349B">
        <w:trPr>
          <w:trHeight w:val="558"/>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 xml:space="preserve">Д. И. Фонвизин. «Недоросль» </w:t>
            </w:r>
            <w:r w:rsidRPr="00E535BA">
              <w:rPr>
                <w:iCs/>
              </w:rPr>
              <w:t xml:space="preserve">(сцены). </w:t>
            </w:r>
            <w:r w:rsidRPr="00E535BA">
              <w:t xml:space="preserve">Понятие о классицизме. </w:t>
            </w:r>
          </w:p>
        </w:tc>
        <w:tc>
          <w:tcPr>
            <w:tcW w:w="455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rPr>
                <w:bCs/>
              </w:rPr>
            </w:pPr>
            <w:r w:rsidRPr="00E535BA">
              <w:rPr>
                <w:bCs/>
              </w:rPr>
              <w:t>Из литературы XVIII века</w:t>
            </w:r>
            <w:r>
              <w:rPr>
                <w:bCs/>
              </w:rPr>
              <w:t xml:space="preserve"> (3 ч</w:t>
            </w:r>
            <w:r w:rsidRPr="00E535BA">
              <w:rPr>
                <w:bCs/>
              </w:rPr>
              <w:t>)</w:t>
            </w:r>
          </w:p>
          <w:p w:rsidR="00ED349B" w:rsidRPr="00E535BA" w:rsidRDefault="00ED349B" w:rsidP="00D92F02">
            <w:pPr>
              <w:pStyle w:val="Default"/>
              <w:rPr>
                <w:bCs/>
              </w:rPr>
            </w:pPr>
            <w:r w:rsidRPr="00E535BA">
              <w:t xml:space="preserve"> </w:t>
            </w:r>
          </w:p>
        </w:tc>
      </w:tr>
      <w:tr w:rsidR="00ED349B" w:rsidRPr="00E535BA" w:rsidTr="00ED349B">
        <w:trPr>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 xml:space="preserve">И. А. Крылов. «Обоз». Развитие представлений о басне, её морали, аллегории. К. Ф. Рылеев. «Смерть Ермака». Понятие о думе. А. С. Пушкин. «История Пугачёва» </w:t>
            </w:r>
            <w:r w:rsidRPr="00E535BA">
              <w:rPr>
                <w:iCs/>
              </w:rPr>
              <w:t xml:space="preserve">(отрывки). </w:t>
            </w:r>
            <w:r w:rsidRPr="00E535BA">
              <w:t>«Капитанская дочка». «19 октября», «Туча», «К***» («Я помню чудное мгновенье...»).</w:t>
            </w:r>
            <w:r>
              <w:t xml:space="preserve"> </w:t>
            </w:r>
            <w:r w:rsidRPr="00E535BA">
              <w:t xml:space="preserve">Начальные представлении об историзме художественной литературы, о романе, о реализме. М. Ю. Лермонтов. «Мцыри». Понятие о романтической поэме. Н. В. Гоголь. «Ревизор», «Шинель». Развитие представлений о комедии. Развитие представлений о сатире и юморе. М.Е.Салтыков-Щедрин. «История одного города» </w:t>
            </w:r>
            <w:r w:rsidRPr="00E535BA">
              <w:rPr>
                <w:iCs/>
              </w:rPr>
              <w:t xml:space="preserve">(отрывок). </w:t>
            </w:r>
            <w:r w:rsidRPr="00E535BA">
              <w:t>Понятие о пародии. Н. С. Лесков. «Старый гений». Развитие представлений о рассказе и о художественной детали. JI. Н. Толстой. «После бала». Развитие представлений об антитезе, о композиции.</w:t>
            </w:r>
            <w:r w:rsidRPr="00E535BA">
              <w:rPr>
                <w:bCs/>
              </w:rPr>
              <w:t xml:space="preserve"> Поэзия родной природы в русской литературе XIX века </w:t>
            </w:r>
            <w:r w:rsidRPr="00E535BA">
              <w:rPr>
                <w:iCs/>
              </w:rPr>
              <w:t xml:space="preserve">(обзор). </w:t>
            </w:r>
            <w:r w:rsidRPr="00E535BA">
              <w:t xml:space="preserve">А. С. Пушкин. «Цветы последние милей...»; М.Ю.Лермонтов. «Осень»; Ф. И. Т ю т ч е в. «Осенний вечер»; А. А. Фет. «Первый ландыш»; А. Н. Майков. «Поле зыблется цветами...». А. П. Чехов. «О любви» </w:t>
            </w:r>
            <w:r w:rsidRPr="00E535BA">
              <w:rPr>
                <w:iCs/>
              </w:rPr>
              <w:t xml:space="preserve">(из трилогии), </w:t>
            </w:r>
            <w:r w:rsidRPr="00E535BA">
              <w:t>«Человек в футляре».</w:t>
            </w:r>
          </w:p>
        </w:tc>
        <w:tc>
          <w:tcPr>
            <w:tcW w:w="455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rPr>
                <w:bCs/>
              </w:rPr>
              <w:t>Из русской литературы XIX века</w:t>
            </w:r>
            <w:r>
              <w:rPr>
                <w:bCs/>
              </w:rPr>
              <w:t xml:space="preserve"> (33 ч</w:t>
            </w:r>
            <w:r w:rsidRPr="00E535BA">
              <w:rPr>
                <w:bCs/>
              </w:rPr>
              <w:t>)</w:t>
            </w:r>
          </w:p>
          <w:p w:rsidR="00ED349B" w:rsidRPr="00E535BA" w:rsidRDefault="00ED349B" w:rsidP="00D92F02">
            <w:pPr>
              <w:pStyle w:val="Default"/>
              <w:rPr>
                <w:bCs/>
              </w:rPr>
            </w:pPr>
            <w:r w:rsidRPr="00E535BA">
              <w:t xml:space="preserve"> </w:t>
            </w:r>
          </w:p>
        </w:tc>
      </w:tr>
      <w:tr w:rsidR="00ED349B" w:rsidRPr="00E535BA" w:rsidTr="00ED349B">
        <w:trPr>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t>И. А. Бунин. «Кавказ»; А. И. Куприн. «Куст сирени». Развитие представлений о сюжете и фабуле. А. А. Б л о к. «Россия». С. А. Есенин. «Пугачёв». Начальные представления о драматической поэме. И. С. Шмелёв. «Как я стал писателем».  М. А. Осоргин. «Пенсне». «Всеобщая история, обработанная «Сатириконом» (отрывки). Тэффи. «Жизнь и воротник»; другие рассказы (для внеклассного чтения).  М. М. Зощенко. «История болезни»; другие рассказы (для внеклассного чтения). А. Т. Твардовский. «Василий Тёркин». Развитие понятия о фольклоризме литературы. Начальные представления об авторских отступлениях как элементе композиции.</w:t>
            </w:r>
            <w:r w:rsidRPr="00E535BA">
              <w:rPr>
                <w:bCs/>
              </w:rPr>
              <w:t xml:space="preserve"> Стихи и песн</w:t>
            </w:r>
            <w:r>
              <w:rPr>
                <w:bCs/>
              </w:rPr>
              <w:t xml:space="preserve">и о Великой Отечественной войне </w:t>
            </w:r>
            <w:r w:rsidRPr="00E535BA">
              <w:rPr>
                <w:bCs/>
                <w:iCs/>
              </w:rPr>
              <w:t xml:space="preserve">(обзор). </w:t>
            </w:r>
            <w:r w:rsidRPr="00E535BA">
              <w:t xml:space="preserve">М. Исаковский. «Катюша», «Враги сожгли родную хату...»; В. Окуджава. «Песенка о пехоте»; А. Фатьянов. «Соловьи»; Л.Ошанин. «Дороги». В. П. Астафьев. «Фотография, на которой меня нет». </w:t>
            </w:r>
            <w:r w:rsidRPr="00E535BA">
              <w:lastRenderedPageBreak/>
              <w:t>Развитие представлений о герое-повествователе.</w:t>
            </w:r>
            <w:r w:rsidRPr="00E535BA">
              <w:rPr>
                <w:bCs/>
              </w:rPr>
              <w:t xml:space="preserve"> Русские поэты о Родине, родной природе </w:t>
            </w:r>
            <w:r w:rsidRPr="00E535BA">
              <w:rPr>
                <w:iCs/>
              </w:rPr>
              <w:t xml:space="preserve">(обзор). </w:t>
            </w:r>
            <w:r w:rsidRPr="00E535BA">
              <w:t xml:space="preserve">И. Анненский. «Снег»; Д. Мережковский. «Родное», «Не надо звуков»; Н. Заболоцкий. «Вечер на Оке», «Уступи мне, скворец, уголок...»; Н. Рубцов. «По вечерам», «Встреча», «Привет, Россия...»; Н. Оцуп. «Мне трудно без России...» </w:t>
            </w:r>
            <w:r w:rsidRPr="00E535BA">
              <w:rPr>
                <w:iCs/>
              </w:rPr>
              <w:t xml:space="preserve">(отрывок)-, </w:t>
            </w:r>
            <w:r w:rsidRPr="00E535BA">
              <w:t>3. Гиппиус. «Знайте!», «Так и есть»; Дон-Аминадо. «Бабье лето»; И. Бунин. «У птицы есть гнездо...».</w:t>
            </w:r>
          </w:p>
        </w:tc>
        <w:tc>
          <w:tcPr>
            <w:tcW w:w="455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rPr>
                <w:bCs/>
              </w:rPr>
            </w:pPr>
            <w:r w:rsidRPr="00E535BA">
              <w:rPr>
                <w:bCs/>
              </w:rPr>
              <w:lastRenderedPageBreak/>
              <w:t>Из рус</w:t>
            </w:r>
            <w:r>
              <w:rPr>
                <w:bCs/>
              </w:rPr>
              <w:t>ской литературы XX века(20 ч</w:t>
            </w:r>
            <w:r w:rsidRPr="00E535BA">
              <w:rPr>
                <w:bCs/>
              </w:rPr>
              <w:t>)</w:t>
            </w:r>
          </w:p>
          <w:p w:rsidR="00ED349B" w:rsidRPr="00E535BA" w:rsidRDefault="00ED349B" w:rsidP="00D92F02">
            <w:pPr>
              <w:pStyle w:val="Default"/>
            </w:pPr>
            <w:r w:rsidRPr="00E535BA">
              <w:t xml:space="preserve"> </w:t>
            </w:r>
          </w:p>
        </w:tc>
      </w:tr>
      <w:tr w:rsidR="00ED349B" w:rsidRPr="00E535BA" w:rsidTr="00ED349B">
        <w:trPr>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lastRenderedPageBreak/>
              <w:t xml:space="preserve">У. Шекспир. «Ромео и Джульетта». Сонеты: «Её глаза на звёзды не похожи...», «Увы, мой стих не блещет новизной...». Ж.-Б. Мольер. «Мещанин во дворянстве» (обзор с чтением отдельных сцен). </w:t>
            </w:r>
          </w:p>
          <w:p w:rsidR="00ED349B" w:rsidRPr="00E535BA" w:rsidRDefault="00ED349B" w:rsidP="00D92F02">
            <w:r w:rsidRPr="00E535BA">
              <w:t>В. Скотт. «Айвенго».</w:t>
            </w:r>
          </w:p>
        </w:tc>
        <w:tc>
          <w:tcPr>
            <w:tcW w:w="455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rPr>
                <w:bCs/>
              </w:rPr>
            </w:pPr>
            <w:r w:rsidRPr="00E535BA">
              <w:rPr>
                <w:bCs/>
              </w:rPr>
              <w:t>Из зарубежной литературы. (6</w:t>
            </w:r>
            <w:r>
              <w:rPr>
                <w:bCs/>
              </w:rPr>
              <w:t>ч</w:t>
            </w:r>
            <w:r w:rsidRPr="00E535BA">
              <w:rPr>
                <w:bCs/>
              </w:rPr>
              <w:t>)</w:t>
            </w:r>
          </w:p>
          <w:p w:rsidR="00ED349B" w:rsidRPr="00E535BA" w:rsidRDefault="00ED349B" w:rsidP="00D92F02">
            <w:pPr>
              <w:pStyle w:val="Default"/>
            </w:pPr>
          </w:p>
          <w:p w:rsidR="00ED349B" w:rsidRPr="00E535BA" w:rsidRDefault="00ED349B" w:rsidP="00D92F02">
            <w:pPr>
              <w:pStyle w:val="Default"/>
            </w:pPr>
            <w:r w:rsidRPr="00E535BA">
              <w:t xml:space="preserve"> </w:t>
            </w:r>
          </w:p>
        </w:tc>
      </w:tr>
      <w:tr w:rsidR="00ED349B" w:rsidRPr="00E535BA" w:rsidTr="00ED349B">
        <w:trPr>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tc>
        <w:tc>
          <w:tcPr>
            <w:tcW w:w="455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pPr>
            <w:r w:rsidRPr="00E535BA">
              <w:rPr>
                <w:bCs/>
              </w:rPr>
              <w:t>Уроки итогового контроля  (1</w:t>
            </w:r>
            <w:r>
              <w:rPr>
                <w:bCs/>
              </w:rPr>
              <w:t>ч</w:t>
            </w:r>
            <w:r w:rsidRPr="00E535BA">
              <w:rPr>
                <w:bCs/>
              </w:rPr>
              <w:t>)</w:t>
            </w:r>
          </w:p>
          <w:p w:rsidR="00ED349B" w:rsidRPr="00E535BA" w:rsidRDefault="00ED349B" w:rsidP="00D92F02">
            <w:pPr>
              <w:pStyle w:val="Default"/>
            </w:pPr>
          </w:p>
        </w:tc>
      </w:tr>
      <w:tr w:rsidR="00ED349B" w:rsidRPr="00E535BA" w:rsidTr="00ED349B">
        <w:trPr>
          <w:jc w:val="center"/>
        </w:trPr>
        <w:tc>
          <w:tcPr>
            <w:tcW w:w="10113" w:type="dxa"/>
            <w:tcBorders>
              <w:top w:val="single" w:sz="4" w:space="0" w:color="auto"/>
              <w:left w:val="single" w:sz="4" w:space="0" w:color="auto"/>
              <w:bottom w:val="single" w:sz="4" w:space="0" w:color="auto"/>
              <w:right w:val="single" w:sz="4" w:space="0" w:color="auto"/>
            </w:tcBorders>
          </w:tcPr>
          <w:p w:rsidR="00ED349B" w:rsidRPr="00E535BA" w:rsidRDefault="00ED349B" w:rsidP="00D92F02">
            <w:r w:rsidRPr="00E535BA">
              <w:t>Итого:</w:t>
            </w:r>
          </w:p>
        </w:tc>
        <w:tc>
          <w:tcPr>
            <w:tcW w:w="4554" w:type="dxa"/>
            <w:tcBorders>
              <w:top w:val="single" w:sz="4" w:space="0" w:color="auto"/>
              <w:left w:val="single" w:sz="4" w:space="0" w:color="auto"/>
              <w:bottom w:val="single" w:sz="4" w:space="0" w:color="auto"/>
              <w:right w:val="single" w:sz="4" w:space="0" w:color="auto"/>
            </w:tcBorders>
          </w:tcPr>
          <w:p w:rsidR="00ED349B" w:rsidRPr="00E535BA" w:rsidRDefault="00ED349B" w:rsidP="00D92F02">
            <w:pPr>
              <w:pStyle w:val="Default"/>
              <w:rPr>
                <w:b/>
              </w:rPr>
            </w:pPr>
            <w:r w:rsidRPr="00E535BA">
              <w:rPr>
                <w:b/>
              </w:rPr>
              <w:t>68ч</w:t>
            </w:r>
          </w:p>
        </w:tc>
      </w:tr>
    </w:tbl>
    <w:p w:rsidR="00ED349B" w:rsidRPr="00E535BA" w:rsidRDefault="00ED349B" w:rsidP="00ED349B"/>
    <w:p w:rsidR="00ED349B" w:rsidRPr="00E535BA" w:rsidRDefault="00ED349B" w:rsidP="00ED349B">
      <w:pPr>
        <w:tabs>
          <w:tab w:val="num" w:pos="1260"/>
          <w:tab w:val="left" w:pos="3119"/>
        </w:tabs>
        <w:ind w:left="-851" w:firstLine="567"/>
        <w:contextualSpacing/>
        <w:jc w:val="both"/>
      </w:pPr>
    </w:p>
    <w:p w:rsidR="00ED349B" w:rsidRPr="00E535BA" w:rsidRDefault="00ED349B" w:rsidP="00ED349B">
      <w:pPr>
        <w:pStyle w:val="ad"/>
        <w:jc w:val="center"/>
        <w:rPr>
          <w:rFonts w:ascii="Times New Roman" w:hAnsi="Times New Roman"/>
          <w:b/>
          <w:sz w:val="24"/>
          <w:szCs w:val="24"/>
        </w:rPr>
      </w:pPr>
    </w:p>
    <w:p w:rsidR="00ED349B" w:rsidRDefault="00ED349B" w:rsidP="00ED349B">
      <w:pPr>
        <w:jc w:val="center"/>
        <w:rPr>
          <w:b/>
        </w:rPr>
      </w:pPr>
    </w:p>
    <w:p w:rsidR="00ED349B" w:rsidRDefault="00ED349B" w:rsidP="00ED349B">
      <w:pPr>
        <w:jc w:val="center"/>
        <w:rPr>
          <w:b/>
        </w:rPr>
      </w:pPr>
      <w:r w:rsidRPr="00E535BA">
        <w:rPr>
          <w:b/>
        </w:rPr>
        <w:t>9 класс</w:t>
      </w:r>
    </w:p>
    <w:p w:rsidR="00ED349B" w:rsidRPr="00E535BA" w:rsidRDefault="00ED349B" w:rsidP="00ED349B">
      <w:pPr>
        <w:rPr>
          <w:b/>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81"/>
        <w:gridCol w:w="4536"/>
      </w:tblGrid>
      <w:tr w:rsidR="00ED349B" w:rsidRPr="00E535BA" w:rsidTr="00ED349B">
        <w:trPr>
          <w:trHeight w:val="351"/>
        </w:trPr>
        <w:tc>
          <w:tcPr>
            <w:tcW w:w="10881" w:type="dxa"/>
            <w:shd w:val="clear" w:color="auto" w:fill="auto"/>
          </w:tcPr>
          <w:p w:rsidR="00ED349B" w:rsidRPr="00E535BA" w:rsidRDefault="00ED349B" w:rsidP="00D92F02">
            <w:pPr>
              <w:jc w:val="both"/>
              <w:rPr>
                <w:b/>
              </w:rPr>
            </w:pPr>
            <w:r w:rsidRPr="00E535BA">
              <w:rPr>
                <w:b/>
              </w:rPr>
              <w:t>Содержание учебного предмета</w:t>
            </w:r>
          </w:p>
        </w:tc>
        <w:tc>
          <w:tcPr>
            <w:tcW w:w="4536" w:type="dxa"/>
            <w:shd w:val="clear" w:color="auto" w:fill="auto"/>
          </w:tcPr>
          <w:p w:rsidR="00ED349B" w:rsidRPr="00E535BA" w:rsidRDefault="00ED349B" w:rsidP="00D92F02">
            <w:pPr>
              <w:ind w:right="-12"/>
              <w:jc w:val="both"/>
              <w:rPr>
                <w:b/>
              </w:rPr>
            </w:pPr>
            <w:r w:rsidRPr="00E535BA">
              <w:rPr>
                <w:b/>
                <w:bCs/>
                <w:color w:val="000000"/>
                <w:w w:val="0"/>
              </w:rPr>
              <w:t>Тема раздела (количество часов)</w:t>
            </w:r>
          </w:p>
        </w:tc>
      </w:tr>
      <w:tr w:rsidR="00ED349B" w:rsidRPr="00E535BA" w:rsidTr="00ED349B">
        <w:tc>
          <w:tcPr>
            <w:tcW w:w="10881" w:type="dxa"/>
            <w:shd w:val="clear" w:color="auto" w:fill="auto"/>
          </w:tcPr>
          <w:p w:rsidR="00ED349B" w:rsidRPr="00E535BA" w:rsidRDefault="00ED349B" w:rsidP="00D92F02">
            <w:pPr>
              <w:pStyle w:val="Default"/>
            </w:pPr>
            <w:r w:rsidRPr="00E535BA">
              <w:t xml:space="preserve"> Литература и её роль в духовной жизни человека. Выявление уровня литературного развития девятиклассников. </w:t>
            </w:r>
          </w:p>
        </w:tc>
        <w:tc>
          <w:tcPr>
            <w:tcW w:w="4536" w:type="dxa"/>
            <w:shd w:val="clear" w:color="auto" w:fill="auto"/>
          </w:tcPr>
          <w:p w:rsidR="00ED349B" w:rsidRPr="00E535BA" w:rsidRDefault="00ED349B" w:rsidP="00D92F02">
            <w:pPr>
              <w:widowControl w:val="0"/>
              <w:suppressAutoHyphens/>
              <w:rPr>
                <w:rFonts w:eastAsia="Lucida Sans Unicode"/>
                <w:kern w:val="1"/>
              </w:rPr>
            </w:pPr>
            <w:r w:rsidRPr="00E535BA">
              <w:rPr>
                <w:rFonts w:eastAsia="Lucida Sans Unicode"/>
                <w:kern w:val="1"/>
              </w:rPr>
              <w:t>Введение</w:t>
            </w:r>
            <w:r>
              <w:rPr>
                <w:rFonts w:eastAsia="Lucida Sans Unicode"/>
                <w:kern w:val="1"/>
              </w:rPr>
              <w:t xml:space="preserve">( 1 </w:t>
            </w:r>
            <w:r w:rsidRPr="00E535BA">
              <w:rPr>
                <w:rFonts w:eastAsia="Lucida Sans Unicode"/>
                <w:kern w:val="1"/>
              </w:rPr>
              <w:t>)</w:t>
            </w:r>
          </w:p>
        </w:tc>
      </w:tr>
      <w:tr w:rsidR="00ED349B" w:rsidRPr="00E535BA" w:rsidTr="00ED349B">
        <w:tc>
          <w:tcPr>
            <w:tcW w:w="10881" w:type="dxa"/>
            <w:shd w:val="clear" w:color="auto" w:fill="auto"/>
          </w:tcPr>
          <w:p w:rsidR="00ED349B" w:rsidRPr="00E535BA" w:rsidRDefault="00ED349B" w:rsidP="00D92F02">
            <w:pPr>
              <w:pStyle w:val="Default"/>
            </w:pPr>
            <w:r w:rsidRPr="00E535BA">
              <w:t xml:space="preserve">«Слово о полку Игореве». </w:t>
            </w:r>
          </w:p>
        </w:tc>
        <w:tc>
          <w:tcPr>
            <w:tcW w:w="4536" w:type="dxa"/>
            <w:shd w:val="clear" w:color="auto" w:fill="auto"/>
          </w:tcPr>
          <w:p w:rsidR="00ED349B" w:rsidRPr="00E535BA" w:rsidRDefault="00ED349B" w:rsidP="00D92F02">
            <w:pPr>
              <w:widowControl w:val="0"/>
              <w:suppressAutoHyphens/>
              <w:rPr>
                <w:rFonts w:eastAsia="Lucida Sans Unicode"/>
                <w:kern w:val="1"/>
              </w:rPr>
            </w:pPr>
            <w:r w:rsidRPr="00E535BA">
              <w:rPr>
                <w:rFonts w:eastAsia="Lucida Sans Unicode"/>
                <w:kern w:val="1"/>
              </w:rPr>
              <w:t>Из древнерусской литературы</w:t>
            </w:r>
            <w:r>
              <w:rPr>
                <w:rFonts w:eastAsia="Lucida Sans Unicode"/>
                <w:kern w:val="1"/>
              </w:rPr>
              <w:t>(3 ч</w:t>
            </w:r>
            <w:r w:rsidRPr="00E535BA">
              <w:rPr>
                <w:rFonts w:eastAsia="Lucida Sans Unicode"/>
                <w:kern w:val="1"/>
              </w:rPr>
              <w:t>)</w:t>
            </w:r>
          </w:p>
        </w:tc>
      </w:tr>
      <w:tr w:rsidR="00ED349B" w:rsidRPr="00E535BA" w:rsidTr="00ED349B">
        <w:tc>
          <w:tcPr>
            <w:tcW w:w="10881" w:type="dxa"/>
            <w:shd w:val="clear" w:color="auto" w:fill="auto"/>
          </w:tcPr>
          <w:p w:rsidR="00ED349B" w:rsidRPr="00E535BA" w:rsidRDefault="00ED349B" w:rsidP="00D92F02">
            <w:pPr>
              <w:pStyle w:val="Default"/>
            </w:pPr>
            <w:r w:rsidRPr="00E535BA">
              <w:t xml:space="preserve">Классицизм в мировом искусстве. М. В. Ломоносов: жизнь и творчество (обзор). «Вечернее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Г. Р. Державин: жизнь и творчество (обзор). «Властителям и судиям», «Памятник». Н. М. Карамзин. «Осень», «Бедная Лиза». Ода как жанр лирической поэзии. </w:t>
            </w:r>
          </w:p>
          <w:p w:rsidR="00ED349B" w:rsidRPr="00E535BA" w:rsidRDefault="00ED349B" w:rsidP="00D92F02">
            <w:pPr>
              <w:pStyle w:val="Default"/>
            </w:pPr>
            <w:r w:rsidRPr="00E535BA">
              <w:t xml:space="preserve">Понятие о сентиментализме. </w:t>
            </w:r>
          </w:p>
          <w:p w:rsidR="00ED349B" w:rsidRPr="00E535BA" w:rsidRDefault="00ED349B" w:rsidP="00D92F02">
            <w:pPr>
              <w:widowControl w:val="0"/>
              <w:suppressAutoHyphens/>
              <w:rPr>
                <w:rFonts w:eastAsia="Lucida Sans Unicode"/>
                <w:kern w:val="1"/>
              </w:rPr>
            </w:pPr>
          </w:p>
        </w:tc>
        <w:tc>
          <w:tcPr>
            <w:tcW w:w="4536" w:type="dxa"/>
            <w:shd w:val="clear" w:color="auto" w:fill="auto"/>
          </w:tcPr>
          <w:p w:rsidR="00ED349B" w:rsidRPr="00E535BA" w:rsidRDefault="00ED349B" w:rsidP="00D92F02">
            <w:pPr>
              <w:widowControl w:val="0"/>
              <w:suppressAutoHyphens/>
              <w:rPr>
                <w:rFonts w:eastAsia="Lucida Sans Unicode"/>
                <w:kern w:val="1"/>
              </w:rPr>
            </w:pPr>
            <w:r w:rsidRPr="00E535BA">
              <w:rPr>
                <w:rFonts w:eastAsia="Lucida Sans Unicode"/>
                <w:kern w:val="1"/>
              </w:rPr>
              <w:t xml:space="preserve">Из русской литературы </w:t>
            </w:r>
            <w:r w:rsidRPr="00E535BA">
              <w:rPr>
                <w:rFonts w:eastAsia="Lucida Sans Unicode"/>
                <w:kern w:val="1"/>
                <w:lang w:val="en-US"/>
              </w:rPr>
              <w:t>XVIII</w:t>
            </w:r>
            <w:r w:rsidRPr="00E535BA">
              <w:rPr>
                <w:rFonts w:eastAsia="Lucida Sans Unicode"/>
                <w:kern w:val="1"/>
              </w:rPr>
              <w:t xml:space="preserve"> века</w:t>
            </w:r>
            <w:r>
              <w:rPr>
                <w:rFonts w:eastAsia="Lucida Sans Unicode"/>
                <w:kern w:val="1"/>
              </w:rPr>
              <w:t>(7 ч</w:t>
            </w:r>
            <w:r w:rsidRPr="00E535BA">
              <w:rPr>
                <w:rFonts w:eastAsia="Lucida Sans Unicode"/>
                <w:kern w:val="1"/>
              </w:rPr>
              <w:t>)</w:t>
            </w:r>
          </w:p>
        </w:tc>
      </w:tr>
      <w:tr w:rsidR="00ED349B" w:rsidRPr="00E535BA" w:rsidTr="00ED349B">
        <w:tc>
          <w:tcPr>
            <w:tcW w:w="10881" w:type="dxa"/>
            <w:shd w:val="clear" w:color="auto" w:fill="auto"/>
          </w:tcPr>
          <w:p w:rsidR="00ED349B" w:rsidRPr="00E535BA" w:rsidRDefault="00ED349B" w:rsidP="00D92F02">
            <w:pPr>
              <w:pStyle w:val="Default"/>
            </w:pPr>
            <w:r w:rsidRPr="00E535BA">
              <w:t xml:space="preserve">В. А. Жуковский: жизнь и творчество (обзор). «Море», «Невыразимое», «Светлана». А. С. Г р и б о е д о в: жизнь и творчество (обзор). «Горе от ума». Понятие об элегии. </w:t>
            </w:r>
          </w:p>
          <w:p w:rsidR="00ED349B" w:rsidRPr="00E535BA" w:rsidRDefault="00ED349B" w:rsidP="00D92F02">
            <w:pPr>
              <w:pStyle w:val="Default"/>
              <w:rPr>
                <w:rFonts w:eastAsia="Lucida Sans Unicode"/>
                <w:kern w:val="1"/>
              </w:rPr>
            </w:pPr>
            <w:r w:rsidRPr="00E535BA">
              <w:t xml:space="preserve">Развитие представлений о фольклоризме литературы. А. С. П у ш к.и н: жизнь и творчество. Лицейская лирика (по выбору учителя). «К Чаадаеву», «К морю», «Анчар», «На холмах Грузии лежит ночная мгла...», «Я вас любил; любовь ещё, быть может...», «Пророк», «Бесы», «Два чувства дивно близки нам...», «Я памятник себе воздвиг нерукотворный...» (и другие стихотворения), «Евгений Онегин», «Моцарт и Сальери». М. Ю. Лермонтов: жизнь и творчество (обзор). «Парус», «Нет, я не Байрон, я другой...», «Нищий», «Есть речи — значенье...», «И скучно и грустно...», «Смерть Поэта», «Поэт», </w:t>
            </w:r>
            <w:r w:rsidRPr="00E535BA">
              <w:lastRenderedPageBreak/>
              <w:t xml:space="preserve">«Молитва», «Пророк», «Расстались мы, но твой портрет...», «Нет, не тебя так пылко я люблю...», «Предсказание», «Дума», «Родина», «Герой нашего времени». Н.В. Гоголь: жизнь и творчество (обзор); «Мёртвые души». Понятие о литературном типе. Понятие о герое и антигерое. Развитие понятия о комическом и его видах: сатире, юморе, иронии, сарказме. А. П. Чехов: жизнь и творчество (обзор). «Смерть чиновника», «Тоска». Развитие представлений о жанровых особенностях рассказа. Практические работы. Составление лексических и историко-культурных комментариев. Подбор материалов и цитат, иллюстрирующих понятие «рассказ». Ф. М. Достоевский: жизнь и творчество (обзор). «Белые ночи». Развитие понятия о повести и психологизме литературы. </w:t>
            </w:r>
          </w:p>
        </w:tc>
        <w:tc>
          <w:tcPr>
            <w:tcW w:w="4536" w:type="dxa"/>
            <w:shd w:val="clear" w:color="auto" w:fill="auto"/>
          </w:tcPr>
          <w:p w:rsidR="00ED349B" w:rsidRPr="00E535BA" w:rsidRDefault="00ED349B" w:rsidP="00D92F02">
            <w:pPr>
              <w:widowControl w:val="0"/>
              <w:suppressAutoHyphens/>
              <w:rPr>
                <w:rFonts w:eastAsia="Lucida Sans Unicode"/>
                <w:kern w:val="1"/>
              </w:rPr>
            </w:pPr>
            <w:r w:rsidRPr="00E535BA">
              <w:rPr>
                <w:rFonts w:eastAsia="Lucida Sans Unicode"/>
                <w:kern w:val="1"/>
              </w:rPr>
              <w:lastRenderedPageBreak/>
              <w:t xml:space="preserve">Из литературы </w:t>
            </w:r>
            <w:r w:rsidRPr="00E535BA">
              <w:rPr>
                <w:rFonts w:eastAsia="Lucida Sans Unicode"/>
                <w:kern w:val="1"/>
                <w:lang w:val="en-US"/>
              </w:rPr>
              <w:t>XIX</w:t>
            </w:r>
            <w:r w:rsidRPr="00E535BA">
              <w:rPr>
                <w:rFonts w:eastAsia="Lucida Sans Unicode"/>
                <w:kern w:val="1"/>
              </w:rPr>
              <w:t xml:space="preserve"> века</w:t>
            </w:r>
            <w:r>
              <w:rPr>
                <w:rFonts w:eastAsia="Lucida Sans Unicode"/>
                <w:kern w:val="1"/>
              </w:rPr>
              <w:t xml:space="preserve"> (52 ч</w:t>
            </w:r>
            <w:r w:rsidRPr="00E535BA">
              <w:rPr>
                <w:rFonts w:eastAsia="Lucida Sans Unicode"/>
                <w:kern w:val="1"/>
              </w:rPr>
              <w:t>)</w:t>
            </w:r>
          </w:p>
        </w:tc>
      </w:tr>
      <w:tr w:rsidR="00ED349B" w:rsidRPr="00E535BA" w:rsidTr="00ED349B">
        <w:tc>
          <w:tcPr>
            <w:tcW w:w="10881" w:type="dxa"/>
            <w:shd w:val="clear" w:color="auto" w:fill="auto"/>
          </w:tcPr>
          <w:p w:rsidR="00ED349B" w:rsidRPr="00E535BA" w:rsidRDefault="00ED349B" w:rsidP="00D92F02">
            <w:pPr>
              <w:pStyle w:val="Default"/>
            </w:pPr>
            <w:r w:rsidRPr="00E535BA">
              <w:lastRenderedPageBreak/>
              <w:t xml:space="preserve">И. А. Бунин. «Тёмные аллеи». Развитие представлений о психологизме литературы. М. А. Булгаков. «Собачье сердце». Развитие понятий о художественной условности, фантастике, сатире. М. А. Шолохов. «Судьба человека». Углубление понятия о реалистической типизации. А. И. Солженицын. «Матрёнин двор». Углубление понятия о жанре притчи. Штрихи к портретам. А. А. Блок. «Ветер принёс издалёка...», «О, весна, без конца и без краю...», «О, я хочу безумно жить...», цикл «Родина». С. А. Есенин. «Вот уж вечер...», «Гой ты, Русь моя родная...», «Край ты мой заброшенный...», «Нивы сжаты, рощи голы...», «Разбуди меня завтра рано...», «Не жалею, не зову, не плачу...», «Отговорила роща золотая...». В. В. Маяковский. «Послушайте!», «А вы могли бы?», «Люблю» </w:t>
            </w:r>
            <w:r w:rsidRPr="00E535BA">
              <w:rPr>
                <w:iCs/>
              </w:rPr>
              <w:t xml:space="preserve">(отрывок) </w:t>
            </w:r>
            <w:r w:rsidRPr="00E535BA">
              <w:t xml:space="preserve">и другие стихи (по выбору учителя и учащихся). М. И. Цветаева. «Идёшь, на меня похожий...», «Бабушке», «Мне нравится, что вы больны не мной...», «Стихи к Блоку», «Откуда такая нежность?..», «Родина», «Стихи о Москве». Н. А. Заболоцкий. «Я не ищу гармонии в природе...», «Завещание», «Где-то в поле возле Магадана...», «Можжевеловый куст», «О красоте человеческих лиц». А. А. Ахматова. Стихи из книг «Чётки», «Белая стая», «Подорожник», «Пушкин», «ANNO DOMINI», «Тростник», «Ветер войны» (по выбору). </w:t>
            </w:r>
          </w:p>
          <w:p w:rsidR="00ED349B" w:rsidRPr="00E535BA" w:rsidRDefault="00ED349B" w:rsidP="00D92F02">
            <w:pPr>
              <w:pStyle w:val="Default"/>
              <w:rPr>
                <w:rFonts w:eastAsia="Lucida Sans Unicode"/>
                <w:kern w:val="1"/>
              </w:rPr>
            </w:pPr>
            <w:r w:rsidRPr="00E535BA">
              <w:t>Б. JI. Пастернак. «Красавица моя, вся стать...», «Перемена», «Весна в лесу», «Быть наменитым некрасиво...», «Во всём мне хочется дойти до самой сути...». А. Т. Твардовский. «Урожай», «Весенние строчки», «Я убит подо Ржевом...». Углубление представлений о видах рифм и способах рифмовки. Песни и романсы на стихи  поэтов.</w:t>
            </w:r>
          </w:p>
        </w:tc>
        <w:tc>
          <w:tcPr>
            <w:tcW w:w="4536" w:type="dxa"/>
            <w:shd w:val="clear" w:color="auto" w:fill="auto"/>
          </w:tcPr>
          <w:p w:rsidR="00ED349B" w:rsidRPr="00E535BA" w:rsidRDefault="00ED349B" w:rsidP="00D92F02">
            <w:pPr>
              <w:widowControl w:val="0"/>
              <w:suppressAutoHyphens/>
              <w:rPr>
                <w:rFonts w:eastAsia="Lucida Sans Unicode"/>
                <w:kern w:val="1"/>
              </w:rPr>
            </w:pPr>
            <w:r w:rsidRPr="00E535BA">
              <w:rPr>
                <w:rFonts w:eastAsia="Lucida Sans Unicode"/>
                <w:kern w:val="1"/>
              </w:rPr>
              <w:t xml:space="preserve">Из литературы </w:t>
            </w:r>
            <w:r w:rsidRPr="00E535BA">
              <w:rPr>
                <w:rFonts w:eastAsia="Lucida Sans Unicode"/>
                <w:kern w:val="1"/>
                <w:lang w:val="en-US"/>
              </w:rPr>
              <w:t>XX</w:t>
            </w:r>
            <w:r w:rsidRPr="00E535BA">
              <w:rPr>
                <w:rFonts w:eastAsia="Lucida Sans Unicode"/>
                <w:kern w:val="1"/>
              </w:rPr>
              <w:t xml:space="preserve"> века</w:t>
            </w:r>
            <w:r>
              <w:rPr>
                <w:rFonts w:eastAsia="Lucida Sans Unicode"/>
                <w:kern w:val="1"/>
              </w:rPr>
              <w:t xml:space="preserve"> (26 ч</w:t>
            </w:r>
            <w:r w:rsidRPr="00E535BA">
              <w:rPr>
                <w:rFonts w:eastAsia="Lucida Sans Unicode"/>
                <w:kern w:val="1"/>
              </w:rPr>
              <w:t>)</w:t>
            </w:r>
          </w:p>
        </w:tc>
      </w:tr>
      <w:tr w:rsidR="00ED349B" w:rsidRPr="00E535BA" w:rsidTr="00ED349B">
        <w:tc>
          <w:tcPr>
            <w:tcW w:w="10881" w:type="dxa"/>
            <w:shd w:val="clear" w:color="auto" w:fill="auto"/>
          </w:tcPr>
          <w:p w:rsidR="00ED349B" w:rsidRPr="00E535BA" w:rsidRDefault="00ED349B" w:rsidP="00D92F02">
            <w:pPr>
              <w:pStyle w:val="Default"/>
              <w:rPr>
                <w:rFonts w:eastAsia="Lucida Sans Unicode"/>
                <w:kern w:val="1"/>
              </w:rPr>
            </w:pPr>
            <w:r w:rsidRPr="00E535BA">
              <w:t xml:space="preserve">А. С. Пушкин. «Певец»; М. Ю. Лермонтов. «Отчего»; В. А. Соллогуб. «Серенада» («Закинув плащ, с гитарой под рукою...»); Н. А. Некрасов. «Тройка» («Что ты жадно глядишь на дорогу...»); Ф. И. Тютчев. «К. Б.» («Я встретил вас — и всё былое...»);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w:t>
            </w:r>
          </w:p>
        </w:tc>
        <w:tc>
          <w:tcPr>
            <w:tcW w:w="4536" w:type="dxa"/>
            <w:shd w:val="clear" w:color="auto" w:fill="auto"/>
          </w:tcPr>
          <w:p w:rsidR="00ED349B" w:rsidRPr="00E535BA" w:rsidRDefault="00ED349B" w:rsidP="00D92F02">
            <w:pPr>
              <w:widowControl w:val="0"/>
              <w:suppressAutoHyphens/>
              <w:rPr>
                <w:rFonts w:eastAsia="Lucida Sans Unicode"/>
                <w:kern w:val="1"/>
              </w:rPr>
            </w:pPr>
            <w:r w:rsidRPr="00E535BA">
              <w:rPr>
                <w:rFonts w:eastAsia="Lucida Sans Unicode"/>
                <w:kern w:val="1"/>
              </w:rPr>
              <w:t>Песни, романсы на стихи русских поэтов 19-20 вв.</w:t>
            </w:r>
            <w:r>
              <w:rPr>
                <w:rFonts w:eastAsia="Lucida Sans Unicode"/>
                <w:kern w:val="1"/>
              </w:rPr>
              <w:t>(2 ч</w:t>
            </w:r>
            <w:r w:rsidRPr="00E535BA">
              <w:rPr>
                <w:rFonts w:eastAsia="Lucida Sans Unicode"/>
                <w:kern w:val="1"/>
              </w:rPr>
              <w:t>)</w:t>
            </w:r>
          </w:p>
        </w:tc>
      </w:tr>
      <w:tr w:rsidR="00ED349B" w:rsidRPr="00E535BA" w:rsidTr="00ED349B">
        <w:tc>
          <w:tcPr>
            <w:tcW w:w="10881" w:type="dxa"/>
            <w:shd w:val="clear" w:color="auto" w:fill="auto"/>
          </w:tcPr>
          <w:p w:rsidR="00ED349B" w:rsidRPr="00E535BA" w:rsidRDefault="00ED349B" w:rsidP="00D92F02">
            <w:pPr>
              <w:pStyle w:val="Default"/>
            </w:pPr>
            <w:r w:rsidRPr="00E535BA">
              <w:t xml:space="preserve">Гораций. «Я воздвиг памятник...». Данте Алигьери. «Божественная </w:t>
            </w:r>
            <w:r w:rsidRPr="00E535BA">
              <w:rPr>
                <w:iCs/>
              </w:rPr>
              <w:t xml:space="preserve">(фрагменты). </w:t>
            </w:r>
          </w:p>
          <w:p w:rsidR="00ED349B" w:rsidRPr="00E535BA" w:rsidRDefault="00ED349B" w:rsidP="00D92F02">
            <w:pPr>
              <w:pStyle w:val="Default"/>
              <w:rPr>
                <w:rFonts w:eastAsia="Lucida Sans Unicode"/>
                <w:kern w:val="1"/>
              </w:rPr>
            </w:pPr>
            <w:r w:rsidRPr="00E535BA">
              <w:t xml:space="preserve">У. Шекспир. «Гамлет» (обзор с чтением отдельных сцен). И.-В. Гёте. «Фауст» (обзор с чтением отдельных сцен). Углубление понятия о драматической поэме. </w:t>
            </w:r>
          </w:p>
        </w:tc>
        <w:tc>
          <w:tcPr>
            <w:tcW w:w="4536" w:type="dxa"/>
            <w:shd w:val="clear" w:color="auto" w:fill="auto"/>
          </w:tcPr>
          <w:p w:rsidR="00ED349B" w:rsidRPr="00E535BA" w:rsidRDefault="00ED349B" w:rsidP="00D92F02">
            <w:pPr>
              <w:widowControl w:val="0"/>
              <w:suppressAutoHyphens/>
              <w:rPr>
                <w:rFonts w:eastAsia="Lucida Sans Unicode"/>
                <w:kern w:val="1"/>
              </w:rPr>
            </w:pPr>
            <w:r w:rsidRPr="00E535BA">
              <w:rPr>
                <w:rFonts w:eastAsia="Lucida Sans Unicode"/>
                <w:kern w:val="1"/>
              </w:rPr>
              <w:t>Из зарубежной литературы</w:t>
            </w:r>
            <w:r>
              <w:rPr>
                <w:rFonts w:eastAsia="Lucida Sans Unicode"/>
                <w:kern w:val="1"/>
              </w:rPr>
              <w:t>(6 ч</w:t>
            </w:r>
            <w:r w:rsidRPr="00E535BA">
              <w:rPr>
                <w:rFonts w:eastAsia="Lucida Sans Unicode"/>
                <w:kern w:val="1"/>
              </w:rPr>
              <w:t>)</w:t>
            </w:r>
          </w:p>
        </w:tc>
      </w:tr>
      <w:tr w:rsidR="00ED349B" w:rsidRPr="00E535BA" w:rsidTr="00ED349B">
        <w:tc>
          <w:tcPr>
            <w:tcW w:w="10881" w:type="dxa"/>
            <w:shd w:val="clear" w:color="auto" w:fill="auto"/>
          </w:tcPr>
          <w:p w:rsidR="00ED349B" w:rsidRPr="00E535BA" w:rsidRDefault="00ED349B" w:rsidP="00D92F02">
            <w:pPr>
              <w:pStyle w:val="Default"/>
              <w:rPr>
                <w:rFonts w:eastAsia="Lucida Sans Unicode"/>
                <w:kern w:val="1"/>
              </w:rPr>
            </w:pPr>
            <w:r w:rsidRPr="00E535BA">
              <w:rPr>
                <w:b/>
                <w:bCs/>
              </w:rPr>
              <w:t xml:space="preserve">Контрольные работы. </w:t>
            </w:r>
            <w:r w:rsidRPr="00E535BA">
              <w:t>Выявление уровня литературного развития учащихся. Тестирование</w:t>
            </w:r>
          </w:p>
        </w:tc>
        <w:tc>
          <w:tcPr>
            <w:tcW w:w="4536" w:type="dxa"/>
            <w:shd w:val="clear" w:color="auto" w:fill="auto"/>
          </w:tcPr>
          <w:p w:rsidR="00ED349B" w:rsidRPr="00E535BA" w:rsidRDefault="00ED349B" w:rsidP="00D92F02">
            <w:pPr>
              <w:widowControl w:val="0"/>
              <w:suppressAutoHyphens/>
              <w:rPr>
                <w:rFonts w:eastAsia="Lucida Sans Unicode"/>
                <w:kern w:val="1"/>
              </w:rPr>
            </w:pPr>
            <w:r w:rsidRPr="00E535BA">
              <w:rPr>
                <w:rFonts w:eastAsia="Lucida Sans Unicode"/>
                <w:kern w:val="1"/>
              </w:rPr>
              <w:t>Итоговый контроль</w:t>
            </w:r>
            <w:r>
              <w:rPr>
                <w:rFonts w:eastAsia="Lucida Sans Unicode"/>
                <w:kern w:val="1"/>
              </w:rPr>
              <w:t>(2 ч</w:t>
            </w:r>
            <w:r w:rsidRPr="00E535BA">
              <w:rPr>
                <w:rFonts w:eastAsia="Lucida Sans Unicode"/>
                <w:kern w:val="1"/>
              </w:rPr>
              <w:t>)</w:t>
            </w:r>
          </w:p>
        </w:tc>
      </w:tr>
      <w:tr w:rsidR="00ED349B" w:rsidRPr="00E535BA" w:rsidTr="00ED349B">
        <w:tc>
          <w:tcPr>
            <w:tcW w:w="10881" w:type="dxa"/>
            <w:shd w:val="clear" w:color="auto" w:fill="auto"/>
          </w:tcPr>
          <w:p w:rsidR="00ED349B" w:rsidRPr="00E535BA" w:rsidRDefault="00ED349B" w:rsidP="00D92F02">
            <w:pPr>
              <w:widowControl w:val="0"/>
              <w:suppressAutoHyphens/>
              <w:rPr>
                <w:rFonts w:eastAsia="Lucida Sans Unicode"/>
                <w:kern w:val="1"/>
              </w:rPr>
            </w:pPr>
          </w:p>
        </w:tc>
        <w:tc>
          <w:tcPr>
            <w:tcW w:w="4536" w:type="dxa"/>
            <w:shd w:val="clear" w:color="auto" w:fill="auto"/>
          </w:tcPr>
          <w:p w:rsidR="00ED349B" w:rsidRPr="00E535BA" w:rsidRDefault="00ED349B" w:rsidP="00D92F02">
            <w:pPr>
              <w:widowControl w:val="0"/>
              <w:suppressAutoHyphens/>
              <w:rPr>
                <w:rFonts w:eastAsia="Lucida Sans Unicode"/>
                <w:kern w:val="1"/>
              </w:rPr>
            </w:pPr>
            <w:r w:rsidRPr="00E535BA">
              <w:rPr>
                <w:rFonts w:eastAsia="Lucida Sans Unicode"/>
                <w:kern w:val="1"/>
              </w:rPr>
              <w:t>Итого</w:t>
            </w:r>
            <w:r>
              <w:rPr>
                <w:rFonts w:eastAsia="Lucida Sans Unicode"/>
                <w:kern w:val="1"/>
              </w:rPr>
              <w:t>(99 ч</w:t>
            </w:r>
            <w:r w:rsidRPr="00E535BA">
              <w:rPr>
                <w:rFonts w:eastAsia="Lucida Sans Unicode"/>
                <w:kern w:val="1"/>
              </w:rPr>
              <w:t>)</w:t>
            </w:r>
          </w:p>
        </w:tc>
      </w:tr>
    </w:tbl>
    <w:p w:rsidR="00ED349B" w:rsidRPr="00E535BA" w:rsidRDefault="00ED349B" w:rsidP="00ED349B">
      <w:pPr>
        <w:jc w:val="center"/>
        <w:rPr>
          <w:b/>
        </w:rPr>
      </w:pPr>
    </w:p>
    <w:p w:rsidR="00ED349B" w:rsidRPr="008B3F0F" w:rsidRDefault="00ED349B" w:rsidP="008B3F0F">
      <w:pPr>
        <w:sectPr w:rsidR="00ED349B" w:rsidRPr="008B3F0F" w:rsidSect="001F7D0C">
          <w:pgSz w:w="16838" w:h="11906" w:orient="landscape"/>
          <w:pgMar w:top="1134" w:right="1134" w:bottom="284" w:left="567" w:header="709" w:footer="709" w:gutter="0"/>
          <w:cols w:space="708"/>
          <w:docGrid w:linePitch="360"/>
        </w:sectPr>
      </w:pPr>
    </w:p>
    <w:p w:rsidR="00597FFD" w:rsidRDefault="00597FFD" w:rsidP="008B3F0F">
      <w:pPr>
        <w:pStyle w:val="ad"/>
        <w:rPr>
          <w:rFonts w:ascii="Times New Roman" w:hAnsi="Times New Roman"/>
          <w:sz w:val="24"/>
          <w:szCs w:val="24"/>
        </w:rPr>
      </w:pPr>
    </w:p>
    <w:p w:rsidR="003E5415" w:rsidRDefault="003E5415" w:rsidP="008B3F0F">
      <w:pPr>
        <w:pStyle w:val="ad"/>
        <w:rPr>
          <w:rFonts w:ascii="Times New Roman" w:hAnsi="Times New Roman"/>
          <w:sz w:val="24"/>
          <w:szCs w:val="24"/>
        </w:rPr>
      </w:pPr>
    </w:p>
    <w:p w:rsidR="003E5415" w:rsidRDefault="003E5415" w:rsidP="003E5415">
      <w:pPr>
        <w:ind w:firstLine="397"/>
        <w:contextualSpacing/>
        <w:jc w:val="both"/>
        <w:rPr>
          <w:sz w:val="28"/>
          <w:szCs w:val="28"/>
        </w:rPr>
      </w:pPr>
    </w:p>
    <w:p w:rsidR="003E5415" w:rsidRPr="00C0694B" w:rsidRDefault="003E5415" w:rsidP="003E5415">
      <w:pPr>
        <w:ind w:firstLine="397"/>
        <w:contextualSpacing/>
        <w:jc w:val="center"/>
        <w:rPr>
          <w:b/>
        </w:rPr>
      </w:pPr>
      <w:r w:rsidRPr="00C0694B">
        <w:rPr>
          <w:b/>
        </w:rPr>
        <w:t>1. Планируемые результаты освоения учебного предмета «Английский язык»</w:t>
      </w:r>
    </w:p>
    <w:p w:rsidR="003E5415" w:rsidRPr="00C0694B" w:rsidRDefault="003E5415" w:rsidP="003E5415">
      <w:pPr>
        <w:ind w:firstLine="397"/>
        <w:contextualSpacing/>
        <w:rPr>
          <w:b/>
        </w:rPr>
      </w:pPr>
    </w:p>
    <w:p w:rsidR="003E5415" w:rsidRPr="00C0694B" w:rsidRDefault="003E5415" w:rsidP="003E5415">
      <w:pPr>
        <w:ind w:firstLine="397"/>
        <w:contextualSpacing/>
        <w:rPr>
          <w:b/>
        </w:rPr>
      </w:pPr>
      <w:r w:rsidRPr="00C0694B">
        <w:rPr>
          <w:b/>
        </w:rPr>
        <w:t>1.1. Личностные планируемые результаты</w:t>
      </w:r>
    </w:p>
    <w:p w:rsidR="003E5415" w:rsidRPr="00C0694B" w:rsidRDefault="003E5415" w:rsidP="003E5415">
      <w:pPr>
        <w:ind w:firstLine="397"/>
        <w:rPr>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76"/>
        <w:gridCol w:w="4607"/>
        <w:gridCol w:w="7603"/>
      </w:tblGrid>
      <w:tr w:rsidR="003E5415" w:rsidRPr="00C0694B" w:rsidTr="00D92F02">
        <w:trPr>
          <w:trHeight w:val="20"/>
        </w:trPr>
        <w:tc>
          <w:tcPr>
            <w:tcW w:w="871" w:type="pct"/>
            <w:shd w:val="clear" w:color="auto" w:fill="auto"/>
            <w:vAlign w:val="center"/>
          </w:tcPr>
          <w:p w:rsidR="003E5415" w:rsidRPr="00C0694B" w:rsidRDefault="003E5415" w:rsidP="00D92F02">
            <w:pPr>
              <w:widowControl w:val="0"/>
              <w:jc w:val="center"/>
              <w:rPr>
                <w:rFonts w:eastAsia="Times New Roman"/>
                <w:b/>
              </w:rPr>
            </w:pPr>
            <w:r w:rsidRPr="00C0694B">
              <w:rPr>
                <w:rFonts w:eastAsia="Times New Roman"/>
                <w:b/>
              </w:rPr>
              <w:t>Критерии сформированности</w:t>
            </w:r>
          </w:p>
        </w:tc>
        <w:tc>
          <w:tcPr>
            <w:tcW w:w="1558" w:type="pct"/>
            <w:shd w:val="clear" w:color="auto" w:fill="auto"/>
            <w:vAlign w:val="center"/>
          </w:tcPr>
          <w:p w:rsidR="003E5415" w:rsidRPr="00C0694B" w:rsidRDefault="003E5415" w:rsidP="00D92F02">
            <w:pPr>
              <w:widowControl w:val="0"/>
              <w:rPr>
                <w:rFonts w:eastAsia="Times New Roman"/>
                <w:b/>
              </w:rPr>
            </w:pPr>
            <w:r w:rsidRPr="00C0694B">
              <w:rPr>
                <w:rFonts w:eastAsia="Times New Roman"/>
                <w:b/>
              </w:rPr>
              <w:t>Личностные результаты</w:t>
            </w:r>
          </w:p>
        </w:tc>
        <w:tc>
          <w:tcPr>
            <w:tcW w:w="2571" w:type="pct"/>
            <w:shd w:val="clear" w:color="auto" w:fill="auto"/>
          </w:tcPr>
          <w:p w:rsidR="003E5415" w:rsidRPr="00C0694B" w:rsidRDefault="003E5415" w:rsidP="00D92F02">
            <w:pPr>
              <w:widowControl w:val="0"/>
              <w:jc w:val="center"/>
              <w:rPr>
                <w:rFonts w:eastAsia="Times New Roman"/>
                <w:b/>
              </w:rPr>
            </w:pPr>
          </w:p>
          <w:p w:rsidR="003E5415" w:rsidRPr="00C0694B" w:rsidRDefault="003E5415" w:rsidP="00D92F02">
            <w:pPr>
              <w:widowControl w:val="0"/>
              <w:jc w:val="center"/>
              <w:rPr>
                <w:rFonts w:eastAsia="Times New Roman"/>
                <w:b/>
              </w:rPr>
            </w:pPr>
            <w:r w:rsidRPr="00C0694B">
              <w:rPr>
                <w:rFonts w:eastAsia="Times New Roman"/>
                <w:b/>
              </w:rPr>
              <w:t>Предметные результаты</w:t>
            </w:r>
          </w:p>
        </w:tc>
      </w:tr>
      <w:tr w:rsidR="003E5415" w:rsidRPr="00C0694B" w:rsidTr="00D92F02">
        <w:trPr>
          <w:trHeight w:val="1695"/>
        </w:trPr>
        <w:tc>
          <w:tcPr>
            <w:tcW w:w="871" w:type="pct"/>
            <w:vMerge w:val="restart"/>
            <w:shd w:val="clear" w:color="auto" w:fill="auto"/>
          </w:tcPr>
          <w:p w:rsidR="003E5415" w:rsidRPr="00C0694B" w:rsidRDefault="003E5415" w:rsidP="00D92F02">
            <w:pPr>
              <w:widowControl w:val="0"/>
              <w:jc w:val="both"/>
              <w:rPr>
                <w:rFonts w:eastAsia="Times New Roman"/>
              </w:rPr>
            </w:pPr>
            <w:r w:rsidRPr="00C0694B">
              <w:rPr>
                <w:rFonts w:eastAsia="Times New Roman"/>
                <w:b/>
              </w:rPr>
              <w:t>Самоопреде-ление (личностное, профессиональное, жизненное)</w:t>
            </w:r>
          </w:p>
        </w:tc>
        <w:tc>
          <w:tcPr>
            <w:tcW w:w="1558" w:type="pct"/>
            <w:shd w:val="clear" w:color="auto" w:fill="auto"/>
          </w:tcPr>
          <w:p w:rsidR="003E5415" w:rsidRPr="00C0694B" w:rsidRDefault="003E5415" w:rsidP="00D92F02">
            <w:pPr>
              <w:widowControl w:val="0"/>
              <w:jc w:val="both"/>
              <w:rPr>
                <w:rFonts w:eastAsia="Times New Roman"/>
                <w:i/>
                <w:lang w:eastAsia="ru-RU"/>
              </w:rPr>
            </w:pPr>
            <w:r w:rsidRPr="00C0694B">
              <w:rPr>
                <w:rFonts w:eastAsia="Times New Roman"/>
              </w:rPr>
              <w:t>1.1.</w:t>
            </w:r>
            <w:r w:rsidRPr="00C0694B">
              <w:rPr>
                <w:rFonts w:eastAsia="Times New Roman"/>
                <w:i/>
                <w:lang w:eastAsia="ru-RU"/>
              </w:rPr>
              <w:t xml:space="preserve">Сформированность российской гражданской идентичности: патриотизма, уважения к Отечеству, прошлому и настоящему многонационального народа России </w:t>
            </w:r>
          </w:p>
        </w:tc>
        <w:tc>
          <w:tcPr>
            <w:tcW w:w="2571" w:type="pct"/>
            <w:shd w:val="clear" w:color="auto" w:fill="auto"/>
          </w:tcPr>
          <w:p w:rsidR="003E5415" w:rsidRPr="00C0694B" w:rsidRDefault="003E5415" w:rsidP="00D92F02">
            <w:pPr>
              <w:widowControl w:val="0"/>
              <w:autoSpaceDE w:val="0"/>
              <w:autoSpaceDN w:val="0"/>
              <w:adjustRightInd w:val="0"/>
              <w:jc w:val="both"/>
              <w:rPr>
                <w:rFonts w:eastAsiaTheme="minorEastAsia"/>
                <w:lang w:eastAsia="ru-RU"/>
              </w:rPr>
            </w:pPr>
            <w:r w:rsidRPr="00C0694B">
              <w:rPr>
                <w:rFonts w:eastAsiaTheme="minorEastAsia"/>
                <w:lang w:eastAsia="ru-RU"/>
              </w:rPr>
              <w:t>– интерес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tc>
      </w:tr>
      <w:tr w:rsidR="003E5415" w:rsidRPr="00C0694B" w:rsidTr="00D92F02">
        <w:trPr>
          <w:trHeight w:val="2284"/>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Times New Roman"/>
              </w:rPr>
              <w:t xml:space="preserve">1.2. </w:t>
            </w:r>
            <w:r w:rsidRPr="00C0694B">
              <w:rPr>
                <w:rFonts w:eastAsia="Calibri"/>
                <w:i/>
              </w:rPr>
              <w:t>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дружелюбное и толерантное отношение к ценностям иных культур, оптимизм и выраженная личностная позиция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сформированная и имеющая тенденцию к совершенствованию иноязычная коммуникативная компетенция;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r>
      <w:tr w:rsidR="003E5415" w:rsidRPr="00C0694B" w:rsidTr="00D92F02">
        <w:trPr>
          <w:trHeight w:val="1745"/>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Times New Roman"/>
              </w:rPr>
            </w:pPr>
            <w:r w:rsidRPr="00C0694B">
              <w:rPr>
                <w:rFonts w:eastAsia="Times New Roman"/>
              </w:rPr>
              <w:t xml:space="preserve">1.3. </w:t>
            </w:r>
            <w:r w:rsidRPr="00C0694B">
              <w:rPr>
                <w:rFonts w:eastAsiaTheme="majorEastAsia"/>
                <w:i/>
                <w:lang w:eastAsia="ru-RU"/>
              </w:rPr>
              <w:t>Сформированность гуманистических, демократических и традиционных ценностей многонационального российского общества</w:t>
            </w:r>
          </w:p>
        </w:tc>
        <w:tc>
          <w:tcPr>
            <w:tcW w:w="2571" w:type="pct"/>
            <w:shd w:val="clear" w:color="auto" w:fill="auto"/>
          </w:tcPr>
          <w:p w:rsidR="003E5415" w:rsidRPr="00C0694B" w:rsidRDefault="003E5415" w:rsidP="00D92F02">
            <w:pPr>
              <w:widowControl w:val="0"/>
              <w:autoSpaceDE w:val="0"/>
              <w:autoSpaceDN w:val="0"/>
              <w:adjustRightInd w:val="0"/>
              <w:jc w:val="both"/>
              <w:rPr>
                <w:rFonts w:eastAsiaTheme="minorEastAsia"/>
                <w:lang w:eastAsia="ru-RU"/>
              </w:rPr>
            </w:pPr>
            <w:r w:rsidRPr="00C0694B">
              <w:rPr>
                <w:rFonts w:eastAsiaTheme="minorEastAsia"/>
                <w:lang w:eastAsia="ru-RU"/>
              </w:rPr>
              <w:t>– основа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tc>
      </w:tr>
      <w:tr w:rsidR="003E5415" w:rsidRPr="00C0694B" w:rsidTr="00D92F02">
        <w:trPr>
          <w:trHeight w:val="867"/>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Times New Roman"/>
              </w:rPr>
            </w:pPr>
            <w:r w:rsidRPr="00C0694B">
              <w:rPr>
                <w:rFonts w:eastAsia="Times New Roman"/>
              </w:rPr>
              <w:t xml:space="preserve">1.4. </w:t>
            </w:r>
            <w:r w:rsidRPr="00C0694B">
              <w:rPr>
                <w:rFonts w:eastAsia="Times New Roman"/>
                <w:i/>
              </w:rPr>
              <w:t>Сформированность чувства ответственности и долга перед Родиной</w:t>
            </w:r>
          </w:p>
        </w:tc>
        <w:tc>
          <w:tcPr>
            <w:tcW w:w="2571" w:type="pct"/>
            <w:shd w:val="clear" w:color="auto" w:fill="auto"/>
          </w:tcPr>
          <w:p w:rsidR="003E5415" w:rsidRPr="00C0694B" w:rsidRDefault="003E5415" w:rsidP="00D92F02">
            <w:pPr>
              <w:widowControl w:val="0"/>
              <w:autoSpaceDE w:val="0"/>
              <w:autoSpaceDN w:val="0"/>
              <w:adjustRightInd w:val="0"/>
              <w:jc w:val="both"/>
              <w:rPr>
                <w:rFonts w:eastAsiaTheme="minorEastAsia"/>
                <w:lang w:eastAsia="ru-RU"/>
              </w:rPr>
            </w:pPr>
            <w:r w:rsidRPr="00C0694B">
              <w:rPr>
                <w:rFonts w:eastAsiaTheme="minorEastAsia"/>
                <w:lang w:eastAsia="ru-RU"/>
              </w:rPr>
              <w:t>– наличие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tc>
      </w:tr>
      <w:tr w:rsidR="003E5415" w:rsidRPr="00C0694B" w:rsidTr="00D92F02">
        <w:trPr>
          <w:trHeight w:val="3241"/>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Times New Roman"/>
              </w:rPr>
              <w:t xml:space="preserve">1.5. </w:t>
            </w:r>
            <w:r w:rsidRPr="00C0694B">
              <w:rPr>
                <w:rFonts w:eastAsia="Calibri"/>
                <w:i/>
              </w:rPr>
              <w:t xml:space="preserve">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C0694B">
              <w:rPr>
                <w:rFonts w:eastAsia="Calibri"/>
                <w:b/>
                <w:bCs/>
                <w:i/>
              </w:rPr>
              <w:t>ипотребностей региона</w:t>
            </w:r>
            <w:r w:rsidRPr="00C0694B">
              <w:rPr>
                <w:rFonts w:eastAsia="Calibri"/>
                <w:i/>
              </w:rPr>
              <w:t>, а также на основе формирования уважительного отношения к труду, развития опыта участия в социально значимом труде</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наличие иноязычной коммуникативной компетенции; расширенные и систематизированные знания о языке, расширенный лингвистический кругозор и лексический запас, дальнейшее овладение общей речевой культурой;</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понимание основных принципов жизни общества, основ современных научных теорий общественного развития</w:t>
            </w:r>
          </w:p>
        </w:tc>
      </w:tr>
      <w:tr w:rsidR="003E5415" w:rsidRPr="00C0694B" w:rsidTr="00D92F02">
        <w:trPr>
          <w:trHeight w:val="2124"/>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Theme="majorEastAsia"/>
                <w:i/>
                <w:lang w:eastAsia="ru-RU"/>
              </w:rPr>
            </w:pPr>
            <w:r w:rsidRPr="00C0694B">
              <w:rPr>
                <w:rFonts w:eastAsia="Times New Roman"/>
              </w:rPr>
              <w:t xml:space="preserve">1.6. </w:t>
            </w:r>
            <w:r w:rsidRPr="00C0694B">
              <w:rPr>
                <w:rFonts w:eastAsiaTheme="majorEastAsia"/>
                <w:i/>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дружелюбное и толерантное отношение к ценностям иных культур, оптимизм и выраженная личностная позиция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допороговый уровень иноязычной коммуникативной компетенции</w:t>
            </w:r>
          </w:p>
        </w:tc>
      </w:tr>
      <w:tr w:rsidR="003E5415" w:rsidRPr="00C0694B" w:rsidTr="00D92F02">
        <w:trPr>
          <w:trHeight w:val="1559"/>
        </w:trPr>
        <w:tc>
          <w:tcPr>
            <w:tcW w:w="871" w:type="pct"/>
            <w:vMerge w:val="restart"/>
            <w:shd w:val="clear" w:color="auto" w:fill="auto"/>
          </w:tcPr>
          <w:p w:rsidR="003E5415" w:rsidRPr="00C0694B" w:rsidRDefault="003E5415" w:rsidP="00D92F02">
            <w:pPr>
              <w:widowControl w:val="0"/>
              <w:jc w:val="both"/>
              <w:rPr>
                <w:rFonts w:eastAsia="Times New Roman"/>
              </w:rPr>
            </w:pPr>
            <w:r w:rsidRPr="00C0694B">
              <w:rPr>
                <w:rFonts w:eastAsia="Times New Roman"/>
                <w:b/>
              </w:rPr>
              <w:t>Смыслообразование</w:t>
            </w:r>
          </w:p>
          <w:p w:rsidR="003E5415" w:rsidRPr="00C0694B" w:rsidRDefault="003E5415" w:rsidP="00D92F02">
            <w:pPr>
              <w:widowControl w:val="0"/>
              <w:jc w:val="both"/>
              <w:rPr>
                <w:rFonts w:eastAsia="Times New Roman"/>
                <w:b/>
              </w:rPr>
            </w:pPr>
          </w:p>
        </w:tc>
        <w:tc>
          <w:tcPr>
            <w:tcW w:w="1558" w:type="pct"/>
            <w:shd w:val="clear" w:color="auto" w:fill="auto"/>
          </w:tcPr>
          <w:p w:rsidR="003E5415" w:rsidRPr="00C0694B" w:rsidRDefault="003E5415" w:rsidP="00D92F02">
            <w:pPr>
              <w:widowControl w:val="0"/>
              <w:jc w:val="both"/>
              <w:rPr>
                <w:rFonts w:eastAsiaTheme="majorEastAsia"/>
                <w:i/>
                <w:lang w:eastAsia="ru-RU"/>
              </w:rPr>
            </w:pPr>
            <w:r w:rsidRPr="00C0694B">
              <w:rPr>
                <w:rFonts w:eastAsia="Times New Roman"/>
                <w:b/>
              </w:rPr>
              <w:t>2.1.</w:t>
            </w:r>
            <w:r w:rsidRPr="00C0694B">
              <w:rPr>
                <w:rFonts w:eastAsia="Times New Roman"/>
              </w:rPr>
              <w:t>.</w:t>
            </w:r>
            <w:r w:rsidRPr="00C0694B">
              <w:rPr>
                <w:rFonts w:eastAsiaTheme="majorEastAsia"/>
                <w:i/>
                <w:lang w:eastAsia="ru-RU"/>
              </w:rPr>
              <w:t>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иноязычная коммуникативная компетенция; расширенные и систематизированные знания о языке, расширенный лингвистический кругозор и лексический запас, дальнейшее овладение общей речевой культурой;</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допороговый уровень иноязычной коммуникативной компетенции</w:t>
            </w:r>
          </w:p>
        </w:tc>
      </w:tr>
      <w:tr w:rsidR="003E5415" w:rsidRPr="00C0694B" w:rsidTr="00D92F02">
        <w:trPr>
          <w:trHeight w:val="2965"/>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Times New Roman"/>
              </w:rPr>
              <w:t xml:space="preserve">2.2. </w:t>
            </w:r>
            <w:r w:rsidRPr="00C0694B">
              <w:rPr>
                <w:rFonts w:eastAsia="Calibri"/>
                <w:i/>
              </w:rPr>
              <w:t>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иноязычная коммуникативная компетенция; расширенные и систематизированные знания о языке, расширенный лингвистический кругозор и лексический запас, дальнейшее овладение общей речевой культурой;</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допороговый уровень иноязычной коммуникативной компетенции</w:t>
            </w:r>
          </w:p>
        </w:tc>
      </w:tr>
      <w:tr w:rsidR="003E5415" w:rsidRPr="00C0694B" w:rsidTr="00D92F02">
        <w:trPr>
          <w:trHeight w:val="77"/>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Times New Roman"/>
              </w:rPr>
            </w:pPr>
            <w:r w:rsidRPr="00C0694B">
              <w:rPr>
                <w:rFonts w:eastAsia="Times New Roman"/>
              </w:rPr>
              <w:t>2.3.</w:t>
            </w:r>
            <w:r w:rsidRPr="00C0694B">
              <w:rPr>
                <w:rFonts w:eastAsiaTheme="majorEastAsia"/>
                <w:i/>
                <w:lang w:eastAsia="ru-RU"/>
              </w:rPr>
              <w:t>Готовность и способность вести диалог с другими людьми и достигать в нём взаимопонимания</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дружелюбное и толерантное отношение к ценностям иных культур, оптимизм и выраженная личностная позиция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иноязычная коммуникативная компетенция; расширенные и систематизированные знания о языке, расширенный лингвистический кругозор и лексический запас, владение общей речевой культурой;</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допороговый уровень иноязычной коммуникативной компетенции</w:t>
            </w:r>
          </w:p>
        </w:tc>
      </w:tr>
      <w:tr w:rsidR="003E5415" w:rsidRPr="00C0694B" w:rsidTr="00D92F02">
        <w:trPr>
          <w:trHeight w:val="77"/>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Times New Roman"/>
              </w:rPr>
            </w:pPr>
            <w:r w:rsidRPr="00C0694B">
              <w:rPr>
                <w:rFonts w:eastAsia="Times New Roman"/>
              </w:rPr>
              <w:t>2.4.</w:t>
            </w:r>
            <w:r w:rsidRPr="00C0694B">
              <w:rPr>
                <w:rFonts w:eastAsiaTheme="majorEastAsia"/>
                <w:i/>
                <w:lang w:eastAsia="ru-RU"/>
              </w:rPr>
              <w:t xml:space="preserve"> Сформированность ценности здорового и безопасного образа жизни</w:t>
            </w:r>
          </w:p>
        </w:tc>
        <w:tc>
          <w:tcPr>
            <w:tcW w:w="2571" w:type="pct"/>
            <w:shd w:val="clear" w:color="auto" w:fill="auto"/>
          </w:tcPr>
          <w:p w:rsidR="003E5415" w:rsidRPr="00C0694B" w:rsidRDefault="003E5415" w:rsidP="00D92F02">
            <w:pPr>
              <w:widowControl w:val="0"/>
              <w:autoSpaceDE w:val="0"/>
              <w:autoSpaceDN w:val="0"/>
              <w:adjustRightInd w:val="0"/>
              <w:jc w:val="both"/>
              <w:rPr>
                <w:rFonts w:eastAsiaTheme="minorEastAsia"/>
                <w:lang w:eastAsia="ru-RU"/>
              </w:rPr>
            </w:pPr>
            <w:r w:rsidRPr="00C0694B">
              <w:rPr>
                <w:rFonts w:eastAsiaTheme="minorEastAsia"/>
                <w:lang w:eastAsia="ru-RU"/>
              </w:rPr>
              <w:t>– наличие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tc>
      </w:tr>
      <w:tr w:rsidR="003E5415" w:rsidRPr="00C0694B" w:rsidTr="00D92F02">
        <w:trPr>
          <w:trHeight w:val="2226"/>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Calibri"/>
                <w:i/>
              </w:rPr>
              <w:t>2.5. Готовность к соблюдению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допороговый уровень иноязычной коммуникативной компетенции</w:t>
            </w:r>
          </w:p>
        </w:tc>
      </w:tr>
      <w:tr w:rsidR="003E5415" w:rsidRPr="00C0694B" w:rsidTr="00D92F02">
        <w:trPr>
          <w:trHeight w:val="1535"/>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Times New Roman"/>
              </w:rPr>
              <w:t>2.6.</w:t>
            </w:r>
            <w:r w:rsidRPr="00C0694B">
              <w:rPr>
                <w:rFonts w:eastAsia="Calibri"/>
                <w:i/>
              </w:rPr>
              <w:t xml:space="preserve">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иноязычная коммуникативная компетенция; расширенные и систематизированные знания о языке, расширенный лингвистический кругозор и лексический запас, владение общей речевой культурой</w:t>
            </w:r>
          </w:p>
        </w:tc>
      </w:tr>
      <w:tr w:rsidR="003E5415" w:rsidRPr="00C0694B" w:rsidTr="00D92F02">
        <w:trPr>
          <w:trHeight w:val="37"/>
        </w:trPr>
        <w:tc>
          <w:tcPr>
            <w:tcW w:w="871" w:type="pct"/>
            <w:vMerge w:val="restart"/>
            <w:shd w:val="clear" w:color="auto" w:fill="auto"/>
          </w:tcPr>
          <w:p w:rsidR="003E5415" w:rsidRPr="00C0694B" w:rsidRDefault="003E5415" w:rsidP="00D92F02">
            <w:pPr>
              <w:widowControl w:val="0"/>
              <w:jc w:val="both"/>
              <w:rPr>
                <w:rFonts w:eastAsia="Times New Roman"/>
              </w:rPr>
            </w:pPr>
            <w:r w:rsidRPr="00C0694B">
              <w:rPr>
                <w:rFonts w:eastAsia="Times New Roman"/>
                <w:b/>
              </w:rPr>
              <w:t>Нравственно-этическая ориентация</w:t>
            </w:r>
          </w:p>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Times New Roman"/>
                <w:i/>
              </w:rPr>
            </w:pPr>
            <w:r w:rsidRPr="00C0694B">
              <w:rPr>
                <w:rFonts w:eastAsia="Times New Roman"/>
              </w:rPr>
              <w:t xml:space="preserve">3.1. </w:t>
            </w:r>
            <w:r w:rsidRPr="00C0694B">
              <w:rPr>
                <w:rFonts w:eastAsia="Times New Roman"/>
                <w:i/>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r w:rsidRPr="00C0694B">
              <w:rPr>
                <w:rFonts w:eastAsia="Times New Roman"/>
                <w:b/>
                <w:bCs/>
                <w:i/>
              </w:rPr>
              <w:t>родного края</w:t>
            </w:r>
            <w:r w:rsidRPr="00C0694B">
              <w:rPr>
                <w:rFonts w:eastAsia="Times New Roman"/>
                <w:i/>
              </w:rPr>
              <w:t>, России и народов мира</w:t>
            </w:r>
          </w:p>
          <w:p w:rsidR="003E5415" w:rsidRPr="00C0694B" w:rsidRDefault="003E5415" w:rsidP="00D92F02">
            <w:pPr>
              <w:widowControl w:val="0"/>
              <w:jc w:val="both"/>
              <w:rPr>
                <w:rFonts w:eastAsia="Times New Roman"/>
                <w:i/>
              </w:rPr>
            </w:pPr>
            <w:r w:rsidRPr="00C0694B">
              <w:rPr>
                <w:rFonts w:eastAsia="Times New Roman"/>
                <w:i/>
              </w:rPr>
              <w:t>мира.</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дружелюбное и толерантное отношение к ценностям иных культур, оптимизм и выраженная личностная позиция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иноязычная коммуникативная компетенция; расширенные и систематизированные знания о языке, расширенный лингвистический кругозор и лексический запас, владение общей речевой культурой;</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допороговый уровень иноязычной коммуникативной компетенции</w:t>
            </w:r>
          </w:p>
        </w:tc>
      </w:tr>
      <w:tr w:rsidR="003E5415" w:rsidRPr="00C0694B" w:rsidTr="00D92F02">
        <w:trPr>
          <w:trHeight w:val="1399"/>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Times New Roman"/>
              </w:rPr>
              <w:t xml:space="preserve">3.2. </w:t>
            </w:r>
            <w:r w:rsidRPr="00C0694B">
              <w:rPr>
                <w:rFonts w:eastAsia="Calibri"/>
                <w:i/>
              </w:rPr>
              <w:t>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дружелюбное и толерантное отношение к ценностям иных культур, оптимизм и выраженная личностная позиция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иноязычная коммуникативная компетенция; расширенные и систематизированные знания о языке, расширенный лингвистический кругозор и лексический запас, владение общей речевой культурой;</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допороговый уровень иноязычной коммуникативной компетенции</w:t>
            </w:r>
          </w:p>
        </w:tc>
      </w:tr>
      <w:tr w:rsidR="003E5415" w:rsidRPr="00C0694B" w:rsidTr="00D92F02">
        <w:trPr>
          <w:trHeight w:val="2204"/>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Times New Roman"/>
              </w:rPr>
              <w:t>3.3.</w:t>
            </w:r>
            <w:r w:rsidRPr="00C0694B">
              <w:rPr>
                <w:rFonts w:eastAsia="Calibri"/>
                <w:i/>
              </w:rPr>
              <w:t xml:space="preserve">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дружелюбное и толерантное отношение к ценностям иных культур, оптимизм и выраженная личностная позиция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допороговый уровень иноязычной коммуникативной компетенции</w:t>
            </w:r>
          </w:p>
        </w:tc>
      </w:tr>
      <w:tr w:rsidR="003E5415" w:rsidRPr="00C0694B" w:rsidTr="00D92F02">
        <w:trPr>
          <w:trHeight w:val="2122"/>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Times New Roman"/>
              </w:rPr>
              <w:t>3.4.</w:t>
            </w:r>
            <w:r w:rsidRPr="00C0694B">
              <w:rPr>
                <w:rFonts w:eastAsia="Calibri"/>
                <w:i/>
              </w:rPr>
              <w:t xml:space="preserve">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дружелюбное и толерантное отношение к ценностям иных культур, оптимизм и выраженная личностная позиция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допороговый уровень иноязычной коммуникативной компетенции</w:t>
            </w:r>
          </w:p>
        </w:tc>
      </w:tr>
      <w:tr w:rsidR="003E5415" w:rsidRPr="00C0694B" w:rsidTr="00D92F02">
        <w:trPr>
          <w:trHeight w:val="1823"/>
        </w:trPr>
        <w:tc>
          <w:tcPr>
            <w:tcW w:w="871" w:type="pct"/>
            <w:vMerge/>
            <w:shd w:val="clear" w:color="auto" w:fill="auto"/>
          </w:tcPr>
          <w:p w:rsidR="003E5415" w:rsidRPr="00C0694B" w:rsidRDefault="003E5415" w:rsidP="00D92F02">
            <w:pPr>
              <w:widowControl w:val="0"/>
              <w:jc w:val="both"/>
              <w:rPr>
                <w:rFonts w:eastAsia="Times New Roman"/>
                <w:b/>
                <w:i/>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Times New Roman"/>
                <w:b/>
                <w:i/>
              </w:rPr>
              <w:t>3.5.</w:t>
            </w:r>
            <w:r w:rsidRPr="00C0694B">
              <w:rPr>
                <w:rFonts w:eastAsia="Calibri"/>
                <w:i/>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imes New Roman"/>
                <w:lang w:eastAsia="ru-RU"/>
              </w:rPr>
            </w:pPr>
            <w:r w:rsidRPr="00C0694B">
              <w:rPr>
                <w:rFonts w:eastAsia="Times New Roman"/>
                <w:lang w:eastAsia="ru-RU"/>
              </w:rPr>
              <w:t>– дружелюбное и толерантное отношение к ценностям иных культур, оптимизм и выраженная личностная позиция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tc>
      </w:tr>
      <w:tr w:rsidR="003E5415" w:rsidRPr="00C0694B" w:rsidTr="00D92F02">
        <w:trPr>
          <w:trHeight w:val="1437"/>
        </w:trPr>
        <w:tc>
          <w:tcPr>
            <w:tcW w:w="871" w:type="pct"/>
            <w:vMerge/>
            <w:shd w:val="clear" w:color="auto" w:fill="auto"/>
          </w:tcPr>
          <w:p w:rsidR="003E5415" w:rsidRPr="00C0694B" w:rsidRDefault="003E5415" w:rsidP="00D92F02">
            <w:pPr>
              <w:widowControl w:val="0"/>
              <w:jc w:val="both"/>
              <w:rPr>
                <w:rFonts w:eastAsia="Times New Roman"/>
              </w:rPr>
            </w:pPr>
          </w:p>
        </w:tc>
        <w:tc>
          <w:tcPr>
            <w:tcW w:w="1558" w:type="pct"/>
            <w:shd w:val="clear" w:color="auto" w:fill="auto"/>
          </w:tcPr>
          <w:p w:rsidR="003E5415" w:rsidRPr="00C0694B" w:rsidRDefault="003E5415" w:rsidP="00D92F02">
            <w:pPr>
              <w:widowControl w:val="0"/>
              <w:jc w:val="both"/>
              <w:rPr>
                <w:rFonts w:eastAsia="Calibri"/>
                <w:i/>
              </w:rPr>
            </w:pPr>
            <w:r w:rsidRPr="00C0694B">
              <w:rPr>
                <w:rFonts w:eastAsia="Times New Roman"/>
              </w:rPr>
              <w:t xml:space="preserve">3.6. </w:t>
            </w:r>
            <w:r w:rsidRPr="00C0694B">
              <w:rPr>
                <w:rFonts w:eastAsia="Calibri"/>
                <w:i/>
              </w:rPr>
              <w:t xml:space="preserve">Сформированность эстетического сознания через освоение художественного наследия </w:t>
            </w:r>
            <w:r w:rsidRPr="00C0694B">
              <w:rPr>
                <w:rFonts w:eastAsia="Calibri"/>
                <w:b/>
                <w:bCs/>
                <w:i/>
              </w:rPr>
              <w:t>народов родного края</w:t>
            </w:r>
            <w:r w:rsidRPr="00C0694B">
              <w:rPr>
                <w:rFonts w:eastAsia="Calibri"/>
                <w:i/>
              </w:rPr>
              <w:t>, России и мира, творческой деятельности эстетического характера</w:t>
            </w:r>
          </w:p>
        </w:tc>
        <w:tc>
          <w:tcPr>
            <w:tcW w:w="2571" w:type="pct"/>
            <w:shd w:val="clear" w:color="auto" w:fill="auto"/>
          </w:tcPr>
          <w:p w:rsidR="003E5415" w:rsidRPr="00C0694B" w:rsidRDefault="003E5415" w:rsidP="00D92F02">
            <w:pPr>
              <w:widowControl w:val="0"/>
              <w:tabs>
                <w:tab w:val="left" w:pos="331"/>
              </w:tabs>
              <w:autoSpaceDE w:val="0"/>
              <w:autoSpaceDN w:val="0"/>
              <w:adjustRightInd w:val="0"/>
              <w:jc w:val="both"/>
              <w:rPr>
                <w:rFonts w:eastAsiaTheme="minorEastAsia"/>
                <w:lang w:eastAsia="ru-RU"/>
              </w:rPr>
            </w:pPr>
            <w:r w:rsidRPr="00C0694B">
              <w:rPr>
                <w:rFonts w:eastAsia="Times New Roman"/>
                <w:lang w:eastAsia="ru-RU"/>
              </w:rPr>
              <w:t>– дружелюбное и толерантное отношение к ценностям иных культур, оптимизм и выраженная личностная позиция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tc>
      </w:tr>
    </w:tbl>
    <w:p w:rsidR="003E5415" w:rsidRPr="00C0694B" w:rsidRDefault="003E5415" w:rsidP="003E5415">
      <w:pPr>
        <w:rPr>
          <w:b/>
          <w:u w:val="single"/>
        </w:rPr>
      </w:pPr>
    </w:p>
    <w:p w:rsidR="003E5415" w:rsidRPr="00C0694B" w:rsidRDefault="003E5415" w:rsidP="003E5415">
      <w:pPr>
        <w:ind w:firstLine="397"/>
        <w:contextualSpacing/>
        <w:rPr>
          <w:b/>
        </w:rPr>
      </w:pPr>
      <w:r w:rsidRPr="00C0694B">
        <w:rPr>
          <w:b/>
        </w:rPr>
        <w:t>1.2. Метапредметные планируемые результаты</w:t>
      </w:r>
    </w:p>
    <w:p w:rsidR="003E5415" w:rsidRPr="00C0694B" w:rsidRDefault="003E5415" w:rsidP="003E5415">
      <w:pPr>
        <w:ind w:firstLine="397"/>
        <w:contextualSpacing/>
      </w:pPr>
    </w:p>
    <w:tbl>
      <w:tblPr>
        <w:tblStyle w:val="af"/>
        <w:tblW w:w="15276" w:type="dxa"/>
        <w:tblLayout w:type="fixed"/>
        <w:tblLook w:val="04A0"/>
      </w:tblPr>
      <w:tblGrid>
        <w:gridCol w:w="3510"/>
        <w:gridCol w:w="7088"/>
        <w:gridCol w:w="4678"/>
      </w:tblGrid>
      <w:tr w:rsidR="003E5415" w:rsidRPr="00C0694B" w:rsidTr="00D92F02">
        <w:tc>
          <w:tcPr>
            <w:tcW w:w="3510" w:type="dxa"/>
          </w:tcPr>
          <w:p w:rsidR="003E5415" w:rsidRPr="00C0694B" w:rsidRDefault="003E5415" w:rsidP="00D92F02">
            <w:pPr>
              <w:jc w:val="center"/>
              <w:rPr>
                <w:rFonts w:ascii="Times New Roman" w:hAnsi="Times New Roman"/>
                <w:b/>
                <w:sz w:val="24"/>
                <w:szCs w:val="24"/>
              </w:rPr>
            </w:pPr>
            <w:r w:rsidRPr="00C0694B">
              <w:rPr>
                <w:rFonts w:ascii="Times New Roman" w:hAnsi="Times New Roman"/>
                <w:b/>
                <w:sz w:val="24"/>
                <w:szCs w:val="24"/>
              </w:rPr>
              <w:t>Универсальные учебные действия</w:t>
            </w:r>
          </w:p>
        </w:tc>
        <w:tc>
          <w:tcPr>
            <w:tcW w:w="7088" w:type="dxa"/>
          </w:tcPr>
          <w:p w:rsidR="003E5415" w:rsidRPr="00C0694B" w:rsidRDefault="003E5415" w:rsidP="00D92F02">
            <w:pPr>
              <w:jc w:val="center"/>
              <w:rPr>
                <w:rFonts w:ascii="Times New Roman" w:hAnsi="Times New Roman"/>
                <w:b/>
                <w:sz w:val="24"/>
                <w:szCs w:val="24"/>
              </w:rPr>
            </w:pPr>
            <w:r w:rsidRPr="00C0694B">
              <w:rPr>
                <w:rFonts w:ascii="Times New Roman" w:hAnsi="Times New Roman"/>
                <w:b/>
                <w:sz w:val="24"/>
                <w:szCs w:val="24"/>
              </w:rPr>
              <w:t>Метапредметные результаты</w:t>
            </w:r>
          </w:p>
        </w:tc>
        <w:tc>
          <w:tcPr>
            <w:tcW w:w="4678" w:type="dxa"/>
          </w:tcPr>
          <w:p w:rsidR="003E5415" w:rsidRPr="00C0694B" w:rsidRDefault="003E5415" w:rsidP="00D92F02">
            <w:pPr>
              <w:jc w:val="center"/>
              <w:rPr>
                <w:rFonts w:ascii="Times New Roman" w:hAnsi="Times New Roman"/>
                <w:b/>
                <w:sz w:val="24"/>
                <w:szCs w:val="24"/>
              </w:rPr>
            </w:pPr>
            <w:r w:rsidRPr="00C0694B">
              <w:rPr>
                <w:rFonts w:ascii="Times New Roman" w:hAnsi="Times New Roman"/>
                <w:b/>
                <w:sz w:val="24"/>
                <w:szCs w:val="24"/>
              </w:rPr>
              <w:t>Типовые задачи применения УУД</w:t>
            </w:r>
          </w:p>
        </w:tc>
      </w:tr>
      <w:tr w:rsidR="003E5415" w:rsidRPr="00C0694B" w:rsidTr="00D92F02">
        <w:tc>
          <w:tcPr>
            <w:tcW w:w="15276" w:type="dxa"/>
            <w:gridSpan w:val="3"/>
          </w:tcPr>
          <w:p w:rsidR="003E5415" w:rsidRPr="00C0694B" w:rsidRDefault="003E5415" w:rsidP="00D92F02">
            <w:pPr>
              <w:jc w:val="both"/>
              <w:rPr>
                <w:rFonts w:ascii="Times New Roman" w:hAnsi="Times New Roman"/>
                <w:b/>
                <w:sz w:val="24"/>
                <w:szCs w:val="24"/>
              </w:rPr>
            </w:pPr>
            <w:r w:rsidRPr="00C0694B">
              <w:rPr>
                <w:rFonts w:ascii="Times New Roman" w:hAnsi="Times New Roman"/>
                <w:b/>
                <w:sz w:val="24"/>
                <w:szCs w:val="24"/>
              </w:rPr>
              <w:t>Регулятивные универсальные учебные действия</w:t>
            </w:r>
          </w:p>
        </w:tc>
      </w:tr>
      <w:tr w:rsidR="003E5415" w:rsidRPr="00C0694B" w:rsidTr="00D92F02">
        <w:tc>
          <w:tcPr>
            <w:tcW w:w="3510"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lastRenderedPageBreak/>
              <w:t>Р</w:t>
            </w:r>
            <w:r w:rsidRPr="00C0694B">
              <w:rPr>
                <w:rFonts w:ascii="Times New Roman" w:hAnsi="Times New Roman"/>
                <w:b/>
                <w:i/>
                <w:sz w:val="24"/>
                <w:szCs w:val="24"/>
                <w:vertAlign w:val="subscript"/>
              </w:rPr>
              <w:t>1</w:t>
            </w:r>
            <w:r w:rsidRPr="00C0694B">
              <w:rPr>
                <w:rFonts w:ascii="Times New Roman" w:hAnsi="Times New Roman"/>
                <w:sz w:val="24"/>
                <w:szCs w:val="24"/>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C0694B">
              <w:rPr>
                <w:rFonts w:ascii="Times New Roman" w:hAnsi="Times New Roman"/>
                <w:b/>
                <w:sz w:val="24"/>
                <w:szCs w:val="24"/>
              </w:rPr>
              <w:t>(целеполагание)</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1.1</w:t>
            </w:r>
            <w:r w:rsidRPr="00C0694B">
              <w:rPr>
                <w:rFonts w:ascii="Times New Roman" w:hAnsi="Times New Roman"/>
                <w:sz w:val="24"/>
                <w:szCs w:val="24"/>
              </w:rPr>
              <w:t>Анализировать существующие и планировать будущие образовательные результаты</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1.2</w:t>
            </w:r>
            <w:r w:rsidRPr="00C0694B">
              <w:rPr>
                <w:rFonts w:ascii="Times New Roman" w:hAnsi="Times New Roman"/>
                <w:sz w:val="24"/>
                <w:szCs w:val="24"/>
              </w:rPr>
              <w:t>Идентифицировать собственные проблемы и определять главную проблему</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1.3</w:t>
            </w:r>
            <w:r w:rsidRPr="00C0694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1.4</w:t>
            </w:r>
            <w:r w:rsidRPr="00C0694B">
              <w:rPr>
                <w:rFonts w:ascii="Times New Roman" w:hAnsi="Times New Roman"/>
                <w:sz w:val="24"/>
                <w:szCs w:val="24"/>
              </w:rPr>
              <w:t>Ставить цель деятельности на основе определенной проблемы и существующих возможностей</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1.5</w:t>
            </w:r>
            <w:r w:rsidRPr="00C0694B">
              <w:rPr>
                <w:rFonts w:ascii="Times New Roman" w:hAnsi="Times New Roman"/>
                <w:sz w:val="24"/>
                <w:szCs w:val="24"/>
              </w:rPr>
              <w:t>Формулировать учебные задачи как шаги достижения поставленной цели 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1.6</w:t>
            </w:r>
            <w:r w:rsidRPr="00C0694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tc>
        <w:tc>
          <w:tcPr>
            <w:tcW w:w="4678" w:type="dxa"/>
          </w:tcPr>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 xml:space="preserve">Постановка и решение учебных задач </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Учебное сотрудничество</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Технология формирующего (безотметочного) оценивания</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Эколого-образовательная деятельность</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Кейс-метод</w:t>
            </w:r>
          </w:p>
        </w:tc>
      </w:tr>
      <w:tr w:rsidR="003E5415" w:rsidRPr="00C0694B" w:rsidTr="00D92F02">
        <w:tc>
          <w:tcPr>
            <w:tcW w:w="3510" w:type="dxa"/>
          </w:tcPr>
          <w:p w:rsidR="003E5415" w:rsidRPr="00C0694B" w:rsidRDefault="003E5415" w:rsidP="00D92F02">
            <w:pPr>
              <w:jc w:val="both"/>
              <w:rPr>
                <w:rFonts w:ascii="Times New Roman" w:hAnsi="Times New Roman"/>
                <w:b/>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2</w:t>
            </w:r>
            <w:r w:rsidRPr="00C0694B">
              <w:rPr>
                <w:rFonts w:ascii="Times New Roman" w:hAnsi="Times New Roman"/>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C0694B">
              <w:rPr>
                <w:rFonts w:ascii="Times New Roman" w:hAnsi="Times New Roman"/>
                <w:b/>
                <w:sz w:val="24"/>
                <w:szCs w:val="24"/>
              </w:rPr>
              <w:t>(планирование)</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2.1</w:t>
            </w:r>
            <w:r w:rsidRPr="00C0694B">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2.2</w:t>
            </w:r>
            <w:r w:rsidRPr="00C0694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2.3</w:t>
            </w:r>
            <w:r w:rsidRPr="00C0694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2.4</w:t>
            </w:r>
            <w:r w:rsidRPr="00C0694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2.5</w:t>
            </w:r>
            <w:r w:rsidRPr="00C0694B">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2.6</w:t>
            </w:r>
            <w:r w:rsidRPr="00C0694B">
              <w:rPr>
                <w:rFonts w:ascii="Times New Roman" w:hAnsi="Times New Roman"/>
                <w:sz w:val="24"/>
                <w:szCs w:val="24"/>
              </w:rPr>
              <w:t>Составлять план решения проблемы (выполнения проекта, проведения исследования)</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 xml:space="preserve">Р </w:t>
            </w:r>
            <w:r w:rsidRPr="00C0694B">
              <w:rPr>
                <w:rFonts w:ascii="Times New Roman" w:hAnsi="Times New Roman"/>
                <w:b/>
                <w:i/>
                <w:sz w:val="24"/>
                <w:szCs w:val="24"/>
                <w:vertAlign w:val="subscript"/>
              </w:rPr>
              <w:t>2.7</w:t>
            </w:r>
            <w:r w:rsidRPr="00C0694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2.8</w:t>
            </w:r>
            <w:r w:rsidRPr="00C0694B">
              <w:rPr>
                <w:rFonts w:ascii="Times New Roman" w:hAnsi="Times New Roman"/>
                <w:sz w:val="24"/>
                <w:szCs w:val="24"/>
              </w:rPr>
              <w:t xml:space="preserve">Описывать свой опыт, оформляя его для передачи другим людям в виде технологии решения практических задач </w:t>
            </w:r>
            <w:r w:rsidRPr="00C0694B">
              <w:rPr>
                <w:rFonts w:ascii="Times New Roman" w:hAnsi="Times New Roman"/>
                <w:sz w:val="24"/>
                <w:szCs w:val="24"/>
              </w:rPr>
              <w:lastRenderedPageBreak/>
              <w:t>определенного класса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2.9</w:t>
            </w:r>
            <w:r w:rsidRPr="00C0694B">
              <w:rPr>
                <w:rFonts w:ascii="Times New Roman" w:hAnsi="Times New Roman"/>
                <w:sz w:val="24"/>
                <w:szCs w:val="24"/>
              </w:rPr>
              <w:t>Планировать и корректировать свою индивидуальную образовательную траекторию</w:t>
            </w:r>
          </w:p>
        </w:tc>
        <w:tc>
          <w:tcPr>
            <w:tcW w:w="4678" w:type="dxa"/>
          </w:tcPr>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lastRenderedPageBreak/>
              <w:t xml:space="preserve">Постановка и решение учебных задач </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Организация учебного сотрудничества</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Кейс-метод</w:t>
            </w:r>
          </w:p>
        </w:tc>
      </w:tr>
      <w:tr w:rsidR="003E5415" w:rsidRPr="00C0694B" w:rsidTr="00D92F02">
        <w:tc>
          <w:tcPr>
            <w:tcW w:w="3510" w:type="dxa"/>
          </w:tcPr>
          <w:p w:rsidR="003E5415" w:rsidRPr="00C0694B" w:rsidRDefault="003E5415" w:rsidP="00D92F02">
            <w:pPr>
              <w:jc w:val="both"/>
              <w:rPr>
                <w:rFonts w:ascii="Times New Roman" w:hAnsi="Times New Roman"/>
                <w:b/>
                <w:sz w:val="24"/>
                <w:szCs w:val="24"/>
              </w:rPr>
            </w:pPr>
            <w:r w:rsidRPr="00C0694B">
              <w:rPr>
                <w:rFonts w:ascii="Times New Roman" w:hAnsi="Times New Roman"/>
                <w:b/>
                <w:i/>
                <w:sz w:val="24"/>
                <w:szCs w:val="24"/>
              </w:rPr>
              <w:lastRenderedPageBreak/>
              <w:t>Р</w:t>
            </w:r>
            <w:r w:rsidRPr="00C0694B">
              <w:rPr>
                <w:rFonts w:ascii="Times New Roman" w:hAnsi="Times New Roman"/>
                <w:b/>
                <w:i/>
                <w:sz w:val="24"/>
                <w:szCs w:val="24"/>
                <w:vertAlign w:val="subscript"/>
              </w:rPr>
              <w:t>3</w:t>
            </w:r>
            <w:r w:rsidRPr="00C0694B">
              <w:rPr>
                <w:rFonts w:ascii="Times New Roman" w:hAnsi="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C0694B">
              <w:rPr>
                <w:rFonts w:ascii="Times New Roman" w:hAnsi="Times New Roman"/>
                <w:b/>
                <w:sz w:val="24"/>
                <w:szCs w:val="24"/>
              </w:rPr>
              <w:t>(контроль и коррекция)</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3.1</w:t>
            </w:r>
            <w:r w:rsidRPr="00C0694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3.2</w:t>
            </w:r>
            <w:r w:rsidRPr="00C0694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3.3</w:t>
            </w:r>
            <w:r w:rsidRPr="00C0694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3.4</w:t>
            </w:r>
            <w:r w:rsidRPr="00C0694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3.5</w:t>
            </w:r>
            <w:r w:rsidRPr="00C0694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3.6</w:t>
            </w:r>
            <w:r w:rsidRPr="00C0694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3.7</w:t>
            </w:r>
            <w:r w:rsidRPr="00C0694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3.8</w:t>
            </w:r>
            <w:r w:rsidRPr="00C0694B">
              <w:rPr>
                <w:rFonts w:ascii="Times New Roman" w:hAnsi="Times New Roman"/>
                <w:sz w:val="24"/>
                <w:szCs w:val="24"/>
              </w:rPr>
              <w:t>Сверять свои действия с целью и, при необходимости, исправлять ошибки самостоятельно</w:t>
            </w:r>
          </w:p>
        </w:tc>
        <w:tc>
          <w:tcPr>
            <w:tcW w:w="4678" w:type="dxa"/>
          </w:tcPr>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 xml:space="preserve">Постановка и решение учебных задач </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Поэтапное формирование умственных действий</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Организация учебного сотрудничества</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Технология формирующего (безотметочного) оценивания</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Учебно-познавательные (учебно-практические) задачи на саморегуляцию и самоорганизацию</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tc>
      </w:tr>
      <w:tr w:rsidR="003E5415" w:rsidRPr="00C0694B" w:rsidTr="00D92F02">
        <w:tc>
          <w:tcPr>
            <w:tcW w:w="3510"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4</w:t>
            </w:r>
            <w:r w:rsidRPr="00C0694B">
              <w:rPr>
                <w:rFonts w:ascii="Times New Roman" w:hAnsi="Times New Roman"/>
                <w:sz w:val="24"/>
                <w:szCs w:val="24"/>
              </w:rPr>
              <w:t xml:space="preserve"> Умение оценивать правильность выполнения учебной задачи, собственные возможности ее решения </w:t>
            </w:r>
            <w:r w:rsidRPr="00C0694B">
              <w:rPr>
                <w:rFonts w:ascii="Times New Roman" w:hAnsi="Times New Roman"/>
                <w:b/>
                <w:sz w:val="24"/>
                <w:szCs w:val="24"/>
              </w:rPr>
              <w:t>(оценка)</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4.1</w:t>
            </w:r>
            <w:r w:rsidRPr="00C0694B">
              <w:rPr>
                <w:rFonts w:ascii="Times New Roman" w:hAnsi="Times New Roman"/>
                <w:sz w:val="24"/>
                <w:szCs w:val="24"/>
              </w:rPr>
              <w:t>Определять критерии правильности (корректности) выполнения учебной задачи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4.2</w:t>
            </w:r>
            <w:r w:rsidRPr="00C0694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4.3</w:t>
            </w:r>
            <w:r w:rsidRPr="00C0694B">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4.4</w:t>
            </w:r>
            <w:r w:rsidRPr="00C0694B">
              <w:rPr>
                <w:rFonts w:ascii="Times New Roman" w:hAnsi="Times New Roman"/>
                <w:sz w:val="24"/>
                <w:szCs w:val="24"/>
              </w:rPr>
              <w:t xml:space="preserve">Оценивать продукт своей деятельности по заданным и/или самостоятельно определенным критериям в соответствии с целью </w:t>
            </w:r>
            <w:r w:rsidRPr="00C0694B">
              <w:rPr>
                <w:rFonts w:ascii="Times New Roman" w:hAnsi="Times New Roman"/>
                <w:sz w:val="24"/>
                <w:szCs w:val="24"/>
              </w:rPr>
              <w:lastRenderedPageBreak/>
              <w:t>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4.5</w:t>
            </w:r>
            <w:r w:rsidRPr="00C0694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4.6</w:t>
            </w:r>
            <w:r w:rsidRPr="00C0694B">
              <w:rPr>
                <w:rFonts w:ascii="Times New Roman" w:hAnsi="Times New Roman"/>
                <w:sz w:val="24"/>
                <w:szCs w:val="24"/>
              </w:rPr>
              <w:t>Фиксировать и анализировать динамику собственных образовательных результатов</w:t>
            </w:r>
          </w:p>
        </w:tc>
        <w:tc>
          <w:tcPr>
            <w:tcW w:w="4678" w:type="dxa"/>
          </w:tcPr>
          <w:p w:rsidR="003E5415" w:rsidRPr="00C0694B" w:rsidRDefault="003E5415" w:rsidP="00D92F02">
            <w:pPr>
              <w:spacing w:line="216" w:lineRule="auto"/>
              <w:jc w:val="both"/>
              <w:rPr>
                <w:rFonts w:ascii="Times New Roman" w:hAnsi="Times New Roman"/>
                <w:sz w:val="24"/>
                <w:szCs w:val="24"/>
              </w:rPr>
            </w:pPr>
            <w:r w:rsidRPr="00C0694B">
              <w:rPr>
                <w:rFonts w:ascii="Times New Roman" w:hAnsi="Times New Roman"/>
                <w:sz w:val="24"/>
                <w:szCs w:val="24"/>
              </w:rPr>
              <w:lastRenderedPageBreak/>
              <w:t>Организация учебного сотрудничества</w:t>
            </w:r>
          </w:p>
          <w:p w:rsidR="003E5415" w:rsidRPr="00C0694B" w:rsidRDefault="003E5415" w:rsidP="00D92F02">
            <w:pPr>
              <w:spacing w:line="216" w:lineRule="auto"/>
              <w:jc w:val="both"/>
              <w:rPr>
                <w:rFonts w:ascii="Times New Roman" w:hAnsi="Times New Roman"/>
                <w:sz w:val="24"/>
                <w:szCs w:val="24"/>
              </w:rPr>
            </w:pPr>
            <w:r w:rsidRPr="00C0694B">
              <w:rPr>
                <w:rFonts w:ascii="Times New Roman" w:hAnsi="Times New Roman"/>
                <w:sz w:val="24"/>
                <w:szCs w:val="24"/>
              </w:rPr>
              <w:t>Технология формирующего (безотметочного) оценивания</w:t>
            </w:r>
          </w:p>
          <w:p w:rsidR="003E5415" w:rsidRPr="00C0694B" w:rsidRDefault="003E5415" w:rsidP="00D92F02">
            <w:pPr>
              <w:spacing w:line="216" w:lineRule="auto"/>
              <w:jc w:val="both"/>
              <w:rPr>
                <w:rFonts w:ascii="Times New Roman" w:hAnsi="Times New Roman"/>
                <w:sz w:val="24"/>
                <w:szCs w:val="24"/>
              </w:rPr>
            </w:pPr>
            <w:r w:rsidRPr="00C0694B">
              <w:rPr>
                <w:rFonts w:ascii="Times New Roman" w:hAnsi="Times New Roman"/>
                <w:sz w:val="24"/>
                <w:szCs w:val="24"/>
              </w:rPr>
              <w:t>Учебно-познавательные (учебно-практические) задачи на саморегуляцию и самоорганизацию</w:t>
            </w:r>
          </w:p>
          <w:p w:rsidR="003E5415" w:rsidRPr="00C0694B" w:rsidRDefault="003E5415" w:rsidP="00D92F02">
            <w:pPr>
              <w:spacing w:line="216" w:lineRule="auto"/>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spacing w:line="216" w:lineRule="auto"/>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tc>
      </w:tr>
      <w:tr w:rsidR="003E5415" w:rsidRPr="00C0694B" w:rsidTr="00D92F02">
        <w:tc>
          <w:tcPr>
            <w:tcW w:w="3510"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lastRenderedPageBreak/>
              <w:t>Р</w:t>
            </w:r>
            <w:r w:rsidRPr="00C0694B">
              <w:rPr>
                <w:rFonts w:ascii="Times New Roman" w:hAnsi="Times New Roman"/>
                <w:b/>
                <w:i/>
                <w:sz w:val="24"/>
                <w:szCs w:val="24"/>
                <w:vertAlign w:val="subscript"/>
              </w:rPr>
              <w:t>5</w:t>
            </w:r>
            <w:r w:rsidRPr="00C0694B">
              <w:rPr>
                <w:rFonts w:ascii="Times New Roman" w:hAnsi="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w:t>
            </w:r>
            <w:r w:rsidRPr="00C0694B">
              <w:rPr>
                <w:rFonts w:ascii="Times New Roman" w:hAnsi="Times New Roman"/>
                <w:b/>
                <w:sz w:val="24"/>
                <w:szCs w:val="24"/>
              </w:rPr>
              <w:t>(познавательная рефлексия, саморегуляция)</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5.1</w:t>
            </w:r>
            <w:r w:rsidRPr="00C0694B">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5.2</w:t>
            </w:r>
            <w:r w:rsidRPr="00C0694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5.3</w:t>
            </w:r>
            <w:r w:rsidRPr="00C0694B">
              <w:rPr>
                <w:rFonts w:ascii="Times New Roman" w:hAnsi="Times New Roman"/>
                <w:sz w:val="24"/>
                <w:szCs w:val="24"/>
              </w:rPr>
              <w:t>Принимать решение в учебной ситуации и нести за него ответственность</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5.4</w:t>
            </w:r>
            <w:r w:rsidRPr="00C0694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5.5</w:t>
            </w:r>
            <w:r w:rsidRPr="00C0694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Р</w:t>
            </w:r>
            <w:r w:rsidRPr="00C0694B">
              <w:rPr>
                <w:rFonts w:ascii="Times New Roman" w:hAnsi="Times New Roman"/>
                <w:b/>
                <w:i/>
                <w:sz w:val="24"/>
                <w:szCs w:val="24"/>
                <w:vertAlign w:val="subscript"/>
              </w:rPr>
              <w:t>5.6</w:t>
            </w:r>
            <w:r w:rsidRPr="00C0694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c>
          <w:tcPr>
            <w:tcW w:w="4678" w:type="dxa"/>
          </w:tcPr>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 xml:space="preserve">Постановка и решение учебных задач </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Организация учебного сотрудничества</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Технология формирующего (безотметочного) оценивания</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Эколого-образовательная деятельность</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Учебно-познавательные (учебно-практические) задачи на формирование рефлексии</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tc>
      </w:tr>
      <w:tr w:rsidR="003E5415" w:rsidRPr="00C0694B" w:rsidTr="00D92F02">
        <w:tc>
          <w:tcPr>
            <w:tcW w:w="15276" w:type="dxa"/>
            <w:gridSpan w:val="3"/>
          </w:tcPr>
          <w:p w:rsidR="003E5415" w:rsidRPr="00C0694B" w:rsidRDefault="003E5415" w:rsidP="00D92F02">
            <w:pPr>
              <w:jc w:val="both"/>
              <w:rPr>
                <w:rFonts w:ascii="Times New Roman" w:hAnsi="Times New Roman"/>
                <w:b/>
                <w:sz w:val="24"/>
                <w:szCs w:val="24"/>
              </w:rPr>
            </w:pPr>
            <w:r w:rsidRPr="00C0694B">
              <w:rPr>
                <w:rFonts w:ascii="Times New Roman" w:hAnsi="Times New Roman"/>
                <w:b/>
                <w:sz w:val="24"/>
                <w:szCs w:val="24"/>
              </w:rPr>
              <w:t>Познавательные универсальные учебные действия</w:t>
            </w:r>
          </w:p>
        </w:tc>
      </w:tr>
      <w:tr w:rsidR="003E5415" w:rsidRPr="00C0694B" w:rsidTr="00D92F02">
        <w:tc>
          <w:tcPr>
            <w:tcW w:w="3510"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w:t>
            </w:r>
            <w:r w:rsidRPr="00C0694B">
              <w:rPr>
                <w:rFonts w:ascii="Times New Roman" w:hAnsi="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w:t>
            </w:r>
            <w:r w:rsidRPr="00C0694B">
              <w:rPr>
                <w:rFonts w:ascii="Times New Roman" w:hAnsi="Times New Roman"/>
                <w:sz w:val="24"/>
                <w:szCs w:val="24"/>
              </w:rPr>
              <w:lastRenderedPageBreak/>
              <w:t>(индуктивное, дедуктивное, по аналогии) и делать выводы (</w:t>
            </w:r>
            <w:r w:rsidRPr="00C0694B">
              <w:rPr>
                <w:rFonts w:ascii="Times New Roman" w:hAnsi="Times New Roman"/>
                <w:b/>
                <w:sz w:val="24"/>
                <w:szCs w:val="24"/>
              </w:rPr>
              <w:t>логические УУД</w:t>
            </w:r>
            <w:r w:rsidRPr="00C0694B">
              <w:rPr>
                <w:rFonts w:ascii="Times New Roman" w:hAnsi="Times New Roman"/>
                <w:sz w:val="24"/>
                <w:szCs w:val="24"/>
              </w:rPr>
              <w:t>)</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lastRenderedPageBreak/>
              <w:t>П</w:t>
            </w:r>
            <w:r w:rsidRPr="00C0694B">
              <w:rPr>
                <w:rFonts w:ascii="Times New Roman" w:hAnsi="Times New Roman"/>
                <w:b/>
                <w:i/>
                <w:sz w:val="24"/>
                <w:szCs w:val="24"/>
                <w:vertAlign w:val="subscript"/>
              </w:rPr>
              <w:t>6.1</w:t>
            </w:r>
            <w:r w:rsidRPr="00C0694B">
              <w:rPr>
                <w:rFonts w:ascii="Times New Roman" w:hAnsi="Times New Roman"/>
                <w:sz w:val="24"/>
                <w:szCs w:val="24"/>
              </w:rPr>
              <w:t>Подбирать слова, соподчиненные ключевому слову, определяющие его признаки и свойства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6.2</w:t>
            </w:r>
            <w:r w:rsidRPr="00C0694B">
              <w:rPr>
                <w:rFonts w:ascii="Times New Roman" w:hAnsi="Times New Roman"/>
                <w:sz w:val="24"/>
                <w:szCs w:val="24"/>
              </w:rPr>
              <w:t>Выстраивать логическую цепочку, состоящую из ключевого слова и соподчиненных ему слов</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6.3</w:t>
            </w:r>
            <w:r w:rsidRPr="00C0694B">
              <w:rPr>
                <w:rFonts w:ascii="Times New Roman" w:hAnsi="Times New Roman"/>
                <w:sz w:val="24"/>
                <w:szCs w:val="24"/>
              </w:rPr>
              <w:t>Выделять общий признак двух или нескольких предметов или явлений и объяснять их сходство</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6.4</w:t>
            </w:r>
            <w:r w:rsidRPr="00C0694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6.5</w:t>
            </w:r>
            <w:r w:rsidRPr="00C0694B">
              <w:rPr>
                <w:rFonts w:ascii="Times New Roman" w:hAnsi="Times New Roman"/>
                <w:sz w:val="24"/>
                <w:szCs w:val="24"/>
              </w:rPr>
              <w:t>Выделять явление из общего ряда других явлений</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lastRenderedPageBreak/>
              <w:t>П</w:t>
            </w:r>
            <w:r w:rsidRPr="00C0694B">
              <w:rPr>
                <w:rFonts w:ascii="Times New Roman" w:hAnsi="Times New Roman"/>
                <w:b/>
                <w:i/>
                <w:sz w:val="24"/>
                <w:szCs w:val="24"/>
                <w:vertAlign w:val="subscript"/>
              </w:rPr>
              <w:t>6.6</w:t>
            </w:r>
            <w:r w:rsidRPr="00C0694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6.7</w:t>
            </w:r>
            <w:r w:rsidRPr="00C0694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6.8</w:t>
            </w:r>
            <w:r w:rsidRPr="00C0694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6.9</w:t>
            </w:r>
            <w:r w:rsidRPr="00C0694B">
              <w:rPr>
                <w:rFonts w:ascii="Times New Roman" w:hAnsi="Times New Roman"/>
                <w:sz w:val="24"/>
                <w:szCs w:val="24"/>
              </w:rPr>
              <w:t>Излагать полученную информацию, интерпретируя ее в контексте решаемой задачи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6.10</w:t>
            </w:r>
            <w:r w:rsidRPr="00C0694B">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6.11</w:t>
            </w:r>
            <w:r w:rsidRPr="00C0694B">
              <w:rPr>
                <w:rFonts w:ascii="Times New Roman" w:hAnsi="Times New Roman"/>
                <w:sz w:val="24"/>
                <w:szCs w:val="24"/>
              </w:rPr>
              <w:t>Вербализовать эмоциональное впечатление, оказанное на него источником</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6.12</w:t>
            </w:r>
            <w:r w:rsidRPr="00C0694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6.13</w:t>
            </w:r>
            <w:r w:rsidRPr="00C0694B">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6.14</w:t>
            </w:r>
            <w:r w:rsidRPr="00C0694B">
              <w:rPr>
                <w:rFonts w:ascii="Times New Roman" w:hAnsi="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c>
          <w:tcPr>
            <w:tcW w:w="4678" w:type="dxa"/>
          </w:tcPr>
          <w:p w:rsidR="003E5415" w:rsidRPr="00C0694B" w:rsidRDefault="003E5415" w:rsidP="00D92F02">
            <w:pPr>
              <w:ind w:left="33"/>
              <w:jc w:val="both"/>
              <w:rPr>
                <w:rFonts w:ascii="Times New Roman" w:hAnsi="Times New Roman"/>
                <w:sz w:val="24"/>
                <w:szCs w:val="24"/>
              </w:rPr>
            </w:pPr>
            <w:r w:rsidRPr="00C0694B">
              <w:rPr>
                <w:rFonts w:ascii="Times New Roman" w:hAnsi="Times New Roman"/>
                <w:sz w:val="24"/>
                <w:szCs w:val="24"/>
              </w:rPr>
              <w:lastRenderedPageBreak/>
              <w:t>Учебные задания, обеспечивающие формирование логических универсальных учебных действий</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Стратегии смыслового чтения</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Дискуссия</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Метод ментальных карт</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Эколого-образовательная деятельность</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Дебаты</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lastRenderedPageBreak/>
              <w:t>Кейс-метод</w:t>
            </w:r>
          </w:p>
        </w:tc>
      </w:tr>
      <w:tr w:rsidR="003E5415" w:rsidRPr="00C0694B" w:rsidTr="00D92F02">
        <w:tc>
          <w:tcPr>
            <w:tcW w:w="3510" w:type="dxa"/>
          </w:tcPr>
          <w:p w:rsidR="003E5415" w:rsidRPr="00C0694B" w:rsidRDefault="003E5415" w:rsidP="00D92F02">
            <w:pPr>
              <w:jc w:val="both"/>
              <w:rPr>
                <w:rFonts w:ascii="Times New Roman" w:hAnsi="Times New Roman"/>
                <w:b/>
                <w:sz w:val="24"/>
                <w:szCs w:val="24"/>
              </w:rPr>
            </w:pPr>
            <w:r w:rsidRPr="00C0694B">
              <w:rPr>
                <w:rFonts w:ascii="Times New Roman" w:hAnsi="Times New Roman"/>
                <w:b/>
                <w:i/>
                <w:sz w:val="24"/>
                <w:szCs w:val="24"/>
              </w:rPr>
              <w:lastRenderedPageBreak/>
              <w:t>П</w:t>
            </w:r>
            <w:r w:rsidRPr="00C0694B">
              <w:rPr>
                <w:rFonts w:ascii="Times New Roman" w:hAnsi="Times New Roman"/>
                <w:b/>
                <w:i/>
                <w:sz w:val="24"/>
                <w:szCs w:val="24"/>
                <w:vertAlign w:val="subscript"/>
              </w:rPr>
              <w:t>7</w:t>
            </w:r>
            <w:r w:rsidRPr="00C0694B">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sidRPr="00C0694B">
              <w:rPr>
                <w:rFonts w:ascii="Times New Roman" w:hAnsi="Times New Roman"/>
                <w:b/>
                <w:sz w:val="24"/>
                <w:szCs w:val="24"/>
              </w:rPr>
              <w:t>(знаково-символические / моделирование)</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7.1</w:t>
            </w:r>
            <w:r w:rsidRPr="00C0694B">
              <w:rPr>
                <w:rFonts w:ascii="Times New Roman" w:hAnsi="Times New Roman"/>
                <w:sz w:val="24"/>
                <w:szCs w:val="24"/>
              </w:rPr>
              <w:t>Обозначать символом и знаком предмет и/или явление</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7.2</w:t>
            </w:r>
            <w:r w:rsidRPr="00C0694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7.3</w:t>
            </w:r>
            <w:r w:rsidRPr="00C0694B">
              <w:rPr>
                <w:rFonts w:ascii="Times New Roman" w:hAnsi="Times New Roman"/>
                <w:sz w:val="24"/>
                <w:szCs w:val="24"/>
              </w:rPr>
              <w:t>Создавать абстрактный или реальный образ предмета и/или явления</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7.4</w:t>
            </w:r>
            <w:r w:rsidRPr="00C0694B">
              <w:rPr>
                <w:rFonts w:ascii="Times New Roman" w:hAnsi="Times New Roman"/>
                <w:sz w:val="24"/>
                <w:szCs w:val="24"/>
              </w:rPr>
              <w:t xml:space="preserve">Строить модель/схему на основе условий задачи и/или </w:t>
            </w:r>
            <w:r w:rsidRPr="00C0694B">
              <w:rPr>
                <w:rFonts w:ascii="Times New Roman" w:hAnsi="Times New Roman"/>
                <w:sz w:val="24"/>
                <w:szCs w:val="24"/>
              </w:rPr>
              <w:lastRenderedPageBreak/>
              <w:t>способа ее решения</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7.5</w:t>
            </w:r>
            <w:r w:rsidRPr="00C0694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7.6</w:t>
            </w:r>
            <w:r w:rsidRPr="00C0694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7.7</w:t>
            </w:r>
            <w:r w:rsidRPr="00C0694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7.8</w:t>
            </w:r>
            <w:r w:rsidRPr="00C0694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7.9</w:t>
            </w:r>
            <w:r w:rsidRPr="00C0694B">
              <w:rPr>
                <w:rFonts w:ascii="Times New Roman" w:hAnsi="Times New Roman"/>
                <w:sz w:val="24"/>
                <w:szCs w:val="24"/>
              </w:rPr>
              <w:t>Строить доказательство: прямое, косвенное, от противного</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7.10</w:t>
            </w:r>
            <w:r w:rsidRPr="00C0694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c>
          <w:tcPr>
            <w:tcW w:w="4678" w:type="dxa"/>
          </w:tcPr>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lastRenderedPageBreak/>
              <w:t xml:space="preserve">Постановка и решение учебных задач, включающая моделирование </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Поэтапное формирование умственных действий</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Метод ментальных карт</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Кейс-метод</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lastRenderedPageBreak/>
              <w:t>Учебно-исследовательская деятельность</w:t>
            </w:r>
          </w:p>
        </w:tc>
      </w:tr>
      <w:tr w:rsidR="003E5415" w:rsidRPr="00C0694B" w:rsidTr="00D92F02">
        <w:tc>
          <w:tcPr>
            <w:tcW w:w="3510"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lastRenderedPageBreak/>
              <w:t>П</w:t>
            </w:r>
            <w:r w:rsidRPr="00C0694B">
              <w:rPr>
                <w:rFonts w:ascii="Times New Roman" w:hAnsi="Times New Roman"/>
                <w:b/>
                <w:i/>
                <w:sz w:val="24"/>
                <w:szCs w:val="24"/>
                <w:vertAlign w:val="subscript"/>
              </w:rPr>
              <w:t>8</w:t>
            </w:r>
            <w:r w:rsidRPr="00C0694B">
              <w:rPr>
                <w:rFonts w:ascii="Times New Roman" w:hAnsi="Times New Roman"/>
                <w:sz w:val="24"/>
                <w:szCs w:val="24"/>
              </w:rPr>
              <w:t xml:space="preserve"> Смысловое чтение</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8.1</w:t>
            </w:r>
            <w:r w:rsidRPr="00C0694B">
              <w:rPr>
                <w:rFonts w:ascii="Times New Roman" w:hAnsi="Times New Roman"/>
                <w:sz w:val="24"/>
                <w:szCs w:val="24"/>
              </w:rPr>
              <w:t>Находить в тексте требуемую информацию (в соответствии с целями своей 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8.2</w:t>
            </w:r>
            <w:r w:rsidRPr="00C0694B">
              <w:rPr>
                <w:rFonts w:ascii="Times New Roman" w:hAnsi="Times New Roman"/>
                <w:sz w:val="24"/>
                <w:szCs w:val="24"/>
              </w:rPr>
              <w:t>Ориентироваться в содержании текста, понимать целостный смысл текста, структурировать текст;</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8.3</w:t>
            </w:r>
            <w:r w:rsidRPr="00C0694B">
              <w:rPr>
                <w:rFonts w:ascii="Times New Roman" w:hAnsi="Times New Roman"/>
                <w:sz w:val="24"/>
                <w:szCs w:val="24"/>
              </w:rPr>
              <w:t>Устанавливать взаимосвязь описанных в тексте событий, явлений, процессов;</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8.4</w:t>
            </w:r>
            <w:r w:rsidRPr="00C0694B">
              <w:rPr>
                <w:rFonts w:ascii="Times New Roman" w:hAnsi="Times New Roman"/>
                <w:sz w:val="24"/>
                <w:szCs w:val="24"/>
              </w:rPr>
              <w:t>Резюмировать главную идею текста;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8.5</w:t>
            </w:r>
            <w:r w:rsidRPr="00C0694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8.6</w:t>
            </w:r>
            <w:r w:rsidRPr="00C0694B">
              <w:rPr>
                <w:rFonts w:ascii="Times New Roman" w:hAnsi="Times New Roman"/>
                <w:sz w:val="24"/>
                <w:szCs w:val="24"/>
              </w:rPr>
              <w:t>Критически оценивать содержание и форму текста.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8.7</w:t>
            </w:r>
            <w:r w:rsidRPr="00C0694B">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8.8</w:t>
            </w:r>
            <w:r w:rsidRPr="00C0694B">
              <w:rPr>
                <w:rFonts w:ascii="Times New Roman" w:hAnsi="Times New Roman"/>
                <w:sz w:val="24"/>
                <w:szCs w:val="24"/>
              </w:rPr>
              <w:t xml:space="preserve">Выделять главную и избыточную информацию, выполнять </w:t>
            </w:r>
            <w:r w:rsidRPr="00C0694B">
              <w:rPr>
                <w:rFonts w:ascii="Times New Roman" w:hAnsi="Times New Roman"/>
                <w:sz w:val="24"/>
                <w:szCs w:val="24"/>
              </w:rPr>
              <w:lastRenderedPageBreak/>
              <w:t>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8.9</w:t>
            </w:r>
            <w:r w:rsidRPr="00C0694B">
              <w:rPr>
                <w:rFonts w:ascii="Times New Roman" w:hAnsi="Times New Roman"/>
                <w:sz w:val="24"/>
                <w:szCs w:val="24"/>
              </w:rPr>
              <w:t>Заполнять и дополнять таблицы, схемы, диаграммы, тексты</w:t>
            </w:r>
          </w:p>
        </w:tc>
        <w:tc>
          <w:tcPr>
            <w:tcW w:w="4678" w:type="dxa"/>
          </w:tcPr>
          <w:p w:rsidR="003E5415" w:rsidRPr="00C0694B" w:rsidRDefault="003E5415" w:rsidP="00D92F02">
            <w:pPr>
              <w:rPr>
                <w:rFonts w:ascii="Times New Roman" w:hAnsi="Times New Roman"/>
                <w:sz w:val="24"/>
                <w:szCs w:val="24"/>
              </w:rPr>
            </w:pPr>
            <w:r w:rsidRPr="00C0694B">
              <w:rPr>
                <w:rFonts w:ascii="Times New Roman" w:hAnsi="Times New Roman"/>
                <w:sz w:val="24"/>
                <w:szCs w:val="24"/>
              </w:rPr>
              <w:lastRenderedPageBreak/>
              <w:t>Стратегии смыслового чтения</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Дискуссия</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Метод ментальных карт</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Кейс-метод</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Дебаты</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tc>
      </w:tr>
      <w:tr w:rsidR="003E5415" w:rsidRPr="00C0694B" w:rsidTr="00D92F02">
        <w:tc>
          <w:tcPr>
            <w:tcW w:w="3510"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lastRenderedPageBreak/>
              <w:t>П</w:t>
            </w:r>
            <w:r w:rsidRPr="00C0694B">
              <w:rPr>
                <w:rFonts w:ascii="Times New Roman" w:hAnsi="Times New Roman"/>
                <w:b/>
                <w:i/>
                <w:sz w:val="24"/>
                <w:szCs w:val="24"/>
                <w:vertAlign w:val="subscript"/>
              </w:rPr>
              <w:t>9</w:t>
            </w:r>
            <w:r w:rsidRPr="00C0694B">
              <w:rPr>
                <w:rFonts w:ascii="Times New Roman" w:hAnsi="Times New Roman"/>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9.1</w:t>
            </w:r>
            <w:r w:rsidRPr="00C0694B">
              <w:rPr>
                <w:rFonts w:ascii="Times New Roman" w:hAnsi="Times New Roman"/>
                <w:sz w:val="24"/>
                <w:szCs w:val="24"/>
              </w:rPr>
              <w:t>Определять свое отношение к природной среде</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9.2</w:t>
            </w:r>
            <w:r w:rsidRPr="00C0694B">
              <w:rPr>
                <w:rFonts w:ascii="Times New Roman" w:hAnsi="Times New Roman"/>
                <w:sz w:val="24"/>
                <w:szCs w:val="24"/>
              </w:rPr>
              <w:t>Анализировать влияние экологических факторов на среду обитания живых организмов</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9.3</w:t>
            </w:r>
            <w:r w:rsidRPr="00C0694B">
              <w:rPr>
                <w:rFonts w:ascii="Times New Roman" w:hAnsi="Times New Roman"/>
                <w:sz w:val="24"/>
                <w:szCs w:val="24"/>
              </w:rPr>
              <w:t>Проводить причинный и вероятностный анализ экологических ситуаций</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9.4</w:t>
            </w:r>
            <w:r w:rsidRPr="00C0694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9.5</w:t>
            </w:r>
            <w:r w:rsidRPr="00C0694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9.6</w:t>
            </w:r>
            <w:r w:rsidRPr="00C0694B">
              <w:rPr>
                <w:rFonts w:ascii="Times New Roman" w:hAnsi="Times New Roman"/>
                <w:sz w:val="24"/>
                <w:szCs w:val="24"/>
              </w:rPr>
              <w:t>Выражать свое отношение к природе через рисунки, сочинения, модели, проектные работы</w:t>
            </w:r>
          </w:p>
        </w:tc>
        <w:tc>
          <w:tcPr>
            <w:tcW w:w="4678" w:type="dxa"/>
          </w:tcPr>
          <w:p w:rsidR="003E5415" w:rsidRPr="00C0694B" w:rsidRDefault="003E5415" w:rsidP="00D92F02">
            <w:pPr>
              <w:rPr>
                <w:rFonts w:ascii="Times New Roman" w:hAnsi="Times New Roman"/>
                <w:sz w:val="24"/>
                <w:szCs w:val="24"/>
              </w:rPr>
            </w:pPr>
            <w:r w:rsidRPr="00C0694B">
              <w:rPr>
                <w:rFonts w:ascii="Times New Roman" w:hAnsi="Times New Roman"/>
                <w:sz w:val="24"/>
                <w:szCs w:val="24"/>
              </w:rPr>
              <w:t>Эколого-образовательная деятельность</w:t>
            </w:r>
          </w:p>
        </w:tc>
      </w:tr>
      <w:tr w:rsidR="003E5415" w:rsidRPr="00C0694B" w:rsidTr="00D92F02">
        <w:tc>
          <w:tcPr>
            <w:tcW w:w="3510" w:type="dxa"/>
          </w:tcPr>
          <w:p w:rsidR="003E5415" w:rsidRPr="00C0694B" w:rsidRDefault="003E5415" w:rsidP="00D92F02">
            <w:pPr>
              <w:jc w:val="both"/>
              <w:rPr>
                <w:rFonts w:ascii="Times New Roman" w:hAnsi="Times New Roman"/>
                <w:b/>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10</w:t>
            </w:r>
            <w:r w:rsidRPr="00C0694B">
              <w:rPr>
                <w:rFonts w:ascii="Times New Roman" w:hAnsi="Times New Roman"/>
                <w:sz w:val="24"/>
                <w:szCs w:val="24"/>
              </w:rPr>
              <w:t xml:space="preserve"> Развитие мотивации к овладению культурой активного использования словарей и других поисковых систем </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10.1</w:t>
            </w:r>
            <w:r w:rsidRPr="00C0694B">
              <w:rPr>
                <w:rFonts w:ascii="Times New Roman" w:hAnsi="Times New Roman"/>
                <w:sz w:val="24"/>
                <w:szCs w:val="24"/>
              </w:rPr>
              <w:t>Определять необходимые ключевые поисковые слова и запросы</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10.2</w:t>
            </w:r>
            <w:r w:rsidRPr="00C0694B">
              <w:rPr>
                <w:rFonts w:ascii="Times New Roman" w:hAnsi="Times New Roman"/>
                <w:sz w:val="24"/>
                <w:szCs w:val="24"/>
              </w:rPr>
              <w:t>Осуществлять взаимодействие с электронными поисковыми системами, словарями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10.3</w:t>
            </w:r>
            <w:r w:rsidRPr="00C0694B">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П</w:t>
            </w:r>
            <w:r w:rsidRPr="00C0694B">
              <w:rPr>
                <w:rFonts w:ascii="Times New Roman" w:hAnsi="Times New Roman"/>
                <w:b/>
                <w:i/>
                <w:sz w:val="24"/>
                <w:szCs w:val="24"/>
                <w:vertAlign w:val="subscript"/>
              </w:rPr>
              <w:t>10.4</w:t>
            </w:r>
            <w:r w:rsidRPr="00C0694B">
              <w:rPr>
                <w:rFonts w:ascii="Times New Roman" w:hAnsi="Times New Roman"/>
                <w:sz w:val="24"/>
                <w:szCs w:val="24"/>
              </w:rPr>
              <w:t>Соотносить полученные результаты поиска со своей деятельностью</w:t>
            </w:r>
          </w:p>
        </w:tc>
        <w:tc>
          <w:tcPr>
            <w:tcW w:w="4678" w:type="dxa"/>
          </w:tcPr>
          <w:p w:rsidR="003E5415" w:rsidRPr="00C0694B" w:rsidRDefault="003E5415" w:rsidP="00D92F02">
            <w:pPr>
              <w:widowControl w:val="0"/>
              <w:tabs>
                <w:tab w:val="left" w:pos="993"/>
              </w:tabs>
              <w:jc w:val="both"/>
              <w:rPr>
                <w:rFonts w:ascii="Times New Roman" w:hAnsi="Times New Roman"/>
                <w:sz w:val="24"/>
                <w:szCs w:val="24"/>
              </w:rPr>
            </w:pPr>
            <w:r w:rsidRPr="00C0694B">
              <w:rPr>
                <w:rFonts w:ascii="Times New Roman" w:hAnsi="Times New Roman"/>
                <w:sz w:val="24"/>
                <w:szCs w:val="24"/>
              </w:rPr>
              <w:t>Применение ИКТ</w:t>
            </w:r>
          </w:p>
          <w:p w:rsidR="003E5415" w:rsidRPr="00C0694B" w:rsidRDefault="003E5415" w:rsidP="00D92F02">
            <w:pPr>
              <w:widowControl w:val="0"/>
              <w:tabs>
                <w:tab w:val="left" w:pos="993"/>
              </w:tabs>
              <w:jc w:val="both"/>
              <w:rPr>
                <w:rFonts w:ascii="Times New Roman" w:hAnsi="Times New Roman"/>
                <w:sz w:val="24"/>
                <w:szCs w:val="24"/>
              </w:rPr>
            </w:pPr>
            <w:r w:rsidRPr="00C0694B">
              <w:rPr>
                <w:rFonts w:ascii="Times New Roman" w:hAnsi="Times New Roman"/>
                <w:sz w:val="24"/>
                <w:szCs w:val="24"/>
              </w:rPr>
              <w:t xml:space="preserve">Учебно-познавательные (учебно-практические) задачи на, использование </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tc>
      </w:tr>
      <w:tr w:rsidR="003E5415" w:rsidRPr="00C0694B" w:rsidTr="00D92F02">
        <w:tc>
          <w:tcPr>
            <w:tcW w:w="15276" w:type="dxa"/>
            <w:gridSpan w:val="3"/>
          </w:tcPr>
          <w:p w:rsidR="003E5415" w:rsidRPr="00C0694B" w:rsidRDefault="003E5415" w:rsidP="00D92F02">
            <w:pPr>
              <w:jc w:val="both"/>
              <w:rPr>
                <w:rFonts w:ascii="Times New Roman" w:hAnsi="Times New Roman"/>
                <w:b/>
                <w:sz w:val="24"/>
                <w:szCs w:val="24"/>
              </w:rPr>
            </w:pPr>
            <w:r w:rsidRPr="00C0694B">
              <w:rPr>
                <w:rFonts w:ascii="Times New Roman" w:hAnsi="Times New Roman"/>
                <w:b/>
                <w:sz w:val="24"/>
                <w:szCs w:val="24"/>
              </w:rPr>
              <w:t>Коммуникативные универсальные учебные действия</w:t>
            </w:r>
          </w:p>
        </w:tc>
      </w:tr>
      <w:tr w:rsidR="003E5415" w:rsidRPr="00C0694B" w:rsidTr="00D92F02">
        <w:tc>
          <w:tcPr>
            <w:tcW w:w="3510" w:type="dxa"/>
          </w:tcPr>
          <w:p w:rsidR="003E5415" w:rsidRPr="00C0694B" w:rsidRDefault="003E5415" w:rsidP="00D92F02">
            <w:pPr>
              <w:jc w:val="both"/>
              <w:rPr>
                <w:rFonts w:ascii="Times New Roman" w:hAnsi="Times New Roman"/>
                <w:b/>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w:t>
            </w:r>
            <w:r w:rsidRPr="00C0694B">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w:t>
            </w:r>
            <w:r w:rsidRPr="00C0694B">
              <w:rPr>
                <w:rFonts w:ascii="Times New Roman" w:hAnsi="Times New Roman"/>
                <w:sz w:val="24"/>
                <w:szCs w:val="24"/>
              </w:rPr>
              <w:lastRenderedPageBreak/>
              <w:t xml:space="preserve">согласования позиций и учета интересов; формулировать, аргументировать и отстаивать свое мнение </w:t>
            </w:r>
            <w:r w:rsidRPr="00C0694B">
              <w:rPr>
                <w:rFonts w:ascii="Times New Roman" w:hAnsi="Times New Roman"/>
                <w:b/>
                <w:sz w:val="24"/>
                <w:szCs w:val="24"/>
              </w:rPr>
              <w:t>(учебное сотрудничество)</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lastRenderedPageBreak/>
              <w:t>К</w:t>
            </w:r>
            <w:r w:rsidRPr="00C0694B">
              <w:rPr>
                <w:rFonts w:ascii="Times New Roman" w:hAnsi="Times New Roman"/>
                <w:b/>
                <w:i/>
                <w:sz w:val="24"/>
                <w:szCs w:val="24"/>
                <w:vertAlign w:val="subscript"/>
              </w:rPr>
              <w:t>11.1</w:t>
            </w:r>
            <w:r w:rsidRPr="00C0694B">
              <w:rPr>
                <w:rFonts w:ascii="Times New Roman" w:hAnsi="Times New Roman"/>
                <w:sz w:val="24"/>
                <w:szCs w:val="24"/>
              </w:rPr>
              <w:t>Определять возможные роли в совместной 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11.2</w:t>
            </w:r>
            <w:r w:rsidRPr="00C0694B">
              <w:rPr>
                <w:rFonts w:ascii="Times New Roman" w:hAnsi="Times New Roman"/>
                <w:sz w:val="24"/>
                <w:szCs w:val="24"/>
              </w:rPr>
              <w:t>Играть определенную роль в совместной 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11.3</w:t>
            </w:r>
            <w:r w:rsidRPr="00C0694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11.4</w:t>
            </w:r>
            <w:r w:rsidRPr="00C0694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11.5</w:t>
            </w:r>
            <w:r w:rsidRPr="00C0694B">
              <w:rPr>
                <w:rFonts w:ascii="Times New Roman" w:hAnsi="Times New Roman"/>
                <w:sz w:val="24"/>
                <w:szCs w:val="24"/>
              </w:rPr>
              <w:t xml:space="preserve">Строить позитивные отношения в процессе учебной и </w:t>
            </w:r>
            <w:r w:rsidRPr="00C0694B">
              <w:rPr>
                <w:rFonts w:ascii="Times New Roman" w:hAnsi="Times New Roman"/>
                <w:sz w:val="24"/>
                <w:szCs w:val="24"/>
              </w:rPr>
              <w:lastRenderedPageBreak/>
              <w:t>познавательной 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11.6</w:t>
            </w:r>
            <w:r w:rsidRPr="00C0694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11.7</w:t>
            </w:r>
            <w:r w:rsidRPr="00C0694B">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11.8</w:t>
            </w:r>
            <w:r w:rsidRPr="00C0694B">
              <w:rPr>
                <w:rFonts w:ascii="Times New Roman" w:hAnsi="Times New Roman"/>
                <w:sz w:val="24"/>
                <w:szCs w:val="24"/>
              </w:rPr>
              <w:t>Предлагать альтернативное решение в конфликтной ситуации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11.9</w:t>
            </w:r>
            <w:r w:rsidRPr="00C0694B">
              <w:rPr>
                <w:rFonts w:ascii="Times New Roman" w:hAnsi="Times New Roman"/>
                <w:sz w:val="24"/>
                <w:szCs w:val="24"/>
              </w:rPr>
              <w:t>Выделять общую точку зрения в дискуссии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11.10</w:t>
            </w:r>
            <w:r w:rsidRPr="00C0694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11.11</w:t>
            </w:r>
            <w:r w:rsidRPr="00C0694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11.12</w:t>
            </w:r>
            <w:r w:rsidRPr="00C0694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c>
          <w:tcPr>
            <w:tcW w:w="4678" w:type="dxa"/>
          </w:tcPr>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lastRenderedPageBreak/>
              <w:t>Организация учебного сотрудничества</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Технология формирующего (безотметочного) оценивания</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Дискуссия</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Эколого-образовательная деятельность</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Кейс-метод</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 (групповые)</w:t>
            </w:r>
          </w:p>
          <w:p w:rsidR="003E5415" w:rsidRPr="00C0694B" w:rsidRDefault="003E5415" w:rsidP="00D92F02">
            <w:pPr>
              <w:rPr>
                <w:rFonts w:ascii="Times New Roman" w:hAnsi="Times New Roman"/>
                <w:sz w:val="24"/>
                <w:szCs w:val="24"/>
              </w:rPr>
            </w:pPr>
            <w:r w:rsidRPr="00C0694B">
              <w:rPr>
                <w:rFonts w:ascii="Times New Roman" w:hAnsi="Times New Roman"/>
                <w:sz w:val="24"/>
                <w:szCs w:val="24"/>
              </w:rPr>
              <w:t>Дебаты</w:t>
            </w:r>
          </w:p>
        </w:tc>
      </w:tr>
      <w:tr w:rsidR="003E5415" w:rsidRPr="00C0694B" w:rsidTr="00D92F02">
        <w:tc>
          <w:tcPr>
            <w:tcW w:w="3510" w:type="dxa"/>
          </w:tcPr>
          <w:p w:rsidR="003E5415" w:rsidRPr="00C0694B" w:rsidRDefault="003E5415" w:rsidP="00D92F02">
            <w:pPr>
              <w:jc w:val="both"/>
              <w:rPr>
                <w:rFonts w:ascii="Times New Roman" w:hAnsi="Times New Roman"/>
                <w:b/>
                <w:sz w:val="24"/>
                <w:szCs w:val="24"/>
              </w:rPr>
            </w:pPr>
            <w:r w:rsidRPr="00C0694B">
              <w:rPr>
                <w:rFonts w:ascii="Times New Roman" w:hAnsi="Times New Roman"/>
                <w:b/>
                <w:i/>
                <w:sz w:val="24"/>
                <w:szCs w:val="24"/>
              </w:rPr>
              <w:lastRenderedPageBreak/>
              <w:t>К</w:t>
            </w:r>
            <w:r w:rsidRPr="00C0694B">
              <w:rPr>
                <w:rFonts w:ascii="Times New Roman" w:hAnsi="Times New Roman"/>
                <w:b/>
                <w:i/>
                <w:sz w:val="24"/>
                <w:szCs w:val="24"/>
                <w:vertAlign w:val="subscript"/>
              </w:rPr>
              <w:t>12</w:t>
            </w:r>
            <w:r w:rsidRPr="00C0694B">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C0694B">
              <w:rPr>
                <w:rFonts w:ascii="Times New Roman" w:hAnsi="Times New Roman"/>
                <w:b/>
                <w:sz w:val="24"/>
                <w:szCs w:val="24"/>
              </w:rPr>
              <w:t>(коммуникация)</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12.1</w:t>
            </w:r>
            <w:r w:rsidRPr="00C0694B">
              <w:rPr>
                <w:rFonts w:ascii="Times New Roman" w:hAnsi="Times New Roman"/>
                <w:sz w:val="24"/>
                <w:szCs w:val="24"/>
              </w:rPr>
              <w:t>Определять задачу коммуникации и в соответствии с ней отбирать речевые средства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12.2</w:t>
            </w:r>
            <w:r w:rsidRPr="00C0694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12.3</w:t>
            </w:r>
            <w:r w:rsidRPr="00C0694B">
              <w:rPr>
                <w:rFonts w:ascii="Times New Roman" w:hAnsi="Times New Roman"/>
                <w:sz w:val="24"/>
                <w:szCs w:val="24"/>
              </w:rPr>
              <w:t>Представлять в устной или письменной форме развернутый план собственной деятельности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12.4</w:t>
            </w:r>
            <w:r w:rsidRPr="00C0694B">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12.5</w:t>
            </w:r>
            <w:r w:rsidRPr="00C0694B">
              <w:rPr>
                <w:rFonts w:ascii="Times New Roman" w:hAnsi="Times New Roman"/>
                <w:sz w:val="24"/>
                <w:szCs w:val="24"/>
              </w:rPr>
              <w:t>Высказывать и обосновывать мнение (суждение) и запрашивать мнение партнера в рамках диалога</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12.6</w:t>
            </w:r>
            <w:r w:rsidRPr="00C0694B">
              <w:rPr>
                <w:rFonts w:ascii="Times New Roman" w:hAnsi="Times New Roman"/>
                <w:sz w:val="24"/>
                <w:szCs w:val="24"/>
              </w:rPr>
              <w:t>Принимать решение в ходе диалога и согласовывать его с собеседником</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12.7</w:t>
            </w:r>
            <w:r w:rsidRPr="00C0694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12.8</w:t>
            </w:r>
            <w:r w:rsidRPr="00C0694B">
              <w:rPr>
                <w:rFonts w:ascii="Times New Roman" w:hAnsi="Times New Roman"/>
                <w:sz w:val="24"/>
                <w:szCs w:val="24"/>
              </w:rPr>
              <w:t xml:space="preserve">Использовать вербальные средства (средства логической </w:t>
            </w:r>
            <w:r w:rsidRPr="00C0694B">
              <w:rPr>
                <w:rFonts w:ascii="Times New Roman" w:hAnsi="Times New Roman"/>
                <w:sz w:val="24"/>
                <w:szCs w:val="24"/>
              </w:rPr>
              <w:lastRenderedPageBreak/>
              <w:t>связи) для выделения смысловых блоков своего выступления</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12.9</w:t>
            </w:r>
            <w:r w:rsidRPr="00C0694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12.10</w:t>
            </w:r>
            <w:r w:rsidRPr="00C0694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c>
          <w:tcPr>
            <w:tcW w:w="4678" w:type="dxa"/>
          </w:tcPr>
          <w:p w:rsidR="003E5415" w:rsidRPr="00C0694B" w:rsidRDefault="003E5415" w:rsidP="00D92F02">
            <w:pPr>
              <w:widowControl w:val="0"/>
              <w:tabs>
                <w:tab w:val="left" w:pos="993"/>
              </w:tabs>
              <w:jc w:val="both"/>
              <w:rPr>
                <w:rFonts w:ascii="Times New Roman" w:hAnsi="Times New Roman"/>
                <w:sz w:val="24"/>
                <w:szCs w:val="24"/>
              </w:rPr>
            </w:pPr>
            <w:r w:rsidRPr="00C0694B">
              <w:rPr>
                <w:rFonts w:ascii="Times New Roman" w:hAnsi="Times New Roman"/>
                <w:sz w:val="24"/>
                <w:szCs w:val="24"/>
              </w:rPr>
              <w:lastRenderedPageBreak/>
              <w:t>Организация учебного сотрудничества</w:t>
            </w:r>
          </w:p>
          <w:p w:rsidR="003E5415" w:rsidRPr="00C0694B" w:rsidRDefault="003E5415" w:rsidP="00D92F02">
            <w:pPr>
              <w:widowControl w:val="0"/>
              <w:tabs>
                <w:tab w:val="left" w:pos="993"/>
              </w:tabs>
              <w:jc w:val="both"/>
              <w:rPr>
                <w:rFonts w:ascii="Times New Roman" w:hAnsi="Times New Roman"/>
                <w:sz w:val="24"/>
                <w:szCs w:val="24"/>
              </w:rPr>
            </w:pPr>
            <w:r w:rsidRPr="00C0694B">
              <w:rPr>
                <w:rFonts w:ascii="Times New Roman" w:hAnsi="Times New Roman"/>
                <w:sz w:val="24"/>
                <w:szCs w:val="24"/>
              </w:rPr>
              <w:t>Дискуссия</w:t>
            </w:r>
          </w:p>
          <w:p w:rsidR="003E5415" w:rsidRPr="00C0694B" w:rsidRDefault="003E5415" w:rsidP="00D92F02">
            <w:pPr>
              <w:widowControl w:val="0"/>
              <w:tabs>
                <w:tab w:val="left" w:pos="993"/>
              </w:tabs>
              <w:jc w:val="both"/>
              <w:rPr>
                <w:rFonts w:ascii="Times New Roman" w:hAnsi="Times New Roman"/>
                <w:sz w:val="24"/>
                <w:szCs w:val="24"/>
              </w:rPr>
            </w:pPr>
            <w:r w:rsidRPr="00C0694B">
              <w:rPr>
                <w:rFonts w:ascii="Times New Roman" w:hAnsi="Times New Roman"/>
                <w:sz w:val="24"/>
                <w:szCs w:val="24"/>
              </w:rPr>
              <w:t>Кейс-метод</w:t>
            </w:r>
          </w:p>
          <w:p w:rsidR="003E5415" w:rsidRPr="00C0694B" w:rsidRDefault="003E5415" w:rsidP="00D92F02">
            <w:pPr>
              <w:widowControl w:val="0"/>
              <w:tabs>
                <w:tab w:val="left" w:pos="993"/>
              </w:tabs>
              <w:jc w:val="both"/>
              <w:rPr>
                <w:rFonts w:ascii="Times New Roman" w:hAnsi="Times New Roman"/>
                <w:sz w:val="24"/>
                <w:szCs w:val="24"/>
              </w:rPr>
            </w:pPr>
            <w:r w:rsidRPr="00C0694B">
              <w:rPr>
                <w:rFonts w:ascii="Times New Roman" w:hAnsi="Times New Roman"/>
                <w:sz w:val="24"/>
                <w:szCs w:val="24"/>
              </w:rPr>
              <w:t>Дебаты</w:t>
            </w:r>
          </w:p>
          <w:p w:rsidR="003E5415" w:rsidRPr="00C0694B" w:rsidRDefault="003E5415" w:rsidP="00D92F02">
            <w:pPr>
              <w:widowControl w:val="0"/>
              <w:tabs>
                <w:tab w:val="left" w:pos="993"/>
              </w:tabs>
              <w:jc w:val="both"/>
              <w:rPr>
                <w:rFonts w:ascii="Times New Roman" w:hAnsi="Times New Roman"/>
                <w:sz w:val="24"/>
                <w:szCs w:val="24"/>
              </w:rPr>
            </w:pPr>
            <w:r w:rsidRPr="00C0694B">
              <w:rPr>
                <w:rFonts w:ascii="Times New Roman" w:hAnsi="Times New Roman"/>
                <w:sz w:val="24"/>
                <w:szCs w:val="24"/>
              </w:rPr>
              <w:t>Учебно-познавательные (учебно-практические) задачи на коммуникацию</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tc>
      </w:tr>
      <w:tr w:rsidR="003E5415" w:rsidRPr="00C0694B" w:rsidTr="00D92F02">
        <w:tc>
          <w:tcPr>
            <w:tcW w:w="3510"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lastRenderedPageBreak/>
              <w:t>К</w:t>
            </w:r>
            <w:r w:rsidRPr="00C0694B">
              <w:rPr>
                <w:rFonts w:ascii="Times New Roman" w:hAnsi="Times New Roman"/>
                <w:b/>
                <w:i/>
                <w:sz w:val="24"/>
                <w:szCs w:val="24"/>
                <w:vertAlign w:val="subscript"/>
              </w:rPr>
              <w:t>13</w:t>
            </w:r>
            <w:r w:rsidRPr="00C0694B">
              <w:rPr>
                <w:rFonts w:ascii="Times New Roman" w:hAnsi="Times New Roman"/>
                <w:sz w:val="24"/>
                <w:szCs w:val="24"/>
              </w:rPr>
              <w:t xml:space="preserve">Формирование и развитие компетентности в области использования информационно-коммуникационных технологий </w:t>
            </w:r>
            <w:r w:rsidRPr="00C0694B">
              <w:rPr>
                <w:rFonts w:ascii="Times New Roman" w:hAnsi="Times New Roman"/>
                <w:b/>
                <w:sz w:val="24"/>
                <w:szCs w:val="24"/>
              </w:rPr>
              <w:t>(ИКТ-компетентность)</w:t>
            </w:r>
          </w:p>
        </w:tc>
        <w:tc>
          <w:tcPr>
            <w:tcW w:w="7088" w:type="dxa"/>
          </w:tcPr>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13.1</w:t>
            </w:r>
            <w:r w:rsidRPr="00C0694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13.2</w:t>
            </w:r>
            <w:r w:rsidRPr="00C0694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13.3</w:t>
            </w:r>
            <w:r w:rsidRPr="00C0694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13.4</w:t>
            </w:r>
            <w:r w:rsidRPr="00C0694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13.5</w:t>
            </w:r>
            <w:r w:rsidRPr="00C0694B">
              <w:rPr>
                <w:rFonts w:ascii="Times New Roman" w:hAnsi="Times New Roman"/>
                <w:sz w:val="24"/>
                <w:szCs w:val="24"/>
              </w:rPr>
              <w:t>Использовать информацию с учетом этических и правовых норм</w:t>
            </w:r>
          </w:p>
          <w:p w:rsidR="003E5415" w:rsidRPr="00C0694B" w:rsidRDefault="003E5415" w:rsidP="00D92F02">
            <w:pPr>
              <w:jc w:val="both"/>
              <w:rPr>
                <w:rFonts w:ascii="Times New Roman" w:hAnsi="Times New Roman"/>
                <w:sz w:val="24"/>
                <w:szCs w:val="24"/>
              </w:rPr>
            </w:pPr>
            <w:r w:rsidRPr="00C0694B">
              <w:rPr>
                <w:rFonts w:ascii="Times New Roman" w:hAnsi="Times New Roman"/>
                <w:b/>
                <w:i/>
                <w:sz w:val="24"/>
                <w:szCs w:val="24"/>
              </w:rPr>
              <w:t>К</w:t>
            </w:r>
            <w:r w:rsidRPr="00C0694B">
              <w:rPr>
                <w:rFonts w:ascii="Times New Roman" w:hAnsi="Times New Roman"/>
                <w:b/>
                <w:i/>
                <w:sz w:val="24"/>
                <w:szCs w:val="24"/>
                <w:vertAlign w:val="subscript"/>
              </w:rPr>
              <w:t>13.6</w:t>
            </w:r>
            <w:r w:rsidRPr="00C0694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c>
          <w:tcPr>
            <w:tcW w:w="4678" w:type="dxa"/>
          </w:tcPr>
          <w:p w:rsidR="003E5415" w:rsidRPr="00C0694B" w:rsidRDefault="003E5415" w:rsidP="00D92F02">
            <w:pPr>
              <w:widowControl w:val="0"/>
              <w:tabs>
                <w:tab w:val="left" w:pos="993"/>
              </w:tabs>
              <w:jc w:val="both"/>
              <w:rPr>
                <w:rFonts w:ascii="Times New Roman" w:hAnsi="Times New Roman"/>
                <w:sz w:val="24"/>
                <w:szCs w:val="24"/>
              </w:rPr>
            </w:pPr>
            <w:r w:rsidRPr="00C0694B">
              <w:rPr>
                <w:rFonts w:ascii="Times New Roman" w:hAnsi="Times New Roman"/>
                <w:sz w:val="24"/>
                <w:szCs w:val="24"/>
              </w:rPr>
              <w:t>Применение ИКТ</w:t>
            </w:r>
          </w:p>
          <w:p w:rsidR="003E5415" w:rsidRPr="00C0694B" w:rsidRDefault="003E5415" w:rsidP="00D92F02">
            <w:pPr>
              <w:widowControl w:val="0"/>
              <w:tabs>
                <w:tab w:val="left" w:pos="993"/>
              </w:tabs>
              <w:jc w:val="both"/>
              <w:rPr>
                <w:rFonts w:ascii="Times New Roman" w:hAnsi="Times New Roman"/>
                <w:sz w:val="24"/>
                <w:szCs w:val="24"/>
              </w:rPr>
            </w:pPr>
            <w:r w:rsidRPr="00C0694B">
              <w:rPr>
                <w:rFonts w:ascii="Times New Roman" w:hAnsi="Times New Roman"/>
                <w:sz w:val="24"/>
                <w:szCs w:val="24"/>
              </w:rPr>
              <w:t xml:space="preserve">Учебно-познавательные (учебно-практические) задачи на использование ИКТ для обучения </w:t>
            </w:r>
          </w:p>
          <w:p w:rsidR="003E5415" w:rsidRPr="00C0694B" w:rsidRDefault="003E5415" w:rsidP="00D92F02">
            <w:pPr>
              <w:jc w:val="both"/>
              <w:rPr>
                <w:rFonts w:ascii="Times New Roman" w:hAnsi="Times New Roman"/>
                <w:bCs/>
                <w:sz w:val="24"/>
                <w:szCs w:val="24"/>
              </w:rPr>
            </w:pPr>
            <w:r w:rsidRPr="00C0694B">
              <w:rPr>
                <w:rFonts w:ascii="Times New Roman" w:hAnsi="Times New Roman"/>
                <w:bCs/>
                <w:sz w:val="24"/>
                <w:szCs w:val="24"/>
              </w:rPr>
              <w:t>Метод проектов</w:t>
            </w:r>
          </w:p>
          <w:p w:rsidR="003E5415" w:rsidRPr="00C0694B" w:rsidRDefault="003E5415" w:rsidP="00D92F02">
            <w:pPr>
              <w:jc w:val="both"/>
              <w:rPr>
                <w:rFonts w:ascii="Times New Roman" w:hAnsi="Times New Roman"/>
                <w:sz w:val="24"/>
                <w:szCs w:val="24"/>
              </w:rPr>
            </w:pPr>
            <w:r w:rsidRPr="00C0694B">
              <w:rPr>
                <w:rFonts w:ascii="Times New Roman" w:hAnsi="Times New Roman"/>
                <w:sz w:val="24"/>
                <w:szCs w:val="24"/>
              </w:rPr>
              <w:t>Учебно-исследовательская деятельность</w:t>
            </w:r>
          </w:p>
        </w:tc>
      </w:tr>
    </w:tbl>
    <w:p w:rsidR="003E5415" w:rsidRPr="00C0694B" w:rsidRDefault="003E5415" w:rsidP="003E5415">
      <w:pPr>
        <w:ind w:firstLine="397"/>
        <w:rPr>
          <w:b/>
          <w:u w:val="single"/>
        </w:rPr>
      </w:pPr>
    </w:p>
    <w:p w:rsidR="003E5415" w:rsidRPr="00C0694B" w:rsidRDefault="003E5415" w:rsidP="003E5415">
      <w:pPr>
        <w:ind w:firstLine="397"/>
        <w:contextualSpacing/>
        <w:rPr>
          <w:b/>
        </w:rPr>
      </w:pPr>
      <w:r w:rsidRPr="00C0694B">
        <w:rPr>
          <w:b/>
        </w:rPr>
        <w:t>1.3. Предметные планируемые результаты</w:t>
      </w:r>
    </w:p>
    <w:p w:rsidR="003E5415" w:rsidRPr="00C0694B" w:rsidRDefault="003E5415" w:rsidP="003E5415">
      <w:pPr>
        <w:ind w:firstLine="397"/>
        <w:contextualSpacing/>
      </w:pPr>
    </w:p>
    <w:p w:rsidR="003E5415" w:rsidRPr="00C0694B" w:rsidRDefault="003E5415" w:rsidP="003E5415">
      <w:pPr>
        <w:contextualSpacing/>
        <w:jc w:val="center"/>
        <w:rPr>
          <w:rFonts w:eastAsia="Calibri"/>
          <w:b/>
        </w:rPr>
      </w:pPr>
      <w:r w:rsidRPr="00C0694B">
        <w:rPr>
          <w:rFonts w:eastAsia="Calibri"/>
          <w:b/>
        </w:rPr>
        <w:t>5 класс</w:t>
      </w:r>
    </w:p>
    <w:p w:rsidR="003E5415" w:rsidRPr="00C0694B" w:rsidRDefault="003E5415" w:rsidP="003E5415">
      <w:pPr>
        <w:ind w:firstLine="397"/>
        <w:contextualSpacing/>
        <w:jc w:val="both"/>
        <w:rPr>
          <w:rFonts w:eastAsia="Calibri"/>
        </w:rPr>
      </w:pPr>
      <w:r w:rsidRPr="00C0694B">
        <w:rPr>
          <w:rFonts w:eastAsia="Calibri"/>
        </w:rPr>
        <w:t>Коммуникативные умения в основных видах речевой деятельности (аудирование, говорение, чтение и письмо)</w:t>
      </w:r>
    </w:p>
    <w:p w:rsidR="003E5415" w:rsidRPr="00C0694B" w:rsidRDefault="003E5415" w:rsidP="003E5415">
      <w:pPr>
        <w:ind w:firstLine="397"/>
        <w:contextualSpacing/>
        <w:jc w:val="both"/>
        <w:rPr>
          <w:rFonts w:eastAsia="Calibri"/>
          <w:b/>
        </w:rPr>
      </w:pPr>
      <w:r w:rsidRPr="00C0694B">
        <w:rPr>
          <w:rFonts w:eastAsia="Calibri"/>
          <w:b/>
        </w:rPr>
        <w:t xml:space="preserve">Говорение </w:t>
      </w:r>
    </w:p>
    <w:p w:rsidR="003E5415" w:rsidRPr="00C0694B" w:rsidRDefault="003E5415" w:rsidP="003E5415">
      <w:pPr>
        <w:ind w:firstLine="397"/>
        <w:contextualSpacing/>
        <w:jc w:val="both"/>
        <w:rPr>
          <w:rFonts w:eastAsia="Calibri"/>
        </w:rPr>
      </w:pPr>
      <w:r w:rsidRPr="00C0694B">
        <w:rPr>
          <w:rFonts w:eastAsia="Calibri"/>
          <w:u w:val="single"/>
        </w:rPr>
        <w:t>Диалогическая речь:</w:t>
      </w:r>
      <w:r w:rsidRPr="00C0694B">
        <w:rPr>
          <w:rFonts w:eastAsia="Calibri"/>
        </w:rPr>
        <w:t xml:space="preserve"> умение вести диалог этикетного характера, диалог-расспрос, диалог – побуждение к действию.</w:t>
      </w:r>
    </w:p>
    <w:p w:rsidR="003E5415" w:rsidRPr="00C0694B" w:rsidRDefault="003E5415" w:rsidP="003E5415">
      <w:pPr>
        <w:ind w:firstLine="397"/>
        <w:contextualSpacing/>
        <w:jc w:val="both"/>
        <w:rPr>
          <w:rFonts w:eastAsia="Calibri"/>
          <w:b/>
        </w:rPr>
      </w:pPr>
      <w:r w:rsidRPr="00C0694B">
        <w:rPr>
          <w:rFonts w:eastAsia="Calibri"/>
          <w:b/>
        </w:rPr>
        <w:lastRenderedPageBreak/>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участвовать в диалоге этикетного характера начинать, поддерживать и завершать разговор; выражать благодарность, пожелание, согласие, отказ; переспрашивать собеседника (до 3 реплик со стороны каждого участника 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w:t>
      </w:r>
    </w:p>
    <w:p w:rsidR="003E5415" w:rsidRPr="00C0694B" w:rsidRDefault="003E5415" w:rsidP="003E5415">
      <w:pPr>
        <w:ind w:firstLine="397"/>
        <w:contextualSpacing/>
        <w:jc w:val="both"/>
        <w:rPr>
          <w:rFonts w:eastAsia="Calibri"/>
          <w:b/>
        </w:rPr>
      </w:pPr>
      <w:r w:rsidRPr="00C0694B">
        <w:rPr>
          <w:rFonts w:eastAsia="Calibri"/>
          <w:b/>
        </w:rPr>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участвовать в диалоге – побуждение к действию обращаясь с просьбой и выражая готовность или отказ её выполнять; давать совет и принимать или не принимать его; приглашать к действию и соглашаться или отказываться принимать участие в нём, объясняя причину (до 2 реплик со стороны каждого участника 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участвовать в диалоге – обмен мнениями выражая свою точку зрения и понимая точку зрения собеседника, соглашаться или не соглашаться с ней; выражая сомнение; выражая чувства и эмоции (радость, удивление, огорчение, поддержку и т.д.); выражая эмоциональную поддержку партнера (до 2 реплик со стороны каждого участника общения).</w:t>
      </w:r>
    </w:p>
    <w:p w:rsidR="003E5415" w:rsidRPr="00C0694B" w:rsidRDefault="003E5415" w:rsidP="003E5415">
      <w:pPr>
        <w:ind w:firstLine="397"/>
        <w:contextualSpacing/>
        <w:jc w:val="both"/>
        <w:rPr>
          <w:rFonts w:eastAsia="Calibri"/>
        </w:rPr>
      </w:pPr>
      <w:r w:rsidRPr="00C0694B">
        <w:rPr>
          <w:rFonts w:eastAsia="Calibri"/>
          <w:u w:val="single"/>
        </w:rPr>
        <w:t>Монологическая речь</w:t>
      </w:r>
      <w:r w:rsidRPr="00C0694B">
        <w:rPr>
          <w:rFonts w:eastAsia="Calibri"/>
        </w:rPr>
        <w:t xml:space="preserve"> (описание, повествование, сообщение) предполагает умения: кратко высказываться о фактах, событиях; передавать основную мысль прочитанного/прослушанного текста; делать сообщения на основе прочитанного/прослушанного текста.  Объём монологического высказывания до 8-10 фраз.</w:t>
      </w:r>
    </w:p>
    <w:p w:rsidR="003E5415" w:rsidRPr="00C0694B" w:rsidRDefault="003E5415" w:rsidP="003E5415">
      <w:pPr>
        <w:ind w:firstLine="397"/>
        <w:contextualSpacing/>
        <w:jc w:val="both"/>
        <w:rPr>
          <w:rFonts w:eastAsia="Calibri"/>
          <w:b/>
        </w:rPr>
      </w:pPr>
      <w:r w:rsidRPr="00C0694B">
        <w:rPr>
          <w:rFonts w:eastAsia="Calibri"/>
          <w:b/>
        </w:rPr>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рассказывать о себе, семье, друзьях, своих интересах и планах;</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сообщать краткие сведения о своём городе/селе, своей стране и странах изучаемого языка.</w:t>
      </w:r>
    </w:p>
    <w:p w:rsidR="003E5415" w:rsidRPr="00C0694B" w:rsidRDefault="003E5415" w:rsidP="003E5415">
      <w:pPr>
        <w:ind w:firstLine="397"/>
        <w:contextualSpacing/>
        <w:jc w:val="both"/>
        <w:rPr>
          <w:rFonts w:eastAsia="Calibri"/>
          <w:b/>
        </w:rPr>
      </w:pPr>
      <w:r w:rsidRPr="00C0694B">
        <w:rPr>
          <w:rFonts w:eastAsia="Calibri"/>
          <w:b/>
        </w:rPr>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давать краткую характеристику персонажей;</w:t>
      </w:r>
    </w:p>
    <w:p w:rsidR="003E5415" w:rsidRPr="00C0694B" w:rsidRDefault="003E5415" w:rsidP="003E5415">
      <w:pPr>
        <w:ind w:firstLine="397"/>
        <w:contextualSpacing/>
        <w:jc w:val="both"/>
        <w:rPr>
          <w:rFonts w:eastAsia="Calibri"/>
          <w:b/>
        </w:rPr>
      </w:pPr>
      <w:r w:rsidRPr="00C0694B">
        <w:rPr>
          <w:rFonts w:eastAsia="Calibri"/>
          <w:b/>
        </w:rPr>
        <w:t>Аудирование</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Воспринимать на слух и полностью понимать основное содержание несложных аутентичных аудио и видео текстов, относящихся к разным коммуникативным типам речи (сообщение, рассказ, интервью), с пониманием основного содержания текста, с выборочным и полным пониманием текста. Время звучания текстов – до 2 минут.</w:t>
      </w:r>
    </w:p>
    <w:p w:rsidR="003E5415" w:rsidRPr="00C0694B" w:rsidRDefault="003E5415" w:rsidP="003E5415">
      <w:pPr>
        <w:ind w:firstLine="397"/>
        <w:contextualSpacing/>
        <w:jc w:val="both"/>
        <w:rPr>
          <w:rFonts w:eastAsia="Calibri"/>
          <w:b/>
        </w:rPr>
      </w:pPr>
      <w:r w:rsidRPr="00C0694B">
        <w:rPr>
          <w:rFonts w:eastAsia="Calibri"/>
          <w:b/>
        </w:rPr>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выбирать главные и опускать второстепенные факты;</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воспринимать на слух и полностью понимать речь учителя, одноклассников.</w:t>
      </w:r>
    </w:p>
    <w:p w:rsidR="003E5415" w:rsidRPr="00C0694B" w:rsidRDefault="003E5415" w:rsidP="003E5415">
      <w:pPr>
        <w:ind w:firstLine="397"/>
        <w:contextualSpacing/>
        <w:jc w:val="both"/>
        <w:rPr>
          <w:rFonts w:eastAsia="Calibri"/>
          <w:b/>
        </w:rPr>
      </w:pPr>
      <w:r w:rsidRPr="00C0694B">
        <w:rPr>
          <w:rFonts w:eastAsia="Calibri"/>
          <w:b/>
        </w:rPr>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color w:val="000000"/>
          <w:sz w:val="24"/>
          <w:szCs w:val="24"/>
        </w:rPr>
      </w:pPr>
      <w:r w:rsidRPr="00C0694B">
        <w:rPr>
          <w:rFonts w:ascii="Times New Roman" w:hAnsi="Times New Roman"/>
          <w:i/>
          <w:color w:val="000000"/>
          <w:sz w:val="24"/>
          <w:szCs w:val="24"/>
        </w:rPr>
        <w:t>игнорировать незнакомый языковой материал; использовать языковую догадку.</w:t>
      </w:r>
    </w:p>
    <w:p w:rsidR="003E5415" w:rsidRPr="00C0694B" w:rsidRDefault="003E5415" w:rsidP="003E5415">
      <w:pPr>
        <w:autoSpaceDE w:val="0"/>
        <w:autoSpaceDN w:val="0"/>
        <w:adjustRightInd w:val="0"/>
        <w:ind w:firstLine="397"/>
        <w:contextualSpacing/>
        <w:jc w:val="both"/>
        <w:rPr>
          <w:rFonts w:eastAsia="Calibri"/>
          <w:b/>
          <w:bCs/>
          <w:color w:val="000000"/>
        </w:rPr>
      </w:pPr>
      <w:r w:rsidRPr="00C0694B">
        <w:rPr>
          <w:rFonts w:eastAsia="Calibri"/>
          <w:b/>
          <w:bCs/>
          <w:color w:val="000000"/>
        </w:rPr>
        <w:t xml:space="preserve">Чтение </w:t>
      </w:r>
    </w:p>
    <w:p w:rsidR="003E5415" w:rsidRPr="00C0694B" w:rsidRDefault="003E5415" w:rsidP="003E5415">
      <w:pPr>
        <w:autoSpaceDE w:val="0"/>
        <w:autoSpaceDN w:val="0"/>
        <w:adjustRightInd w:val="0"/>
        <w:ind w:firstLine="397"/>
        <w:contextualSpacing/>
        <w:jc w:val="both"/>
        <w:rPr>
          <w:rFonts w:eastAsia="Calibri"/>
          <w:bCs/>
          <w:color w:val="000000"/>
        </w:rPr>
      </w:pPr>
      <w:r w:rsidRPr="00C0694B">
        <w:rPr>
          <w:rFonts w:eastAsia="Calibri"/>
          <w:bCs/>
          <w:color w:val="000000"/>
        </w:rPr>
        <w:t>Читать несложные аутентичные тексты разных жанров и стилей с различной глубиной и точностью понимания в зависимости от вида чтения, а также адаптированные аутентичные тексты.</w:t>
      </w:r>
    </w:p>
    <w:p w:rsidR="003E5415" w:rsidRPr="00C0694B" w:rsidRDefault="003E5415" w:rsidP="003E5415">
      <w:pPr>
        <w:ind w:firstLine="397"/>
        <w:contextualSpacing/>
        <w:jc w:val="both"/>
        <w:rPr>
          <w:rFonts w:eastAsia="Calibri"/>
          <w:b/>
        </w:rPr>
      </w:pPr>
      <w:r w:rsidRPr="00C0694B">
        <w:rPr>
          <w:rFonts w:eastAsia="Calibri"/>
          <w:b/>
        </w:rPr>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bCs/>
          <w:color w:val="000000"/>
          <w:sz w:val="24"/>
          <w:szCs w:val="24"/>
        </w:rPr>
      </w:pPr>
      <w:r w:rsidRPr="00C0694B">
        <w:rPr>
          <w:rFonts w:ascii="Times New Roman" w:hAnsi="Times New Roman"/>
          <w:bCs/>
          <w:color w:val="000000"/>
          <w:sz w:val="24"/>
          <w:szCs w:val="24"/>
        </w:rPr>
        <w:lastRenderedPageBreak/>
        <w:t>понимать основное содержание аутентичного текста (</w:t>
      </w:r>
      <w:r w:rsidRPr="00C0694B">
        <w:rPr>
          <w:rFonts w:ascii="Times New Roman" w:hAnsi="Times New Roman"/>
          <w:color w:val="000000"/>
          <w:sz w:val="24"/>
          <w:szCs w:val="24"/>
        </w:rPr>
        <w:t xml:space="preserve">определять тему и прогнозировать содержание текста по заголовку и по другим вербальным и невербальным опорам; выделять основную мысль; отделять главные факты от второстепенных). </w:t>
      </w:r>
    </w:p>
    <w:p w:rsidR="003E5415" w:rsidRPr="00C0694B" w:rsidRDefault="003E5415" w:rsidP="003E5415">
      <w:pPr>
        <w:ind w:firstLine="397"/>
        <w:contextualSpacing/>
        <w:jc w:val="both"/>
        <w:rPr>
          <w:rFonts w:eastAsia="Calibri"/>
          <w:b/>
        </w:rPr>
      </w:pPr>
      <w:r w:rsidRPr="00C0694B">
        <w:rPr>
          <w:rFonts w:eastAsia="Calibri"/>
          <w:b/>
        </w:rPr>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bCs/>
          <w:i/>
          <w:color w:val="000000"/>
          <w:sz w:val="24"/>
          <w:szCs w:val="24"/>
        </w:rPr>
      </w:pPr>
      <w:r w:rsidRPr="00C0694B">
        <w:rPr>
          <w:rFonts w:ascii="Times New Roman" w:hAnsi="Times New Roman"/>
          <w:i/>
          <w:color w:val="000000"/>
          <w:sz w:val="24"/>
          <w:szCs w:val="24"/>
        </w:rPr>
        <w:t>понимать полно и точно содержание адаптированных аутентичных текстов на основе их информационной переработки: языковая и смысловая догадки, выборочный перевод, использование страноведческих комментариев и т.д.;</w:t>
      </w:r>
    </w:p>
    <w:p w:rsidR="003E5415" w:rsidRPr="00C0694B" w:rsidRDefault="003E5415" w:rsidP="00796F86">
      <w:pPr>
        <w:pStyle w:val="ab"/>
        <w:numPr>
          <w:ilvl w:val="0"/>
          <w:numId w:val="7"/>
        </w:numPr>
        <w:spacing w:after="0" w:line="240" w:lineRule="auto"/>
        <w:ind w:left="0" w:firstLine="397"/>
        <w:jc w:val="both"/>
        <w:rPr>
          <w:rFonts w:ascii="Times New Roman" w:hAnsi="Times New Roman"/>
          <w:bCs/>
          <w:i/>
          <w:color w:val="000000"/>
          <w:sz w:val="24"/>
          <w:szCs w:val="24"/>
        </w:rPr>
      </w:pPr>
      <w:r w:rsidRPr="00C0694B">
        <w:rPr>
          <w:rFonts w:ascii="Times New Roman" w:hAnsi="Times New Roman"/>
          <w:i/>
          <w:color w:val="000000"/>
          <w:sz w:val="24"/>
          <w:szCs w:val="24"/>
        </w:rPr>
        <w:t>выбирать нужную/запрашиваемую информацию в аутентичных текстах; игнорируя незнакомые языковые и речевые средства, не влияющие на выборочное понимание текста.</w:t>
      </w:r>
    </w:p>
    <w:p w:rsidR="003E5415" w:rsidRPr="00C0694B" w:rsidRDefault="003E5415" w:rsidP="003E5415">
      <w:pPr>
        <w:autoSpaceDE w:val="0"/>
        <w:autoSpaceDN w:val="0"/>
        <w:adjustRightInd w:val="0"/>
        <w:ind w:firstLine="397"/>
        <w:contextualSpacing/>
        <w:jc w:val="both"/>
        <w:rPr>
          <w:rFonts w:eastAsia="Calibri"/>
          <w:b/>
          <w:bCs/>
          <w:color w:val="000000"/>
        </w:rPr>
      </w:pPr>
      <w:r w:rsidRPr="00C0694B">
        <w:rPr>
          <w:rFonts w:eastAsia="Calibri"/>
          <w:b/>
          <w:bCs/>
          <w:color w:val="000000"/>
        </w:rPr>
        <w:t xml:space="preserve">Письмо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Дальнейшее развитие </w:t>
      </w:r>
      <w:r w:rsidRPr="00C0694B">
        <w:rPr>
          <w:rFonts w:eastAsia="Calibri"/>
          <w:bCs/>
          <w:color w:val="000000"/>
        </w:rPr>
        <w:t>орфографических навыков</w:t>
      </w:r>
      <w:r w:rsidRPr="00C0694B">
        <w:rPr>
          <w:rFonts w:eastAsia="Calibri"/>
          <w:color w:val="000000"/>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3E5415" w:rsidRPr="00C0694B" w:rsidRDefault="003E5415" w:rsidP="003E5415">
      <w:pPr>
        <w:ind w:firstLine="397"/>
        <w:contextualSpacing/>
        <w:jc w:val="both"/>
        <w:rPr>
          <w:rFonts w:eastAsia="Calibri"/>
          <w:b/>
        </w:rPr>
      </w:pPr>
      <w:r w:rsidRPr="00C0694B">
        <w:rPr>
          <w:rFonts w:eastAsia="Calibri"/>
          <w:b/>
        </w:rPr>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 xml:space="preserve">писать короткие поздравления с днем рождения, другими праздниками (объем до 30 слов, включая адрес), выражать пожелания; </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 xml:space="preserve">заполнять бланки (указывать имя, фамилию, возраст, пол, гражданство, адрес); </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 xml:space="preserve">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50—60 слов, включая адрес. </w:t>
      </w:r>
    </w:p>
    <w:p w:rsidR="003E5415" w:rsidRPr="00C0694B" w:rsidRDefault="003E5415" w:rsidP="003E5415">
      <w:pPr>
        <w:ind w:firstLine="397"/>
        <w:contextualSpacing/>
        <w:jc w:val="both"/>
        <w:rPr>
          <w:rFonts w:eastAsia="Calibri"/>
          <w:b/>
        </w:rPr>
      </w:pPr>
      <w:r w:rsidRPr="00C0694B">
        <w:rPr>
          <w:rFonts w:eastAsia="Calibri"/>
          <w:b/>
        </w:rPr>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color w:val="000000"/>
          <w:sz w:val="24"/>
          <w:szCs w:val="24"/>
        </w:rPr>
      </w:pPr>
      <w:r w:rsidRPr="00C0694B">
        <w:rPr>
          <w:rFonts w:ascii="Times New Roman" w:hAnsi="Times New Roman"/>
          <w:i/>
          <w:color w:val="000000"/>
          <w:sz w:val="24"/>
          <w:szCs w:val="24"/>
        </w:rPr>
        <w:t>выполнять письменные проекты (индивидуально и в группе) по тематике общения.</w:t>
      </w:r>
    </w:p>
    <w:p w:rsidR="003E5415" w:rsidRPr="00C0694B" w:rsidRDefault="003E5415" w:rsidP="003E5415">
      <w:pPr>
        <w:autoSpaceDE w:val="0"/>
        <w:autoSpaceDN w:val="0"/>
        <w:adjustRightInd w:val="0"/>
        <w:ind w:firstLine="397"/>
        <w:contextualSpacing/>
        <w:jc w:val="both"/>
        <w:rPr>
          <w:rFonts w:eastAsia="Calibri"/>
          <w:b/>
          <w:color w:val="000000"/>
        </w:rPr>
      </w:pPr>
      <w:r w:rsidRPr="00C0694B">
        <w:rPr>
          <w:rFonts w:eastAsia="Calibri"/>
          <w:b/>
          <w:color w:val="000000"/>
        </w:rPr>
        <w:t>Языковые средства и  навыки оперирования ими</w:t>
      </w:r>
    </w:p>
    <w:p w:rsidR="003E5415" w:rsidRPr="00C0694B" w:rsidRDefault="003E5415" w:rsidP="003E5415">
      <w:pPr>
        <w:autoSpaceDE w:val="0"/>
        <w:autoSpaceDN w:val="0"/>
        <w:adjustRightInd w:val="0"/>
        <w:ind w:firstLine="397"/>
        <w:contextualSpacing/>
        <w:jc w:val="both"/>
        <w:rPr>
          <w:rFonts w:eastAsia="Calibri"/>
          <w:b/>
          <w:bCs/>
          <w:color w:val="000000"/>
        </w:rPr>
      </w:pPr>
      <w:r w:rsidRPr="00C0694B">
        <w:rPr>
          <w:rFonts w:eastAsia="Calibri"/>
          <w:b/>
          <w:bCs/>
          <w:color w:val="000000"/>
        </w:rPr>
        <w:t xml:space="preserve">Фонетическая сторона речи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Cs/>
          <w:color w:val="000000"/>
        </w:rPr>
        <w:t xml:space="preserve">Адекватное </w:t>
      </w:r>
      <w:r w:rsidRPr="00C0694B">
        <w:rPr>
          <w:rFonts w:eastAsia="Calibri"/>
          <w:color w:val="000000"/>
        </w:rPr>
        <w:t xml:space="preserve">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
          <w:bCs/>
          <w:color w:val="000000"/>
        </w:rPr>
        <w:t xml:space="preserve">Лексическая сторона речи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5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
          <w:bCs/>
          <w:color w:val="000000"/>
        </w:rPr>
        <w:t xml:space="preserve">Грамматическая сторона речи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Овладение грамматической стороной речи учащихся 5 класса предполагает расширение объема значений грамматических явлений, изученных в начальной школе, и овладение новыми грамматическими явлениями.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Знание признаков и навыки распознавания и употребления в речи:</w:t>
      </w:r>
    </w:p>
    <w:p w:rsidR="003E5415" w:rsidRPr="00C0694B" w:rsidRDefault="003E5415" w:rsidP="003E5415">
      <w:pPr>
        <w:autoSpaceDE w:val="0"/>
        <w:autoSpaceDN w:val="0"/>
        <w:adjustRightInd w:val="0"/>
        <w:ind w:firstLine="397"/>
        <w:contextualSpacing/>
        <w:jc w:val="both"/>
        <w:rPr>
          <w:rFonts w:eastAsia="Calibri"/>
          <w:color w:val="000000"/>
          <w:lang w:val="en-US"/>
        </w:rPr>
      </w:pPr>
      <w:r w:rsidRPr="00C0694B">
        <w:rPr>
          <w:rFonts w:eastAsia="Calibri"/>
          <w:color w:val="000000"/>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C0694B">
        <w:rPr>
          <w:rFonts w:eastAsia="Calibri"/>
          <w:i/>
          <w:color w:val="000000"/>
        </w:rPr>
        <w:t>Wemovedto a newhouselastyear</w:t>
      </w:r>
      <w:r w:rsidRPr="00C0694B">
        <w:rPr>
          <w:rFonts w:eastAsia="Calibri"/>
          <w:color w:val="000000"/>
        </w:rPr>
        <w:t xml:space="preserve">): предложений с начальным </w:t>
      </w:r>
      <w:r w:rsidRPr="00C0694B">
        <w:rPr>
          <w:rFonts w:eastAsia="Calibri"/>
          <w:i/>
          <w:color w:val="000000"/>
        </w:rPr>
        <w:t>It</w:t>
      </w:r>
      <w:r w:rsidRPr="00C0694B">
        <w:rPr>
          <w:rFonts w:eastAsia="Calibri"/>
          <w:color w:val="000000"/>
        </w:rPr>
        <w:t xml:space="preserve"> и начальным </w:t>
      </w:r>
      <w:r w:rsidRPr="00C0694B">
        <w:rPr>
          <w:rFonts w:eastAsia="Calibri"/>
          <w:i/>
          <w:color w:val="000000"/>
        </w:rPr>
        <w:t>There + tobe</w:t>
      </w:r>
      <w:r w:rsidRPr="00C0694B">
        <w:rPr>
          <w:rFonts w:eastAsia="Calibri"/>
          <w:color w:val="000000"/>
        </w:rPr>
        <w:t xml:space="preserve"> (</w:t>
      </w:r>
      <w:r w:rsidRPr="00C0694B">
        <w:rPr>
          <w:rFonts w:eastAsia="Calibri"/>
          <w:i/>
          <w:color w:val="000000"/>
        </w:rPr>
        <w:t>Itiscold</w:t>
      </w:r>
      <w:r w:rsidRPr="00C0694B">
        <w:rPr>
          <w:rFonts w:eastAsia="Calibri"/>
          <w:color w:val="000000"/>
        </w:rPr>
        <w:t xml:space="preserve">. </w:t>
      </w:r>
      <w:r w:rsidRPr="00C0694B">
        <w:rPr>
          <w:rFonts w:eastAsia="Calibri"/>
          <w:i/>
          <w:color w:val="000000"/>
          <w:lang w:val="en-US"/>
        </w:rPr>
        <w:t>It's five o'clock. It's interesting. It was winter. There was much snow in the streets</w:t>
      </w:r>
      <w:r w:rsidRPr="00C0694B">
        <w:rPr>
          <w:rFonts w:eastAsia="Calibri"/>
          <w:color w:val="000000"/>
          <w:lang w:val="en-US"/>
        </w:rPr>
        <w:t xml:space="preserve">); </w:t>
      </w:r>
      <w:r w:rsidRPr="00C0694B">
        <w:rPr>
          <w:rFonts w:eastAsia="Calibri"/>
          <w:color w:val="000000"/>
        </w:rPr>
        <w:t>вопросительныхпредложений</w:t>
      </w:r>
      <w:r w:rsidRPr="00C0694B">
        <w:rPr>
          <w:rFonts w:eastAsia="Calibri"/>
          <w:color w:val="000000"/>
          <w:lang w:val="en-US"/>
        </w:rPr>
        <w:t xml:space="preserve"> в </w:t>
      </w:r>
      <w:r w:rsidRPr="00C0694B">
        <w:rPr>
          <w:rFonts w:eastAsia="Calibri"/>
          <w:i/>
          <w:color w:val="000000"/>
          <w:lang w:val="en-US"/>
        </w:rPr>
        <w:t>Present, Past,  Future Simple; Present Continuous</w:t>
      </w:r>
      <w:r w:rsidRPr="00C0694B">
        <w:rPr>
          <w:rFonts w:eastAsia="Calibri"/>
          <w:color w:val="000000"/>
          <w:lang w:val="en-US"/>
        </w:rPr>
        <w:t xml:space="preserve">; </w:t>
      </w:r>
      <w:r w:rsidRPr="00C0694B">
        <w:rPr>
          <w:rFonts w:eastAsia="Calibri"/>
          <w:color w:val="000000"/>
        </w:rPr>
        <w:t>побудительныхпредложенийвутвердительнойиотрицательнойформах</w:t>
      </w:r>
      <w:r w:rsidRPr="00C0694B">
        <w:rPr>
          <w:rFonts w:eastAsia="Calibri"/>
          <w:color w:val="000000"/>
          <w:lang w:val="en-US"/>
        </w:rPr>
        <w:t xml:space="preserve"> (</w:t>
      </w:r>
      <w:r w:rsidRPr="00C0694B">
        <w:rPr>
          <w:rFonts w:eastAsia="Calibri"/>
          <w:i/>
          <w:color w:val="000000"/>
          <w:lang w:val="en-US"/>
        </w:rPr>
        <w:t>Be careful! Don't worry</w:t>
      </w:r>
      <w:r w:rsidRPr="00C0694B">
        <w:rPr>
          <w:rFonts w:eastAsia="Calibri"/>
          <w:color w:val="000000"/>
          <w:lang w:val="en-US"/>
        </w:rPr>
        <w:t xml:space="preserve">.); </w:t>
      </w:r>
      <w:r w:rsidRPr="00C0694B">
        <w:rPr>
          <w:rFonts w:eastAsia="Calibri"/>
          <w:color w:val="000000"/>
        </w:rPr>
        <w:t>оборота</w:t>
      </w:r>
      <w:r w:rsidRPr="00C0694B">
        <w:rPr>
          <w:rFonts w:eastAsia="Calibri"/>
          <w:i/>
          <w:color w:val="000000"/>
          <w:lang w:val="en-US"/>
        </w:rPr>
        <w:t>to be going to</w:t>
      </w:r>
      <w:r w:rsidRPr="00C0694B">
        <w:rPr>
          <w:rFonts w:eastAsia="Calibri"/>
          <w:color w:val="000000"/>
          <w:lang w:val="en-US"/>
        </w:rPr>
        <w:t xml:space="preserve">…; </w:t>
      </w:r>
    </w:p>
    <w:p w:rsidR="003E5415" w:rsidRPr="00C0694B" w:rsidRDefault="003E5415" w:rsidP="003E5415">
      <w:pPr>
        <w:autoSpaceDE w:val="0"/>
        <w:autoSpaceDN w:val="0"/>
        <w:adjustRightInd w:val="0"/>
        <w:ind w:firstLine="397"/>
        <w:contextualSpacing/>
        <w:jc w:val="both"/>
        <w:rPr>
          <w:rFonts w:eastAsia="Calibri"/>
          <w:i/>
          <w:color w:val="000000"/>
          <w:lang w:val="en-US"/>
        </w:rPr>
      </w:pPr>
      <w:r w:rsidRPr="00C0694B">
        <w:rPr>
          <w:rFonts w:eastAsia="Calibri"/>
          <w:color w:val="000000"/>
        </w:rPr>
        <w:lastRenderedPageBreak/>
        <w:t>б</w:t>
      </w:r>
      <w:r w:rsidRPr="00C0694B">
        <w:rPr>
          <w:rFonts w:eastAsia="Calibri"/>
          <w:color w:val="000000"/>
          <w:lang w:val="en-US"/>
        </w:rPr>
        <w:t xml:space="preserve">) </w:t>
      </w:r>
      <w:r w:rsidRPr="00C0694B">
        <w:rPr>
          <w:rFonts w:eastAsia="Calibri"/>
          <w:color w:val="000000"/>
        </w:rPr>
        <w:t>конструкцийсглаголамина</w:t>
      </w:r>
      <w:r w:rsidRPr="00C0694B">
        <w:rPr>
          <w:rFonts w:eastAsia="Calibri"/>
          <w:i/>
          <w:color w:val="000000"/>
          <w:lang w:val="en-US"/>
        </w:rPr>
        <w:t>-ing: to be going</w:t>
      </w:r>
      <w:r w:rsidRPr="00C0694B">
        <w:rPr>
          <w:rFonts w:eastAsia="Calibri"/>
          <w:color w:val="000000"/>
          <w:lang w:val="en-US"/>
        </w:rPr>
        <w:t xml:space="preserve"> (</w:t>
      </w:r>
      <w:r w:rsidRPr="00C0694B">
        <w:rPr>
          <w:rFonts w:eastAsia="Calibri"/>
          <w:color w:val="000000"/>
        </w:rPr>
        <w:t>длявыражениябудущегодействия</w:t>
      </w:r>
      <w:r w:rsidRPr="00C0694B">
        <w:rPr>
          <w:rFonts w:eastAsia="Calibri"/>
          <w:color w:val="000000"/>
          <w:lang w:val="en-US"/>
        </w:rPr>
        <w:t xml:space="preserve">); to </w:t>
      </w:r>
      <w:r w:rsidRPr="00C0694B">
        <w:rPr>
          <w:rFonts w:eastAsia="Calibri"/>
          <w:i/>
          <w:color w:val="000000"/>
          <w:lang w:val="en-US"/>
        </w:rPr>
        <w:t>love/hate doing something</w:t>
      </w:r>
      <w:r w:rsidRPr="00C0694B">
        <w:rPr>
          <w:rFonts w:eastAsia="Calibri"/>
          <w:color w:val="000000"/>
          <w:lang w:val="en-US"/>
        </w:rPr>
        <w:t xml:space="preserve">; </w:t>
      </w:r>
      <w:r w:rsidRPr="00C0694B">
        <w:rPr>
          <w:rFonts w:eastAsia="Calibri"/>
          <w:i/>
          <w:color w:val="000000"/>
          <w:lang w:val="en-US"/>
        </w:rPr>
        <w:t>Stop talking</w:t>
      </w:r>
      <w:r w:rsidRPr="00C0694B">
        <w:rPr>
          <w:rFonts w:eastAsia="Calibri"/>
          <w:color w:val="000000"/>
          <w:lang w:val="en-US"/>
        </w:rPr>
        <w:t xml:space="preserve">. </w:t>
      </w:r>
      <w:r w:rsidRPr="00C0694B">
        <w:rPr>
          <w:rFonts w:eastAsia="Calibri"/>
          <w:color w:val="000000"/>
        </w:rPr>
        <w:t>Конструкций</w:t>
      </w:r>
      <w:r w:rsidRPr="00C0694B">
        <w:rPr>
          <w:rFonts w:eastAsia="Calibri"/>
          <w:i/>
          <w:color w:val="000000"/>
          <w:lang w:val="en-US"/>
        </w:rPr>
        <w:t>It takes me ... to do something</w:t>
      </w:r>
      <w:r w:rsidRPr="00C0694B">
        <w:rPr>
          <w:rFonts w:eastAsia="Calibri"/>
          <w:color w:val="000000"/>
          <w:lang w:val="en-US"/>
        </w:rPr>
        <w:t xml:space="preserve">; </w:t>
      </w:r>
      <w:r w:rsidRPr="00C0694B">
        <w:rPr>
          <w:rFonts w:eastAsia="Calibri"/>
          <w:i/>
          <w:color w:val="000000"/>
          <w:lang w:val="en-US"/>
        </w:rPr>
        <w:t>to look/feel/be happy;</w:t>
      </w:r>
    </w:p>
    <w:p w:rsidR="003E5415" w:rsidRPr="00C0694B" w:rsidRDefault="003E5415" w:rsidP="003E5415">
      <w:pPr>
        <w:autoSpaceDE w:val="0"/>
        <w:autoSpaceDN w:val="0"/>
        <w:adjustRightInd w:val="0"/>
        <w:ind w:firstLine="397"/>
        <w:contextualSpacing/>
        <w:jc w:val="both"/>
        <w:rPr>
          <w:rFonts w:eastAsia="Calibri"/>
          <w:color w:val="000000"/>
          <w:lang w:val="en-US"/>
        </w:rPr>
      </w:pPr>
      <w:r w:rsidRPr="00C0694B">
        <w:rPr>
          <w:rFonts w:eastAsia="Calibri"/>
          <w:color w:val="000000"/>
        </w:rPr>
        <w:t>в</w:t>
      </w:r>
      <w:r w:rsidRPr="00C0694B">
        <w:rPr>
          <w:rFonts w:eastAsia="Calibri"/>
          <w:color w:val="000000"/>
          <w:lang w:val="en-US"/>
        </w:rPr>
        <w:t xml:space="preserve">) </w:t>
      </w:r>
      <w:r w:rsidRPr="00C0694B">
        <w:rPr>
          <w:rFonts w:eastAsia="Calibri"/>
          <w:color w:val="000000"/>
        </w:rPr>
        <w:t>правильныхинеправильныхглаголоввнаиболеераспространенныхформахдействительногозалогавизъявительномнаклонении</w:t>
      </w:r>
      <w:r w:rsidRPr="00C0694B">
        <w:rPr>
          <w:rFonts w:eastAsia="Calibri"/>
          <w:color w:val="000000"/>
          <w:lang w:val="en-US"/>
        </w:rPr>
        <w:t xml:space="preserve"> (</w:t>
      </w:r>
      <w:r w:rsidRPr="00C0694B">
        <w:rPr>
          <w:rFonts w:eastAsia="Calibri"/>
          <w:i/>
          <w:color w:val="000000"/>
          <w:lang w:val="en-US"/>
        </w:rPr>
        <w:t>Present Simple, Past Simple, Present Continuous, Future Simple</w:t>
      </w:r>
      <w:r w:rsidRPr="00C0694B">
        <w:rPr>
          <w:rFonts w:eastAsia="Calibri"/>
          <w:color w:val="000000"/>
          <w:lang w:val="en-US"/>
        </w:rPr>
        <w:t xml:space="preserve">); </w:t>
      </w:r>
      <w:r w:rsidRPr="00C0694B">
        <w:rPr>
          <w:rFonts w:eastAsia="Calibri"/>
          <w:color w:val="000000"/>
        </w:rPr>
        <w:t>модальныхглаголовиихэквивалентов</w:t>
      </w:r>
      <w:r w:rsidRPr="00C0694B">
        <w:rPr>
          <w:rFonts w:eastAsia="Calibri"/>
          <w:color w:val="000000"/>
          <w:lang w:val="en-US"/>
        </w:rPr>
        <w:t xml:space="preserve"> (</w:t>
      </w:r>
      <w:r w:rsidRPr="00C0694B">
        <w:rPr>
          <w:rFonts w:eastAsia="Calibri"/>
          <w:i/>
          <w:color w:val="000000"/>
          <w:lang w:val="en-US"/>
        </w:rPr>
        <w:t>may, can/be able to, must/have to/ should</w:t>
      </w:r>
      <w:r w:rsidRPr="00C0694B">
        <w:rPr>
          <w:rFonts w:eastAsia="Calibri"/>
          <w:color w:val="000000"/>
          <w:lang w:val="en-US"/>
        </w:rPr>
        <w:t>);</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г) определенного, неопределенного, нулевого артиклей; неисчисляемых и исчисляемых существительных (a flower, snow); существительных в функции прилагательных (artgallery); степеней сравнения прилагательных и наречий, в том числе образованных не по правилам (bad — worse — theworst); личных местоимений в именительном (they) и объектном падежах (their); неопределенных местоимений (some, any); наречий, оканчивающихся на -ly (early),  а также совпадающих по форме с прилагательными (fast, high); количественных числительных свыше 100; порядковых числительных свыше 20.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
          <w:bCs/>
          <w:color w:val="000000"/>
        </w:rPr>
        <w:t xml:space="preserve">Графика и орфография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Знание правил чтения и написания новых слов в пределах изучаемой тематики и проблематики общения, применение знаний в процессе изучения английского языка на уроке и самостоятельно. </w:t>
      </w:r>
    </w:p>
    <w:p w:rsidR="003E5415" w:rsidRPr="00C0694B" w:rsidRDefault="003E5415" w:rsidP="003E5415">
      <w:pPr>
        <w:autoSpaceDE w:val="0"/>
        <w:autoSpaceDN w:val="0"/>
        <w:adjustRightInd w:val="0"/>
        <w:ind w:firstLine="397"/>
        <w:contextualSpacing/>
        <w:jc w:val="both"/>
        <w:rPr>
          <w:rFonts w:eastAsia="Calibri"/>
          <w:b/>
          <w:bCs/>
          <w:color w:val="000000"/>
        </w:rPr>
      </w:pPr>
      <w:r w:rsidRPr="00C0694B">
        <w:rPr>
          <w:rFonts w:eastAsia="Calibri"/>
          <w:b/>
          <w:bCs/>
          <w:color w:val="000000"/>
        </w:rPr>
        <w:t>Социокультурные знания и НРЭО</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Использование английского языка как средства социокультурного развития школьников на данном этапе предполагает: знакомство с фамилиями и именами выдающихся людей стран изучаемого языка, родной страны и родного края. Знакомство с государственной символикой: флагом, гимном, столицами стран изучаемого языка, родной страны и родного края. На данном этапе социокультурного развития школьников предусматривается овладение умениями: писать свое имя и фамилию, а также любые другие русские имена на английском языке; правильно оформлять адрес на английском языке.</w:t>
      </w:r>
    </w:p>
    <w:p w:rsidR="003E5415" w:rsidRPr="00C0694B" w:rsidRDefault="003E5415" w:rsidP="003E5415">
      <w:pPr>
        <w:autoSpaceDE w:val="0"/>
        <w:autoSpaceDN w:val="0"/>
        <w:adjustRightInd w:val="0"/>
        <w:ind w:firstLine="397"/>
        <w:contextualSpacing/>
        <w:jc w:val="both"/>
        <w:rPr>
          <w:rFonts w:eastAsia="Calibri"/>
          <w:color w:val="000000"/>
        </w:rPr>
      </w:pPr>
    </w:p>
    <w:p w:rsidR="003E5415" w:rsidRPr="00C0694B" w:rsidRDefault="003E5415" w:rsidP="003E5415">
      <w:pPr>
        <w:autoSpaceDE w:val="0"/>
        <w:autoSpaceDN w:val="0"/>
        <w:adjustRightInd w:val="0"/>
        <w:ind w:firstLine="397"/>
        <w:contextualSpacing/>
        <w:jc w:val="both"/>
        <w:rPr>
          <w:rFonts w:eastAsia="Calibri"/>
          <w:b/>
          <w:color w:val="000000"/>
        </w:rPr>
      </w:pPr>
      <w:r w:rsidRPr="00C0694B">
        <w:rPr>
          <w:rFonts w:eastAsia="Calibri"/>
          <w:b/>
          <w:color w:val="000000"/>
        </w:rPr>
        <w:t>Тематика НРЭО</w:t>
      </w:r>
    </w:p>
    <w:p w:rsidR="003E5415" w:rsidRPr="00C0694B" w:rsidRDefault="003E5415" w:rsidP="003E5415">
      <w:pPr>
        <w:autoSpaceDE w:val="0"/>
        <w:autoSpaceDN w:val="0"/>
        <w:adjustRightInd w:val="0"/>
        <w:ind w:firstLine="397"/>
        <w:contextualSpacing/>
        <w:jc w:val="both"/>
        <w:rPr>
          <w:rFonts w:eastAsia="Calibri"/>
          <w:b/>
          <w:i/>
          <w:color w:val="000000"/>
        </w:rPr>
      </w:pPr>
      <w:r w:rsidRPr="00C0694B">
        <w:rPr>
          <w:rFonts w:eastAsia="Calibri"/>
          <w:b/>
          <w:i/>
          <w:color w:val="000000"/>
        </w:rPr>
        <w:t xml:space="preserve">«Музеи и картинные галереи Челябинска», «Челябинск. Тематический парки «Лукоморье» и «Гулливер», «Слушаем музыку в Челябинске», «Популярные виды спорта в Челябинске», «Возможности изучения английского языка в моем городе», «Лучшие школы моего города», «Экологические проблемы Челябинской области», «Лето на Южном Урале», «Животные, птицы и растения Южного Урала», «Фотографии моего села и области», «Мой фильм о том, где я живу», «Природные ископаемые и минералы Южного Урала», «Знаменитые пещеры Челябинской области», «Будущее моего села», «Достопримечательности Чесмы», «Знаменитые люди моего села», «История Чесмы», «Новый год в Чесме», «Отели Челябинска», «Празднование Масленицы в Тарасовке», «Тематические фестивали Челябинской области (Ильменский Фестиваль, Бажовский фестиваль, Сабантуй и другие)», </w:t>
      </w:r>
    </w:p>
    <w:p w:rsidR="003E5415" w:rsidRPr="00C0694B" w:rsidRDefault="003E5415" w:rsidP="003E5415">
      <w:pPr>
        <w:autoSpaceDE w:val="0"/>
        <w:autoSpaceDN w:val="0"/>
        <w:adjustRightInd w:val="0"/>
        <w:ind w:firstLine="397"/>
        <w:contextualSpacing/>
        <w:jc w:val="both"/>
        <w:rPr>
          <w:rFonts w:eastAsia="Calibri"/>
          <w:b/>
          <w:i/>
          <w:color w:val="000000"/>
        </w:rPr>
      </w:pPr>
      <w:bookmarkStart w:id="1" w:name="_GoBack"/>
      <w:bookmarkEnd w:id="1"/>
    </w:p>
    <w:p w:rsidR="003E5415" w:rsidRPr="00C0694B" w:rsidRDefault="003E5415" w:rsidP="003E5415">
      <w:pPr>
        <w:contextualSpacing/>
        <w:jc w:val="center"/>
        <w:rPr>
          <w:rFonts w:eastAsia="Calibri"/>
          <w:b/>
        </w:rPr>
      </w:pPr>
      <w:r w:rsidRPr="00C0694B">
        <w:rPr>
          <w:rFonts w:eastAsia="Calibri"/>
          <w:b/>
        </w:rPr>
        <w:t>6 класс</w:t>
      </w:r>
    </w:p>
    <w:p w:rsidR="003E5415" w:rsidRPr="00C0694B" w:rsidRDefault="003E5415" w:rsidP="003E5415">
      <w:pPr>
        <w:ind w:firstLine="397"/>
        <w:contextualSpacing/>
        <w:jc w:val="both"/>
        <w:rPr>
          <w:rFonts w:eastAsia="Calibri"/>
          <w:b/>
        </w:rPr>
      </w:pPr>
      <w:r w:rsidRPr="00C0694B">
        <w:rPr>
          <w:rFonts w:eastAsia="Calibri"/>
          <w:b/>
        </w:rPr>
        <w:t>Планируемые предметные результаты</w:t>
      </w:r>
    </w:p>
    <w:p w:rsidR="003E5415" w:rsidRPr="00C0694B" w:rsidRDefault="003E5415" w:rsidP="003E5415">
      <w:pPr>
        <w:ind w:firstLine="397"/>
        <w:contextualSpacing/>
        <w:jc w:val="both"/>
        <w:rPr>
          <w:rFonts w:eastAsia="Calibri"/>
        </w:rPr>
      </w:pPr>
      <w:r w:rsidRPr="00C0694B">
        <w:rPr>
          <w:rFonts w:eastAsia="Calibri"/>
        </w:rPr>
        <w:t>Коммуникативные умения в основных видах речевой деятельности (аудирование, говорение, чтение и письмо)</w:t>
      </w:r>
    </w:p>
    <w:p w:rsidR="003E5415" w:rsidRPr="00C0694B" w:rsidRDefault="003E5415" w:rsidP="003E5415">
      <w:pPr>
        <w:ind w:firstLine="397"/>
        <w:contextualSpacing/>
        <w:jc w:val="both"/>
        <w:rPr>
          <w:rFonts w:eastAsia="Calibri"/>
          <w:b/>
        </w:rPr>
      </w:pPr>
      <w:r w:rsidRPr="00C0694B">
        <w:rPr>
          <w:rFonts w:eastAsia="Calibri"/>
          <w:b/>
        </w:rPr>
        <w:t xml:space="preserve">Говорение </w:t>
      </w:r>
    </w:p>
    <w:p w:rsidR="003E5415" w:rsidRPr="00C0694B" w:rsidRDefault="003E5415" w:rsidP="003E5415">
      <w:pPr>
        <w:ind w:firstLine="397"/>
        <w:contextualSpacing/>
        <w:jc w:val="both"/>
        <w:rPr>
          <w:rFonts w:eastAsia="Calibri"/>
        </w:rPr>
      </w:pPr>
      <w:r w:rsidRPr="00C0694B">
        <w:rPr>
          <w:rFonts w:eastAsia="Calibri"/>
          <w:u w:val="single"/>
        </w:rPr>
        <w:t>Диалогическая речь:</w:t>
      </w:r>
      <w:r w:rsidRPr="00C0694B">
        <w:rPr>
          <w:rFonts w:eastAsia="Calibri"/>
        </w:rPr>
        <w:t xml:space="preserve"> умение вести диалог этикетного характера, диалог-расспрос, диалог – побуждение к действию.</w:t>
      </w:r>
    </w:p>
    <w:p w:rsidR="003E5415" w:rsidRPr="00C0694B" w:rsidRDefault="003E5415" w:rsidP="003E5415">
      <w:pPr>
        <w:ind w:firstLine="397"/>
        <w:contextualSpacing/>
        <w:jc w:val="both"/>
        <w:rPr>
          <w:rFonts w:eastAsia="Calibri"/>
          <w:b/>
        </w:rPr>
      </w:pPr>
      <w:r w:rsidRPr="00C0694B">
        <w:rPr>
          <w:rFonts w:eastAsia="Calibri"/>
          <w:b/>
        </w:rPr>
        <w:lastRenderedPageBreak/>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участвовать в диалоге этикетного характера начинать, поддерживать и завершать разговор; выражать благодарность, пожелание, согласие, отказ; переспрашивать собеседника (до 3 реплик со стороны каждого участника 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участвовать в диалоге – побуждение к действию обращаясь с просьбой и выражая готовность или отказ её выполнять; давать совет и принимать или не принимать его; приглашать к действию и соглашаться или отказываться принимать участие в нём, объясняя причину (до 2 реплик со стороны каждого участника общения).</w:t>
      </w:r>
    </w:p>
    <w:p w:rsidR="003E5415" w:rsidRPr="00C0694B" w:rsidRDefault="003E5415" w:rsidP="003E5415">
      <w:pPr>
        <w:ind w:firstLine="397"/>
        <w:contextualSpacing/>
        <w:jc w:val="both"/>
        <w:rPr>
          <w:rFonts w:eastAsia="Calibri"/>
          <w:b/>
        </w:rPr>
      </w:pPr>
      <w:r w:rsidRPr="00C0694B">
        <w:rPr>
          <w:rFonts w:eastAsia="Calibri"/>
          <w:b/>
        </w:rPr>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участвовать в диалоге - обмен мнениями выражая свою точку зрения и понимая точку зрения собеседника, соглашаться или не соглашаться с ней; выражая сомнение; выражая чувства и эмоции (радость, удивление, огорчение, поддержку и т.д.); выражая эмоциональную поддержку партнера (до 2 реплик со стороны каждого участника общения).</w:t>
      </w:r>
    </w:p>
    <w:p w:rsidR="003E5415" w:rsidRPr="00C0694B" w:rsidRDefault="003E5415" w:rsidP="003E5415">
      <w:pPr>
        <w:ind w:firstLine="397"/>
        <w:contextualSpacing/>
        <w:jc w:val="both"/>
        <w:rPr>
          <w:rFonts w:eastAsia="Calibri"/>
        </w:rPr>
      </w:pPr>
      <w:r w:rsidRPr="00C0694B">
        <w:rPr>
          <w:rFonts w:eastAsia="Calibri"/>
          <w:u w:val="single"/>
        </w:rPr>
        <w:t>Монологическая речь</w:t>
      </w:r>
      <w:r w:rsidRPr="00C0694B">
        <w:rPr>
          <w:rFonts w:eastAsia="Calibri"/>
        </w:rPr>
        <w:t xml:space="preserve"> (описание, повествование, сообщение) предполагает умения: кратко высказываться о фактах, событиях; передавать основную мысль прочитанного/прослушанного текста; делать сообщения на основе прочитанного/прослушанного текста. </w:t>
      </w:r>
    </w:p>
    <w:p w:rsidR="003E5415" w:rsidRPr="00C0694B" w:rsidRDefault="003E5415" w:rsidP="003E5415">
      <w:pPr>
        <w:ind w:firstLine="397"/>
        <w:contextualSpacing/>
        <w:jc w:val="both"/>
        <w:rPr>
          <w:rFonts w:eastAsia="Calibri"/>
        </w:rPr>
      </w:pPr>
      <w:r w:rsidRPr="00C0694B">
        <w:rPr>
          <w:rFonts w:eastAsia="Calibri"/>
        </w:rPr>
        <w:t>Объём монологического высказывания до 8-10 фраз.</w:t>
      </w:r>
    </w:p>
    <w:p w:rsidR="003E5415" w:rsidRPr="00C0694B" w:rsidRDefault="003E5415" w:rsidP="003E5415">
      <w:pPr>
        <w:ind w:firstLine="397"/>
        <w:contextualSpacing/>
        <w:jc w:val="both"/>
        <w:rPr>
          <w:rFonts w:eastAsia="Calibri"/>
          <w:b/>
        </w:rPr>
      </w:pPr>
      <w:r w:rsidRPr="00C0694B">
        <w:rPr>
          <w:rFonts w:eastAsia="Calibri"/>
          <w:b/>
        </w:rPr>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color w:val="000000"/>
          <w:sz w:val="24"/>
          <w:szCs w:val="24"/>
        </w:rPr>
        <w:t>начинать, вести/поддерживать и заканчивать беседу в стандартных ситуациях 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сообщать краткие сведения о своём городе/селе, своей стране и странах изучаемого языка;</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давать краткую характеристику персонажей.</w:t>
      </w:r>
    </w:p>
    <w:p w:rsidR="003E5415" w:rsidRPr="00C0694B" w:rsidRDefault="003E5415" w:rsidP="003E5415">
      <w:pPr>
        <w:ind w:firstLine="397"/>
        <w:contextualSpacing/>
        <w:jc w:val="both"/>
        <w:rPr>
          <w:rFonts w:eastAsia="Calibri"/>
          <w:b/>
        </w:rPr>
      </w:pPr>
      <w:r w:rsidRPr="00C0694B">
        <w:rPr>
          <w:rFonts w:eastAsia="Calibri"/>
          <w:b/>
        </w:rPr>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color w:val="000000"/>
          <w:sz w:val="24"/>
          <w:szCs w:val="24"/>
        </w:rPr>
        <w:t>делать краткие сообщения по темам: взаимоотношения в семье, с друзьями; внешность; досуг и увлечения; переписка; школа и школьная жизнь; изучаемые предметы и отношение к ним; каникулы; родная страна и страна изучаемого языка; столицы и их достопримечательности;</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color w:val="000000"/>
          <w:sz w:val="24"/>
          <w:szCs w:val="24"/>
        </w:rPr>
        <w:t>расспрашивать собеседника и отвечать на его вопросы, опираясь на изученную тематику.</w:t>
      </w:r>
    </w:p>
    <w:p w:rsidR="003E5415" w:rsidRPr="00C0694B" w:rsidRDefault="003E5415" w:rsidP="003E5415">
      <w:pPr>
        <w:ind w:firstLine="397"/>
        <w:contextualSpacing/>
        <w:jc w:val="both"/>
        <w:rPr>
          <w:rFonts w:eastAsia="Calibri"/>
          <w:b/>
        </w:rPr>
      </w:pPr>
    </w:p>
    <w:p w:rsidR="003E5415" w:rsidRPr="00C0694B" w:rsidRDefault="003E5415" w:rsidP="003E5415">
      <w:pPr>
        <w:ind w:firstLine="397"/>
        <w:contextualSpacing/>
        <w:jc w:val="both"/>
        <w:rPr>
          <w:rFonts w:eastAsia="Calibri"/>
          <w:b/>
        </w:rPr>
      </w:pPr>
      <w:r w:rsidRPr="00C0694B">
        <w:rPr>
          <w:rFonts w:eastAsia="Calibri"/>
          <w:b/>
        </w:rPr>
        <w:t>Аудирование</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Воспринимать на слух и полностью понимать основное содержание несложных аутентичных аудио и видео текстов, относящихся к разным коммуникативным типам речи (сообщение, рассказ, интервью), с пониманием основного содержания текста, с выборочным и полным пониманием текста. Время звучания текстов – до 2 минут.</w:t>
      </w:r>
    </w:p>
    <w:p w:rsidR="003E5415" w:rsidRPr="00C0694B" w:rsidRDefault="003E5415" w:rsidP="003E5415">
      <w:pPr>
        <w:ind w:firstLine="397"/>
        <w:contextualSpacing/>
        <w:jc w:val="both"/>
        <w:rPr>
          <w:rFonts w:eastAsia="Calibri"/>
          <w:b/>
        </w:rPr>
      </w:pPr>
      <w:r w:rsidRPr="00C0694B">
        <w:rPr>
          <w:rFonts w:eastAsia="Calibri"/>
          <w:b/>
        </w:rPr>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выбирать главные и опускать второстепенные факты;</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воспринимать на слух и полностью понимать речь учителя, одноклассников;</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понимать основное содержание несложных аутентичных текстов, выделять значимую информацию, определять тему и выделять главные факты.</w:t>
      </w:r>
    </w:p>
    <w:p w:rsidR="003E5415" w:rsidRPr="00C0694B" w:rsidRDefault="003E5415" w:rsidP="003E5415">
      <w:pPr>
        <w:ind w:firstLine="397"/>
        <w:contextualSpacing/>
        <w:jc w:val="both"/>
        <w:rPr>
          <w:rFonts w:eastAsia="Calibri"/>
          <w:b/>
        </w:rPr>
      </w:pPr>
      <w:r w:rsidRPr="00C0694B">
        <w:rPr>
          <w:rFonts w:eastAsia="Calibri"/>
          <w:b/>
        </w:rPr>
        <w:lastRenderedPageBreak/>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color w:val="000000"/>
          <w:sz w:val="24"/>
          <w:szCs w:val="24"/>
        </w:rPr>
      </w:pPr>
      <w:r w:rsidRPr="00C0694B">
        <w:rPr>
          <w:rFonts w:ascii="Times New Roman" w:hAnsi="Times New Roman"/>
          <w:i/>
          <w:color w:val="000000"/>
          <w:sz w:val="24"/>
          <w:szCs w:val="24"/>
        </w:rPr>
        <w:t>игнорировать незнакомый языковой материал; использовать языковую догадку.</w:t>
      </w:r>
    </w:p>
    <w:p w:rsidR="003E5415" w:rsidRPr="00C0694B" w:rsidRDefault="003E5415" w:rsidP="003E5415">
      <w:pPr>
        <w:autoSpaceDE w:val="0"/>
        <w:autoSpaceDN w:val="0"/>
        <w:adjustRightInd w:val="0"/>
        <w:ind w:firstLine="397"/>
        <w:contextualSpacing/>
        <w:jc w:val="both"/>
        <w:rPr>
          <w:rFonts w:eastAsia="Calibri"/>
          <w:b/>
          <w:bCs/>
          <w:color w:val="000000"/>
        </w:rPr>
      </w:pPr>
      <w:r w:rsidRPr="00C0694B">
        <w:rPr>
          <w:rFonts w:eastAsia="Calibri"/>
          <w:b/>
          <w:bCs/>
          <w:color w:val="000000"/>
        </w:rPr>
        <w:t xml:space="preserve">Чтение </w:t>
      </w:r>
    </w:p>
    <w:p w:rsidR="003E5415" w:rsidRPr="00C0694B" w:rsidRDefault="003E5415" w:rsidP="003E5415">
      <w:pPr>
        <w:autoSpaceDE w:val="0"/>
        <w:autoSpaceDN w:val="0"/>
        <w:adjustRightInd w:val="0"/>
        <w:ind w:firstLine="397"/>
        <w:contextualSpacing/>
        <w:jc w:val="both"/>
        <w:rPr>
          <w:rFonts w:eastAsia="Calibri"/>
          <w:bCs/>
          <w:color w:val="000000"/>
        </w:rPr>
      </w:pPr>
      <w:r w:rsidRPr="00C0694B">
        <w:rPr>
          <w:rFonts w:eastAsia="Calibri"/>
          <w:bCs/>
          <w:color w:val="000000"/>
        </w:rPr>
        <w:t>Читать несложные аутентичные тексты разных жанров и стилей с различной глубиной и точностью понимания в зависимости от вида чтения, а также адаптированные аутентичные тексты.</w:t>
      </w:r>
    </w:p>
    <w:p w:rsidR="003E5415" w:rsidRPr="00C0694B" w:rsidRDefault="003E5415" w:rsidP="003E5415">
      <w:pPr>
        <w:ind w:firstLine="397"/>
        <w:contextualSpacing/>
        <w:jc w:val="both"/>
        <w:rPr>
          <w:rFonts w:eastAsia="Calibri"/>
          <w:b/>
        </w:rPr>
      </w:pPr>
      <w:r w:rsidRPr="00C0694B">
        <w:rPr>
          <w:rFonts w:eastAsia="Calibri"/>
          <w:b/>
        </w:rPr>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bCs/>
          <w:color w:val="000000"/>
          <w:sz w:val="24"/>
          <w:szCs w:val="24"/>
        </w:rPr>
      </w:pPr>
      <w:r w:rsidRPr="00C0694B">
        <w:rPr>
          <w:rFonts w:ascii="Times New Roman" w:hAnsi="Times New Roman"/>
          <w:bCs/>
          <w:color w:val="000000"/>
          <w:sz w:val="24"/>
          <w:szCs w:val="24"/>
        </w:rPr>
        <w:t>понимать основное содержание аутентичного текста (</w:t>
      </w:r>
      <w:r w:rsidRPr="00C0694B">
        <w:rPr>
          <w:rFonts w:ascii="Times New Roman" w:hAnsi="Times New Roman"/>
          <w:color w:val="000000"/>
          <w:sz w:val="24"/>
          <w:szCs w:val="24"/>
        </w:rPr>
        <w:t>определять тему и прогнозировать содержание текста по заголовку и по другим вербальным и невербальным опорам; выделять основную мысль; отделять главные факты от второстепенных);</w:t>
      </w:r>
    </w:p>
    <w:p w:rsidR="003E5415" w:rsidRPr="00C0694B" w:rsidRDefault="003E5415" w:rsidP="00796F86">
      <w:pPr>
        <w:pStyle w:val="ab"/>
        <w:numPr>
          <w:ilvl w:val="0"/>
          <w:numId w:val="7"/>
        </w:numPr>
        <w:spacing w:after="0" w:line="240" w:lineRule="auto"/>
        <w:ind w:left="0" w:firstLine="397"/>
        <w:jc w:val="both"/>
        <w:rPr>
          <w:rFonts w:ascii="Times New Roman" w:hAnsi="Times New Roman"/>
          <w:bCs/>
          <w:color w:val="000000"/>
          <w:sz w:val="24"/>
          <w:szCs w:val="24"/>
        </w:rPr>
      </w:pPr>
      <w:r w:rsidRPr="00C0694B">
        <w:rPr>
          <w:rFonts w:ascii="Times New Roman" w:hAnsi="Times New Roman"/>
          <w:color w:val="000000"/>
          <w:sz w:val="24"/>
          <w:szCs w:val="24"/>
        </w:rPr>
        <w:t>понимать полно и точно содержание адаптированных аутентичных текстов на основе их информационной переработки: языковая и смысловая догадки, выборочный перевод, использование страноведческих комментариев и т.д.;</w:t>
      </w:r>
    </w:p>
    <w:p w:rsidR="003E5415" w:rsidRPr="00C0694B" w:rsidRDefault="003E5415" w:rsidP="00796F86">
      <w:pPr>
        <w:pStyle w:val="ab"/>
        <w:numPr>
          <w:ilvl w:val="0"/>
          <w:numId w:val="7"/>
        </w:numPr>
        <w:spacing w:after="0" w:line="240" w:lineRule="auto"/>
        <w:ind w:left="0" w:firstLine="397"/>
        <w:jc w:val="both"/>
        <w:rPr>
          <w:rFonts w:ascii="Times New Roman" w:hAnsi="Times New Roman"/>
          <w:bCs/>
          <w:color w:val="000000"/>
          <w:sz w:val="24"/>
          <w:szCs w:val="24"/>
        </w:rPr>
      </w:pPr>
      <w:r w:rsidRPr="00C0694B">
        <w:rPr>
          <w:rFonts w:ascii="Times New Roman" w:hAnsi="Times New Roman"/>
          <w:color w:val="000000"/>
          <w:sz w:val="24"/>
          <w:szCs w:val="24"/>
        </w:rPr>
        <w:t>читать текст с выборочным пониманием нужной или интересующей информации.</w:t>
      </w:r>
    </w:p>
    <w:p w:rsidR="003E5415" w:rsidRPr="00C0694B" w:rsidRDefault="003E5415" w:rsidP="003E5415">
      <w:pPr>
        <w:ind w:firstLine="397"/>
        <w:contextualSpacing/>
        <w:jc w:val="both"/>
        <w:rPr>
          <w:rFonts w:eastAsia="Calibri"/>
          <w:b/>
        </w:rPr>
      </w:pPr>
      <w:r w:rsidRPr="00C0694B">
        <w:rPr>
          <w:rFonts w:eastAsia="Calibri"/>
          <w:b/>
        </w:rPr>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bCs/>
          <w:i/>
          <w:color w:val="000000"/>
          <w:sz w:val="24"/>
          <w:szCs w:val="24"/>
        </w:rPr>
      </w:pPr>
      <w:r w:rsidRPr="00C0694B">
        <w:rPr>
          <w:rFonts w:ascii="Times New Roman" w:hAnsi="Times New Roman"/>
          <w:i/>
          <w:color w:val="000000"/>
          <w:sz w:val="24"/>
          <w:szCs w:val="24"/>
        </w:rPr>
        <w:t>выбирать нужную/запрашиваемую информацию в аутентичных текстах; игнорируя незнакомые языковые и речевые средства, не влияющие на выборочное понимание текста;</w:t>
      </w:r>
    </w:p>
    <w:p w:rsidR="003E5415" w:rsidRPr="00C0694B" w:rsidRDefault="003E5415" w:rsidP="00796F86">
      <w:pPr>
        <w:pStyle w:val="ab"/>
        <w:numPr>
          <w:ilvl w:val="0"/>
          <w:numId w:val="7"/>
        </w:numPr>
        <w:spacing w:after="0" w:line="240" w:lineRule="auto"/>
        <w:ind w:left="0" w:firstLine="397"/>
        <w:jc w:val="both"/>
        <w:rPr>
          <w:rFonts w:ascii="Times New Roman" w:hAnsi="Times New Roman"/>
          <w:bCs/>
          <w:i/>
          <w:color w:val="000000"/>
          <w:sz w:val="24"/>
          <w:szCs w:val="24"/>
        </w:rPr>
      </w:pPr>
      <w:r w:rsidRPr="00C0694B">
        <w:rPr>
          <w:rFonts w:ascii="Times New Roman" w:hAnsi="Times New Roman"/>
          <w:i/>
          <w:color w:val="000000"/>
          <w:sz w:val="24"/>
          <w:szCs w:val="24"/>
        </w:rPr>
        <w:t>читать аутентичные тексты разных жанров с пониманием основного содержания;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bCs/>
          <w:i/>
          <w:color w:val="000000"/>
          <w:sz w:val="24"/>
          <w:szCs w:val="24"/>
        </w:rPr>
      </w:pPr>
      <w:r w:rsidRPr="00C0694B">
        <w:rPr>
          <w:rFonts w:ascii="Times New Roman" w:hAnsi="Times New Roman"/>
          <w:i/>
          <w:color w:val="000000"/>
          <w:sz w:val="24"/>
          <w:szCs w:val="24"/>
        </w:rPr>
        <w:t>читать несложные аутентичные тексты разных жанров с полным и точным пониманием.</w:t>
      </w:r>
    </w:p>
    <w:p w:rsidR="003E5415" w:rsidRPr="00C0694B" w:rsidRDefault="003E5415" w:rsidP="003E5415">
      <w:pPr>
        <w:autoSpaceDE w:val="0"/>
        <w:autoSpaceDN w:val="0"/>
        <w:adjustRightInd w:val="0"/>
        <w:ind w:firstLine="397"/>
        <w:contextualSpacing/>
        <w:jc w:val="both"/>
        <w:rPr>
          <w:rFonts w:eastAsia="Calibri"/>
          <w:b/>
          <w:bCs/>
          <w:color w:val="000000"/>
        </w:rPr>
      </w:pPr>
      <w:r w:rsidRPr="00C0694B">
        <w:rPr>
          <w:rFonts w:eastAsia="Calibri"/>
          <w:b/>
          <w:bCs/>
          <w:color w:val="000000"/>
        </w:rPr>
        <w:t xml:space="preserve">Письмо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Дальнейшее развитие </w:t>
      </w:r>
      <w:r w:rsidRPr="00C0694B">
        <w:rPr>
          <w:rFonts w:eastAsia="Calibri"/>
          <w:bCs/>
          <w:color w:val="000000"/>
        </w:rPr>
        <w:t>орфографических навыков</w:t>
      </w:r>
      <w:r w:rsidRPr="00C0694B">
        <w:rPr>
          <w:rFonts w:eastAsia="Calibri"/>
          <w:color w:val="000000"/>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3E5415" w:rsidRPr="00C0694B" w:rsidRDefault="003E5415" w:rsidP="003E5415">
      <w:pPr>
        <w:autoSpaceDE w:val="0"/>
        <w:autoSpaceDN w:val="0"/>
        <w:adjustRightInd w:val="0"/>
        <w:ind w:firstLine="397"/>
        <w:contextualSpacing/>
        <w:jc w:val="both"/>
        <w:rPr>
          <w:rFonts w:eastAsia="Calibri"/>
          <w:color w:val="000000"/>
        </w:rPr>
      </w:pPr>
    </w:p>
    <w:p w:rsidR="003E5415" w:rsidRPr="00C0694B" w:rsidRDefault="003E5415" w:rsidP="003E5415">
      <w:pPr>
        <w:autoSpaceDE w:val="0"/>
        <w:autoSpaceDN w:val="0"/>
        <w:adjustRightInd w:val="0"/>
        <w:ind w:firstLine="397"/>
        <w:contextualSpacing/>
        <w:jc w:val="both"/>
        <w:rPr>
          <w:rFonts w:eastAsia="Calibri"/>
          <w:color w:val="000000"/>
        </w:rPr>
      </w:pPr>
    </w:p>
    <w:p w:rsidR="003E5415" w:rsidRPr="00C0694B" w:rsidRDefault="003E5415" w:rsidP="003E5415">
      <w:pPr>
        <w:ind w:firstLine="397"/>
        <w:contextualSpacing/>
        <w:jc w:val="both"/>
        <w:rPr>
          <w:rFonts w:eastAsia="Calibri"/>
          <w:b/>
        </w:rPr>
      </w:pPr>
      <w:r w:rsidRPr="00C0694B">
        <w:rPr>
          <w:rFonts w:eastAsia="Calibri"/>
          <w:b/>
        </w:rPr>
        <w:t>Учащийся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писать короткие поздравления с днем рождения, другими праздниками (объем до 30 слов, включая адрес), выражать пожелания;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заполнять бланки (указывать имя, фамилию, возраст, пол, гражданство, адрес);</w:t>
      </w:r>
    </w:p>
    <w:p w:rsidR="003E5415" w:rsidRPr="00C0694B" w:rsidRDefault="003E5415" w:rsidP="00796F86">
      <w:pPr>
        <w:pStyle w:val="ab"/>
        <w:numPr>
          <w:ilvl w:val="0"/>
          <w:numId w:val="7"/>
        </w:numPr>
        <w:spacing w:after="0" w:line="240" w:lineRule="auto"/>
        <w:ind w:left="0" w:firstLine="397"/>
        <w:jc w:val="both"/>
        <w:rPr>
          <w:rFonts w:ascii="Times New Roman" w:hAnsi="Times New Roman"/>
          <w:color w:val="000000"/>
          <w:sz w:val="24"/>
          <w:szCs w:val="24"/>
        </w:rPr>
      </w:pPr>
      <w:r w:rsidRPr="00C0694B">
        <w:rPr>
          <w:rFonts w:ascii="Times New Roman" w:hAnsi="Times New Roman"/>
          <w:color w:val="000000"/>
          <w:sz w:val="24"/>
          <w:szCs w:val="24"/>
        </w:rPr>
        <w:t xml:space="preserve">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50-60 слов, включая адрес. </w:t>
      </w:r>
    </w:p>
    <w:p w:rsidR="003E5415" w:rsidRPr="00C0694B" w:rsidRDefault="003E5415" w:rsidP="003E5415">
      <w:pPr>
        <w:ind w:firstLine="397"/>
        <w:contextualSpacing/>
        <w:jc w:val="both"/>
        <w:rPr>
          <w:rFonts w:eastAsia="Calibri"/>
          <w:b/>
        </w:rPr>
      </w:pPr>
      <w:r w:rsidRPr="00C0694B">
        <w:rPr>
          <w:rFonts w:eastAsia="Calibri"/>
          <w:b/>
        </w:rPr>
        <w:t>Учащийся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color w:val="000000"/>
          <w:sz w:val="24"/>
          <w:szCs w:val="24"/>
        </w:rPr>
      </w:pPr>
      <w:r w:rsidRPr="00C0694B">
        <w:rPr>
          <w:rFonts w:ascii="Times New Roman" w:hAnsi="Times New Roman"/>
          <w:i/>
          <w:color w:val="000000"/>
          <w:sz w:val="24"/>
          <w:szCs w:val="24"/>
        </w:rPr>
        <w:t>выполнять письменные проекты (индивидуально и в группе) по тематике общения.</w:t>
      </w:r>
    </w:p>
    <w:p w:rsidR="003E5415" w:rsidRPr="00C0694B" w:rsidRDefault="003E5415" w:rsidP="003E5415">
      <w:pPr>
        <w:autoSpaceDE w:val="0"/>
        <w:autoSpaceDN w:val="0"/>
        <w:adjustRightInd w:val="0"/>
        <w:ind w:left="720" w:firstLine="397"/>
        <w:contextualSpacing/>
        <w:jc w:val="both"/>
        <w:rPr>
          <w:rFonts w:eastAsia="Calibri"/>
          <w:b/>
          <w:color w:val="000000"/>
        </w:rPr>
      </w:pPr>
      <w:r w:rsidRPr="00C0694B">
        <w:rPr>
          <w:rFonts w:eastAsia="Calibri"/>
          <w:b/>
          <w:color w:val="000000"/>
        </w:rPr>
        <w:t>Языковые средства и  навыки оперирования ими</w:t>
      </w:r>
    </w:p>
    <w:p w:rsidR="003E5415" w:rsidRPr="00C0694B" w:rsidRDefault="003E5415" w:rsidP="003E5415">
      <w:pPr>
        <w:autoSpaceDE w:val="0"/>
        <w:autoSpaceDN w:val="0"/>
        <w:adjustRightInd w:val="0"/>
        <w:ind w:firstLine="397"/>
        <w:contextualSpacing/>
        <w:jc w:val="both"/>
        <w:rPr>
          <w:rFonts w:eastAsia="Calibri"/>
          <w:b/>
          <w:bCs/>
          <w:color w:val="000000"/>
        </w:rPr>
      </w:pPr>
      <w:r w:rsidRPr="00C0694B">
        <w:rPr>
          <w:rFonts w:eastAsia="Calibri"/>
          <w:b/>
          <w:bCs/>
          <w:color w:val="000000"/>
        </w:rPr>
        <w:t xml:space="preserve">Фонетическая сторона речи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Cs/>
          <w:color w:val="000000"/>
        </w:rPr>
        <w:t xml:space="preserve">Адекватное </w:t>
      </w:r>
      <w:r w:rsidRPr="00C0694B">
        <w:rPr>
          <w:rFonts w:eastAsia="Calibri"/>
          <w:color w:val="000000"/>
        </w:rPr>
        <w:t xml:space="preserve">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
          <w:bCs/>
          <w:color w:val="000000"/>
        </w:rPr>
        <w:t xml:space="preserve">Лексическая сторона речи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lastRenderedPageBreak/>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6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
          <w:bCs/>
          <w:color w:val="000000"/>
        </w:rPr>
        <w:t xml:space="preserve">Грамматическая сторона речи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Овладение грамматической стороной речи учащихся 6 класса предполагает расширение объема значений грамматических явлений, изученных в начальной школе, и овладение новыми грамматическими явлениями.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Знание признаков и навыки распознавания и употребления в речи:</w:t>
      </w:r>
    </w:p>
    <w:p w:rsidR="003E5415" w:rsidRPr="00C0694B" w:rsidRDefault="003E5415" w:rsidP="003E5415">
      <w:pPr>
        <w:autoSpaceDE w:val="0"/>
        <w:autoSpaceDN w:val="0"/>
        <w:adjustRightInd w:val="0"/>
        <w:ind w:firstLine="397"/>
        <w:contextualSpacing/>
        <w:jc w:val="both"/>
        <w:rPr>
          <w:rFonts w:eastAsia="Calibri"/>
          <w:color w:val="000000"/>
          <w:lang w:val="en-US"/>
        </w:rPr>
      </w:pPr>
      <w:r w:rsidRPr="00C0694B">
        <w:rPr>
          <w:rFonts w:eastAsia="Calibri"/>
          <w:color w:val="000000"/>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C0694B">
        <w:rPr>
          <w:rFonts w:eastAsia="Calibri"/>
          <w:i/>
          <w:color w:val="000000"/>
        </w:rPr>
        <w:t>Wemovedto a newhouselastyear</w:t>
      </w:r>
      <w:r w:rsidRPr="00C0694B">
        <w:rPr>
          <w:rFonts w:eastAsia="Calibri"/>
          <w:color w:val="000000"/>
        </w:rPr>
        <w:t xml:space="preserve">): предложений с начальным </w:t>
      </w:r>
      <w:r w:rsidRPr="00C0694B">
        <w:rPr>
          <w:rFonts w:eastAsia="Calibri"/>
          <w:i/>
          <w:color w:val="000000"/>
        </w:rPr>
        <w:t>It</w:t>
      </w:r>
      <w:r w:rsidRPr="00C0694B">
        <w:rPr>
          <w:rFonts w:eastAsia="Calibri"/>
          <w:color w:val="000000"/>
        </w:rPr>
        <w:t xml:space="preserve"> и начальным </w:t>
      </w:r>
      <w:r w:rsidRPr="00C0694B">
        <w:rPr>
          <w:rFonts w:eastAsia="Calibri"/>
          <w:i/>
          <w:color w:val="000000"/>
        </w:rPr>
        <w:t>There + tobe</w:t>
      </w:r>
      <w:r w:rsidRPr="00C0694B">
        <w:rPr>
          <w:rFonts w:eastAsia="Calibri"/>
          <w:color w:val="000000"/>
        </w:rPr>
        <w:t xml:space="preserve"> (</w:t>
      </w:r>
      <w:r w:rsidRPr="00C0694B">
        <w:rPr>
          <w:rFonts w:eastAsia="Calibri"/>
          <w:i/>
          <w:color w:val="000000"/>
        </w:rPr>
        <w:t xml:space="preserve">Itiscold. </w:t>
      </w:r>
      <w:r w:rsidRPr="00C0694B">
        <w:rPr>
          <w:rFonts w:eastAsia="Calibri"/>
          <w:i/>
          <w:color w:val="000000"/>
          <w:lang w:val="en-US"/>
        </w:rPr>
        <w:t>It's five o'clock. It's interesting. It was winter. There was much snow in the streets</w:t>
      </w:r>
      <w:r w:rsidRPr="00C0694B">
        <w:rPr>
          <w:rFonts w:eastAsia="Calibri"/>
          <w:color w:val="000000"/>
          <w:lang w:val="en-US"/>
        </w:rPr>
        <w:t xml:space="preserve">); </w:t>
      </w:r>
      <w:r w:rsidRPr="00C0694B">
        <w:rPr>
          <w:rFonts w:eastAsia="Calibri"/>
          <w:color w:val="000000"/>
        </w:rPr>
        <w:t>вопросительныхпредложений</w:t>
      </w:r>
      <w:r w:rsidRPr="00C0694B">
        <w:rPr>
          <w:rFonts w:eastAsia="Calibri"/>
          <w:color w:val="000000"/>
          <w:lang w:val="en-US"/>
        </w:rPr>
        <w:t xml:space="preserve"> в </w:t>
      </w:r>
      <w:r w:rsidRPr="00C0694B">
        <w:rPr>
          <w:rFonts w:eastAsia="Calibri"/>
          <w:i/>
          <w:color w:val="000000"/>
          <w:lang w:val="en-US"/>
        </w:rPr>
        <w:t>Present, Past,  Future Simple; Present Continuous</w:t>
      </w:r>
      <w:r w:rsidRPr="00C0694B">
        <w:rPr>
          <w:rFonts w:eastAsia="Calibri"/>
          <w:color w:val="000000"/>
          <w:lang w:val="en-US"/>
        </w:rPr>
        <w:t xml:space="preserve">; </w:t>
      </w:r>
      <w:r w:rsidRPr="00C0694B">
        <w:rPr>
          <w:rFonts w:eastAsia="Calibri"/>
          <w:color w:val="000000"/>
        </w:rPr>
        <w:t>побудительныхпредложенийвутвердительнойиотрицательнойформах</w:t>
      </w:r>
      <w:r w:rsidRPr="00C0694B">
        <w:rPr>
          <w:rFonts w:eastAsia="Calibri"/>
          <w:color w:val="000000"/>
          <w:lang w:val="en-US"/>
        </w:rPr>
        <w:t xml:space="preserve"> (</w:t>
      </w:r>
      <w:r w:rsidRPr="00C0694B">
        <w:rPr>
          <w:rFonts w:eastAsia="Calibri"/>
          <w:i/>
          <w:color w:val="000000"/>
          <w:lang w:val="en-US"/>
        </w:rPr>
        <w:t>Be careful! Don't worry</w:t>
      </w:r>
      <w:r w:rsidRPr="00C0694B">
        <w:rPr>
          <w:rFonts w:eastAsia="Calibri"/>
          <w:color w:val="000000"/>
          <w:lang w:val="en-US"/>
        </w:rPr>
        <w:t xml:space="preserve">.); </w:t>
      </w:r>
      <w:r w:rsidRPr="00C0694B">
        <w:rPr>
          <w:rFonts w:eastAsia="Calibri"/>
          <w:color w:val="000000"/>
        </w:rPr>
        <w:t>оборота</w:t>
      </w:r>
      <w:r w:rsidRPr="00C0694B">
        <w:rPr>
          <w:rFonts w:eastAsia="Calibri"/>
          <w:i/>
          <w:color w:val="000000"/>
          <w:lang w:val="en-US"/>
        </w:rPr>
        <w:t>to be going to…;</w:t>
      </w:r>
    </w:p>
    <w:p w:rsidR="003E5415" w:rsidRPr="00C0694B" w:rsidRDefault="003E5415" w:rsidP="003E5415">
      <w:pPr>
        <w:autoSpaceDE w:val="0"/>
        <w:autoSpaceDN w:val="0"/>
        <w:adjustRightInd w:val="0"/>
        <w:ind w:firstLine="397"/>
        <w:contextualSpacing/>
        <w:jc w:val="both"/>
        <w:rPr>
          <w:rFonts w:eastAsia="Calibri"/>
          <w:i/>
          <w:color w:val="000000"/>
          <w:lang w:val="en-US"/>
        </w:rPr>
      </w:pPr>
      <w:r w:rsidRPr="00C0694B">
        <w:rPr>
          <w:rFonts w:eastAsia="Calibri"/>
          <w:color w:val="000000"/>
        </w:rPr>
        <w:t>б</w:t>
      </w:r>
      <w:r w:rsidRPr="00C0694B">
        <w:rPr>
          <w:rFonts w:eastAsia="Calibri"/>
          <w:color w:val="000000"/>
          <w:lang w:val="en-US"/>
        </w:rPr>
        <w:t xml:space="preserve">) </w:t>
      </w:r>
      <w:r w:rsidRPr="00C0694B">
        <w:rPr>
          <w:rFonts w:eastAsia="Calibri"/>
          <w:color w:val="000000"/>
        </w:rPr>
        <w:t>конструкцийсглаголамина</w:t>
      </w:r>
      <w:r w:rsidRPr="00C0694B">
        <w:rPr>
          <w:rFonts w:eastAsia="Calibri"/>
          <w:i/>
          <w:color w:val="000000"/>
          <w:lang w:val="en-US"/>
        </w:rPr>
        <w:t>-ing</w:t>
      </w:r>
      <w:r w:rsidRPr="00C0694B">
        <w:rPr>
          <w:rFonts w:eastAsia="Calibri"/>
          <w:color w:val="000000"/>
          <w:lang w:val="en-US"/>
        </w:rPr>
        <w:t>: to be going (</w:t>
      </w:r>
      <w:r w:rsidRPr="00C0694B">
        <w:rPr>
          <w:rFonts w:eastAsia="Calibri"/>
          <w:color w:val="000000"/>
        </w:rPr>
        <w:t>длявыражениябудущегодействия</w:t>
      </w:r>
      <w:r w:rsidRPr="00C0694B">
        <w:rPr>
          <w:rFonts w:eastAsia="Calibri"/>
          <w:color w:val="000000"/>
          <w:lang w:val="en-US"/>
        </w:rPr>
        <w:t xml:space="preserve">); </w:t>
      </w:r>
      <w:r w:rsidRPr="00C0694B">
        <w:rPr>
          <w:rFonts w:eastAsia="Calibri"/>
          <w:i/>
          <w:color w:val="000000"/>
          <w:lang w:val="en-US"/>
        </w:rPr>
        <w:t>to love/hate doing something; Stop talking</w:t>
      </w:r>
      <w:r w:rsidRPr="00C0694B">
        <w:rPr>
          <w:rFonts w:eastAsia="Calibri"/>
          <w:color w:val="000000"/>
          <w:lang w:val="en-US"/>
        </w:rPr>
        <w:t xml:space="preserve">. </w:t>
      </w:r>
      <w:r w:rsidRPr="00C0694B">
        <w:rPr>
          <w:rFonts w:eastAsia="Calibri"/>
          <w:color w:val="000000"/>
        </w:rPr>
        <w:t>Конструкций</w:t>
      </w:r>
      <w:r w:rsidRPr="00C0694B">
        <w:rPr>
          <w:rFonts w:eastAsia="Calibri"/>
          <w:i/>
          <w:color w:val="000000"/>
          <w:lang w:val="en-US"/>
        </w:rPr>
        <w:t>It takes me ... to do something</w:t>
      </w:r>
      <w:r w:rsidRPr="00C0694B">
        <w:rPr>
          <w:rFonts w:eastAsia="Calibri"/>
          <w:color w:val="000000"/>
          <w:lang w:val="en-US"/>
        </w:rPr>
        <w:t xml:space="preserve">; </w:t>
      </w:r>
      <w:r w:rsidRPr="00C0694B">
        <w:rPr>
          <w:rFonts w:eastAsia="Calibri"/>
          <w:i/>
          <w:color w:val="000000"/>
          <w:lang w:val="en-US"/>
        </w:rPr>
        <w:t xml:space="preserve">to look/feel/be happy; </w:t>
      </w:r>
    </w:p>
    <w:p w:rsidR="003E5415" w:rsidRPr="00C0694B" w:rsidRDefault="003E5415" w:rsidP="003E5415">
      <w:pPr>
        <w:autoSpaceDE w:val="0"/>
        <w:autoSpaceDN w:val="0"/>
        <w:adjustRightInd w:val="0"/>
        <w:ind w:firstLine="397"/>
        <w:contextualSpacing/>
        <w:jc w:val="both"/>
        <w:rPr>
          <w:rFonts w:eastAsia="Calibri"/>
          <w:color w:val="000000"/>
          <w:lang w:val="en-US"/>
        </w:rPr>
      </w:pPr>
      <w:r w:rsidRPr="00C0694B">
        <w:rPr>
          <w:rFonts w:eastAsia="Calibri"/>
          <w:color w:val="000000"/>
        </w:rPr>
        <w:t>в</w:t>
      </w:r>
      <w:r w:rsidRPr="00C0694B">
        <w:rPr>
          <w:rFonts w:eastAsia="Calibri"/>
          <w:color w:val="000000"/>
          <w:lang w:val="en-US"/>
        </w:rPr>
        <w:t xml:space="preserve">) </w:t>
      </w:r>
      <w:r w:rsidRPr="00C0694B">
        <w:rPr>
          <w:rFonts w:eastAsia="Calibri"/>
          <w:color w:val="000000"/>
        </w:rPr>
        <w:t>правильныхинеправильныхглаголоввнаиболеераспространенныхформахдействительногозалогавизъявительномнаклонении</w:t>
      </w:r>
      <w:r w:rsidRPr="00C0694B">
        <w:rPr>
          <w:rFonts w:eastAsia="Calibri"/>
          <w:color w:val="000000"/>
          <w:lang w:val="en-US"/>
        </w:rPr>
        <w:t xml:space="preserve"> (</w:t>
      </w:r>
      <w:r w:rsidRPr="00C0694B">
        <w:rPr>
          <w:rFonts w:eastAsia="Calibri"/>
          <w:i/>
          <w:color w:val="000000"/>
          <w:lang w:val="en-US"/>
        </w:rPr>
        <w:t>Present Simple, Past Simple, Present Continuous, Future Simple</w:t>
      </w:r>
      <w:r w:rsidRPr="00C0694B">
        <w:rPr>
          <w:rFonts w:eastAsia="Calibri"/>
          <w:color w:val="000000"/>
          <w:lang w:val="en-US"/>
        </w:rPr>
        <w:t xml:space="preserve">); </w:t>
      </w:r>
      <w:r w:rsidRPr="00C0694B">
        <w:rPr>
          <w:rFonts w:eastAsia="Calibri"/>
          <w:color w:val="000000"/>
        </w:rPr>
        <w:t>модальныхглаголовиихэквивалентов</w:t>
      </w:r>
      <w:r w:rsidRPr="00C0694B">
        <w:rPr>
          <w:rFonts w:eastAsia="Calibri"/>
          <w:color w:val="000000"/>
          <w:lang w:val="en-US"/>
        </w:rPr>
        <w:t xml:space="preserve"> (</w:t>
      </w:r>
      <w:r w:rsidRPr="00C0694B">
        <w:rPr>
          <w:rFonts w:eastAsia="Calibri"/>
          <w:i/>
          <w:color w:val="000000"/>
          <w:lang w:val="en-US"/>
        </w:rPr>
        <w:t>may, can/be able to, must/have to/ should</w:t>
      </w:r>
      <w:r w:rsidRPr="00C0694B">
        <w:rPr>
          <w:rFonts w:eastAsia="Calibri"/>
          <w:color w:val="000000"/>
          <w:lang w:val="en-US"/>
        </w:rPr>
        <w:t>);</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г) определенного, неопределенного, нулевого артиклей; неисчисляемых и исчисляемых существительных (</w:t>
      </w:r>
      <w:r w:rsidRPr="00C0694B">
        <w:rPr>
          <w:rFonts w:eastAsia="Calibri"/>
          <w:i/>
          <w:color w:val="000000"/>
        </w:rPr>
        <w:t>a flower, snow</w:t>
      </w:r>
      <w:r w:rsidRPr="00C0694B">
        <w:rPr>
          <w:rFonts w:eastAsia="Calibri"/>
          <w:color w:val="000000"/>
        </w:rPr>
        <w:t>); существительных в функции прилагательных (</w:t>
      </w:r>
      <w:r w:rsidRPr="00C0694B">
        <w:rPr>
          <w:rFonts w:eastAsia="Calibri"/>
          <w:i/>
          <w:color w:val="000000"/>
        </w:rPr>
        <w:t>artgallery</w:t>
      </w:r>
      <w:r w:rsidRPr="00C0694B">
        <w:rPr>
          <w:rFonts w:eastAsia="Calibri"/>
          <w:color w:val="000000"/>
        </w:rPr>
        <w:t>); степеней сравнения прилагательных и наречий, в том числе образованных не по правилам (</w:t>
      </w:r>
      <w:r w:rsidRPr="00C0694B">
        <w:rPr>
          <w:rFonts w:eastAsia="Calibri"/>
          <w:i/>
          <w:color w:val="000000"/>
        </w:rPr>
        <w:t>bad — worse — theworst</w:t>
      </w:r>
      <w:r w:rsidRPr="00C0694B">
        <w:rPr>
          <w:rFonts w:eastAsia="Calibri"/>
          <w:color w:val="000000"/>
        </w:rPr>
        <w:t>); личных местоимений в именительном (</w:t>
      </w:r>
      <w:r w:rsidRPr="00C0694B">
        <w:rPr>
          <w:rFonts w:eastAsia="Calibri"/>
          <w:i/>
          <w:color w:val="000000"/>
        </w:rPr>
        <w:t>they</w:t>
      </w:r>
      <w:r w:rsidRPr="00C0694B">
        <w:rPr>
          <w:rFonts w:eastAsia="Calibri"/>
          <w:color w:val="000000"/>
        </w:rPr>
        <w:t>) и объектном падежах (</w:t>
      </w:r>
      <w:r w:rsidRPr="00C0694B">
        <w:rPr>
          <w:rFonts w:eastAsia="Calibri"/>
          <w:i/>
          <w:color w:val="000000"/>
        </w:rPr>
        <w:t>their</w:t>
      </w:r>
      <w:r w:rsidRPr="00C0694B">
        <w:rPr>
          <w:rFonts w:eastAsia="Calibri"/>
          <w:color w:val="000000"/>
        </w:rPr>
        <w:t>); неопределенных местоимений (</w:t>
      </w:r>
      <w:r w:rsidRPr="00C0694B">
        <w:rPr>
          <w:rFonts w:eastAsia="Calibri"/>
          <w:i/>
          <w:color w:val="000000"/>
        </w:rPr>
        <w:t>some, any</w:t>
      </w:r>
      <w:r w:rsidRPr="00C0694B">
        <w:rPr>
          <w:rFonts w:eastAsia="Calibri"/>
          <w:color w:val="000000"/>
        </w:rPr>
        <w:t>); наречий, оканчивающихся на -</w:t>
      </w:r>
      <w:r w:rsidRPr="00C0694B">
        <w:rPr>
          <w:rFonts w:eastAsia="Calibri"/>
          <w:i/>
          <w:color w:val="000000"/>
        </w:rPr>
        <w:t>ly</w:t>
      </w:r>
      <w:r w:rsidRPr="00C0694B">
        <w:rPr>
          <w:rFonts w:eastAsia="Calibri"/>
          <w:color w:val="000000"/>
        </w:rPr>
        <w:t xml:space="preserve"> (</w:t>
      </w:r>
      <w:r w:rsidRPr="00C0694B">
        <w:rPr>
          <w:rFonts w:eastAsia="Calibri"/>
          <w:i/>
          <w:color w:val="000000"/>
        </w:rPr>
        <w:t>early</w:t>
      </w:r>
      <w:r w:rsidRPr="00C0694B">
        <w:rPr>
          <w:rFonts w:eastAsia="Calibri"/>
          <w:color w:val="000000"/>
        </w:rPr>
        <w:t>),  а также совпадающих по форме с прилагательными (</w:t>
      </w:r>
      <w:r w:rsidRPr="00C0694B">
        <w:rPr>
          <w:rFonts w:eastAsia="Calibri"/>
          <w:i/>
          <w:color w:val="000000"/>
        </w:rPr>
        <w:t>fast, high</w:t>
      </w:r>
      <w:r w:rsidRPr="00C0694B">
        <w:rPr>
          <w:rFonts w:eastAsia="Calibri"/>
          <w:color w:val="000000"/>
        </w:rPr>
        <w:t xml:space="preserve">); количественных числительных свыше 100; порядковых числительных свыше 20.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
          <w:bCs/>
          <w:color w:val="000000"/>
        </w:rPr>
        <w:t xml:space="preserve">Графика и орфография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Знание правил чтения и написания новых слов в пределах изучаемой тематики и проблематики общения, применение знаний в процессе изучения английского языка на уроке и самостоятельно.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
          <w:bCs/>
          <w:color w:val="000000"/>
        </w:rPr>
        <w:t xml:space="preserve">Социокультурные знания и НРЭО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Использование английского языка как средства социокультурного развития школьников на данном этапе предполагает: знакомство с фамилиями и именами выдающихся людей стран изучаемого языка, родной страны и родного края. Знакомство с государственной символикой: флагом, гимном, столицами стран изучаемого языка, родной страны и родного края.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На данном этапе социокультурного развития школьников предусматривается овладение умениями: писать свое имя и фамилию, а также любые другие русские имена на английском языке; правильно оформлять адрес на английском языке.</w:t>
      </w:r>
    </w:p>
    <w:p w:rsidR="003E5415" w:rsidRPr="00C0694B" w:rsidRDefault="003E5415" w:rsidP="003E5415">
      <w:pPr>
        <w:ind w:firstLine="397"/>
        <w:contextualSpacing/>
        <w:jc w:val="both"/>
        <w:rPr>
          <w:rFonts w:eastAsia="Calibri"/>
          <w:b/>
        </w:rPr>
      </w:pPr>
      <w:r w:rsidRPr="00C0694B">
        <w:rPr>
          <w:rFonts w:eastAsia="Calibri"/>
          <w:b/>
        </w:rPr>
        <w:t>Тематика НРЭО</w:t>
      </w:r>
    </w:p>
    <w:p w:rsidR="003E5415" w:rsidRPr="00C0694B" w:rsidRDefault="003E5415" w:rsidP="003E5415">
      <w:pPr>
        <w:autoSpaceDE w:val="0"/>
        <w:autoSpaceDN w:val="0"/>
        <w:adjustRightInd w:val="0"/>
        <w:ind w:firstLine="397"/>
        <w:contextualSpacing/>
        <w:jc w:val="both"/>
        <w:rPr>
          <w:rFonts w:eastAsia="Calibri"/>
          <w:b/>
          <w:i/>
          <w:color w:val="000000"/>
        </w:rPr>
      </w:pPr>
      <w:r w:rsidRPr="00C0694B">
        <w:rPr>
          <w:rFonts w:eastAsia="Calibri"/>
          <w:b/>
          <w:i/>
          <w:color w:val="000000"/>
        </w:rPr>
        <w:t xml:space="preserve">«Крупные торговые центры Челябинска», </w:t>
      </w:r>
      <w:r>
        <w:rPr>
          <w:rFonts w:eastAsia="Calibri"/>
          <w:b/>
          <w:i/>
          <w:color w:val="000000"/>
        </w:rPr>
        <w:t xml:space="preserve">«Популярные виды спорта в Чесме», </w:t>
      </w:r>
      <w:r w:rsidRPr="00C0694B">
        <w:rPr>
          <w:rFonts w:eastAsia="Calibri"/>
          <w:b/>
          <w:i/>
          <w:color w:val="000000"/>
        </w:rPr>
        <w:t>«Шко</w:t>
      </w:r>
      <w:r>
        <w:rPr>
          <w:rFonts w:eastAsia="Calibri"/>
          <w:b/>
          <w:i/>
          <w:color w:val="000000"/>
        </w:rPr>
        <w:t>лы Челябинской области</w:t>
      </w:r>
      <w:r w:rsidRPr="00C0694B">
        <w:rPr>
          <w:rFonts w:eastAsia="Calibri"/>
          <w:b/>
          <w:i/>
          <w:color w:val="000000"/>
        </w:rPr>
        <w:t xml:space="preserve">», «Исчезающие виды животных нашего региона», «Самые популярные питомцы южноуральцев», «В каких домах живут южноуральцы», </w:t>
      </w:r>
      <w:r w:rsidRPr="00C0694B">
        <w:rPr>
          <w:rFonts w:eastAsia="Calibri"/>
          <w:b/>
          <w:i/>
          <w:color w:val="000000"/>
        </w:rPr>
        <w:lastRenderedPageBreak/>
        <w:t>«Популярные программы Челябинского телевидения», «Жители Южного Урала, вошедшие в историю», «Дос</w:t>
      </w:r>
      <w:r>
        <w:rPr>
          <w:rFonts w:eastAsia="Calibri"/>
          <w:b/>
          <w:i/>
          <w:color w:val="000000"/>
        </w:rPr>
        <w:t>топримечательности Чесмы</w:t>
      </w:r>
      <w:r w:rsidRPr="00C0694B">
        <w:rPr>
          <w:rFonts w:eastAsia="Calibri"/>
          <w:b/>
          <w:i/>
          <w:color w:val="000000"/>
        </w:rPr>
        <w:t>», «Зимние праздники», «Знаменитые люди Южного Урала», «Известные актеры России и Челябинской области», «Известные люди Челябинской области и их семьи», «Как представить себя и свой родной город Челябинск иностранным туристам, «Места отдыха в Челябинской области», «Музыкальные коллективы нашей страны», «Национальные блюда нашего региона», «Национальные блюда народов Южного Урала», «Природные красоты России», «Традиции народов Южного Урала», «Южный Урал – многонациональный край», «Языки и национальности народов Южного Урала», «Распорядок дня школьников Южного Урала»</w:t>
      </w:r>
    </w:p>
    <w:p w:rsidR="003E5415" w:rsidRPr="00C0694B" w:rsidRDefault="003E5415" w:rsidP="003E5415">
      <w:pPr>
        <w:ind w:firstLine="397"/>
        <w:contextualSpacing/>
        <w:jc w:val="both"/>
        <w:rPr>
          <w:rFonts w:eastAsia="Calibri"/>
          <w:b/>
        </w:rPr>
      </w:pPr>
    </w:p>
    <w:p w:rsidR="003E5415" w:rsidRPr="00C0694B" w:rsidRDefault="003E5415" w:rsidP="003E5415">
      <w:pPr>
        <w:ind w:firstLine="397"/>
        <w:contextualSpacing/>
        <w:jc w:val="both"/>
        <w:rPr>
          <w:rFonts w:eastAsia="Calibri"/>
          <w:b/>
        </w:rPr>
      </w:pPr>
    </w:p>
    <w:p w:rsidR="003E5415" w:rsidRPr="00C0694B" w:rsidRDefault="003E5415" w:rsidP="003E5415">
      <w:pPr>
        <w:contextualSpacing/>
        <w:jc w:val="center"/>
        <w:rPr>
          <w:rFonts w:eastAsia="Calibri"/>
          <w:b/>
        </w:rPr>
      </w:pPr>
      <w:r w:rsidRPr="00C0694B">
        <w:rPr>
          <w:rFonts w:eastAsia="Calibri"/>
          <w:b/>
        </w:rPr>
        <w:t>7 класс</w:t>
      </w:r>
    </w:p>
    <w:p w:rsidR="003E5415" w:rsidRPr="00C0694B" w:rsidRDefault="003E5415" w:rsidP="003E5415">
      <w:pPr>
        <w:ind w:firstLine="397"/>
        <w:contextualSpacing/>
        <w:jc w:val="both"/>
        <w:rPr>
          <w:rFonts w:eastAsia="Calibri"/>
          <w:b/>
        </w:rPr>
      </w:pPr>
      <w:r w:rsidRPr="00C0694B">
        <w:rPr>
          <w:rFonts w:eastAsia="Calibri"/>
          <w:b/>
        </w:rPr>
        <w:t>Планируемые предметные результаты</w:t>
      </w:r>
    </w:p>
    <w:p w:rsidR="003E5415" w:rsidRPr="00C0694B" w:rsidRDefault="003E5415" w:rsidP="003E5415">
      <w:pPr>
        <w:ind w:firstLine="397"/>
        <w:contextualSpacing/>
        <w:jc w:val="both"/>
        <w:rPr>
          <w:rFonts w:eastAsia="Calibri"/>
        </w:rPr>
      </w:pPr>
      <w:r w:rsidRPr="00C0694B">
        <w:rPr>
          <w:rFonts w:eastAsia="Calibri"/>
        </w:rPr>
        <w:t>Коммуникативные умения в основных видах речевой деятельности (аудирование, говорение, чтение и письмо)</w:t>
      </w:r>
    </w:p>
    <w:p w:rsidR="003E5415" w:rsidRPr="00C0694B" w:rsidRDefault="003E5415" w:rsidP="003E5415">
      <w:pPr>
        <w:contextualSpacing/>
        <w:jc w:val="both"/>
        <w:rPr>
          <w:rFonts w:eastAsia="Calibri"/>
          <w:b/>
        </w:rPr>
      </w:pPr>
    </w:p>
    <w:p w:rsidR="003E5415" w:rsidRPr="00C0694B" w:rsidRDefault="003E5415" w:rsidP="003E5415">
      <w:pPr>
        <w:ind w:firstLine="397"/>
        <w:contextualSpacing/>
        <w:jc w:val="both"/>
        <w:rPr>
          <w:rFonts w:eastAsia="Calibri"/>
          <w:b/>
        </w:rPr>
      </w:pPr>
      <w:r w:rsidRPr="00C0694B">
        <w:rPr>
          <w:rFonts w:eastAsia="Calibri"/>
          <w:b/>
        </w:rPr>
        <w:t>Говорение</w:t>
      </w:r>
    </w:p>
    <w:p w:rsidR="003E5415" w:rsidRPr="00C0694B" w:rsidRDefault="003E5415" w:rsidP="003E5415">
      <w:pPr>
        <w:ind w:firstLine="397"/>
        <w:contextualSpacing/>
        <w:jc w:val="both"/>
        <w:rPr>
          <w:rFonts w:eastAsia="Calibri"/>
        </w:rPr>
      </w:pPr>
      <w:r w:rsidRPr="00C0694B">
        <w:rPr>
          <w:rFonts w:eastAsia="Calibri"/>
          <w:u w:val="single"/>
        </w:rPr>
        <w:t>Диалогическая речь:</w:t>
      </w:r>
      <w:r w:rsidRPr="00C0694B">
        <w:rPr>
          <w:rFonts w:eastAsia="Calibri"/>
        </w:rPr>
        <w:t xml:space="preserve"> умение вести диалоги разного характера - этикетный, диалог-расспрос, диалог – побуждение к действию, диалог-обмен мнениями и комбинированный диалог.</w:t>
      </w:r>
    </w:p>
    <w:p w:rsidR="003E5415" w:rsidRPr="00C0694B" w:rsidRDefault="003E5415" w:rsidP="003E5415">
      <w:pPr>
        <w:ind w:firstLine="397"/>
        <w:contextualSpacing/>
        <w:jc w:val="both"/>
        <w:rPr>
          <w:rFonts w:eastAsia="Calibri"/>
          <w:b/>
        </w:rPr>
      </w:pPr>
      <w:r w:rsidRPr="00C0694B">
        <w:rPr>
          <w:rFonts w:eastAsia="Calibri"/>
          <w:b/>
        </w:rPr>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участвовать в диалоге этикетного характера, поддерживать и завершать разговор; выражать благодарность, пожелание, согласие, отказ; переспрашивать собеседника (до 3 реплик со стороны каждого участника общения). Продолжительность диалога – до 2 минут;</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участвовать в диалоге-расспросе, запрашивать фактическую информацию; переходить с позиции спрашивающего на позицию отвечающего (до 3 реплик со стороны каждого участника общения). Продолжительность диалога – до 2 минут.</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участвовать в диалоге-обмене мнениями, выражая свою точку зрения и понимая точку зрения собеседника, соглашаться или не соглашаться с ней, выражая сомнение; отстаивать свою позицию; выражать чувства и эмоции (радость, огорчение, поддержку, сочувствие и т.д.); выражать эмоциональную поддержку партнера (до 3 реплик со стороны каждого участника общения). Продолжительность диалога – до 2 минут;</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участвовать в диалоге-расспросе, обращаясь за информацией, предоставляя информацию в ответ, обращаясь с просьбой и выражая готовность, либо отказ ее выполнить; давать совет и принимать, либо не принимать его; приглашать к действию и соглашаться, либо отказываться участвовать в нем, объясняя причину (до 3 реплик со стороны каждого участника общения). Продолжительность диалога – до 2 минут.</w:t>
      </w:r>
    </w:p>
    <w:p w:rsidR="003E5415" w:rsidRPr="00C0694B" w:rsidRDefault="003E5415" w:rsidP="003E5415">
      <w:pPr>
        <w:ind w:firstLine="397"/>
        <w:contextualSpacing/>
        <w:jc w:val="both"/>
        <w:rPr>
          <w:rFonts w:eastAsia="Calibri"/>
        </w:rPr>
      </w:pPr>
      <w:r w:rsidRPr="00C0694B">
        <w:rPr>
          <w:rFonts w:eastAsia="Calibri"/>
          <w:u w:val="single"/>
        </w:rPr>
        <w:t>Монологическая речь:</w:t>
      </w:r>
      <w:r w:rsidRPr="00C0694B">
        <w:rPr>
          <w:rFonts w:eastAsia="Calibri"/>
        </w:rPr>
        <w:t xml:space="preserve"> умение строить связные высказывания с использованием основных коммуникативных типов речи (повествование, описание, рассуждение (характеристика)), выражение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E5415" w:rsidRPr="00C0694B" w:rsidRDefault="003E5415" w:rsidP="003E5415">
      <w:pPr>
        <w:ind w:firstLine="397"/>
        <w:contextualSpacing/>
        <w:jc w:val="both"/>
        <w:rPr>
          <w:rFonts w:eastAsia="Calibri"/>
        </w:rPr>
      </w:pPr>
      <w:r w:rsidRPr="00C0694B">
        <w:rPr>
          <w:rFonts w:eastAsia="Calibri"/>
        </w:rPr>
        <w:t xml:space="preserve">Объем монологического высказывания до 8-10 фраз, продолжительность монологического высказывания –1,5–2 минуты. </w:t>
      </w:r>
    </w:p>
    <w:p w:rsidR="003E5415" w:rsidRPr="00C0694B" w:rsidRDefault="003E5415" w:rsidP="003E5415">
      <w:pPr>
        <w:ind w:firstLine="397"/>
        <w:contextualSpacing/>
        <w:jc w:val="both"/>
        <w:rPr>
          <w:rFonts w:eastAsia="Calibri"/>
          <w:b/>
        </w:rPr>
      </w:pPr>
      <w:r w:rsidRPr="00C0694B">
        <w:rPr>
          <w:rFonts w:eastAsia="Calibri"/>
          <w:b/>
        </w:rPr>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lastRenderedPageBreak/>
        <w:t xml:space="preserve">рассказывать о себе, своей семье, друзьях, своих интересах и планах на будущее;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сообщать краткие сведения о своем городе/селе, своей стране и странах изучаемого языка;</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давать краткую характеристику реальных людей и литературных персонажей.</w:t>
      </w:r>
    </w:p>
    <w:p w:rsidR="003E5415" w:rsidRPr="00C0694B" w:rsidRDefault="003E5415" w:rsidP="003E5415">
      <w:pPr>
        <w:ind w:firstLine="397"/>
        <w:contextualSpacing/>
        <w:jc w:val="both"/>
        <w:rPr>
          <w:rFonts w:eastAsia="Calibri"/>
          <w:b/>
        </w:rPr>
      </w:pPr>
      <w:r w:rsidRPr="00C0694B">
        <w:rPr>
          <w:rFonts w:eastAsia="Calibri"/>
          <w:b/>
        </w:rPr>
        <w:t>Аудирование</w:t>
      </w:r>
    </w:p>
    <w:p w:rsidR="003E5415" w:rsidRPr="00C0694B" w:rsidRDefault="003E5415" w:rsidP="003E5415">
      <w:pPr>
        <w:ind w:firstLine="397"/>
        <w:contextualSpacing/>
        <w:jc w:val="both"/>
        <w:rPr>
          <w:rFonts w:eastAsia="Calibri"/>
        </w:rPr>
      </w:pPr>
      <w:r w:rsidRPr="00C0694B">
        <w:rPr>
          <w:rFonts w:eastAsia="Calibri"/>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E5415" w:rsidRPr="00C0694B" w:rsidRDefault="003E5415" w:rsidP="003E5415">
      <w:pPr>
        <w:ind w:firstLine="397"/>
        <w:contextualSpacing/>
        <w:jc w:val="both"/>
        <w:rPr>
          <w:rFonts w:eastAsia="Calibri"/>
          <w:b/>
        </w:rPr>
      </w:pPr>
      <w:r w:rsidRPr="00C0694B">
        <w:rPr>
          <w:rFonts w:eastAsia="Calibri"/>
          <w:b/>
        </w:rPr>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воспринимать на слух и полностью понимать речь учителя, одноклассников;</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понимать основное содержание текста и с выборочным пониманием нужной/ интересующей/ запрашиваемой информации в несложных аутентичных текстах, содержащих наряду с изученными и некоторое количество незнакомых языковых явлений. Время звучания текстов для аудирования – до 2 минут. </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понимать нужную/ интересующую/ запрашиваемую информацию, выделять значимую информацию в одном или нескольких несложных аутентичных коротких текстах. Время звучания текстов для аудирования – до 1,5 минут.</w:t>
      </w:r>
    </w:p>
    <w:p w:rsidR="003E5415" w:rsidRPr="00C0694B" w:rsidRDefault="003E5415" w:rsidP="003E5415">
      <w:pPr>
        <w:ind w:firstLine="397"/>
        <w:contextualSpacing/>
        <w:jc w:val="both"/>
        <w:rPr>
          <w:rFonts w:eastAsia="Calibri"/>
          <w:b/>
        </w:rPr>
      </w:pPr>
      <w:r w:rsidRPr="00C0694B">
        <w:rPr>
          <w:rFonts w:eastAsia="Calibri"/>
          <w:b/>
        </w:rPr>
        <w:t>Чтение</w:t>
      </w:r>
    </w:p>
    <w:p w:rsidR="003E5415" w:rsidRPr="00C0694B" w:rsidRDefault="003E5415" w:rsidP="003E5415">
      <w:pPr>
        <w:ind w:firstLine="397"/>
        <w:contextualSpacing/>
        <w:jc w:val="both"/>
        <w:rPr>
          <w:rFonts w:eastAsia="Calibri"/>
        </w:rPr>
      </w:pPr>
      <w:r w:rsidRPr="00C0694B">
        <w:rPr>
          <w:rFonts w:eastAsia="Calibri"/>
        </w:rPr>
        <w:t xml:space="preserve">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w:t>
      </w:r>
    </w:p>
    <w:p w:rsidR="003E5415" w:rsidRPr="00C0694B" w:rsidRDefault="003E5415" w:rsidP="003E5415">
      <w:pPr>
        <w:ind w:firstLine="397"/>
        <w:contextualSpacing/>
        <w:jc w:val="both"/>
        <w:rPr>
          <w:rFonts w:eastAsia="Calibri"/>
          <w:b/>
        </w:rPr>
      </w:pPr>
      <w:r w:rsidRPr="00C0694B">
        <w:rPr>
          <w:rFonts w:eastAsia="Calibri"/>
          <w:b/>
        </w:rPr>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 Объем текстов для чтения – до 700 слов;</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читать и выборочно понимать нужную/ интересующую/ запрашиваемую информацию в несложных аутентичных текстах, содержащих некоторое количество незнакомых языковых явлений. Объем текста для чтения - около 350 слов;</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работать с двуязычным словарем.</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читать и полностью понимать несложные аутентичные тексты, построенные на изученном языковом материале. Объем текстов для чтения – до 500 слов.</w:t>
      </w:r>
    </w:p>
    <w:p w:rsidR="003E5415" w:rsidRPr="00C0694B" w:rsidRDefault="003E5415" w:rsidP="003E5415">
      <w:pPr>
        <w:ind w:firstLine="397"/>
        <w:contextualSpacing/>
        <w:jc w:val="both"/>
        <w:rPr>
          <w:rFonts w:eastAsia="Calibri"/>
          <w:b/>
        </w:rPr>
      </w:pPr>
      <w:r w:rsidRPr="00C0694B">
        <w:rPr>
          <w:rFonts w:eastAsia="Calibri"/>
          <w:b/>
        </w:rPr>
        <w:t>Письмо</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Дальнейшее развитие </w:t>
      </w:r>
      <w:r w:rsidRPr="00C0694B">
        <w:rPr>
          <w:rFonts w:eastAsia="Calibri"/>
          <w:bCs/>
          <w:i/>
          <w:color w:val="000000"/>
        </w:rPr>
        <w:t>орфографических навыков</w:t>
      </w:r>
      <w:r w:rsidRPr="00C0694B">
        <w:rPr>
          <w:rFonts w:eastAsia="Calibri"/>
          <w:color w:val="000000"/>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3E5415" w:rsidRPr="00C0694B" w:rsidRDefault="003E5415" w:rsidP="003E5415">
      <w:pPr>
        <w:ind w:firstLine="397"/>
        <w:contextualSpacing/>
        <w:jc w:val="both"/>
        <w:rPr>
          <w:rFonts w:eastAsia="Calibri"/>
          <w:b/>
        </w:rPr>
      </w:pPr>
      <w:r w:rsidRPr="00C0694B">
        <w:rPr>
          <w:rFonts w:eastAsia="Calibri"/>
          <w:b/>
        </w:rPr>
        <w:lastRenderedPageBreak/>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писать короткие поздравления с днем рождения, другими праздниками (объем до 30 слов, включая адрес), выражать пожелания;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заполнять бланки (указывать имя, фамилию, возраст, пол, гражданство, адрес);</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70-80 слов, включая адрес.</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выполнять письменные проекты (индивидуально и в группе) по тематике 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составлять план/ тезисы устного или письменного сообщения.</w:t>
      </w:r>
    </w:p>
    <w:p w:rsidR="003E5415" w:rsidRPr="00C0694B" w:rsidRDefault="003E5415" w:rsidP="003E5415">
      <w:pPr>
        <w:autoSpaceDE w:val="0"/>
        <w:autoSpaceDN w:val="0"/>
        <w:adjustRightInd w:val="0"/>
        <w:ind w:left="720" w:firstLine="397"/>
        <w:contextualSpacing/>
        <w:jc w:val="both"/>
        <w:rPr>
          <w:rFonts w:eastAsia="Calibri"/>
          <w:b/>
          <w:color w:val="000000"/>
        </w:rPr>
      </w:pPr>
      <w:r w:rsidRPr="00C0694B">
        <w:rPr>
          <w:rFonts w:eastAsia="Calibri"/>
          <w:b/>
          <w:color w:val="000000"/>
        </w:rPr>
        <w:t>Языковые средства и  навыки оперирования ими</w:t>
      </w:r>
    </w:p>
    <w:p w:rsidR="003E5415" w:rsidRPr="00C0694B" w:rsidRDefault="003E5415" w:rsidP="003E5415">
      <w:pPr>
        <w:ind w:firstLine="397"/>
        <w:contextualSpacing/>
        <w:jc w:val="both"/>
        <w:rPr>
          <w:rFonts w:eastAsia="Calibri"/>
          <w:b/>
          <w:bCs/>
          <w:color w:val="000000"/>
        </w:rPr>
      </w:pPr>
      <w:r w:rsidRPr="00C0694B">
        <w:rPr>
          <w:rFonts w:eastAsia="Calibri"/>
          <w:b/>
          <w:bCs/>
          <w:color w:val="000000"/>
        </w:rPr>
        <w:t>Орфография и пунктуация</w:t>
      </w:r>
    </w:p>
    <w:p w:rsidR="003E5415" w:rsidRPr="00C0694B" w:rsidRDefault="003E5415" w:rsidP="003E5415">
      <w:pPr>
        <w:ind w:firstLine="397"/>
        <w:contextualSpacing/>
        <w:jc w:val="both"/>
        <w:rPr>
          <w:rFonts w:eastAsia="Calibri"/>
          <w:lang w:bidi="en-US"/>
        </w:rPr>
      </w:pPr>
      <w:r w:rsidRPr="00C0694B">
        <w:rPr>
          <w:rFonts w:eastAsia="Calibri"/>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E5415" w:rsidRPr="00C0694B" w:rsidRDefault="003E5415" w:rsidP="003E5415">
      <w:pPr>
        <w:autoSpaceDE w:val="0"/>
        <w:autoSpaceDN w:val="0"/>
        <w:adjustRightInd w:val="0"/>
        <w:ind w:firstLine="397"/>
        <w:contextualSpacing/>
        <w:jc w:val="both"/>
        <w:rPr>
          <w:rFonts w:eastAsia="Calibri"/>
          <w:b/>
          <w:bCs/>
          <w:color w:val="000000"/>
        </w:rPr>
      </w:pPr>
      <w:r w:rsidRPr="00C0694B">
        <w:rPr>
          <w:rFonts w:eastAsia="Calibri"/>
          <w:b/>
          <w:bCs/>
          <w:color w:val="000000"/>
        </w:rPr>
        <w:t xml:space="preserve">Фонетическая сторона речи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Cs/>
          <w:color w:val="000000"/>
        </w:rPr>
        <w:t xml:space="preserve">Адекватное </w:t>
      </w:r>
      <w:r w:rsidRPr="00C0694B">
        <w:rPr>
          <w:rFonts w:eastAsia="Calibri"/>
          <w:color w:val="000000"/>
        </w:rPr>
        <w:t>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Членение предложений на смысловые группы.</w:t>
      </w:r>
    </w:p>
    <w:p w:rsidR="003E5415" w:rsidRPr="00C0694B" w:rsidRDefault="003E5415" w:rsidP="003E5415">
      <w:pPr>
        <w:ind w:firstLine="397"/>
        <w:contextualSpacing/>
        <w:jc w:val="both"/>
        <w:rPr>
          <w:rFonts w:eastAsia="Calibri"/>
          <w:b/>
          <w:bCs/>
          <w:color w:val="000000"/>
        </w:rPr>
      </w:pPr>
      <w:r w:rsidRPr="00C0694B">
        <w:rPr>
          <w:rFonts w:eastAsia="Calibri"/>
          <w:b/>
          <w:bCs/>
          <w:color w:val="000000"/>
        </w:rPr>
        <w:t>Лексическая сторона речи</w:t>
      </w:r>
    </w:p>
    <w:p w:rsidR="003E5415" w:rsidRPr="00C0694B" w:rsidRDefault="003E5415" w:rsidP="003E5415">
      <w:pPr>
        <w:tabs>
          <w:tab w:val="left" w:pos="993"/>
        </w:tabs>
        <w:ind w:firstLine="397"/>
        <w:contextualSpacing/>
        <w:jc w:val="both"/>
        <w:rPr>
          <w:rFonts w:eastAsia="Calibri"/>
        </w:rPr>
      </w:pPr>
      <w:r w:rsidRPr="00C0694B">
        <w:rPr>
          <w:rFonts w:eastAsia="Calibri"/>
          <w:color w:val="000000"/>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7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w:t>
      </w:r>
      <w:r w:rsidRPr="00C0694B">
        <w:rPr>
          <w:rFonts w:eastAsia="Calibri"/>
        </w:rPr>
        <w:t>соблюдать существующие в английском языке нормы лексической сочетаемости.</w:t>
      </w:r>
    </w:p>
    <w:p w:rsidR="003E5415" w:rsidRPr="00C0694B" w:rsidRDefault="003E5415" w:rsidP="003E5415">
      <w:pPr>
        <w:tabs>
          <w:tab w:val="left" w:pos="993"/>
        </w:tabs>
        <w:ind w:firstLine="397"/>
        <w:contextualSpacing/>
        <w:jc w:val="both"/>
        <w:rPr>
          <w:rFonts w:eastAsia="Calibri"/>
          <w:b/>
        </w:rPr>
      </w:pPr>
      <w:r w:rsidRPr="00C0694B">
        <w:rPr>
          <w:rFonts w:eastAsia="Calibri"/>
          <w:b/>
        </w:rPr>
        <w:t>Грамматическая сторона речи</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Овладение грамматической стороной речи учащихся 7 класса предполагает расширение объема значений грамматических явлений, изученных во 2-6 классах и овладение новыми грамматическими явлениями.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Знать признаки и владеть навыками распознавания и употребления в речи:</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C0694B">
        <w:rPr>
          <w:rFonts w:eastAsia="Calibri"/>
          <w:i/>
          <w:color w:val="000000"/>
        </w:rPr>
        <w:t>Wemovedto a newhouselastyear)</w:t>
      </w:r>
      <w:r w:rsidRPr="00C0694B">
        <w:rPr>
          <w:rFonts w:eastAsia="Calibri"/>
          <w:color w:val="000000"/>
        </w:rPr>
        <w:t xml:space="preserve">; предложений с начальным </w:t>
      </w:r>
      <w:r w:rsidRPr="00C0694B">
        <w:rPr>
          <w:rFonts w:eastAsia="Calibri"/>
          <w:i/>
          <w:color w:val="000000"/>
        </w:rPr>
        <w:t>It</w:t>
      </w:r>
      <w:r w:rsidRPr="00C0694B">
        <w:rPr>
          <w:rFonts w:eastAsia="Calibri"/>
          <w:color w:val="000000"/>
        </w:rPr>
        <w:t xml:space="preserve"> и начальным </w:t>
      </w:r>
      <w:r w:rsidRPr="00C0694B">
        <w:rPr>
          <w:rFonts w:eastAsia="Calibri"/>
          <w:i/>
          <w:color w:val="000000"/>
        </w:rPr>
        <w:t>There + tobe</w:t>
      </w:r>
      <w:r w:rsidRPr="00C0694B">
        <w:rPr>
          <w:rFonts w:eastAsia="Calibri"/>
          <w:color w:val="000000"/>
        </w:rPr>
        <w:t xml:space="preserve"> (</w:t>
      </w:r>
      <w:r w:rsidRPr="00C0694B">
        <w:rPr>
          <w:rFonts w:eastAsia="Calibri"/>
          <w:i/>
          <w:color w:val="000000"/>
        </w:rPr>
        <w:t xml:space="preserve">Itiscold. </w:t>
      </w:r>
      <w:r w:rsidRPr="00C0694B">
        <w:rPr>
          <w:rFonts w:eastAsia="Calibri"/>
          <w:i/>
          <w:color w:val="000000"/>
          <w:lang w:val="en-US"/>
        </w:rPr>
        <w:t>It's five o'clock. It's interesting. It was winter. There was much snow in the streets</w:t>
      </w:r>
      <w:r w:rsidRPr="00C0694B">
        <w:rPr>
          <w:rFonts w:eastAsia="Calibri"/>
          <w:color w:val="000000"/>
          <w:lang w:val="en-US"/>
        </w:rPr>
        <w:t xml:space="preserve">); </w:t>
      </w:r>
      <w:r w:rsidRPr="00C0694B">
        <w:rPr>
          <w:rFonts w:eastAsia="Calibri"/>
          <w:color w:val="000000"/>
        </w:rPr>
        <w:t>вопросительныхпредложенийв</w:t>
      </w:r>
      <w:r w:rsidRPr="00C0694B">
        <w:rPr>
          <w:rFonts w:eastAsia="Calibri"/>
          <w:i/>
          <w:color w:val="000000"/>
          <w:lang w:val="en-US"/>
        </w:rPr>
        <w:t>Present, Past, Future Simple; Present Continuous</w:t>
      </w:r>
      <w:r w:rsidRPr="00C0694B">
        <w:rPr>
          <w:rFonts w:eastAsia="Calibri"/>
          <w:color w:val="000000"/>
          <w:lang w:val="en-US"/>
        </w:rPr>
        <w:t xml:space="preserve">; </w:t>
      </w:r>
      <w:r w:rsidRPr="00C0694B">
        <w:rPr>
          <w:rFonts w:eastAsia="Calibri"/>
          <w:color w:val="000000"/>
        </w:rPr>
        <w:t>побудительныхпредложенийвутвердительнойиотрицательнойформах</w:t>
      </w:r>
      <w:r w:rsidRPr="00C0694B">
        <w:rPr>
          <w:rFonts w:eastAsia="Calibri"/>
          <w:color w:val="000000"/>
          <w:lang w:val="en-US"/>
        </w:rPr>
        <w:t xml:space="preserve"> (</w:t>
      </w:r>
      <w:r w:rsidRPr="00C0694B">
        <w:rPr>
          <w:rFonts w:eastAsia="Calibri"/>
          <w:i/>
          <w:color w:val="000000"/>
          <w:lang w:val="en-US"/>
        </w:rPr>
        <w:t xml:space="preserve">Be careful! </w:t>
      </w:r>
      <w:r w:rsidRPr="00C0694B">
        <w:rPr>
          <w:rFonts w:eastAsia="Calibri"/>
          <w:i/>
          <w:color w:val="000000"/>
        </w:rPr>
        <w:t>Don'tworry</w:t>
      </w:r>
      <w:r w:rsidRPr="00C0694B">
        <w:rPr>
          <w:rFonts w:eastAsia="Calibri"/>
          <w:color w:val="000000"/>
        </w:rPr>
        <w:t xml:space="preserve">.); оборота </w:t>
      </w:r>
      <w:r w:rsidRPr="00C0694B">
        <w:rPr>
          <w:rFonts w:eastAsia="Calibri"/>
          <w:i/>
          <w:color w:val="000000"/>
        </w:rPr>
        <w:t>tobegoingto…;</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б) сложносочиненных предложений с сочинительными союзами </w:t>
      </w:r>
      <w:r w:rsidRPr="00C0694B">
        <w:rPr>
          <w:rFonts w:eastAsia="Calibri"/>
          <w:i/>
          <w:color w:val="000000"/>
        </w:rPr>
        <w:t>and, but, or</w:t>
      </w:r>
      <w:r w:rsidRPr="00C0694B">
        <w:rPr>
          <w:rFonts w:eastAsia="Calibri"/>
          <w:color w:val="000000"/>
        </w:rPr>
        <w:t>;</w:t>
      </w:r>
    </w:p>
    <w:p w:rsidR="003E5415" w:rsidRPr="00C0694B" w:rsidRDefault="003E5415" w:rsidP="003E5415">
      <w:pPr>
        <w:autoSpaceDE w:val="0"/>
        <w:autoSpaceDN w:val="0"/>
        <w:adjustRightInd w:val="0"/>
        <w:ind w:firstLine="397"/>
        <w:contextualSpacing/>
        <w:jc w:val="both"/>
        <w:rPr>
          <w:rFonts w:eastAsia="Calibri"/>
          <w:i/>
          <w:color w:val="000000"/>
          <w:lang w:val="en-US"/>
        </w:rPr>
      </w:pPr>
      <w:r w:rsidRPr="00C0694B">
        <w:rPr>
          <w:rFonts w:eastAsia="Calibri"/>
          <w:color w:val="000000"/>
        </w:rPr>
        <w:lastRenderedPageBreak/>
        <w:t>в) конструкций с глаголами на -</w:t>
      </w:r>
      <w:r w:rsidRPr="00C0694B">
        <w:rPr>
          <w:rFonts w:eastAsia="Calibri"/>
          <w:i/>
          <w:color w:val="000000"/>
        </w:rPr>
        <w:t>ing: tobegoing</w:t>
      </w:r>
      <w:r w:rsidRPr="00C0694B">
        <w:rPr>
          <w:rFonts w:eastAsia="Calibri"/>
          <w:color w:val="000000"/>
        </w:rPr>
        <w:t xml:space="preserve"> (для выражения будущего действия); </w:t>
      </w:r>
      <w:r w:rsidRPr="00C0694B">
        <w:rPr>
          <w:rFonts w:eastAsia="Calibri"/>
          <w:i/>
          <w:color w:val="000000"/>
        </w:rPr>
        <w:t>tolove/hatedoingsomething; Stoptalking. Конструкций</w:t>
      </w:r>
      <w:r w:rsidRPr="00C0694B">
        <w:rPr>
          <w:rFonts w:eastAsia="Calibri"/>
          <w:i/>
          <w:color w:val="000000"/>
          <w:lang w:val="en-US"/>
        </w:rPr>
        <w:t xml:space="preserve"> It takes me ... to do something; to look/feel/be happy;</w:t>
      </w:r>
    </w:p>
    <w:p w:rsidR="003E5415" w:rsidRPr="00C0694B" w:rsidRDefault="003E5415" w:rsidP="003E5415">
      <w:pPr>
        <w:autoSpaceDE w:val="0"/>
        <w:autoSpaceDN w:val="0"/>
        <w:adjustRightInd w:val="0"/>
        <w:ind w:firstLine="397"/>
        <w:contextualSpacing/>
        <w:jc w:val="both"/>
        <w:rPr>
          <w:rFonts w:eastAsia="Calibri"/>
          <w:i/>
          <w:color w:val="000000"/>
          <w:lang w:val="en-US"/>
        </w:rPr>
      </w:pPr>
      <w:r w:rsidRPr="00C0694B">
        <w:rPr>
          <w:rFonts w:eastAsia="Calibri"/>
          <w:color w:val="000000"/>
        </w:rPr>
        <w:t>г</w:t>
      </w:r>
      <w:r w:rsidRPr="00C0694B">
        <w:rPr>
          <w:rFonts w:eastAsia="Calibri"/>
          <w:color w:val="000000"/>
          <w:lang w:val="en-US"/>
        </w:rPr>
        <w:t xml:space="preserve">) </w:t>
      </w:r>
      <w:r w:rsidRPr="00C0694B">
        <w:rPr>
          <w:rFonts w:eastAsia="Calibri"/>
          <w:color w:val="000000"/>
        </w:rPr>
        <w:t>правильныхинеправильныхглаголоввнаиболеераспространенныхформахдействительногозалогавизъявительномнаклонении</w:t>
      </w:r>
      <w:r w:rsidRPr="00C0694B">
        <w:rPr>
          <w:rFonts w:eastAsia="Calibri"/>
          <w:color w:val="000000"/>
          <w:lang w:val="en-US"/>
        </w:rPr>
        <w:t xml:space="preserve"> (</w:t>
      </w:r>
      <w:r w:rsidRPr="00C0694B">
        <w:rPr>
          <w:rFonts w:eastAsia="Calibri"/>
          <w:i/>
          <w:color w:val="000000"/>
          <w:lang w:val="en-US"/>
        </w:rPr>
        <w:t>Present Simple, Past Simple, Present Continuous, Future Simple</w:t>
      </w:r>
      <w:r w:rsidRPr="00C0694B">
        <w:rPr>
          <w:rFonts w:eastAsia="Calibri"/>
          <w:color w:val="000000"/>
          <w:lang w:val="en-US"/>
        </w:rPr>
        <w:t xml:space="preserve">); </w:t>
      </w:r>
      <w:r w:rsidRPr="00C0694B">
        <w:rPr>
          <w:rFonts w:eastAsia="Calibri"/>
          <w:color w:val="000000"/>
        </w:rPr>
        <w:t>модальныхглаголовиихэквивалентов</w:t>
      </w:r>
      <w:r w:rsidRPr="00C0694B">
        <w:rPr>
          <w:rFonts w:eastAsia="Calibri"/>
          <w:color w:val="000000"/>
          <w:lang w:val="en-US"/>
        </w:rPr>
        <w:t xml:space="preserve"> (</w:t>
      </w:r>
      <w:r w:rsidRPr="00C0694B">
        <w:rPr>
          <w:rFonts w:eastAsia="Calibri"/>
          <w:i/>
          <w:color w:val="000000"/>
          <w:lang w:val="en-US"/>
        </w:rPr>
        <w:t>may, can/be able to, must/have to/ should);</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д) использовать косвенную речь в утвердительных и вопросительных предложениях в настоящем и прошедшем времени;</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е) определенного, неопределенного, нулевого артиклей; неисчисляемых и исчисляемых существительных (</w:t>
      </w:r>
      <w:r w:rsidRPr="00C0694B">
        <w:rPr>
          <w:rFonts w:eastAsia="Calibri"/>
          <w:i/>
          <w:color w:val="000000"/>
        </w:rPr>
        <w:t>a flower, snow</w:t>
      </w:r>
      <w:r w:rsidRPr="00C0694B">
        <w:rPr>
          <w:rFonts w:eastAsia="Calibri"/>
          <w:color w:val="000000"/>
        </w:rPr>
        <w:t>); существительных в функции прилагательных (</w:t>
      </w:r>
      <w:r w:rsidRPr="00C0694B">
        <w:rPr>
          <w:rFonts w:eastAsia="Calibri"/>
          <w:i/>
          <w:color w:val="000000"/>
        </w:rPr>
        <w:t>artgallery)</w:t>
      </w:r>
      <w:r w:rsidRPr="00C0694B">
        <w:rPr>
          <w:rFonts w:eastAsia="Calibri"/>
          <w:color w:val="000000"/>
        </w:rPr>
        <w:t>;</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ж) степеней сравнения прилагательных и наречий, в том числе образованных не по правилам (</w:t>
      </w:r>
      <w:r w:rsidRPr="00C0694B">
        <w:rPr>
          <w:rFonts w:eastAsia="Calibri"/>
          <w:i/>
          <w:color w:val="000000"/>
        </w:rPr>
        <w:t>bad — worse — theworst</w:t>
      </w:r>
      <w:r w:rsidRPr="00C0694B">
        <w:rPr>
          <w:rFonts w:eastAsia="Calibri"/>
          <w:color w:val="000000"/>
        </w:rPr>
        <w:t>); личных местоимений в именительном (</w:t>
      </w:r>
      <w:r w:rsidRPr="00C0694B">
        <w:rPr>
          <w:rFonts w:eastAsia="Calibri"/>
          <w:i/>
          <w:color w:val="000000"/>
        </w:rPr>
        <w:t>they</w:t>
      </w:r>
      <w:r w:rsidRPr="00C0694B">
        <w:rPr>
          <w:rFonts w:eastAsia="Calibri"/>
          <w:color w:val="000000"/>
        </w:rPr>
        <w:t>) и объектном падежах (</w:t>
      </w:r>
      <w:r w:rsidRPr="00C0694B">
        <w:rPr>
          <w:rFonts w:eastAsia="Calibri"/>
          <w:i/>
          <w:color w:val="000000"/>
        </w:rPr>
        <w:t>their</w:t>
      </w:r>
      <w:r w:rsidRPr="00C0694B">
        <w:rPr>
          <w:rFonts w:eastAsia="Calibri"/>
          <w:color w:val="000000"/>
        </w:rPr>
        <w:t>); неопределенных местоимений (some, any); наречий, оканчивающихся на -</w:t>
      </w:r>
      <w:r w:rsidRPr="00C0694B">
        <w:rPr>
          <w:rFonts w:eastAsia="Calibri"/>
          <w:i/>
          <w:color w:val="000000"/>
        </w:rPr>
        <w:t>ly (early</w:t>
      </w:r>
      <w:r w:rsidRPr="00C0694B">
        <w:rPr>
          <w:rFonts w:eastAsia="Calibri"/>
          <w:color w:val="000000"/>
        </w:rPr>
        <w:t>), а также совпадающих по форме с прилагательными (</w:t>
      </w:r>
      <w:r w:rsidRPr="00C0694B">
        <w:rPr>
          <w:rFonts w:eastAsia="Calibri"/>
          <w:i/>
          <w:color w:val="000000"/>
        </w:rPr>
        <w:t>fast</w:t>
      </w:r>
      <w:r w:rsidRPr="00C0694B">
        <w:rPr>
          <w:rFonts w:eastAsia="Calibri"/>
          <w:color w:val="000000"/>
        </w:rPr>
        <w:t xml:space="preserve">, </w:t>
      </w:r>
      <w:r w:rsidRPr="00C0694B">
        <w:rPr>
          <w:rFonts w:eastAsia="Calibri"/>
          <w:i/>
          <w:color w:val="000000"/>
        </w:rPr>
        <w:t>high</w:t>
      </w:r>
      <w:r w:rsidRPr="00C0694B">
        <w:rPr>
          <w:rFonts w:eastAsia="Calibri"/>
          <w:color w:val="000000"/>
        </w:rPr>
        <w:t xml:space="preserve">); количественных числительных свыше 100; порядковых числительных свыше 20.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
          <w:bCs/>
          <w:color w:val="000000"/>
        </w:rPr>
        <w:t>Социокультурные знания и НРЭО</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Умение осуществлять межличностное и межкультурное общение, используя знания о национально-культурных особенностях своей страны, своего края и страны/стран изучаемого языка, полученные на уроках иностранного языка и в процессе изучения других предметов (знания межпредметного характера). Умение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Умение представлять родную страну и культуру, родной край и его культуру на английском языке. Умение понимать социокультурные реалии при чтении и аудировании в рамках изученного материала.</w:t>
      </w:r>
    </w:p>
    <w:p w:rsidR="003E5415" w:rsidRPr="00C0694B" w:rsidRDefault="003E5415" w:rsidP="003E5415">
      <w:pPr>
        <w:tabs>
          <w:tab w:val="left" w:pos="993"/>
        </w:tabs>
        <w:ind w:firstLine="397"/>
        <w:contextualSpacing/>
        <w:jc w:val="both"/>
        <w:rPr>
          <w:rFonts w:eastAsia="Calibri"/>
          <w:color w:val="000000"/>
        </w:rPr>
      </w:pPr>
      <w:r w:rsidRPr="00C0694B">
        <w:rPr>
          <w:rFonts w:eastAsia="Calibri"/>
          <w:color w:val="000000"/>
        </w:rPr>
        <w:t>Владеть:</w:t>
      </w:r>
    </w:p>
    <w:p w:rsidR="003E5415" w:rsidRPr="00C0694B" w:rsidRDefault="003E5415" w:rsidP="003E5415">
      <w:pPr>
        <w:tabs>
          <w:tab w:val="left" w:pos="993"/>
        </w:tabs>
        <w:ind w:firstLine="397"/>
        <w:contextualSpacing/>
        <w:jc w:val="both"/>
        <w:rPr>
          <w:rFonts w:eastAsia="Calibri"/>
          <w:lang w:bidi="en-US"/>
        </w:rPr>
      </w:pPr>
      <w:r w:rsidRPr="00C0694B">
        <w:rPr>
          <w:rFonts w:eastAsia="Calibri"/>
          <w:color w:val="000000"/>
        </w:rPr>
        <w:t xml:space="preserve">а) </w:t>
      </w:r>
      <w:r w:rsidRPr="00C0694B">
        <w:rPr>
          <w:rFonts w:eastAsia="Calibri"/>
          <w:lang w:bidi="en-US"/>
        </w:rPr>
        <w:t>сведениями о социокультурном портрете стран, говорящих на иностранном языке, их символике и культурном наследии;</w:t>
      </w:r>
    </w:p>
    <w:p w:rsidR="003E5415" w:rsidRPr="00C0694B" w:rsidRDefault="003E5415" w:rsidP="003E5415">
      <w:pPr>
        <w:tabs>
          <w:tab w:val="left" w:pos="993"/>
        </w:tabs>
        <w:ind w:firstLine="397"/>
        <w:contextualSpacing/>
        <w:jc w:val="both"/>
        <w:rPr>
          <w:rFonts w:eastAsia="Calibri"/>
          <w:lang w:bidi="en-US"/>
        </w:rPr>
      </w:pPr>
      <w:r w:rsidRPr="00C0694B">
        <w:rPr>
          <w:rFonts w:eastAsia="Calibri"/>
          <w:lang w:bidi="en-US"/>
        </w:rPr>
        <w:t>б) знаниями о реалиях страны/стран изучаемого языка: традициях (в пита</w:t>
      </w:r>
      <w:r w:rsidRPr="00C0694B">
        <w:rPr>
          <w:rFonts w:eastAsia="Calibri"/>
          <w:lang w:bidi="en-US"/>
        </w:rPr>
        <w:softHyphen/>
        <w:t>нии, проведении выходных дней, основных национальных праздников и т. д.), уметь сравнивать их с реалиями своей страны, своего родного края; знаниями распространенных образцов фольклора (пословицы и т. д.);</w:t>
      </w:r>
    </w:p>
    <w:p w:rsidR="003E5415" w:rsidRPr="00C0694B" w:rsidRDefault="003E5415" w:rsidP="003E5415">
      <w:pPr>
        <w:tabs>
          <w:tab w:val="left" w:pos="993"/>
        </w:tabs>
        <w:ind w:firstLine="397"/>
        <w:contextualSpacing/>
        <w:jc w:val="both"/>
        <w:rPr>
          <w:rFonts w:eastAsia="Calibri"/>
          <w:lang w:bidi="en-US"/>
        </w:rPr>
      </w:pPr>
      <w:r w:rsidRPr="00C0694B">
        <w:rPr>
          <w:rFonts w:eastAsia="Calibri"/>
          <w:lang w:bidi="en-US"/>
        </w:rPr>
        <w:t>в) представлениями о сходстве и различиях в традициях своей страны, своего края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о достопримечательностях своего города/села, выдающихся земляках; о некоторых произведениях художественной литературы на изучаемом иностранном языке;</w:t>
      </w:r>
    </w:p>
    <w:p w:rsidR="003E5415" w:rsidRPr="00C0694B" w:rsidRDefault="003E5415" w:rsidP="003E5415">
      <w:pPr>
        <w:tabs>
          <w:tab w:val="left" w:pos="993"/>
        </w:tabs>
        <w:ind w:firstLine="397"/>
        <w:contextualSpacing/>
        <w:jc w:val="both"/>
        <w:rPr>
          <w:rFonts w:eastAsia="Calibri"/>
          <w:lang w:bidi="en-US"/>
        </w:rPr>
      </w:pPr>
      <w:r w:rsidRPr="00C0694B">
        <w:rPr>
          <w:rFonts w:eastAsia="Calibri"/>
          <w:lang w:bidi="en-US"/>
        </w:rPr>
        <w:t>г)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E5415" w:rsidRPr="00C0694B" w:rsidRDefault="003E5415" w:rsidP="003E5415">
      <w:pPr>
        <w:tabs>
          <w:tab w:val="left" w:pos="993"/>
        </w:tabs>
        <w:ind w:firstLine="397"/>
        <w:contextualSpacing/>
        <w:jc w:val="both"/>
        <w:rPr>
          <w:rFonts w:eastAsia="Calibri"/>
          <w:lang w:bidi="en-US"/>
        </w:rPr>
      </w:pPr>
      <w:r w:rsidRPr="00C0694B">
        <w:rPr>
          <w:rFonts w:eastAsia="Calibri"/>
          <w:lang w:bidi="en-US"/>
        </w:rPr>
        <w:t>д) умением представлять родную страну и ее культуру на иностранном языке; умением представлять родной край и его культуру; оказывать помощь зарубежным гостям в нашей стране в ситуациях повседневного общения.</w:t>
      </w:r>
    </w:p>
    <w:p w:rsidR="003E5415" w:rsidRPr="00C0694B" w:rsidRDefault="003E5415" w:rsidP="003E5415">
      <w:pPr>
        <w:autoSpaceDE w:val="0"/>
        <w:autoSpaceDN w:val="0"/>
        <w:adjustRightInd w:val="0"/>
        <w:ind w:firstLine="397"/>
        <w:contextualSpacing/>
        <w:jc w:val="both"/>
        <w:rPr>
          <w:rFonts w:eastAsia="Calibri"/>
          <w:b/>
          <w:color w:val="000000"/>
        </w:rPr>
      </w:pPr>
      <w:r w:rsidRPr="00C0694B">
        <w:rPr>
          <w:rFonts w:eastAsia="Calibri"/>
          <w:b/>
          <w:color w:val="000000"/>
        </w:rPr>
        <w:t>Тематика НРЭО</w:t>
      </w:r>
    </w:p>
    <w:p w:rsidR="003E5415" w:rsidRPr="00C0694B" w:rsidRDefault="003E5415" w:rsidP="003E5415">
      <w:pPr>
        <w:autoSpaceDE w:val="0"/>
        <w:autoSpaceDN w:val="0"/>
        <w:adjustRightInd w:val="0"/>
        <w:ind w:firstLine="397"/>
        <w:contextualSpacing/>
        <w:jc w:val="both"/>
        <w:rPr>
          <w:rFonts w:eastAsia="Calibri"/>
          <w:b/>
          <w:i/>
          <w:color w:val="000000"/>
        </w:rPr>
      </w:pPr>
      <w:r w:rsidRPr="00C0694B">
        <w:rPr>
          <w:rFonts w:eastAsia="Calibri"/>
          <w:b/>
          <w:i/>
          <w:color w:val="000000"/>
        </w:rPr>
        <w:t xml:space="preserve">«Известные музыканты Челябинской области», «Концертный зал им. С. Прокофьева, Челябинский органный зал», «Кинотеатры и досуговые центры Челябинска», «Торговые центры Челябинска», «Популярные увлечения детей и подростков Южного Урала», «Распорядок дня российского школьника», «Где провести каникулы в Челябинской области», «Известные гимназии и лицеи Южного </w:t>
      </w:r>
      <w:r w:rsidRPr="00C0694B">
        <w:rPr>
          <w:rFonts w:eastAsia="Calibri"/>
          <w:b/>
          <w:i/>
          <w:color w:val="000000"/>
        </w:rPr>
        <w:lastRenderedPageBreak/>
        <w:t>Урала», «Я учусь в школе на Южном Урале. Школы и вузы Челябинска», «Наиболее востребованные профессии в Челябинской области», «Работа для подростков в Челябинской области», «Челябинский метрополитен и его перспективы», «Проблема загрязнения воздуха в Челябинской области», «Национальные природные парки «Таганай», «Ильменский заповедник», «Зюраткуль», «Телевизионные каналы Челябинска и Челябинской области (ГТРК «Южный Урал» и др.)», «Выдающиеся люди Челябинской области», «Возможные изменения в городе Челябинск в будущем. Проекты», «Достопримечательности моего города», «День города в Челябинске», «Популярные туристические маршруты Ю</w:t>
      </w:r>
      <w:r>
        <w:rPr>
          <w:rFonts w:eastAsia="Calibri"/>
          <w:b/>
          <w:i/>
          <w:color w:val="000000"/>
        </w:rPr>
        <w:t>жного Урала. Аркаим», «Чесма</w:t>
      </w:r>
      <w:r w:rsidRPr="00C0694B">
        <w:rPr>
          <w:rFonts w:eastAsia="Calibri"/>
          <w:b/>
          <w:i/>
          <w:color w:val="000000"/>
        </w:rPr>
        <w:t xml:space="preserve"> в годы революции, гражданской войны и Великой Отечественной войны», «Челябинский метеорит», «Челябинская область – промышленная область России», «Южный Урал – моя малая Родина.</w:t>
      </w:r>
      <w:r>
        <w:rPr>
          <w:rFonts w:eastAsia="Calibri"/>
          <w:b/>
          <w:i/>
          <w:color w:val="000000"/>
        </w:rPr>
        <w:t xml:space="preserve"> Условия проживания в Тарасовке</w:t>
      </w:r>
      <w:r w:rsidRPr="00C0694B">
        <w:rPr>
          <w:rFonts w:eastAsia="Calibri"/>
          <w:b/>
          <w:i/>
          <w:color w:val="000000"/>
        </w:rPr>
        <w:t xml:space="preserve"> и больших городах области».</w:t>
      </w:r>
    </w:p>
    <w:p w:rsidR="003E5415" w:rsidRPr="00C0694B" w:rsidRDefault="003E5415" w:rsidP="003E5415">
      <w:pPr>
        <w:contextualSpacing/>
        <w:jc w:val="both"/>
        <w:rPr>
          <w:rFonts w:eastAsia="Calibri"/>
          <w:b/>
        </w:rPr>
      </w:pPr>
    </w:p>
    <w:p w:rsidR="003E5415" w:rsidRPr="00C0694B" w:rsidRDefault="003E5415" w:rsidP="003E5415">
      <w:pPr>
        <w:contextualSpacing/>
        <w:jc w:val="center"/>
        <w:rPr>
          <w:rFonts w:eastAsia="Calibri"/>
          <w:b/>
        </w:rPr>
      </w:pPr>
      <w:r w:rsidRPr="00C0694B">
        <w:rPr>
          <w:rFonts w:eastAsia="Calibri"/>
          <w:b/>
        </w:rPr>
        <w:t>8 класс</w:t>
      </w:r>
    </w:p>
    <w:p w:rsidR="003E5415" w:rsidRPr="00C0694B" w:rsidRDefault="003E5415" w:rsidP="003E5415">
      <w:pPr>
        <w:ind w:firstLine="397"/>
        <w:contextualSpacing/>
        <w:jc w:val="both"/>
        <w:rPr>
          <w:rFonts w:eastAsia="Calibri"/>
          <w:b/>
        </w:rPr>
      </w:pPr>
      <w:r w:rsidRPr="00C0694B">
        <w:rPr>
          <w:rFonts w:eastAsia="Calibri"/>
          <w:b/>
        </w:rPr>
        <w:t>Планируемые предметные результаты</w:t>
      </w:r>
    </w:p>
    <w:p w:rsidR="003E5415" w:rsidRPr="00C0694B" w:rsidRDefault="003E5415" w:rsidP="003E5415">
      <w:pPr>
        <w:ind w:firstLine="397"/>
        <w:contextualSpacing/>
        <w:jc w:val="both"/>
        <w:rPr>
          <w:rFonts w:eastAsia="Calibri"/>
        </w:rPr>
      </w:pPr>
      <w:r w:rsidRPr="00C0694B">
        <w:rPr>
          <w:rFonts w:eastAsia="Calibri"/>
        </w:rPr>
        <w:t>Коммуникативные умения в основных видах речевой деятельности (аудирование, говорение, чтение и письмо)</w:t>
      </w:r>
    </w:p>
    <w:p w:rsidR="003E5415" w:rsidRPr="00C0694B" w:rsidRDefault="003E5415" w:rsidP="003E5415">
      <w:pPr>
        <w:ind w:firstLine="397"/>
        <w:contextualSpacing/>
        <w:jc w:val="both"/>
        <w:rPr>
          <w:rFonts w:eastAsia="Calibri"/>
          <w:b/>
        </w:rPr>
      </w:pPr>
      <w:r w:rsidRPr="00C0694B">
        <w:rPr>
          <w:rFonts w:eastAsia="Calibri"/>
          <w:b/>
        </w:rPr>
        <w:t>Говорение</w:t>
      </w:r>
    </w:p>
    <w:p w:rsidR="003E5415" w:rsidRPr="00C0694B" w:rsidRDefault="003E5415" w:rsidP="003E5415">
      <w:pPr>
        <w:ind w:firstLine="397"/>
        <w:contextualSpacing/>
        <w:jc w:val="both"/>
        <w:rPr>
          <w:rFonts w:eastAsia="Calibri"/>
        </w:rPr>
      </w:pPr>
      <w:r w:rsidRPr="00C0694B">
        <w:rPr>
          <w:rFonts w:eastAsia="Calibri"/>
          <w:u w:val="single"/>
        </w:rPr>
        <w:t>Диалогическая речь</w:t>
      </w:r>
      <w:r w:rsidRPr="00C0694B">
        <w:rPr>
          <w:rFonts w:eastAsia="Calibri"/>
        </w:rPr>
        <w:t>:умение вести диалоги разного характера - этикетный, диалог-расспрос, диалог – побуждение к действию, диалог-обмен мнениями и комбинированный диалог.</w:t>
      </w:r>
    </w:p>
    <w:p w:rsidR="003E5415" w:rsidRPr="00C0694B" w:rsidRDefault="003E5415" w:rsidP="003E5415">
      <w:pPr>
        <w:ind w:firstLine="397"/>
        <w:contextualSpacing/>
        <w:jc w:val="both"/>
        <w:rPr>
          <w:rFonts w:eastAsia="Calibri"/>
          <w:b/>
        </w:rPr>
      </w:pPr>
      <w:r w:rsidRPr="00C0694B">
        <w:rPr>
          <w:rFonts w:eastAsia="Calibri"/>
          <w:b/>
        </w:rPr>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участвовать в диалоге этикетного характера, поддерживать и завершать разговор; выражать благодарность, пожелание, согласие, отказ; переспрашивать собеседника (до 4 реплик со стороны каждого участника общения). Продолжительность диалога – до 2,5 минут;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 Продолжительность диалога – до 2,5 минут.</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участвовать в диалоге-обмене мнениями, выражая свою точку зрения и понимая точку зрения собеседника, соглашаться или не соглашаться с ней, выражая сомнение; отстаивать свою позицию; выражать чувства и эмоции (радость, огорчение, поддержку, сочувствие и т.д.); выражать эмоциональную поддержку партнера (до 4реплик со стороны каждого участника общения). Продолжительность  диалога – до 2,5 минут;</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участвовать в диалоге-расспросе, обращаясь за информацией, предоставляя информацию в ответ, обращаясь с просьбой и выражая готовность, либо отказ ее выполнить; давать совет и принимать, либо не принимать его; приглашать к действию и соглашаться, либо отказываться участвовать в нем, объясняя причину (до 4 реплик со стороны каждого участника общения). Продолжительность диалога – до 2,5 минут;</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вести диалог-расспрос на основе нелинейного текста (таблицы, диаграммы и т. д.) (до 3 реплик со стороны каждого участника общения). Продолжительность диалога – до 2 минут.</w:t>
      </w:r>
    </w:p>
    <w:p w:rsidR="003E5415" w:rsidRPr="00C0694B" w:rsidRDefault="003E5415" w:rsidP="003E5415">
      <w:pPr>
        <w:ind w:firstLine="397"/>
        <w:contextualSpacing/>
        <w:jc w:val="both"/>
        <w:rPr>
          <w:rFonts w:eastAsia="Calibri"/>
        </w:rPr>
      </w:pPr>
      <w:r w:rsidRPr="00C0694B">
        <w:rPr>
          <w:rFonts w:eastAsia="Calibri"/>
          <w:u w:val="single"/>
        </w:rPr>
        <w:t>Монологическая речь:</w:t>
      </w:r>
      <w:r w:rsidRPr="00C0694B">
        <w:rPr>
          <w:rFonts w:eastAsia="Calibri"/>
        </w:rPr>
        <w:t>умение строить связные высказывания с использованием основных коммуникативных типов речи (повествование, описание, рассуждение); давать характеристику; выражать  свое мнение; кратко давать  аргументацию с опорой и без опоры на зрительную наглядность, прочитанный/прослушанный текст и/или вербальные опоры (ключевые слова, план, вопросы).</w:t>
      </w:r>
    </w:p>
    <w:p w:rsidR="003E5415" w:rsidRPr="00C0694B" w:rsidRDefault="003E5415" w:rsidP="003E5415">
      <w:pPr>
        <w:ind w:firstLine="397"/>
        <w:contextualSpacing/>
        <w:jc w:val="both"/>
        <w:rPr>
          <w:rFonts w:eastAsia="Calibri"/>
        </w:rPr>
      </w:pPr>
      <w:r w:rsidRPr="00C0694B">
        <w:rPr>
          <w:rFonts w:eastAsia="Calibri"/>
        </w:rPr>
        <w:lastRenderedPageBreak/>
        <w:t xml:space="preserve">Объем монологического высказывания до 10-12 фраз, продолжительность монологического высказывания –1,5–2 минуты. </w:t>
      </w:r>
    </w:p>
    <w:p w:rsidR="003E5415" w:rsidRPr="00C0694B" w:rsidRDefault="003E5415" w:rsidP="003E5415">
      <w:pPr>
        <w:ind w:firstLine="397"/>
        <w:contextualSpacing/>
        <w:jc w:val="both"/>
        <w:rPr>
          <w:rFonts w:eastAsia="Calibri"/>
          <w:b/>
        </w:rPr>
      </w:pPr>
      <w:r w:rsidRPr="00C0694B">
        <w:rPr>
          <w:rFonts w:eastAsia="Calibri"/>
          <w:b/>
        </w:rPr>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рассказывать о себе, своей семье, друзьях, своих интересах и планах на будущее;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сообщать краткие сведения о своем городе/селе, своей стране и странах изучаемого языка;</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описывать картинку/ фото с опорой или без опоры на ключевые слова/ план/ вопросы;</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давать краткую характеристику реальных людей и литературных персонажей;</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r w:rsidRPr="00C0694B">
        <w:rPr>
          <w:rFonts w:ascii="Times New Roman" w:hAnsi="Times New Roman"/>
          <w:sz w:val="24"/>
          <w:szCs w:val="24"/>
        </w:rPr>
        <w:t>.</w:t>
      </w:r>
    </w:p>
    <w:p w:rsidR="003E5415" w:rsidRPr="00C0694B" w:rsidRDefault="003E5415" w:rsidP="003E5415">
      <w:pPr>
        <w:ind w:firstLine="397"/>
        <w:contextualSpacing/>
        <w:jc w:val="both"/>
        <w:rPr>
          <w:rFonts w:eastAsia="Calibri"/>
          <w:b/>
        </w:rPr>
      </w:pPr>
      <w:r w:rsidRPr="00C0694B">
        <w:rPr>
          <w:rFonts w:eastAsia="Calibri"/>
          <w:b/>
        </w:rPr>
        <w:t>Аудирование</w:t>
      </w:r>
    </w:p>
    <w:p w:rsidR="003E5415" w:rsidRPr="00C0694B" w:rsidRDefault="003E5415" w:rsidP="003E5415">
      <w:pPr>
        <w:ind w:firstLine="397"/>
        <w:contextualSpacing/>
        <w:jc w:val="both"/>
        <w:rPr>
          <w:rFonts w:eastAsia="Calibri"/>
        </w:rPr>
      </w:pPr>
      <w:r w:rsidRPr="00C0694B">
        <w:rPr>
          <w:rFonts w:eastAsia="Calibri"/>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E5415" w:rsidRPr="00C0694B" w:rsidRDefault="003E5415" w:rsidP="003E5415">
      <w:pPr>
        <w:ind w:firstLine="397"/>
        <w:contextualSpacing/>
        <w:jc w:val="both"/>
        <w:rPr>
          <w:rFonts w:eastAsia="Calibri"/>
          <w:b/>
        </w:rPr>
      </w:pPr>
      <w:r w:rsidRPr="00C0694B">
        <w:rPr>
          <w:rFonts w:eastAsia="Calibri"/>
          <w:b/>
        </w:rPr>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воспринимать на слух и полностью понимать речь учителя, одноклассников;</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понимать основное содержание текста и с выборочным пониманием нужной/ интересующей/ запрашиваемой информации в несложных аутентичных текстах, содержащих наряду с изученными и некоторое количество незнакомых языковых явлений. Время звучания текстов для аудирования – до 2 минут;</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слушать текст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слушать текст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Время звучания текстов для аудирования – до 1,5 минут.</w:t>
      </w:r>
    </w:p>
    <w:p w:rsidR="003E5415" w:rsidRPr="00C0694B" w:rsidRDefault="003E5415" w:rsidP="003E5415">
      <w:pPr>
        <w:ind w:firstLine="397"/>
        <w:contextualSpacing/>
        <w:jc w:val="both"/>
        <w:rPr>
          <w:rFonts w:eastAsia="Calibri"/>
          <w:b/>
        </w:rPr>
      </w:pPr>
      <w:r w:rsidRPr="00C0694B">
        <w:rPr>
          <w:rFonts w:eastAsia="Calibri"/>
          <w:b/>
        </w:rPr>
        <w:t>Чтение</w:t>
      </w:r>
    </w:p>
    <w:p w:rsidR="003E5415" w:rsidRPr="00C0694B" w:rsidRDefault="003E5415" w:rsidP="003E5415">
      <w:pPr>
        <w:ind w:firstLine="397"/>
        <w:contextualSpacing/>
        <w:jc w:val="both"/>
        <w:rPr>
          <w:rFonts w:eastAsia="Calibri"/>
        </w:rPr>
      </w:pPr>
      <w:r w:rsidRPr="00C0694B">
        <w:rPr>
          <w:rFonts w:eastAsia="Calibri"/>
        </w:rPr>
        <w:t xml:space="preserve">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w:t>
      </w:r>
    </w:p>
    <w:p w:rsidR="003E5415" w:rsidRPr="00C0694B" w:rsidRDefault="003E5415" w:rsidP="003E5415">
      <w:pPr>
        <w:ind w:firstLine="397"/>
        <w:contextualSpacing/>
        <w:jc w:val="both"/>
        <w:rPr>
          <w:rFonts w:eastAsia="Calibri"/>
          <w:b/>
        </w:rPr>
      </w:pPr>
      <w:r w:rsidRPr="00C0694B">
        <w:rPr>
          <w:rFonts w:eastAsia="Calibri"/>
          <w:b/>
        </w:rPr>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 Объем текстов для чтения – до 700 слов;</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читать и выборочно понимать нужную/ интересующую/ запрашиваемую информацию в несложных аутентичных текстах, содержащих некоторое количество незнакомых языковых явлений. Объем текста для чтения - около 350 слов;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lastRenderedPageBreak/>
        <w:t>выразительно читать вслух небольшие построенные на изученном языковом материале аутентичные тексты, демонстрируя понимание прочитанного;</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работать с двуязычным словарем.</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читать и полностью понимать несложные аутентичные тексты, построенные на изученном языковом материале. Объем текстов для чтения – до 500 слов;</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3E5415" w:rsidRPr="00C0694B" w:rsidRDefault="003E5415" w:rsidP="003E5415">
      <w:pPr>
        <w:ind w:firstLine="397"/>
        <w:contextualSpacing/>
        <w:jc w:val="both"/>
        <w:rPr>
          <w:rFonts w:eastAsia="Calibri"/>
          <w:b/>
        </w:rPr>
      </w:pPr>
      <w:r w:rsidRPr="00C0694B">
        <w:rPr>
          <w:rFonts w:eastAsia="Calibri"/>
          <w:b/>
        </w:rPr>
        <w:t>Письмо</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Дальнейшее развитие </w:t>
      </w:r>
      <w:r w:rsidRPr="00C0694B">
        <w:rPr>
          <w:rFonts w:eastAsia="Calibri"/>
          <w:bCs/>
          <w:color w:val="000000"/>
        </w:rPr>
        <w:t>орфографических навыков</w:t>
      </w:r>
      <w:r w:rsidRPr="00C0694B">
        <w:rPr>
          <w:rFonts w:eastAsia="Calibri"/>
          <w:color w:val="000000"/>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3E5415" w:rsidRPr="00C0694B" w:rsidRDefault="003E5415" w:rsidP="003E5415">
      <w:pPr>
        <w:ind w:firstLine="397"/>
        <w:contextualSpacing/>
        <w:jc w:val="both"/>
        <w:rPr>
          <w:rFonts w:eastAsia="Calibri"/>
          <w:b/>
        </w:rPr>
      </w:pPr>
      <w:r w:rsidRPr="00C0694B">
        <w:rPr>
          <w:rFonts w:eastAsia="Calibri"/>
          <w:b/>
        </w:rPr>
        <w:t>Ученик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писать короткие поздравления с днем рождения, другими праздниками (объем до 30 слов, включая адрес), выражать пожелания;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заполнять бланки (указывать имя, фамилию, возраст, пол, гражданство, адрес);</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90-100 слов, включая адрес.</w:t>
      </w:r>
    </w:p>
    <w:p w:rsidR="003E5415" w:rsidRPr="00C0694B" w:rsidRDefault="003E5415" w:rsidP="003E5415">
      <w:pPr>
        <w:ind w:firstLine="397"/>
        <w:contextualSpacing/>
        <w:jc w:val="both"/>
        <w:rPr>
          <w:rFonts w:eastAsia="Calibri"/>
          <w:b/>
        </w:rPr>
      </w:pPr>
      <w:r w:rsidRPr="00C0694B">
        <w:rPr>
          <w:rFonts w:eastAsia="Calibri"/>
          <w:b/>
        </w:rPr>
        <w:t>Ученик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выполнять письменные проекты (индивидуально и в группе) по тематике 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составлять план/ тезисы устного или письменного сообщения;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писать небольшие письменные высказывания с опорой на образец/ план.</w:t>
      </w:r>
    </w:p>
    <w:p w:rsidR="003E5415" w:rsidRPr="00C0694B" w:rsidRDefault="003E5415" w:rsidP="003E5415">
      <w:pPr>
        <w:autoSpaceDE w:val="0"/>
        <w:autoSpaceDN w:val="0"/>
        <w:adjustRightInd w:val="0"/>
        <w:ind w:left="720" w:firstLine="397"/>
        <w:contextualSpacing/>
        <w:jc w:val="both"/>
        <w:rPr>
          <w:rFonts w:eastAsia="Calibri"/>
          <w:b/>
          <w:color w:val="000000"/>
        </w:rPr>
      </w:pPr>
      <w:r w:rsidRPr="00C0694B">
        <w:rPr>
          <w:rFonts w:eastAsia="Calibri"/>
          <w:b/>
          <w:color w:val="000000"/>
        </w:rPr>
        <w:t>Языковые средства и  навыки оперирования ими</w:t>
      </w:r>
    </w:p>
    <w:p w:rsidR="003E5415" w:rsidRPr="00C0694B" w:rsidRDefault="003E5415" w:rsidP="003E5415">
      <w:pPr>
        <w:ind w:firstLine="397"/>
        <w:contextualSpacing/>
        <w:jc w:val="both"/>
        <w:rPr>
          <w:rFonts w:eastAsia="Calibri"/>
          <w:b/>
          <w:bCs/>
          <w:color w:val="000000"/>
        </w:rPr>
      </w:pPr>
      <w:r w:rsidRPr="00C0694B">
        <w:rPr>
          <w:rFonts w:eastAsia="Calibri"/>
          <w:b/>
          <w:bCs/>
          <w:color w:val="000000"/>
        </w:rPr>
        <w:t>Орфография и пунктуация</w:t>
      </w:r>
    </w:p>
    <w:p w:rsidR="003E5415" w:rsidRPr="00C0694B" w:rsidRDefault="003E5415" w:rsidP="003E5415">
      <w:pPr>
        <w:ind w:firstLine="397"/>
        <w:contextualSpacing/>
        <w:jc w:val="both"/>
        <w:rPr>
          <w:rFonts w:eastAsia="Calibri"/>
          <w:lang w:bidi="en-US"/>
        </w:rPr>
      </w:pPr>
      <w:r w:rsidRPr="00C0694B">
        <w:rPr>
          <w:rFonts w:eastAsia="Calibri"/>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 Употребление в личном письме знаков препинания, диктуемых его форматом, в соответствии с нормами, принятыми в стране изучаемого языка.</w:t>
      </w:r>
    </w:p>
    <w:p w:rsidR="003E5415" w:rsidRPr="00C0694B" w:rsidRDefault="003E5415" w:rsidP="003E5415">
      <w:pPr>
        <w:autoSpaceDE w:val="0"/>
        <w:autoSpaceDN w:val="0"/>
        <w:adjustRightInd w:val="0"/>
        <w:ind w:firstLine="397"/>
        <w:contextualSpacing/>
        <w:jc w:val="both"/>
        <w:rPr>
          <w:rFonts w:eastAsia="Calibri"/>
          <w:b/>
          <w:bCs/>
          <w:color w:val="000000"/>
        </w:rPr>
      </w:pPr>
      <w:r w:rsidRPr="00C0694B">
        <w:rPr>
          <w:rFonts w:eastAsia="Calibri"/>
          <w:b/>
          <w:bCs/>
          <w:color w:val="000000"/>
        </w:rPr>
        <w:t xml:space="preserve">Фонетическая сторона речи </w:t>
      </w:r>
    </w:p>
    <w:p w:rsidR="003E5415" w:rsidRPr="00C0694B" w:rsidRDefault="003E5415" w:rsidP="003E5415">
      <w:pPr>
        <w:ind w:firstLine="397"/>
        <w:contextualSpacing/>
        <w:jc w:val="both"/>
        <w:rPr>
          <w:rFonts w:eastAsia="Calibri"/>
          <w:lang w:bidi="en-US"/>
        </w:rPr>
      </w:pPr>
      <w:r w:rsidRPr="00C0694B">
        <w:rPr>
          <w:rFonts w:eastAsia="Calibri"/>
          <w:lang w:bidi="en-US"/>
        </w:rPr>
        <w:t>Адекватное 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E5415" w:rsidRPr="00C0694B" w:rsidRDefault="003E5415" w:rsidP="003E5415">
      <w:pPr>
        <w:ind w:firstLine="397"/>
        <w:contextualSpacing/>
        <w:jc w:val="both"/>
        <w:rPr>
          <w:rFonts w:eastAsia="Calibri"/>
          <w:b/>
          <w:bCs/>
          <w:color w:val="000000"/>
        </w:rPr>
      </w:pPr>
      <w:r w:rsidRPr="00C0694B">
        <w:rPr>
          <w:rFonts w:eastAsia="Calibri"/>
          <w:b/>
          <w:bCs/>
          <w:color w:val="000000"/>
        </w:rPr>
        <w:t>Лексическая сторона речи</w:t>
      </w:r>
    </w:p>
    <w:p w:rsidR="003E5415" w:rsidRPr="00C0694B" w:rsidRDefault="003E5415" w:rsidP="003E5415">
      <w:pPr>
        <w:tabs>
          <w:tab w:val="left" w:pos="993"/>
        </w:tabs>
        <w:ind w:firstLine="397"/>
        <w:contextualSpacing/>
        <w:jc w:val="both"/>
        <w:rPr>
          <w:rFonts w:eastAsia="Calibri"/>
          <w:color w:val="000000"/>
        </w:rPr>
      </w:pPr>
      <w:r w:rsidRPr="00C0694B">
        <w:rPr>
          <w:rFonts w:eastAsia="Calibri"/>
          <w:color w:val="000000"/>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8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w:t>
      </w:r>
      <w:r w:rsidRPr="00C0694B">
        <w:rPr>
          <w:rFonts w:eastAsia="Calibri"/>
        </w:rPr>
        <w:t xml:space="preserve">соблюдать существующие в английском языке нормы лексической сочетаемости. </w:t>
      </w:r>
      <w:r w:rsidRPr="00C0694B">
        <w:rPr>
          <w:rFonts w:eastAsia="Calibri"/>
          <w:color w:val="000000"/>
        </w:rPr>
        <w:t xml:space="preserve">Употреблять в устной и письменной </w:t>
      </w:r>
      <w:r w:rsidRPr="00C0694B">
        <w:rPr>
          <w:rFonts w:eastAsia="Calibri"/>
          <w:color w:val="000000"/>
        </w:rPr>
        <w:lastRenderedPageBreak/>
        <w:t>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E5415" w:rsidRPr="00C0694B" w:rsidRDefault="003E5415" w:rsidP="003E5415">
      <w:pPr>
        <w:tabs>
          <w:tab w:val="left" w:pos="993"/>
        </w:tabs>
        <w:ind w:firstLine="397"/>
        <w:contextualSpacing/>
        <w:jc w:val="both"/>
        <w:rPr>
          <w:rFonts w:eastAsia="Calibri"/>
          <w:b/>
        </w:rPr>
      </w:pPr>
    </w:p>
    <w:p w:rsidR="003E5415" w:rsidRPr="00C0694B" w:rsidRDefault="003E5415" w:rsidP="003E5415">
      <w:pPr>
        <w:tabs>
          <w:tab w:val="left" w:pos="993"/>
        </w:tabs>
        <w:ind w:firstLine="397"/>
        <w:contextualSpacing/>
        <w:jc w:val="both"/>
        <w:rPr>
          <w:rFonts w:eastAsia="Calibri"/>
          <w:b/>
        </w:rPr>
      </w:pPr>
      <w:r w:rsidRPr="00C0694B">
        <w:rPr>
          <w:rFonts w:eastAsia="Calibri"/>
          <w:b/>
        </w:rPr>
        <w:t>Грамматическая сторона речи</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Овладение грамматической стороной речи учащихся 8 класса предполагает расширение объема значений грамматических явлений, изученных во 2-7 классах и овладение новыми грамматическими явлениями.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Знать признаки и владеть навыками распознавания и употребления в речи:</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C0694B">
        <w:rPr>
          <w:rFonts w:eastAsia="Calibri"/>
          <w:i/>
          <w:color w:val="000000"/>
        </w:rPr>
        <w:t>Wemovedto a newhouselastyear</w:t>
      </w:r>
      <w:r w:rsidRPr="00C0694B">
        <w:rPr>
          <w:rFonts w:eastAsia="Calibri"/>
          <w:color w:val="000000"/>
        </w:rPr>
        <w:t xml:space="preserve">); предложений с начальным </w:t>
      </w:r>
      <w:r w:rsidRPr="00C0694B">
        <w:rPr>
          <w:rFonts w:eastAsia="Calibri"/>
          <w:i/>
          <w:color w:val="000000"/>
        </w:rPr>
        <w:t>It</w:t>
      </w:r>
      <w:r w:rsidRPr="00C0694B">
        <w:rPr>
          <w:rFonts w:eastAsia="Calibri"/>
          <w:color w:val="000000"/>
        </w:rPr>
        <w:t xml:space="preserve"> и начальным </w:t>
      </w:r>
      <w:r w:rsidRPr="00C0694B">
        <w:rPr>
          <w:rFonts w:eastAsia="Calibri"/>
          <w:i/>
          <w:color w:val="000000"/>
        </w:rPr>
        <w:t>There + tobe</w:t>
      </w:r>
      <w:r w:rsidRPr="00C0694B">
        <w:rPr>
          <w:rFonts w:eastAsia="Calibri"/>
          <w:color w:val="000000"/>
        </w:rPr>
        <w:t xml:space="preserve"> (</w:t>
      </w:r>
      <w:r w:rsidRPr="00C0694B">
        <w:rPr>
          <w:rFonts w:eastAsia="Calibri"/>
          <w:i/>
          <w:color w:val="000000"/>
        </w:rPr>
        <w:t xml:space="preserve">Itiscold. </w:t>
      </w:r>
      <w:r w:rsidRPr="00C0694B">
        <w:rPr>
          <w:rFonts w:eastAsia="Calibri"/>
          <w:i/>
          <w:color w:val="000000"/>
          <w:lang w:val="en-US"/>
        </w:rPr>
        <w:t>It's five o'clock. It's interesting. It was winter. There was much snow in the streets</w:t>
      </w:r>
      <w:r w:rsidRPr="00C0694B">
        <w:rPr>
          <w:rFonts w:eastAsia="Calibri"/>
          <w:color w:val="000000"/>
          <w:lang w:val="en-US"/>
        </w:rPr>
        <w:t xml:space="preserve">); </w:t>
      </w:r>
      <w:r w:rsidRPr="00C0694B">
        <w:rPr>
          <w:rFonts w:eastAsia="Calibri"/>
          <w:color w:val="000000"/>
        </w:rPr>
        <w:t>вопросительныхпредложенийв</w:t>
      </w:r>
      <w:r w:rsidRPr="00C0694B">
        <w:rPr>
          <w:rFonts w:eastAsia="Calibri"/>
          <w:i/>
          <w:color w:val="000000"/>
          <w:lang w:val="en-US"/>
        </w:rPr>
        <w:t>Present, Past, Future Simple; Present Continuous</w:t>
      </w:r>
      <w:r w:rsidRPr="00C0694B">
        <w:rPr>
          <w:rFonts w:eastAsia="Calibri"/>
          <w:color w:val="000000"/>
          <w:lang w:val="en-US"/>
        </w:rPr>
        <w:t xml:space="preserve">; </w:t>
      </w:r>
      <w:r w:rsidRPr="00C0694B">
        <w:rPr>
          <w:rFonts w:eastAsia="Calibri"/>
          <w:color w:val="000000"/>
        </w:rPr>
        <w:t>побудительныхпредложенийвутвердительнойиотрицательнойформах</w:t>
      </w:r>
      <w:r w:rsidRPr="00C0694B">
        <w:rPr>
          <w:rFonts w:eastAsia="Calibri"/>
          <w:color w:val="000000"/>
          <w:lang w:val="en-US"/>
        </w:rPr>
        <w:t xml:space="preserve"> (</w:t>
      </w:r>
      <w:r w:rsidRPr="00C0694B">
        <w:rPr>
          <w:rFonts w:eastAsia="Calibri"/>
          <w:i/>
          <w:color w:val="000000"/>
          <w:lang w:val="en-US"/>
        </w:rPr>
        <w:t xml:space="preserve">Be careful! </w:t>
      </w:r>
      <w:r w:rsidRPr="00C0694B">
        <w:rPr>
          <w:rFonts w:eastAsia="Calibri"/>
          <w:i/>
          <w:color w:val="000000"/>
        </w:rPr>
        <w:t>Don'tworry</w:t>
      </w:r>
      <w:r w:rsidRPr="00C0694B">
        <w:rPr>
          <w:rFonts w:eastAsia="Calibri"/>
          <w:color w:val="000000"/>
        </w:rPr>
        <w:t xml:space="preserve">.); оборота </w:t>
      </w:r>
      <w:r w:rsidRPr="00C0694B">
        <w:rPr>
          <w:rFonts w:eastAsia="Calibri"/>
          <w:i/>
          <w:color w:val="000000"/>
        </w:rPr>
        <w:t>tobegoingto…</w:t>
      </w:r>
      <w:r w:rsidRPr="00C0694B">
        <w:rPr>
          <w:rFonts w:eastAsia="Calibri"/>
          <w:color w:val="000000"/>
        </w:rPr>
        <w:t>;</w:t>
      </w:r>
    </w:p>
    <w:p w:rsidR="003E5415" w:rsidRPr="00C0694B" w:rsidRDefault="003E5415" w:rsidP="003E5415">
      <w:pPr>
        <w:autoSpaceDE w:val="0"/>
        <w:autoSpaceDN w:val="0"/>
        <w:adjustRightInd w:val="0"/>
        <w:ind w:firstLine="397"/>
        <w:contextualSpacing/>
        <w:jc w:val="both"/>
        <w:rPr>
          <w:rFonts w:eastAsia="Calibri"/>
          <w:i/>
          <w:color w:val="000000"/>
        </w:rPr>
      </w:pPr>
      <w:r w:rsidRPr="00C0694B">
        <w:rPr>
          <w:rFonts w:eastAsia="Calibri"/>
          <w:color w:val="000000"/>
        </w:rPr>
        <w:t xml:space="preserve">б) сложносочиненных предложений с сочинительными союзами </w:t>
      </w:r>
      <w:r w:rsidRPr="00C0694B">
        <w:rPr>
          <w:rFonts w:eastAsia="Calibri"/>
          <w:i/>
          <w:color w:val="000000"/>
        </w:rPr>
        <w:t>and, but, or;</w:t>
      </w:r>
    </w:p>
    <w:p w:rsidR="003E5415" w:rsidRPr="00C0694B" w:rsidRDefault="003E5415" w:rsidP="003E5415">
      <w:pPr>
        <w:tabs>
          <w:tab w:val="left" w:pos="993"/>
        </w:tabs>
        <w:ind w:firstLine="397"/>
        <w:contextualSpacing/>
        <w:jc w:val="both"/>
        <w:rPr>
          <w:rFonts w:eastAsia="Calibri"/>
          <w:color w:val="000000"/>
        </w:rPr>
      </w:pPr>
      <w:r w:rsidRPr="00C0694B">
        <w:rPr>
          <w:rFonts w:eastAsia="Calibri"/>
          <w:color w:val="000000"/>
        </w:rPr>
        <w:t xml:space="preserve">в) сложноподчиненных предложений с союзами и союзными словами </w:t>
      </w:r>
      <w:r w:rsidRPr="00C0694B">
        <w:rPr>
          <w:rFonts w:eastAsia="Calibri"/>
          <w:i/>
          <w:color w:val="000000"/>
          <w:lang w:val="en-US"/>
        </w:rPr>
        <w:t>because</w:t>
      </w:r>
      <w:r w:rsidRPr="00C0694B">
        <w:rPr>
          <w:rFonts w:eastAsia="Calibri"/>
          <w:i/>
          <w:color w:val="000000"/>
        </w:rPr>
        <w:t xml:space="preserve">, </w:t>
      </w:r>
      <w:r w:rsidRPr="00C0694B">
        <w:rPr>
          <w:rFonts w:eastAsia="Calibri"/>
          <w:i/>
          <w:color w:val="000000"/>
          <w:lang w:val="en-US"/>
        </w:rPr>
        <w:t>if</w:t>
      </w:r>
      <w:r w:rsidRPr="00C0694B">
        <w:rPr>
          <w:rFonts w:eastAsia="Calibri"/>
          <w:i/>
          <w:color w:val="000000"/>
        </w:rPr>
        <w:t xml:space="preserve">, </w:t>
      </w:r>
      <w:r w:rsidRPr="00C0694B">
        <w:rPr>
          <w:rFonts w:eastAsia="Calibri"/>
          <w:i/>
          <w:color w:val="000000"/>
          <w:lang w:val="en-US"/>
        </w:rPr>
        <w:t>that</w:t>
      </w:r>
      <w:r w:rsidRPr="00C0694B">
        <w:rPr>
          <w:rFonts w:eastAsia="Calibri"/>
          <w:i/>
          <w:color w:val="000000"/>
        </w:rPr>
        <w:t xml:space="preserve">, </w:t>
      </w:r>
      <w:r w:rsidRPr="00C0694B">
        <w:rPr>
          <w:rFonts w:eastAsia="Calibri"/>
          <w:i/>
          <w:color w:val="000000"/>
          <w:lang w:val="en-US"/>
        </w:rPr>
        <w:t>who</w:t>
      </w:r>
      <w:r w:rsidRPr="00C0694B">
        <w:rPr>
          <w:rFonts w:eastAsia="Calibri"/>
          <w:i/>
          <w:color w:val="000000"/>
        </w:rPr>
        <w:t xml:space="preserve">, </w:t>
      </w:r>
      <w:r w:rsidRPr="00C0694B">
        <w:rPr>
          <w:rFonts w:eastAsia="Calibri"/>
          <w:i/>
          <w:color w:val="000000"/>
          <w:lang w:val="en-US"/>
        </w:rPr>
        <w:t>which</w:t>
      </w:r>
      <w:r w:rsidRPr="00C0694B">
        <w:rPr>
          <w:rFonts w:eastAsia="Calibri"/>
          <w:i/>
          <w:color w:val="000000"/>
        </w:rPr>
        <w:t xml:space="preserve">, </w:t>
      </w:r>
      <w:r w:rsidRPr="00C0694B">
        <w:rPr>
          <w:rFonts w:eastAsia="Calibri"/>
          <w:i/>
          <w:color w:val="000000"/>
          <w:lang w:val="en-US"/>
        </w:rPr>
        <w:t>what</w:t>
      </w:r>
      <w:r w:rsidRPr="00C0694B">
        <w:rPr>
          <w:rFonts w:eastAsia="Calibri"/>
          <w:i/>
          <w:color w:val="000000"/>
        </w:rPr>
        <w:t xml:space="preserve">, </w:t>
      </w:r>
      <w:r w:rsidRPr="00C0694B">
        <w:rPr>
          <w:rFonts w:eastAsia="Calibri"/>
          <w:i/>
          <w:color w:val="000000"/>
          <w:lang w:val="en-US"/>
        </w:rPr>
        <w:t>when</w:t>
      </w:r>
      <w:r w:rsidRPr="00C0694B">
        <w:rPr>
          <w:rFonts w:eastAsia="Calibri"/>
          <w:i/>
          <w:color w:val="000000"/>
        </w:rPr>
        <w:t xml:space="preserve">, </w:t>
      </w:r>
      <w:r w:rsidRPr="00C0694B">
        <w:rPr>
          <w:rFonts w:eastAsia="Calibri"/>
          <w:i/>
          <w:color w:val="000000"/>
          <w:lang w:val="en-US"/>
        </w:rPr>
        <w:t>where</w:t>
      </w:r>
      <w:r w:rsidRPr="00C0694B">
        <w:rPr>
          <w:rFonts w:eastAsia="Calibri"/>
          <w:i/>
          <w:color w:val="000000"/>
        </w:rPr>
        <w:t xml:space="preserve">, </w:t>
      </w:r>
      <w:r w:rsidRPr="00C0694B">
        <w:rPr>
          <w:rFonts w:eastAsia="Calibri"/>
          <w:i/>
          <w:color w:val="000000"/>
          <w:lang w:val="en-US"/>
        </w:rPr>
        <w:t>how</w:t>
      </w:r>
      <w:r w:rsidRPr="00C0694B">
        <w:rPr>
          <w:rFonts w:eastAsia="Calibri"/>
          <w:i/>
          <w:color w:val="000000"/>
        </w:rPr>
        <w:t xml:space="preserve">, </w:t>
      </w:r>
      <w:r w:rsidRPr="00C0694B">
        <w:rPr>
          <w:rFonts w:eastAsia="Calibri"/>
          <w:i/>
          <w:color w:val="000000"/>
          <w:lang w:val="en-US"/>
        </w:rPr>
        <w:t>why</w:t>
      </w:r>
      <w:r w:rsidRPr="00C0694B">
        <w:rPr>
          <w:rFonts w:eastAsia="Calibri"/>
          <w:color w:val="000000"/>
        </w:rPr>
        <w:t>;</w:t>
      </w:r>
    </w:p>
    <w:p w:rsidR="003E5415" w:rsidRPr="00C0694B" w:rsidRDefault="003E5415" w:rsidP="003E5415">
      <w:pPr>
        <w:autoSpaceDE w:val="0"/>
        <w:autoSpaceDN w:val="0"/>
        <w:adjustRightInd w:val="0"/>
        <w:ind w:firstLine="397"/>
        <w:contextualSpacing/>
        <w:jc w:val="both"/>
        <w:rPr>
          <w:rFonts w:eastAsia="Calibri"/>
          <w:i/>
          <w:color w:val="000000"/>
          <w:lang w:val="en-US"/>
        </w:rPr>
      </w:pPr>
      <w:r w:rsidRPr="00C0694B">
        <w:rPr>
          <w:rFonts w:eastAsia="Calibri"/>
          <w:color w:val="000000"/>
        </w:rPr>
        <w:t xml:space="preserve">г) конструкций с глаголами на </w:t>
      </w:r>
      <w:r w:rsidRPr="00C0694B">
        <w:rPr>
          <w:rFonts w:eastAsia="Calibri"/>
          <w:i/>
          <w:color w:val="000000"/>
        </w:rPr>
        <w:t>-ing: tobegoing</w:t>
      </w:r>
      <w:r w:rsidRPr="00C0694B">
        <w:rPr>
          <w:rFonts w:eastAsia="Calibri"/>
          <w:color w:val="000000"/>
        </w:rPr>
        <w:t xml:space="preserve"> (для выражения будущего действия); </w:t>
      </w:r>
      <w:r w:rsidRPr="00C0694B">
        <w:rPr>
          <w:rFonts w:eastAsia="Calibri"/>
          <w:i/>
          <w:color w:val="000000"/>
        </w:rPr>
        <w:t>tolove/hatedoingsomething; Stoptalking.</w:t>
      </w:r>
      <w:r w:rsidRPr="00C0694B">
        <w:rPr>
          <w:rFonts w:eastAsia="Calibri"/>
          <w:color w:val="000000"/>
        </w:rPr>
        <w:t xml:space="preserve"> Конструкций</w:t>
      </w:r>
      <w:r w:rsidRPr="00C0694B">
        <w:rPr>
          <w:rFonts w:eastAsia="Calibri"/>
          <w:i/>
          <w:color w:val="000000"/>
          <w:lang w:val="en-US"/>
        </w:rPr>
        <w:t>It takes me ... to do something; to look/feel/be happy;</w:t>
      </w:r>
    </w:p>
    <w:p w:rsidR="003E5415" w:rsidRPr="00C0694B" w:rsidRDefault="003E5415" w:rsidP="003E5415">
      <w:pPr>
        <w:autoSpaceDE w:val="0"/>
        <w:autoSpaceDN w:val="0"/>
        <w:adjustRightInd w:val="0"/>
        <w:ind w:firstLine="397"/>
        <w:contextualSpacing/>
        <w:jc w:val="both"/>
        <w:rPr>
          <w:rFonts w:eastAsia="Calibri"/>
          <w:color w:val="000000"/>
          <w:lang w:val="en-US"/>
        </w:rPr>
      </w:pPr>
      <w:r w:rsidRPr="00C0694B">
        <w:rPr>
          <w:rFonts w:eastAsia="Calibri"/>
          <w:color w:val="000000"/>
        </w:rPr>
        <w:t>д</w:t>
      </w:r>
      <w:r w:rsidRPr="00C0694B">
        <w:rPr>
          <w:rFonts w:eastAsia="Calibri"/>
          <w:color w:val="000000"/>
          <w:lang w:val="en-US"/>
        </w:rPr>
        <w:t xml:space="preserve">) </w:t>
      </w:r>
      <w:r w:rsidRPr="00C0694B">
        <w:rPr>
          <w:rFonts w:eastAsia="Calibri"/>
          <w:color w:val="000000"/>
        </w:rPr>
        <w:t>правильныхинеправильныхглаголоввнаиболеераспространенныхформахдействительногозалогавизъявительномнаклонении</w:t>
      </w:r>
      <w:r w:rsidRPr="00C0694B">
        <w:rPr>
          <w:rFonts w:eastAsia="Calibri"/>
          <w:color w:val="000000"/>
          <w:lang w:val="en-US"/>
        </w:rPr>
        <w:t xml:space="preserve"> (</w:t>
      </w:r>
      <w:r w:rsidRPr="00C0694B">
        <w:rPr>
          <w:rFonts w:eastAsia="Calibri"/>
          <w:i/>
          <w:color w:val="000000"/>
          <w:lang w:val="en-US"/>
        </w:rPr>
        <w:t>Present Simple, Past Simple, Present Continuous, Future Simple</w:t>
      </w:r>
      <w:r w:rsidRPr="00C0694B">
        <w:rPr>
          <w:rFonts w:eastAsia="Calibri"/>
          <w:color w:val="000000"/>
          <w:lang w:val="en-US"/>
        </w:rPr>
        <w:t xml:space="preserve">); </w:t>
      </w:r>
      <w:r w:rsidRPr="00C0694B">
        <w:rPr>
          <w:rFonts w:eastAsia="Calibri"/>
          <w:color w:val="000000"/>
        </w:rPr>
        <w:t>страдательногозалога</w:t>
      </w:r>
      <w:r w:rsidRPr="00C0694B">
        <w:rPr>
          <w:rFonts w:eastAsia="Calibri"/>
          <w:color w:val="000000"/>
          <w:lang w:val="en-US"/>
        </w:rPr>
        <w:t xml:space="preserve"> (</w:t>
      </w:r>
      <w:r w:rsidRPr="00C0694B">
        <w:rPr>
          <w:rFonts w:eastAsia="Calibri"/>
          <w:i/>
          <w:color w:val="000000"/>
          <w:lang w:val="en-US"/>
        </w:rPr>
        <w:t>Present Simple Passive, Past Simple Passive</w:t>
      </w:r>
      <w:r w:rsidRPr="00C0694B">
        <w:rPr>
          <w:rFonts w:eastAsia="Calibri"/>
          <w:color w:val="000000"/>
          <w:lang w:val="en-US"/>
        </w:rPr>
        <w:t xml:space="preserve">); </w:t>
      </w:r>
      <w:r w:rsidRPr="00C0694B">
        <w:rPr>
          <w:rFonts w:eastAsia="Calibri"/>
          <w:color w:val="000000"/>
        </w:rPr>
        <w:t>предлогов</w:t>
      </w:r>
      <w:r w:rsidRPr="00C0694B">
        <w:rPr>
          <w:rFonts w:eastAsia="Calibri"/>
          <w:color w:val="000000"/>
          <w:lang w:val="en-US"/>
        </w:rPr>
        <w:t xml:space="preserve">, </w:t>
      </w:r>
      <w:r w:rsidRPr="00C0694B">
        <w:rPr>
          <w:rFonts w:eastAsia="Calibri"/>
          <w:color w:val="000000"/>
        </w:rPr>
        <w:t>употребляемыхприглаголахвстрадательномзалоге</w:t>
      </w:r>
      <w:r w:rsidRPr="00C0694B">
        <w:rPr>
          <w:rFonts w:eastAsia="Calibri"/>
          <w:color w:val="000000"/>
          <w:lang w:val="en-US"/>
        </w:rPr>
        <w:t xml:space="preserve">; </w:t>
      </w:r>
      <w:r w:rsidRPr="00C0694B">
        <w:rPr>
          <w:rFonts w:eastAsia="Calibri"/>
          <w:color w:val="000000"/>
        </w:rPr>
        <w:t>модальныхглаголовиихэквивалентов</w:t>
      </w:r>
      <w:r w:rsidRPr="00C0694B">
        <w:rPr>
          <w:rFonts w:eastAsia="Calibri"/>
          <w:color w:val="000000"/>
          <w:lang w:val="en-US"/>
        </w:rPr>
        <w:t xml:space="preserve"> (</w:t>
      </w:r>
      <w:r w:rsidRPr="00C0694B">
        <w:rPr>
          <w:rFonts w:eastAsia="Calibri"/>
          <w:i/>
          <w:color w:val="000000"/>
          <w:lang w:val="en-US"/>
        </w:rPr>
        <w:t>may, can/be able to, must/have to/ should</w:t>
      </w:r>
      <w:r w:rsidRPr="00C0694B">
        <w:rPr>
          <w:rFonts w:eastAsia="Calibri"/>
          <w:color w:val="000000"/>
          <w:lang w:val="en-US"/>
        </w:rPr>
        <w:t>);</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е) использовать косвенную речь в утвердительных и вопросительных предложениях в настоящем и прошедшем времени;</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ж) определенного, неопределенного, нулевого артиклей; неисчисляемых и исчисляемых существительных (</w:t>
      </w:r>
      <w:r w:rsidRPr="00C0694B">
        <w:rPr>
          <w:rFonts w:eastAsia="Calibri"/>
          <w:i/>
          <w:color w:val="000000"/>
        </w:rPr>
        <w:t>a flower, snow</w:t>
      </w:r>
      <w:r w:rsidRPr="00C0694B">
        <w:rPr>
          <w:rFonts w:eastAsia="Calibri"/>
          <w:color w:val="000000"/>
        </w:rPr>
        <w:t>); существительных в функции прилагательных (</w:t>
      </w:r>
      <w:r w:rsidRPr="00C0694B">
        <w:rPr>
          <w:rFonts w:eastAsia="Calibri"/>
          <w:i/>
          <w:color w:val="000000"/>
        </w:rPr>
        <w:t>artgallery</w:t>
      </w:r>
      <w:r w:rsidRPr="00C0694B">
        <w:rPr>
          <w:rFonts w:eastAsia="Calibri"/>
          <w:color w:val="000000"/>
        </w:rPr>
        <w:t>);</w:t>
      </w:r>
    </w:p>
    <w:p w:rsidR="003E5415" w:rsidRPr="00C0694B" w:rsidRDefault="003E5415" w:rsidP="003E5415">
      <w:pPr>
        <w:tabs>
          <w:tab w:val="left" w:pos="993"/>
        </w:tabs>
        <w:ind w:firstLine="397"/>
        <w:contextualSpacing/>
        <w:jc w:val="both"/>
        <w:rPr>
          <w:rFonts w:eastAsia="Calibri"/>
          <w:color w:val="000000"/>
        </w:rPr>
      </w:pPr>
      <w:r w:rsidRPr="00C0694B">
        <w:rPr>
          <w:rFonts w:eastAsia="Calibri"/>
          <w:color w:val="000000"/>
        </w:rPr>
        <w:t>з)распознавать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и) распознавать и употреблять в речи степени сравнения прилагательных и наречий, в том числе образованных не по правилам (</w:t>
      </w:r>
      <w:r w:rsidRPr="00C0694B">
        <w:rPr>
          <w:rFonts w:eastAsia="Calibri"/>
          <w:i/>
          <w:color w:val="000000"/>
        </w:rPr>
        <w:t>bad — worse — theworst</w:t>
      </w:r>
      <w:r w:rsidRPr="00C0694B">
        <w:rPr>
          <w:rFonts w:eastAsia="Calibri"/>
          <w:color w:val="000000"/>
        </w:rPr>
        <w:t>); личных местоимений в именительном (</w:t>
      </w:r>
      <w:r w:rsidRPr="00C0694B">
        <w:rPr>
          <w:rFonts w:eastAsia="Calibri"/>
          <w:i/>
          <w:color w:val="000000"/>
        </w:rPr>
        <w:t>they</w:t>
      </w:r>
      <w:r w:rsidRPr="00C0694B">
        <w:rPr>
          <w:rFonts w:eastAsia="Calibri"/>
          <w:color w:val="000000"/>
        </w:rPr>
        <w:t>) и объектном падежах (</w:t>
      </w:r>
      <w:r w:rsidRPr="00C0694B">
        <w:rPr>
          <w:rFonts w:eastAsia="Calibri"/>
          <w:i/>
          <w:color w:val="000000"/>
        </w:rPr>
        <w:t>their</w:t>
      </w:r>
      <w:r w:rsidRPr="00C0694B">
        <w:rPr>
          <w:rFonts w:eastAsia="Calibri"/>
          <w:color w:val="000000"/>
        </w:rPr>
        <w:t>); неопределенные местоимения (</w:t>
      </w:r>
      <w:r w:rsidRPr="00C0694B">
        <w:rPr>
          <w:rFonts w:eastAsia="Calibri"/>
          <w:i/>
          <w:color w:val="000000"/>
        </w:rPr>
        <w:t>some, any</w:t>
      </w:r>
      <w:r w:rsidRPr="00C0694B">
        <w:rPr>
          <w:rFonts w:eastAsia="Calibri"/>
          <w:color w:val="000000"/>
        </w:rPr>
        <w:t xml:space="preserve">); наречия, оканчивающиеся на </w:t>
      </w:r>
      <w:r w:rsidRPr="00C0694B">
        <w:rPr>
          <w:rFonts w:eastAsia="Calibri"/>
          <w:i/>
          <w:color w:val="000000"/>
        </w:rPr>
        <w:t>-ly (early</w:t>
      </w:r>
      <w:r w:rsidRPr="00C0694B">
        <w:rPr>
          <w:rFonts w:eastAsia="Calibri"/>
          <w:color w:val="000000"/>
        </w:rPr>
        <w:t>), а также совпадающие по форме с прилагательными (</w:t>
      </w:r>
      <w:r w:rsidRPr="00C0694B">
        <w:rPr>
          <w:rFonts w:eastAsia="Calibri"/>
          <w:i/>
          <w:color w:val="000000"/>
        </w:rPr>
        <w:t>fast, high</w:t>
      </w:r>
      <w:r w:rsidRPr="00C0694B">
        <w:rPr>
          <w:rFonts w:eastAsia="Calibri"/>
          <w:color w:val="000000"/>
        </w:rPr>
        <w:t xml:space="preserve">); количественные числительные свыше 100; порядковые числительные свыше 20. </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b/>
          <w:bCs/>
          <w:color w:val="000000"/>
        </w:rPr>
        <w:t>Социокультурные знания и НРЭО</w:t>
      </w:r>
    </w:p>
    <w:p w:rsidR="003E5415" w:rsidRPr="00C0694B" w:rsidRDefault="003E5415" w:rsidP="003E5415">
      <w:pPr>
        <w:autoSpaceDE w:val="0"/>
        <w:autoSpaceDN w:val="0"/>
        <w:adjustRightInd w:val="0"/>
        <w:ind w:firstLine="397"/>
        <w:contextualSpacing/>
        <w:jc w:val="both"/>
        <w:rPr>
          <w:rFonts w:eastAsia="Calibri"/>
          <w:color w:val="000000"/>
        </w:rPr>
      </w:pPr>
      <w:r w:rsidRPr="00C0694B">
        <w:rPr>
          <w:rFonts w:eastAsia="Calibri"/>
          <w:color w:val="000000"/>
        </w:rPr>
        <w:t xml:space="preserve">Умение осуществлять межличностное и межкультурное общение, используя знания о национально-культурных особенностях своей страны, своего края и страны/стран изучаемого языка, полученные на уроках иностранного языка и в процессе изучения других предметов </w:t>
      </w:r>
      <w:r w:rsidRPr="00C0694B">
        <w:rPr>
          <w:rFonts w:eastAsia="Calibri"/>
          <w:color w:val="000000"/>
        </w:rPr>
        <w:lastRenderedPageBreak/>
        <w:t>(знания межпредметного характера). Умение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Умение представлять родную страну и культуру, родной край и его культуру на английском языке. Умение понимать социокультурные реалии при чтении и аудировании в рамках изученного материала.</w:t>
      </w:r>
    </w:p>
    <w:p w:rsidR="003E5415" w:rsidRPr="00C0694B" w:rsidRDefault="003E5415" w:rsidP="003E5415">
      <w:pPr>
        <w:tabs>
          <w:tab w:val="left" w:pos="993"/>
        </w:tabs>
        <w:ind w:firstLine="397"/>
        <w:contextualSpacing/>
        <w:jc w:val="both"/>
        <w:rPr>
          <w:rFonts w:eastAsia="Calibri"/>
          <w:color w:val="000000"/>
        </w:rPr>
      </w:pPr>
      <w:r w:rsidRPr="00C0694B">
        <w:rPr>
          <w:rFonts w:eastAsia="Calibri"/>
          <w:color w:val="000000"/>
        </w:rPr>
        <w:t>Владеть:</w:t>
      </w:r>
    </w:p>
    <w:p w:rsidR="003E5415" w:rsidRPr="00C0694B" w:rsidRDefault="003E5415" w:rsidP="003E5415">
      <w:pPr>
        <w:tabs>
          <w:tab w:val="left" w:pos="993"/>
        </w:tabs>
        <w:ind w:firstLine="397"/>
        <w:contextualSpacing/>
        <w:jc w:val="both"/>
        <w:rPr>
          <w:rFonts w:eastAsia="Calibri"/>
          <w:lang w:bidi="en-US"/>
        </w:rPr>
      </w:pPr>
      <w:r w:rsidRPr="00C0694B">
        <w:rPr>
          <w:rFonts w:eastAsia="Calibri"/>
          <w:color w:val="000000"/>
        </w:rPr>
        <w:t xml:space="preserve">а) </w:t>
      </w:r>
      <w:r w:rsidRPr="00C0694B">
        <w:rPr>
          <w:rFonts w:eastAsia="Calibri"/>
          <w:lang w:bidi="en-US"/>
        </w:rPr>
        <w:t>сведениями о социокультурном портрете стран, говорящих на иностранном языке, их символике и культурном наследии;</w:t>
      </w:r>
    </w:p>
    <w:p w:rsidR="003E5415" w:rsidRPr="00C0694B" w:rsidRDefault="003E5415" w:rsidP="003E5415">
      <w:pPr>
        <w:tabs>
          <w:tab w:val="left" w:pos="993"/>
        </w:tabs>
        <w:ind w:firstLine="397"/>
        <w:contextualSpacing/>
        <w:jc w:val="both"/>
        <w:rPr>
          <w:rFonts w:eastAsia="Calibri"/>
          <w:lang w:bidi="en-US"/>
        </w:rPr>
      </w:pPr>
      <w:r w:rsidRPr="00C0694B">
        <w:rPr>
          <w:rFonts w:eastAsia="Calibri"/>
          <w:lang w:bidi="en-US"/>
        </w:rPr>
        <w:t>б) знаниями о реалиях страны/стран изучаемого языка: традициях (в пита</w:t>
      </w:r>
      <w:r w:rsidRPr="00C0694B">
        <w:rPr>
          <w:rFonts w:eastAsia="Calibri"/>
          <w:lang w:bidi="en-US"/>
        </w:rPr>
        <w:softHyphen/>
        <w:t>нии, проведении выходных дней, основных национальных праздников и т. д.), уметь сравнивать их с реалиями своей страны, своего родного края; знаниями распространенных образцов фольклора (пословицы и т. д.);</w:t>
      </w:r>
    </w:p>
    <w:p w:rsidR="003E5415" w:rsidRPr="00C0694B" w:rsidRDefault="003E5415" w:rsidP="003E5415">
      <w:pPr>
        <w:tabs>
          <w:tab w:val="left" w:pos="993"/>
        </w:tabs>
        <w:ind w:firstLine="397"/>
        <w:contextualSpacing/>
        <w:jc w:val="both"/>
        <w:rPr>
          <w:rFonts w:eastAsia="Calibri"/>
          <w:lang w:bidi="en-US"/>
        </w:rPr>
      </w:pPr>
      <w:r w:rsidRPr="00C0694B">
        <w:rPr>
          <w:rFonts w:eastAsia="Calibri"/>
          <w:lang w:bidi="en-US"/>
        </w:rPr>
        <w:t>в) представлениями о сходстве и различиях в традициях своей страны, своего края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о достопримечательностях своего города/села, выдающихся земляках; о некоторых произведениях художественной литературы на изучаемом иностранном языке;</w:t>
      </w:r>
    </w:p>
    <w:p w:rsidR="003E5415" w:rsidRPr="00C0694B" w:rsidRDefault="003E5415" w:rsidP="003E5415">
      <w:pPr>
        <w:tabs>
          <w:tab w:val="left" w:pos="993"/>
        </w:tabs>
        <w:ind w:firstLine="397"/>
        <w:contextualSpacing/>
        <w:jc w:val="both"/>
        <w:rPr>
          <w:rFonts w:eastAsia="Calibri"/>
          <w:lang w:bidi="en-US"/>
        </w:rPr>
      </w:pPr>
      <w:r w:rsidRPr="00C0694B">
        <w:rPr>
          <w:rFonts w:eastAsia="Calibri"/>
          <w:lang w:bidi="en-US"/>
        </w:rPr>
        <w:t>г)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E5415" w:rsidRPr="00C0694B" w:rsidRDefault="003E5415" w:rsidP="003E5415">
      <w:pPr>
        <w:tabs>
          <w:tab w:val="left" w:pos="993"/>
        </w:tabs>
        <w:ind w:firstLine="397"/>
        <w:contextualSpacing/>
        <w:jc w:val="both"/>
        <w:rPr>
          <w:rFonts w:eastAsia="Calibri"/>
          <w:lang w:bidi="en-US"/>
        </w:rPr>
      </w:pPr>
      <w:r w:rsidRPr="00C0694B">
        <w:rPr>
          <w:rFonts w:eastAsia="Calibri"/>
          <w:lang w:bidi="en-US"/>
        </w:rPr>
        <w:t>д) умением представлять родную страну и ее культуру на иностранном языке; умением представлять родной край и его культуру; оказывать помощь зарубежным гостям в нашей стране в ситуациях повседневного общения.</w:t>
      </w:r>
    </w:p>
    <w:p w:rsidR="003E5415" w:rsidRPr="00C0694B" w:rsidRDefault="003E5415" w:rsidP="003E5415">
      <w:pPr>
        <w:autoSpaceDE w:val="0"/>
        <w:autoSpaceDN w:val="0"/>
        <w:adjustRightInd w:val="0"/>
        <w:ind w:firstLine="397"/>
        <w:contextualSpacing/>
        <w:jc w:val="both"/>
        <w:rPr>
          <w:rFonts w:eastAsia="Calibri"/>
          <w:b/>
          <w:color w:val="000000"/>
        </w:rPr>
      </w:pPr>
      <w:r w:rsidRPr="00C0694B">
        <w:rPr>
          <w:rFonts w:eastAsia="Calibri"/>
          <w:b/>
          <w:color w:val="000000"/>
        </w:rPr>
        <w:t>Тематика НРЭО</w:t>
      </w:r>
    </w:p>
    <w:p w:rsidR="003E5415" w:rsidRPr="00C0694B" w:rsidRDefault="003E5415" w:rsidP="003E5415">
      <w:pPr>
        <w:autoSpaceDE w:val="0"/>
        <w:autoSpaceDN w:val="0"/>
        <w:adjustRightInd w:val="0"/>
        <w:ind w:firstLine="397"/>
        <w:contextualSpacing/>
        <w:jc w:val="both"/>
        <w:rPr>
          <w:rFonts w:eastAsia="Calibri"/>
          <w:b/>
          <w:i/>
          <w:color w:val="000000"/>
        </w:rPr>
      </w:pPr>
      <w:r w:rsidRPr="00C0694B">
        <w:rPr>
          <w:rFonts w:eastAsia="Calibri"/>
          <w:b/>
          <w:i/>
          <w:color w:val="000000"/>
        </w:rPr>
        <w:t>«</w:t>
      </w:r>
      <w:r w:rsidRPr="00C0694B">
        <w:rPr>
          <w:rFonts w:eastAsia="Calibri"/>
          <w:b/>
          <w:i/>
        </w:rPr>
        <w:t>Мы – южноуральцы», «Работа летом для подростков», «Люди, живущие на Южном Урале, какие они?», «Крупные магазины города Челябинска», «Предприятия общественного питания в Челябинске», «Здоровый образ жизни южноуральцев», «Сбалансированное питание», «Челябинский парк экстремальных видов спорта», «ВУЗы Челябинска и Челябинской области», «Известные гимназии и лицеи Южного Урала», «Я учусь в школе на Южном Урале», «Наиболее востребованные профессии в Челябинской области», «Профессиональная ориентация в школах Челябинской области», «Система общественного транспорта Челябинской области», «Условия проживания в Челябинске и больших городах области», «Условия проживания в сельской местности Челябинской области», «Экологические проблемы Челябинской области», «Переработка бытовых отходов в Челябинской области», «Проблемы крупных городов Челябинской области», «Национальные парки и заказники Челябинской области», «Газеты</w:t>
      </w:r>
      <w:r>
        <w:rPr>
          <w:rFonts w:eastAsia="Calibri"/>
          <w:b/>
          <w:i/>
        </w:rPr>
        <w:t xml:space="preserve"> Чесменского района</w:t>
      </w:r>
      <w:r w:rsidRPr="00C0694B">
        <w:rPr>
          <w:rFonts w:eastAsia="Calibri"/>
          <w:b/>
          <w:i/>
        </w:rPr>
        <w:t>», «Молодежные СМИ Челябинской области», «Интерсвязь», «Дом.Ru» – Интернет – провайдеры интернета в Челябинске», «Радиостанции Челябинска», «Телевизионные каналы Челябинска и Челябинской области», «Выдающиеся люди Челябинской области и их вклад в науку», «Государственный ракетный центр имени В. Макеева», «ГУ МВД России по Челябинской области», «Культурные центры Челябинской облас</w:t>
      </w:r>
      <w:r>
        <w:rPr>
          <w:rFonts w:eastAsia="Calibri"/>
          <w:b/>
          <w:i/>
        </w:rPr>
        <w:t>ти»,</w:t>
      </w:r>
      <w:r w:rsidRPr="00C0694B">
        <w:rPr>
          <w:rFonts w:eastAsia="Calibri"/>
          <w:b/>
          <w:i/>
        </w:rPr>
        <w:t xml:space="preserve"> «Открытие Антарктиды: Фаддей Беллинсгаузен и Михаил Лазарев», «Популярные туристические маршруты Южного Урала», «Премии Губернатора Челябинской области», «Челябинская область – озёрный край», «Челябинская Служба спасения».</w:t>
      </w:r>
    </w:p>
    <w:p w:rsidR="003E5415" w:rsidRPr="00C0694B" w:rsidRDefault="003E5415" w:rsidP="003E5415">
      <w:pPr>
        <w:rPr>
          <w:rFonts w:eastAsia="Calibri"/>
          <w:b/>
        </w:rPr>
      </w:pPr>
    </w:p>
    <w:p w:rsidR="003E5415" w:rsidRPr="00C0694B" w:rsidRDefault="003E5415" w:rsidP="003E5415">
      <w:pPr>
        <w:contextualSpacing/>
        <w:jc w:val="center"/>
        <w:rPr>
          <w:rFonts w:eastAsia="Calibri"/>
          <w:b/>
        </w:rPr>
      </w:pPr>
      <w:r w:rsidRPr="00C0694B">
        <w:rPr>
          <w:rFonts w:eastAsia="Calibri"/>
          <w:b/>
        </w:rPr>
        <w:t>9 класс</w:t>
      </w:r>
    </w:p>
    <w:p w:rsidR="003E5415" w:rsidRPr="00C0694B" w:rsidRDefault="003E5415" w:rsidP="003E5415">
      <w:pPr>
        <w:ind w:firstLine="397"/>
        <w:contextualSpacing/>
        <w:jc w:val="both"/>
        <w:rPr>
          <w:rFonts w:eastAsia="Calibri"/>
          <w:b/>
        </w:rPr>
      </w:pPr>
      <w:r w:rsidRPr="00C0694B">
        <w:rPr>
          <w:rFonts w:eastAsia="Calibri"/>
          <w:b/>
        </w:rPr>
        <w:t>Планируемые предметные результаты</w:t>
      </w:r>
    </w:p>
    <w:p w:rsidR="003E5415" w:rsidRPr="00C0694B" w:rsidRDefault="003E5415" w:rsidP="003E5415">
      <w:pPr>
        <w:ind w:firstLine="397"/>
        <w:contextualSpacing/>
        <w:jc w:val="both"/>
        <w:rPr>
          <w:rFonts w:eastAsia="Calibri"/>
        </w:rPr>
      </w:pPr>
      <w:r w:rsidRPr="00C0694B">
        <w:rPr>
          <w:rFonts w:eastAsia="Calibri"/>
        </w:rPr>
        <w:lastRenderedPageBreak/>
        <w:t>Коммуникативные умения в основных видах речевой деятельности (аудирование, говорение, чтение и письмо)</w:t>
      </w:r>
    </w:p>
    <w:p w:rsidR="003E5415" w:rsidRPr="00C0694B" w:rsidRDefault="003E5415" w:rsidP="003E5415">
      <w:pPr>
        <w:ind w:firstLine="397"/>
        <w:contextualSpacing/>
        <w:jc w:val="both"/>
        <w:rPr>
          <w:rFonts w:eastAsia="Calibri"/>
          <w:b/>
        </w:rPr>
      </w:pPr>
      <w:r w:rsidRPr="00C0694B">
        <w:rPr>
          <w:rFonts w:eastAsia="Calibri"/>
          <w:b/>
        </w:rPr>
        <w:t>Говорение</w:t>
      </w:r>
    </w:p>
    <w:p w:rsidR="003E5415" w:rsidRPr="00C0694B" w:rsidRDefault="003E5415" w:rsidP="003E5415">
      <w:pPr>
        <w:ind w:firstLine="397"/>
        <w:contextualSpacing/>
        <w:jc w:val="both"/>
        <w:rPr>
          <w:rFonts w:eastAsia="Calibri"/>
        </w:rPr>
      </w:pPr>
      <w:r w:rsidRPr="00C0694B">
        <w:rPr>
          <w:rFonts w:eastAsia="Calibri"/>
          <w:u w:val="single"/>
        </w:rPr>
        <w:t>Диалогическая речь:</w:t>
      </w:r>
      <w:r w:rsidRPr="00C0694B">
        <w:rPr>
          <w:rFonts w:eastAsia="Calibri"/>
        </w:rPr>
        <w:t xml:space="preserve"> умение вести диалог этикетного характера, диалог-расспрос, диалог – побуждение к действию, комбинированный диалог. Объем диалога от 4-5 реплик (9 класс) со стороны каждого учащегося. Продолжительность диалога – до 2,5–3 минут.</w:t>
      </w:r>
    </w:p>
    <w:p w:rsidR="003E5415" w:rsidRPr="00C0694B" w:rsidRDefault="003E5415" w:rsidP="003E5415">
      <w:pPr>
        <w:ind w:firstLine="397"/>
        <w:contextualSpacing/>
        <w:jc w:val="both"/>
        <w:rPr>
          <w:rFonts w:eastAsia="Calibri"/>
          <w:b/>
        </w:rPr>
      </w:pPr>
      <w:r w:rsidRPr="00C0694B">
        <w:rPr>
          <w:rFonts w:eastAsia="Calibri"/>
          <w:b/>
        </w:rPr>
        <w:t>Выпускник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вести диалог (диалог этикетного характера, диалог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E5415" w:rsidRPr="00C0694B" w:rsidRDefault="003E5415" w:rsidP="003E5415">
      <w:pPr>
        <w:ind w:firstLine="397"/>
        <w:contextualSpacing/>
        <w:jc w:val="both"/>
        <w:rPr>
          <w:rFonts w:eastAsia="Calibri"/>
          <w:b/>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b/>
          <w:i/>
          <w:sz w:val="24"/>
          <w:szCs w:val="24"/>
        </w:rPr>
      </w:pPr>
      <w:r w:rsidRPr="00C0694B">
        <w:rPr>
          <w:rFonts w:ascii="Times New Roman" w:hAnsi="Times New Roman"/>
          <w:i/>
          <w:sz w:val="24"/>
          <w:szCs w:val="24"/>
        </w:rPr>
        <w:t>вести диалог-обмен мнениями</w:t>
      </w:r>
      <w:r w:rsidRPr="00C0694B">
        <w:rPr>
          <w:rFonts w:ascii="Times New Roman" w:hAnsi="Times New Roman"/>
          <w:b/>
          <w:i/>
          <w:sz w:val="24"/>
          <w:szCs w:val="24"/>
        </w:rPr>
        <w:t xml:space="preserve">;  </w:t>
      </w:r>
    </w:p>
    <w:p w:rsidR="003E5415" w:rsidRPr="00C0694B" w:rsidRDefault="003E5415" w:rsidP="00796F86">
      <w:pPr>
        <w:pStyle w:val="ab"/>
        <w:numPr>
          <w:ilvl w:val="0"/>
          <w:numId w:val="7"/>
        </w:numPr>
        <w:spacing w:after="0" w:line="240" w:lineRule="auto"/>
        <w:ind w:left="0" w:firstLine="397"/>
        <w:jc w:val="both"/>
        <w:rPr>
          <w:rFonts w:ascii="Times New Roman" w:hAnsi="Times New Roman"/>
          <w:b/>
          <w:i/>
          <w:sz w:val="24"/>
          <w:szCs w:val="24"/>
        </w:rPr>
      </w:pPr>
      <w:r w:rsidRPr="00C0694B">
        <w:rPr>
          <w:rFonts w:ascii="Times New Roman" w:hAnsi="Times New Roman"/>
          <w:i/>
          <w:sz w:val="24"/>
          <w:szCs w:val="24"/>
        </w:rPr>
        <w:t xml:space="preserve">брать и давать интервью; </w:t>
      </w:r>
    </w:p>
    <w:p w:rsidR="003E5415" w:rsidRPr="00C0694B" w:rsidRDefault="003E5415" w:rsidP="00796F86">
      <w:pPr>
        <w:pStyle w:val="ab"/>
        <w:numPr>
          <w:ilvl w:val="0"/>
          <w:numId w:val="7"/>
        </w:numPr>
        <w:spacing w:after="0" w:line="240" w:lineRule="auto"/>
        <w:ind w:left="0" w:firstLine="397"/>
        <w:jc w:val="both"/>
        <w:rPr>
          <w:rFonts w:ascii="Times New Roman" w:hAnsi="Times New Roman"/>
          <w:b/>
          <w:i/>
          <w:sz w:val="24"/>
          <w:szCs w:val="24"/>
        </w:rPr>
      </w:pPr>
      <w:r w:rsidRPr="00C0694B">
        <w:rPr>
          <w:rFonts w:ascii="Times New Roman" w:hAnsi="Times New Roman"/>
          <w:i/>
          <w:sz w:val="24"/>
          <w:szCs w:val="24"/>
        </w:rPr>
        <w:t>вести диалог-расспрос на основе нелинейного текста (таблицы, диаграммы и т. д.).</w:t>
      </w:r>
    </w:p>
    <w:p w:rsidR="003E5415" w:rsidRPr="00EC0A1A" w:rsidRDefault="003E5415" w:rsidP="003E5415">
      <w:pPr>
        <w:ind w:firstLine="397"/>
        <w:contextualSpacing/>
        <w:jc w:val="both"/>
        <w:rPr>
          <w:rFonts w:eastAsia="Calibri"/>
        </w:rPr>
      </w:pPr>
      <w:r w:rsidRPr="00C0694B">
        <w:rPr>
          <w:rFonts w:eastAsia="Calibri"/>
          <w:u w:val="single"/>
        </w:rPr>
        <w:t>Монологическая речь</w:t>
      </w:r>
      <w:r w:rsidRPr="00C0694B">
        <w:rPr>
          <w:rFonts w:eastAsia="Calibri"/>
        </w:rPr>
        <w:t xml:space="preserve">: 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(9 класс). Продолжительность монологического высказывания –1,5–2 минуты. </w:t>
      </w:r>
    </w:p>
    <w:p w:rsidR="003E5415" w:rsidRPr="00C0694B" w:rsidRDefault="003E5415" w:rsidP="003E5415">
      <w:pPr>
        <w:ind w:firstLine="397"/>
        <w:contextualSpacing/>
        <w:jc w:val="both"/>
        <w:rPr>
          <w:rFonts w:eastAsia="Calibri"/>
          <w:b/>
        </w:rPr>
      </w:pPr>
    </w:p>
    <w:p w:rsidR="003E5415" w:rsidRPr="00C0694B" w:rsidRDefault="003E5415" w:rsidP="003E5415">
      <w:pPr>
        <w:ind w:firstLine="397"/>
        <w:contextualSpacing/>
        <w:jc w:val="both"/>
        <w:rPr>
          <w:rFonts w:eastAsia="Calibri"/>
          <w:b/>
        </w:rPr>
      </w:pPr>
      <w:r w:rsidRPr="00C0694B">
        <w:rPr>
          <w:rFonts w:eastAsia="Calibri"/>
          <w:b/>
        </w:rPr>
        <w:t>Выпускник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давать краткую характеристику реальных людей и литературных персонажей;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описывать картинку/ фото с опорой или без опоры на ключевые слова/ план/ вопросы.</w:t>
      </w:r>
    </w:p>
    <w:p w:rsidR="003E5415" w:rsidRPr="00C0694B" w:rsidRDefault="003E5415" w:rsidP="003E5415">
      <w:pPr>
        <w:ind w:firstLine="397"/>
        <w:contextualSpacing/>
        <w:jc w:val="both"/>
        <w:rPr>
          <w:rFonts w:eastAsia="Calibri"/>
          <w:b/>
        </w:rPr>
      </w:pPr>
      <w:r w:rsidRPr="00C0694B">
        <w:rPr>
          <w:rFonts w:eastAsia="Calibri"/>
          <w:b/>
        </w:rPr>
        <w:t xml:space="preserve">Выпускник получит возможность научиться: </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 xml:space="preserve">делать сообщение на заданную тему на основе прочитанного; </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кратко высказываться с опорой на нелинейный текст (таблицы, диаграммы, расписание и т. п.);</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кратко излагать результаты выполненной проектной работы.</w:t>
      </w:r>
    </w:p>
    <w:p w:rsidR="003E5415" w:rsidRPr="00C0694B" w:rsidRDefault="003E5415" w:rsidP="003E5415">
      <w:pPr>
        <w:ind w:firstLine="397"/>
        <w:contextualSpacing/>
        <w:jc w:val="both"/>
        <w:rPr>
          <w:rFonts w:eastAsia="Calibri"/>
          <w:b/>
        </w:rPr>
      </w:pPr>
      <w:r w:rsidRPr="00C0694B">
        <w:rPr>
          <w:rFonts w:eastAsia="Calibri"/>
          <w:b/>
        </w:rPr>
        <w:t>Аудирование</w:t>
      </w:r>
    </w:p>
    <w:p w:rsidR="003E5415" w:rsidRPr="00C0694B" w:rsidRDefault="003E5415" w:rsidP="003E5415">
      <w:pPr>
        <w:ind w:firstLine="397"/>
        <w:contextualSpacing/>
        <w:jc w:val="both"/>
        <w:rPr>
          <w:rFonts w:eastAsia="Calibri"/>
        </w:rPr>
      </w:pPr>
      <w:r w:rsidRPr="00C0694B">
        <w:rPr>
          <w:rFonts w:eastAsia="Calibri"/>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w:t>
      </w:r>
      <w:r w:rsidRPr="00C0694B">
        <w:rPr>
          <w:rFonts w:eastAsia="Calibri"/>
        </w:rPr>
        <w:lastRenderedPageBreak/>
        <w:t xml:space="preserve">прагматические, </w:t>
      </w:r>
      <w:r w:rsidRPr="00C0694B">
        <w:rPr>
          <w:rFonts w:eastAsia="Calibri"/>
          <w:lang w:bidi="en-US"/>
        </w:rPr>
        <w:t>информационные, научно-популярные.Типы текстов: высказывания собеседников в ситуациях повседневного общения, сообщение, беседа, интервью, объявление, реклама и др.Содержание текстов должно соответствовать возрастным особенностям и интересам учащихся и иметь образовательную и воспитательную ценность.</w:t>
      </w:r>
      <w:r w:rsidRPr="00C0694B">
        <w:rPr>
          <w:rFonts w:eastAsia="Calibri"/>
        </w:rPr>
        <w:t>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E5415" w:rsidRPr="00C0694B" w:rsidRDefault="003E5415" w:rsidP="003E5415">
      <w:pPr>
        <w:ind w:firstLine="397"/>
        <w:contextualSpacing/>
        <w:jc w:val="both"/>
        <w:rPr>
          <w:rFonts w:eastAsia="Calibri"/>
          <w:b/>
        </w:rPr>
      </w:pPr>
      <w:r w:rsidRPr="00C0694B">
        <w:rPr>
          <w:rFonts w:eastAsia="Calibri"/>
          <w:b/>
        </w:rPr>
        <w:t xml:space="preserve">Выпускник научится: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E5415" w:rsidRPr="00C0694B" w:rsidRDefault="003E5415" w:rsidP="003E5415">
      <w:pPr>
        <w:ind w:firstLine="397"/>
        <w:contextualSpacing/>
        <w:jc w:val="both"/>
        <w:rPr>
          <w:rFonts w:eastAsia="Calibri"/>
          <w:b/>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выделять основную тему в воспринимаемом на слух тексте;</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3E5415" w:rsidRPr="00C0694B" w:rsidRDefault="003E5415" w:rsidP="003E5415">
      <w:pPr>
        <w:ind w:firstLine="397"/>
        <w:contextualSpacing/>
        <w:jc w:val="both"/>
        <w:rPr>
          <w:rFonts w:eastAsia="Calibri"/>
          <w:i/>
        </w:rPr>
      </w:pPr>
      <w:r w:rsidRPr="00C0694B">
        <w:rPr>
          <w:rFonts w:eastAsia="Calibri"/>
          <w:b/>
        </w:rPr>
        <w:t xml:space="preserve">Чтение </w:t>
      </w:r>
    </w:p>
    <w:p w:rsidR="003E5415" w:rsidRPr="00C0694B" w:rsidRDefault="003E5415" w:rsidP="003E5415">
      <w:pPr>
        <w:ind w:firstLine="397"/>
        <w:contextualSpacing/>
        <w:jc w:val="both"/>
        <w:rPr>
          <w:rFonts w:eastAsia="Calibri"/>
          <w:b/>
        </w:rPr>
      </w:pPr>
      <w:r w:rsidRPr="00C0694B">
        <w:rPr>
          <w:rFonts w:eastAsia="Calibri"/>
          <w:b/>
        </w:rPr>
        <w:t xml:space="preserve">Выпускник научится: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3E5415" w:rsidRPr="00C0694B" w:rsidRDefault="003E5415" w:rsidP="003E5415">
      <w:pPr>
        <w:ind w:firstLine="397"/>
        <w:contextualSpacing/>
        <w:jc w:val="both"/>
        <w:rPr>
          <w:rFonts w:eastAsia="Calibri"/>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восстанавливать текст из разрозненных абзацев или путем добавления выпущенных фрагментов.</w:t>
      </w:r>
    </w:p>
    <w:p w:rsidR="003E5415" w:rsidRPr="00C0694B" w:rsidRDefault="003E5415" w:rsidP="003E5415">
      <w:pPr>
        <w:ind w:firstLine="397"/>
        <w:contextualSpacing/>
        <w:jc w:val="both"/>
        <w:rPr>
          <w:rFonts w:eastAsia="Calibri"/>
          <w:b/>
        </w:rPr>
      </w:pPr>
      <w:r w:rsidRPr="00C0694B">
        <w:rPr>
          <w:rFonts w:eastAsia="Calibri"/>
          <w:b/>
        </w:rPr>
        <w:t>Письмо</w:t>
      </w:r>
    </w:p>
    <w:p w:rsidR="003E5415" w:rsidRPr="00C0694B" w:rsidRDefault="003E5415" w:rsidP="003E5415">
      <w:pPr>
        <w:ind w:firstLine="397"/>
        <w:contextualSpacing/>
        <w:jc w:val="both"/>
        <w:rPr>
          <w:rFonts w:eastAsia="Calibri"/>
          <w:b/>
        </w:rPr>
      </w:pPr>
      <w:r w:rsidRPr="00C0694B">
        <w:rPr>
          <w:rFonts w:eastAsia="Calibri"/>
          <w:b/>
        </w:rPr>
        <w:t xml:space="preserve">Выпускник научится: </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писать небольшие письменные высказывания с опорой на образец/ план.</w:t>
      </w:r>
    </w:p>
    <w:p w:rsidR="003E5415" w:rsidRPr="00C0694B" w:rsidRDefault="003E5415" w:rsidP="003E5415">
      <w:pPr>
        <w:ind w:firstLine="397"/>
        <w:contextualSpacing/>
        <w:jc w:val="both"/>
        <w:rPr>
          <w:rFonts w:eastAsia="Calibri"/>
          <w:b/>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писать электронное письмо (</w:t>
      </w:r>
      <w:r w:rsidRPr="00C0694B">
        <w:rPr>
          <w:rFonts w:ascii="Times New Roman" w:hAnsi="Times New Roman"/>
          <w:i/>
          <w:sz w:val="24"/>
          <w:szCs w:val="24"/>
          <w:lang w:val="en-US"/>
        </w:rPr>
        <w:t>e</w:t>
      </w:r>
      <w:r w:rsidRPr="00C0694B">
        <w:rPr>
          <w:rFonts w:ascii="Times New Roman" w:hAnsi="Times New Roman"/>
          <w:i/>
          <w:sz w:val="24"/>
          <w:szCs w:val="24"/>
        </w:rPr>
        <w:t>-</w:t>
      </w:r>
      <w:r w:rsidRPr="00C0694B">
        <w:rPr>
          <w:rFonts w:ascii="Times New Roman" w:hAnsi="Times New Roman"/>
          <w:i/>
          <w:sz w:val="24"/>
          <w:szCs w:val="24"/>
          <w:lang w:val="en-US"/>
        </w:rPr>
        <w:t>mail</w:t>
      </w:r>
      <w:r w:rsidRPr="00C0694B">
        <w:rPr>
          <w:rFonts w:ascii="Times New Roman" w:hAnsi="Times New Roman"/>
          <w:i/>
          <w:sz w:val="24"/>
          <w:szCs w:val="24"/>
        </w:rPr>
        <w:t>) зарубежному другу в ответ на электронное письмо-стимул;</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 xml:space="preserve">составлять план/ тезисы устного или письменного сообщения; </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кратко излагать в письменном виде результаты проектной деятельности;</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3E5415" w:rsidRPr="00C0694B" w:rsidRDefault="003E5415" w:rsidP="003E5415">
      <w:pPr>
        <w:ind w:firstLine="397"/>
        <w:contextualSpacing/>
        <w:jc w:val="both"/>
        <w:rPr>
          <w:rFonts w:eastAsia="Calibri"/>
          <w:b/>
        </w:rPr>
      </w:pPr>
      <w:r w:rsidRPr="00C0694B">
        <w:rPr>
          <w:rFonts w:eastAsia="Calibri"/>
          <w:b/>
        </w:rPr>
        <w:t>Языковые навыки и средства оперирования ими</w:t>
      </w:r>
    </w:p>
    <w:p w:rsidR="003E5415" w:rsidRPr="00C0694B" w:rsidRDefault="003E5415" w:rsidP="003E5415">
      <w:pPr>
        <w:ind w:firstLine="397"/>
        <w:contextualSpacing/>
        <w:jc w:val="both"/>
        <w:rPr>
          <w:rFonts w:eastAsia="Calibri"/>
          <w:b/>
        </w:rPr>
      </w:pPr>
      <w:r w:rsidRPr="00C0694B">
        <w:rPr>
          <w:rFonts w:eastAsia="Calibri"/>
          <w:b/>
        </w:rPr>
        <w:t>Орфография и пунктуация</w:t>
      </w:r>
    </w:p>
    <w:p w:rsidR="003E5415" w:rsidRPr="00C0694B" w:rsidRDefault="003E5415" w:rsidP="003E5415">
      <w:pPr>
        <w:ind w:firstLine="397"/>
        <w:contextualSpacing/>
        <w:jc w:val="both"/>
        <w:rPr>
          <w:rFonts w:eastAsia="Calibri"/>
          <w:b/>
        </w:rPr>
      </w:pPr>
      <w:r w:rsidRPr="00C0694B">
        <w:rPr>
          <w:rFonts w:eastAsia="Calibri"/>
          <w:b/>
        </w:rPr>
        <w:t>Выпускник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правильно писать изученные слова;</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E5415" w:rsidRPr="00C0694B" w:rsidRDefault="003E5415" w:rsidP="003E5415">
      <w:pPr>
        <w:ind w:firstLine="397"/>
        <w:contextualSpacing/>
        <w:jc w:val="both"/>
        <w:rPr>
          <w:rFonts w:eastAsia="Calibri"/>
          <w:b/>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сравнивать и анализировать буквосочетания английского языка и их транскрипцию.</w:t>
      </w:r>
    </w:p>
    <w:p w:rsidR="003E5415" w:rsidRPr="00C0694B" w:rsidRDefault="003E5415" w:rsidP="003E5415">
      <w:pPr>
        <w:ind w:firstLine="397"/>
        <w:contextualSpacing/>
        <w:jc w:val="both"/>
        <w:rPr>
          <w:rFonts w:eastAsia="Calibri"/>
          <w:b/>
        </w:rPr>
      </w:pPr>
      <w:r w:rsidRPr="00C0694B">
        <w:rPr>
          <w:rFonts w:eastAsia="Calibri"/>
          <w:b/>
        </w:rPr>
        <w:t>Фонетическая сторона речи</w:t>
      </w:r>
    </w:p>
    <w:p w:rsidR="003E5415" w:rsidRPr="00C0694B" w:rsidRDefault="003E5415" w:rsidP="003E5415">
      <w:pPr>
        <w:ind w:firstLine="397"/>
        <w:contextualSpacing/>
        <w:jc w:val="both"/>
        <w:rPr>
          <w:rFonts w:eastAsia="Calibri"/>
          <w:b/>
        </w:rPr>
      </w:pPr>
      <w:r w:rsidRPr="00C0694B">
        <w:rPr>
          <w:rFonts w:eastAsia="Calibri"/>
          <w:b/>
        </w:rPr>
        <w:t>Выпускник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соблюдать правильное ударение в изученных словах;</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различать коммуникативные типы предложений по их интонации;</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членить предложение на смысловые группы;</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E5415" w:rsidRPr="00C0694B" w:rsidRDefault="003E5415" w:rsidP="003E5415">
      <w:pPr>
        <w:ind w:firstLine="397"/>
        <w:contextualSpacing/>
        <w:jc w:val="both"/>
        <w:rPr>
          <w:rFonts w:eastAsia="Calibri"/>
          <w:b/>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выражать модальные значения, чувства и эмоции с помощью интонации;</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3E5415" w:rsidRPr="00C0694B" w:rsidRDefault="003E5415" w:rsidP="003E5415">
      <w:pPr>
        <w:ind w:firstLine="397"/>
        <w:contextualSpacing/>
        <w:jc w:val="both"/>
        <w:rPr>
          <w:rFonts w:eastAsia="Calibri"/>
          <w:b/>
        </w:rPr>
      </w:pPr>
      <w:r w:rsidRPr="00C0694B">
        <w:rPr>
          <w:rFonts w:eastAsia="Calibri"/>
          <w:b/>
        </w:rPr>
        <w:lastRenderedPageBreak/>
        <w:t>Лексическая сторона речи</w:t>
      </w:r>
    </w:p>
    <w:p w:rsidR="003E5415" w:rsidRPr="00C0694B" w:rsidRDefault="003E5415" w:rsidP="003E5415">
      <w:pPr>
        <w:ind w:firstLine="397"/>
        <w:contextualSpacing/>
        <w:jc w:val="both"/>
        <w:rPr>
          <w:rFonts w:eastAsia="Calibri"/>
          <w:b/>
        </w:rPr>
      </w:pPr>
      <w:r w:rsidRPr="00C0694B">
        <w:rPr>
          <w:rFonts w:eastAsia="Calibri"/>
          <w:b/>
        </w:rPr>
        <w:t>Выпускник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соблюдать существующие в английском языке нормы лексической сочетаемости;</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lang w:bidi="en-US"/>
        </w:rPr>
      </w:pPr>
      <w:r w:rsidRPr="00C0694B">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E5415" w:rsidRPr="00C0694B" w:rsidRDefault="003E5415" w:rsidP="00796F86">
      <w:pPr>
        <w:pStyle w:val="ab"/>
        <w:numPr>
          <w:ilvl w:val="0"/>
          <w:numId w:val="7"/>
        </w:numPr>
        <w:spacing w:after="0" w:line="240" w:lineRule="auto"/>
        <w:ind w:left="1418" w:firstLine="425"/>
        <w:jc w:val="both"/>
        <w:rPr>
          <w:rFonts w:ascii="Times New Roman" w:hAnsi="Times New Roman"/>
          <w:sz w:val="24"/>
          <w:szCs w:val="24"/>
        </w:rPr>
      </w:pPr>
      <w:r w:rsidRPr="00C0694B">
        <w:rPr>
          <w:rFonts w:ascii="Times New Roman" w:hAnsi="Times New Roman"/>
          <w:sz w:val="24"/>
          <w:szCs w:val="24"/>
        </w:rPr>
        <w:t xml:space="preserve">глаголы при помощи аффиксов </w:t>
      </w:r>
      <w:r w:rsidRPr="00C0694B">
        <w:rPr>
          <w:rFonts w:ascii="Times New Roman" w:hAnsi="Times New Roman"/>
          <w:i/>
          <w:sz w:val="24"/>
          <w:szCs w:val="24"/>
          <w:lang w:val="en-US"/>
        </w:rPr>
        <w:t>dis</w:t>
      </w:r>
      <w:r w:rsidRPr="00C0694B">
        <w:rPr>
          <w:rFonts w:ascii="Times New Roman" w:hAnsi="Times New Roman"/>
          <w:sz w:val="24"/>
          <w:szCs w:val="24"/>
        </w:rPr>
        <w:t xml:space="preserve">-, </w:t>
      </w:r>
      <w:r w:rsidRPr="00C0694B">
        <w:rPr>
          <w:rFonts w:ascii="Times New Roman" w:hAnsi="Times New Roman"/>
          <w:i/>
          <w:sz w:val="24"/>
          <w:szCs w:val="24"/>
          <w:lang w:val="en-US"/>
        </w:rPr>
        <w:t>mis</w:t>
      </w:r>
      <w:r w:rsidRPr="00C0694B">
        <w:rPr>
          <w:rFonts w:ascii="Times New Roman" w:hAnsi="Times New Roman"/>
          <w:sz w:val="24"/>
          <w:szCs w:val="24"/>
        </w:rPr>
        <w:t xml:space="preserve">-, </w:t>
      </w:r>
      <w:r w:rsidRPr="00C0694B">
        <w:rPr>
          <w:rFonts w:ascii="Times New Roman" w:hAnsi="Times New Roman"/>
          <w:i/>
          <w:sz w:val="24"/>
          <w:szCs w:val="24"/>
          <w:lang w:val="en-US"/>
        </w:rPr>
        <w:t>re</w:t>
      </w:r>
      <w:r w:rsidRPr="00C0694B">
        <w:rPr>
          <w:rFonts w:ascii="Times New Roman" w:hAnsi="Times New Roman"/>
          <w:sz w:val="24"/>
          <w:szCs w:val="24"/>
        </w:rPr>
        <w:t>-, -</w:t>
      </w:r>
      <w:r w:rsidRPr="00C0694B">
        <w:rPr>
          <w:rFonts w:ascii="Times New Roman" w:hAnsi="Times New Roman"/>
          <w:i/>
          <w:sz w:val="24"/>
          <w:szCs w:val="24"/>
          <w:lang w:val="en-US"/>
        </w:rPr>
        <w:t>i</w:t>
      </w:r>
      <w:r w:rsidRPr="00C0694B">
        <w:rPr>
          <w:rFonts w:ascii="Times New Roman" w:hAnsi="Times New Roman"/>
          <w:i/>
          <w:sz w:val="24"/>
          <w:szCs w:val="24"/>
        </w:rPr>
        <w:t>ze</w:t>
      </w:r>
      <w:r w:rsidRPr="00C0694B">
        <w:rPr>
          <w:rFonts w:ascii="Times New Roman" w:hAnsi="Times New Roman"/>
          <w:sz w:val="24"/>
          <w:szCs w:val="24"/>
        </w:rPr>
        <w:t>/-</w:t>
      </w:r>
      <w:r w:rsidRPr="00C0694B">
        <w:rPr>
          <w:rFonts w:ascii="Times New Roman" w:hAnsi="Times New Roman"/>
          <w:i/>
          <w:sz w:val="24"/>
          <w:szCs w:val="24"/>
        </w:rPr>
        <w:t>ise</w:t>
      </w:r>
      <w:r w:rsidRPr="00C0694B">
        <w:rPr>
          <w:rFonts w:ascii="Times New Roman" w:hAnsi="Times New Roman"/>
          <w:sz w:val="24"/>
          <w:szCs w:val="24"/>
        </w:rPr>
        <w:t xml:space="preserve">; </w:t>
      </w:r>
    </w:p>
    <w:p w:rsidR="003E5415" w:rsidRPr="00C0694B" w:rsidRDefault="003E5415" w:rsidP="00796F86">
      <w:pPr>
        <w:pStyle w:val="ab"/>
        <w:numPr>
          <w:ilvl w:val="0"/>
          <w:numId w:val="7"/>
        </w:numPr>
        <w:spacing w:after="0" w:line="240" w:lineRule="auto"/>
        <w:ind w:left="1418" w:firstLine="425"/>
        <w:jc w:val="both"/>
        <w:rPr>
          <w:rFonts w:ascii="Times New Roman" w:hAnsi="Times New Roman"/>
          <w:sz w:val="24"/>
          <w:szCs w:val="24"/>
          <w:lang w:val="en-US"/>
        </w:rPr>
      </w:pPr>
      <w:r w:rsidRPr="00C0694B">
        <w:rPr>
          <w:rFonts w:ascii="Times New Roman" w:hAnsi="Times New Roman"/>
          <w:sz w:val="24"/>
          <w:szCs w:val="24"/>
        </w:rPr>
        <w:t>именасуществительныеприпомощисуффиксов</w:t>
      </w:r>
      <w:r w:rsidRPr="00C0694B">
        <w:rPr>
          <w:rFonts w:ascii="Times New Roman" w:hAnsi="Times New Roman"/>
          <w:sz w:val="24"/>
          <w:szCs w:val="24"/>
          <w:lang w:val="en-US"/>
        </w:rPr>
        <w:t xml:space="preserve"> -</w:t>
      </w:r>
      <w:r w:rsidRPr="00C0694B">
        <w:rPr>
          <w:rFonts w:ascii="Times New Roman" w:hAnsi="Times New Roman"/>
          <w:i/>
          <w:sz w:val="24"/>
          <w:szCs w:val="24"/>
          <w:lang w:val="en-US"/>
        </w:rPr>
        <w:t>or</w:t>
      </w:r>
      <w:r w:rsidRPr="00C0694B">
        <w:rPr>
          <w:rFonts w:ascii="Times New Roman" w:hAnsi="Times New Roman"/>
          <w:sz w:val="24"/>
          <w:szCs w:val="24"/>
          <w:lang w:val="en-US"/>
        </w:rPr>
        <w:t>/ -</w:t>
      </w:r>
      <w:r w:rsidRPr="00C0694B">
        <w:rPr>
          <w:rFonts w:ascii="Times New Roman" w:hAnsi="Times New Roman"/>
          <w:i/>
          <w:sz w:val="24"/>
          <w:szCs w:val="24"/>
          <w:lang w:val="en-US"/>
        </w:rPr>
        <w:t>er</w:t>
      </w:r>
      <w:r w:rsidRPr="00C0694B">
        <w:rPr>
          <w:rFonts w:ascii="Times New Roman" w:hAnsi="Times New Roman"/>
          <w:sz w:val="24"/>
          <w:szCs w:val="24"/>
          <w:lang w:val="en-US"/>
        </w:rPr>
        <w:t>, -</w:t>
      </w:r>
      <w:r w:rsidRPr="00C0694B">
        <w:rPr>
          <w:rFonts w:ascii="Times New Roman" w:hAnsi="Times New Roman"/>
          <w:i/>
          <w:sz w:val="24"/>
          <w:szCs w:val="24"/>
          <w:lang w:val="en-US"/>
        </w:rPr>
        <w:t>ist</w:t>
      </w:r>
      <w:r w:rsidRPr="00C0694B">
        <w:rPr>
          <w:rFonts w:ascii="Times New Roman" w:hAnsi="Times New Roman"/>
          <w:sz w:val="24"/>
          <w:szCs w:val="24"/>
          <w:lang w:val="en-US"/>
        </w:rPr>
        <w:t xml:space="preserve"> , -</w:t>
      </w:r>
      <w:r w:rsidRPr="00C0694B">
        <w:rPr>
          <w:rFonts w:ascii="Times New Roman" w:hAnsi="Times New Roman"/>
          <w:i/>
          <w:sz w:val="24"/>
          <w:szCs w:val="24"/>
          <w:lang w:val="en-US"/>
        </w:rPr>
        <w:t>sion</w:t>
      </w:r>
      <w:r w:rsidRPr="00C0694B">
        <w:rPr>
          <w:rFonts w:ascii="Times New Roman" w:hAnsi="Times New Roman"/>
          <w:sz w:val="24"/>
          <w:szCs w:val="24"/>
          <w:lang w:val="en-US"/>
        </w:rPr>
        <w:t>/-</w:t>
      </w:r>
      <w:r w:rsidRPr="00C0694B">
        <w:rPr>
          <w:rFonts w:ascii="Times New Roman" w:hAnsi="Times New Roman"/>
          <w:i/>
          <w:sz w:val="24"/>
          <w:szCs w:val="24"/>
          <w:lang w:val="en-US"/>
        </w:rPr>
        <w:t>tion</w:t>
      </w:r>
      <w:r w:rsidRPr="00C0694B">
        <w:rPr>
          <w:rFonts w:ascii="Times New Roman" w:hAnsi="Times New Roman"/>
          <w:sz w:val="24"/>
          <w:szCs w:val="24"/>
          <w:lang w:val="en-US"/>
        </w:rPr>
        <w:t>, -</w:t>
      </w:r>
      <w:r w:rsidRPr="00C0694B">
        <w:rPr>
          <w:rFonts w:ascii="Times New Roman" w:hAnsi="Times New Roman"/>
          <w:i/>
          <w:sz w:val="24"/>
          <w:szCs w:val="24"/>
          <w:lang w:val="en-US"/>
        </w:rPr>
        <w:t>nce</w:t>
      </w:r>
      <w:r w:rsidRPr="00C0694B">
        <w:rPr>
          <w:rFonts w:ascii="Times New Roman" w:hAnsi="Times New Roman"/>
          <w:sz w:val="24"/>
          <w:szCs w:val="24"/>
          <w:lang w:val="en-US"/>
        </w:rPr>
        <w:t>/-</w:t>
      </w:r>
      <w:r w:rsidRPr="00C0694B">
        <w:rPr>
          <w:rFonts w:ascii="Times New Roman" w:hAnsi="Times New Roman"/>
          <w:i/>
          <w:sz w:val="24"/>
          <w:szCs w:val="24"/>
          <w:lang w:val="en-US"/>
        </w:rPr>
        <w:t>ence</w:t>
      </w:r>
      <w:r w:rsidRPr="00C0694B">
        <w:rPr>
          <w:rFonts w:ascii="Times New Roman" w:hAnsi="Times New Roman"/>
          <w:sz w:val="24"/>
          <w:szCs w:val="24"/>
          <w:lang w:val="en-US"/>
        </w:rPr>
        <w:t>, -</w:t>
      </w:r>
      <w:r w:rsidRPr="00C0694B">
        <w:rPr>
          <w:rFonts w:ascii="Times New Roman" w:hAnsi="Times New Roman"/>
          <w:i/>
          <w:sz w:val="24"/>
          <w:szCs w:val="24"/>
          <w:lang w:val="en-US"/>
        </w:rPr>
        <w:t>ment</w:t>
      </w:r>
      <w:r w:rsidRPr="00C0694B">
        <w:rPr>
          <w:rFonts w:ascii="Times New Roman" w:hAnsi="Times New Roman"/>
          <w:sz w:val="24"/>
          <w:szCs w:val="24"/>
          <w:lang w:val="en-US"/>
        </w:rPr>
        <w:t>, -</w:t>
      </w:r>
      <w:r w:rsidRPr="00C0694B">
        <w:rPr>
          <w:rFonts w:ascii="Times New Roman" w:hAnsi="Times New Roman"/>
          <w:i/>
          <w:sz w:val="24"/>
          <w:szCs w:val="24"/>
          <w:lang w:val="en-US"/>
        </w:rPr>
        <w:t>ity</w:t>
      </w:r>
      <w:r w:rsidRPr="00C0694B">
        <w:rPr>
          <w:rFonts w:ascii="Times New Roman" w:hAnsi="Times New Roman"/>
          <w:sz w:val="24"/>
          <w:szCs w:val="24"/>
          <w:lang w:val="en-US"/>
        </w:rPr>
        <w:t xml:space="preserve"> , -</w:t>
      </w:r>
      <w:r w:rsidRPr="00C0694B">
        <w:rPr>
          <w:rFonts w:ascii="Times New Roman" w:hAnsi="Times New Roman"/>
          <w:i/>
          <w:sz w:val="24"/>
          <w:szCs w:val="24"/>
          <w:lang w:val="en-US"/>
        </w:rPr>
        <w:t>ness</w:t>
      </w:r>
      <w:r w:rsidRPr="00C0694B">
        <w:rPr>
          <w:rFonts w:ascii="Times New Roman" w:hAnsi="Times New Roman"/>
          <w:sz w:val="24"/>
          <w:szCs w:val="24"/>
          <w:lang w:val="en-US"/>
        </w:rPr>
        <w:t>, -</w:t>
      </w:r>
      <w:r w:rsidRPr="00C0694B">
        <w:rPr>
          <w:rFonts w:ascii="Times New Roman" w:hAnsi="Times New Roman"/>
          <w:i/>
          <w:sz w:val="24"/>
          <w:szCs w:val="24"/>
          <w:lang w:val="en-US"/>
        </w:rPr>
        <w:t>ship</w:t>
      </w:r>
      <w:r w:rsidRPr="00C0694B">
        <w:rPr>
          <w:rFonts w:ascii="Times New Roman" w:hAnsi="Times New Roman"/>
          <w:sz w:val="24"/>
          <w:szCs w:val="24"/>
          <w:lang w:val="en-US"/>
        </w:rPr>
        <w:t>, -</w:t>
      </w:r>
      <w:r w:rsidRPr="00C0694B">
        <w:rPr>
          <w:rFonts w:ascii="Times New Roman" w:hAnsi="Times New Roman"/>
          <w:i/>
          <w:sz w:val="24"/>
          <w:szCs w:val="24"/>
          <w:lang w:val="en-US"/>
        </w:rPr>
        <w:t>ing</w:t>
      </w:r>
      <w:r w:rsidRPr="00C0694B">
        <w:rPr>
          <w:rFonts w:ascii="Times New Roman" w:hAnsi="Times New Roman"/>
          <w:sz w:val="24"/>
          <w:szCs w:val="24"/>
          <w:lang w:val="en-US"/>
        </w:rPr>
        <w:t xml:space="preserve">; </w:t>
      </w:r>
    </w:p>
    <w:p w:rsidR="003E5415" w:rsidRPr="00C0694B" w:rsidRDefault="003E5415" w:rsidP="00796F86">
      <w:pPr>
        <w:pStyle w:val="ab"/>
        <w:numPr>
          <w:ilvl w:val="0"/>
          <w:numId w:val="7"/>
        </w:numPr>
        <w:spacing w:after="0" w:line="240" w:lineRule="auto"/>
        <w:ind w:left="1418" w:firstLine="425"/>
        <w:jc w:val="both"/>
        <w:rPr>
          <w:rFonts w:ascii="Times New Roman" w:hAnsi="Times New Roman"/>
          <w:sz w:val="24"/>
          <w:szCs w:val="24"/>
          <w:lang w:val="en-US" w:bidi="en-US"/>
        </w:rPr>
      </w:pPr>
      <w:r w:rsidRPr="00C0694B">
        <w:rPr>
          <w:rFonts w:ascii="Times New Roman" w:hAnsi="Times New Roman"/>
          <w:sz w:val="24"/>
          <w:szCs w:val="24"/>
        </w:rPr>
        <w:t>именаприлагательныеприпомощиаффиксов</w:t>
      </w:r>
      <w:r w:rsidRPr="00C0694B">
        <w:rPr>
          <w:rFonts w:ascii="Times New Roman" w:hAnsi="Times New Roman"/>
          <w:i/>
          <w:sz w:val="24"/>
          <w:szCs w:val="24"/>
          <w:lang w:val="en-US" w:bidi="en-US"/>
        </w:rPr>
        <w:t>inter</w:t>
      </w:r>
      <w:r w:rsidRPr="00C0694B">
        <w:rPr>
          <w:rFonts w:ascii="Times New Roman" w:hAnsi="Times New Roman"/>
          <w:sz w:val="24"/>
          <w:szCs w:val="24"/>
          <w:lang w:val="en-US" w:bidi="en-US"/>
        </w:rPr>
        <w:t>-; -</w:t>
      </w:r>
      <w:r w:rsidRPr="00C0694B">
        <w:rPr>
          <w:rFonts w:ascii="Times New Roman" w:hAnsi="Times New Roman"/>
          <w:i/>
          <w:sz w:val="24"/>
          <w:szCs w:val="24"/>
          <w:lang w:val="en-US" w:bidi="en-US"/>
        </w:rPr>
        <w:t>y</w:t>
      </w:r>
      <w:r w:rsidRPr="00C0694B">
        <w:rPr>
          <w:rFonts w:ascii="Times New Roman" w:hAnsi="Times New Roman"/>
          <w:sz w:val="24"/>
          <w:szCs w:val="24"/>
          <w:lang w:val="en-US" w:bidi="en-US"/>
        </w:rPr>
        <w:t>, -</w:t>
      </w:r>
      <w:r w:rsidRPr="00C0694B">
        <w:rPr>
          <w:rFonts w:ascii="Times New Roman" w:hAnsi="Times New Roman"/>
          <w:i/>
          <w:sz w:val="24"/>
          <w:szCs w:val="24"/>
          <w:lang w:val="en-US" w:bidi="en-US"/>
        </w:rPr>
        <w:t>ly</w:t>
      </w:r>
      <w:r w:rsidRPr="00C0694B">
        <w:rPr>
          <w:rFonts w:ascii="Times New Roman" w:hAnsi="Times New Roman"/>
          <w:sz w:val="24"/>
          <w:szCs w:val="24"/>
          <w:lang w:val="en-US" w:bidi="en-US"/>
        </w:rPr>
        <w:t>, -</w:t>
      </w:r>
      <w:r w:rsidRPr="00C0694B">
        <w:rPr>
          <w:rFonts w:ascii="Times New Roman" w:hAnsi="Times New Roman"/>
          <w:i/>
          <w:sz w:val="24"/>
          <w:szCs w:val="24"/>
          <w:lang w:val="en-US" w:bidi="en-US"/>
        </w:rPr>
        <w:t>ful</w:t>
      </w:r>
      <w:r w:rsidRPr="00C0694B">
        <w:rPr>
          <w:rFonts w:ascii="Times New Roman" w:hAnsi="Times New Roman"/>
          <w:sz w:val="24"/>
          <w:szCs w:val="24"/>
          <w:lang w:val="en-US" w:bidi="en-US"/>
        </w:rPr>
        <w:t xml:space="preserve"> , -</w:t>
      </w:r>
      <w:r w:rsidRPr="00C0694B">
        <w:rPr>
          <w:rFonts w:ascii="Times New Roman" w:hAnsi="Times New Roman"/>
          <w:i/>
          <w:sz w:val="24"/>
          <w:szCs w:val="24"/>
          <w:lang w:val="en-US" w:bidi="en-US"/>
        </w:rPr>
        <w:t>al</w:t>
      </w:r>
      <w:r w:rsidRPr="00C0694B">
        <w:rPr>
          <w:rFonts w:ascii="Times New Roman" w:hAnsi="Times New Roman"/>
          <w:sz w:val="24"/>
          <w:szCs w:val="24"/>
          <w:lang w:val="en-US" w:bidi="en-US"/>
        </w:rPr>
        <w:t xml:space="preserve"> , -</w:t>
      </w:r>
      <w:r w:rsidRPr="00C0694B">
        <w:rPr>
          <w:rFonts w:ascii="Times New Roman" w:hAnsi="Times New Roman"/>
          <w:i/>
          <w:sz w:val="24"/>
          <w:szCs w:val="24"/>
          <w:lang w:val="en-US" w:bidi="en-US"/>
        </w:rPr>
        <w:t>ic</w:t>
      </w:r>
      <w:r w:rsidRPr="00C0694B">
        <w:rPr>
          <w:rFonts w:ascii="Times New Roman" w:hAnsi="Times New Roman"/>
          <w:sz w:val="24"/>
          <w:szCs w:val="24"/>
          <w:lang w:val="en-US" w:bidi="en-US"/>
        </w:rPr>
        <w:t>, -</w:t>
      </w:r>
      <w:r w:rsidRPr="00C0694B">
        <w:rPr>
          <w:rFonts w:ascii="Times New Roman" w:hAnsi="Times New Roman"/>
          <w:i/>
          <w:sz w:val="24"/>
          <w:szCs w:val="24"/>
          <w:lang w:val="en-US" w:bidi="en-US"/>
        </w:rPr>
        <w:t>ian</w:t>
      </w:r>
      <w:r w:rsidRPr="00C0694B">
        <w:rPr>
          <w:rFonts w:ascii="Times New Roman" w:hAnsi="Times New Roman"/>
          <w:sz w:val="24"/>
          <w:szCs w:val="24"/>
          <w:lang w:val="en-US" w:bidi="en-US"/>
        </w:rPr>
        <w:t>/</w:t>
      </w:r>
      <w:r w:rsidRPr="00C0694B">
        <w:rPr>
          <w:rFonts w:ascii="Times New Roman" w:hAnsi="Times New Roman"/>
          <w:i/>
          <w:sz w:val="24"/>
          <w:szCs w:val="24"/>
          <w:lang w:val="en-US" w:bidi="en-US"/>
        </w:rPr>
        <w:t>an</w:t>
      </w:r>
      <w:r w:rsidRPr="00C0694B">
        <w:rPr>
          <w:rFonts w:ascii="Times New Roman" w:hAnsi="Times New Roman"/>
          <w:sz w:val="24"/>
          <w:szCs w:val="24"/>
          <w:lang w:val="en-US" w:bidi="en-US"/>
        </w:rPr>
        <w:t>, -</w:t>
      </w:r>
      <w:r w:rsidRPr="00C0694B">
        <w:rPr>
          <w:rFonts w:ascii="Times New Roman" w:hAnsi="Times New Roman"/>
          <w:i/>
          <w:sz w:val="24"/>
          <w:szCs w:val="24"/>
          <w:lang w:val="en-US" w:bidi="en-US"/>
        </w:rPr>
        <w:t>ing</w:t>
      </w:r>
      <w:r w:rsidRPr="00C0694B">
        <w:rPr>
          <w:rFonts w:ascii="Times New Roman" w:hAnsi="Times New Roman"/>
          <w:sz w:val="24"/>
          <w:szCs w:val="24"/>
          <w:lang w:val="en-US" w:bidi="en-US"/>
        </w:rPr>
        <w:t>; -</w:t>
      </w:r>
      <w:r w:rsidRPr="00C0694B">
        <w:rPr>
          <w:rFonts w:ascii="Times New Roman" w:hAnsi="Times New Roman"/>
          <w:i/>
          <w:sz w:val="24"/>
          <w:szCs w:val="24"/>
          <w:lang w:val="en-US" w:bidi="en-US"/>
        </w:rPr>
        <w:t>ous</w:t>
      </w:r>
      <w:r w:rsidRPr="00C0694B">
        <w:rPr>
          <w:rFonts w:ascii="Times New Roman" w:hAnsi="Times New Roman"/>
          <w:sz w:val="24"/>
          <w:szCs w:val="24"/>
          <w:lang w:val="en-US" w:bidi="en-US"/>
        </w:rPr>
        <w:t>, -</w:t>
      </w:r>
      <w:r w:rsidRPr="00C0694B">
        <w:rPr>
          <w:rFonts w:ascii="Times New Roman" w:hAnsi="Times New Roman"/>
          <w:i/>
          <w:sz w:val="24"/>
          <w:szCs w:val="24"/>
          <w:lang w:val="en-US" w:bidi="en-US"/>
        </w:rPr>
        <w:t>able</w:t>
      </w:r>
      <w:r w:rsidRPr="00C0694B">
        <w:rPr>
          <w:rFonts w:ascii="Times New Roman" w:hAnsi="Times New Roman"/>
          <w:sz w:val="24"/>
          <w:szCs w:val="24"/>
          <w:lang w:val="en-US" w:bidi="en-US"/>
        </w:rPr>
        <w:t>/</w:t>
      </w:r>
      <w:r w:rsidRPr="00C0694B">
        <w:rPr>
          <w:rFonts w:ascii="Times New Roman" w:hAnsi="Times New Roman"/>
          <w:i/>
          <w:sz w:val="24"/>
          <w:szCs w:val="24"/>
          <w:lang w:val="en-US" w:bidi="en-US"/>
        </w:rPr>
        <w:t>ible</w:t>
      </w:r>
      <w:r w:rsidRPr="00C0694B">
        <w:rPr>
          <w:rFonts w:ascii="Times New Roman" w:hAnsi="Times New Roman"/>
          <w:sz w:val="24"/>
          <w:szCs w:val="24"/>
          <w:lang w:val="en-US" w:bidi="en-US"/>
        </w:rPr>
        <w:t>, -</w:t>
      </w:r>
      <w:r w:rsidRPr="00C0694B">
        <w:rPr>
          <w:rFonts w:ascii="Times New Roman" w:hAnsi="Times New Roman"/>
          <w:i/>
          <w:sz w:val="24"/>
          <w:szCs w:val="24"/>
          <w:lang w:val="en-US" w:bidi="en-US"/>
        </w:rPr>
        <w:t>less</w:t>
      </w:r>
      <w:r w:rsidRPr="00C0694B">
        <w:rPr>
          <w:rFonts w:ascii="Times New Roman" w:hAnsi="Times New Roman"/>
          <w:sz w:val="24"/>
          <w:szCs w:val="24"/>
          <w:lang w:val="en-US" w:bidi="en-US"/>
        </w:rPr>
        <w:t>, -</w:t>
      </w:r>
      <w:r w:rsidRPr="00C0694B">
        <w:rPr>
          <w:rFonts w:ascii="Times New Roman" w:hAnsi="Times New Roman"/>
          <w:i/>
          <w:sz w:val="24"/>
          <w:szCs w:val="24"/>
          <w:lang w:val="en-US" w:bidi="en-US"/>
        </w:rPr>
        <w:t>ive</w:t>
      </w:r>
      <w:r w:rsidRPr="00C0694B">
        <w:rPr>
          <w:rFonts w:ascii="Times New Roman" w:hAnsi="Times New Roman"/>
          <w:sz w:val="24"/>
          <w:szCs w:val="24"/>
          <w:lang w:val="en-US" w:bidi="en-US"/>
        </w:rPr>
        <w:t>;</w:t>
      </w:r>
    </w:p>
    <w:p w:rsidR="003E5415" w:rsidRPr="00C0694B" w:rsidRDefault="003E5415" w:rsidP="00796F86">
      <w:pPr>
        <w:pStyle w:val="ab"/>
        <w:numPr>
          <w:ilvl w:val="0"/>
          <w:numId w:val="7"/>
        </w:numPr>
        <w:spacing w:after="0" w:line="240" w:lineRule="auto"/>
        <w:ind w:left="1418" w:firstLine="425"/>
        <w:jc w:val="both"/>
        <w:rPr>
          <w:rFonts w:ascii="Times New Roman" w:hAnsi="Times New Roman"/>
          <w:sz w:val="24"/>
          <w:szCs w:val="24"/>
        </w:rPr>
      </w:pPr>
      <w:r w:rsidRPr="00C0694B">
        <w:rPr>
          <w:rFonts w:ascii="Times New Roman" w:hAnsi="Times New Roman"/>
          <w:sz w:val="24"/>
          <w:szCs w:val="24"/>
        </w:rPr>
        <w:t>наречия при помощи суффикса -</w:t>
      </w:r>
      <w:r w:rsidRPr="00C0694B">
        <w:rPr>
          <w:rFonts w:ascii="Times New Roman" w:hAnsi="Times New Roman"/>
          <w:i/>
          <w:sz w:val="24"/>
          <w:szCs w:val="24"/>
          <w:lang w:val="en-US"/>
        </w:rPr>
        <w:t>ly</w:t>
      </w:r>
      <w:r w:rsidRPr="00C0694B">
        <w:rPr>
          <w:rFonts w:ascii="Times New Roman" w:hAnsi="Times New Roman"/>
          <w:sz w:val="24"/>
          <w:szCs w:val="24"/>
        </w:rPr>
        <w:t>;</w:t>
      </w:r>
    </w:p>
    <w:p w:rsidR="003E5415" w:rsidRPr="00C0694B" w:rsidRDefault="003E5415" w:rsidP="00796F86">
      <w:pPr>
        <w:pStyle w:val="ab"/>
        <w:numPr>
          <w:ilvl w:val="0"/>
          <w:numId w:val="7"/>
        </w:numPr>
        <w:spacing w:after="0" w:line="240" w:lineRule="auto"/>
        <w:ind w:left="1418" w:firstLine="425"/>
        <w:jc w:val="both"/>
        <w:rPr>
          <w:rFonts w:ascii="Times New Roman" w:hAnsi="Times New Roman"/>
          <w:sz w:val="24"/>
          <w:szCs w:val="24"/>
        </w:rPr>
      </w:pPr>
      <w:r w:rsidRPr="00C0694B">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C0694B">
        <w:rPr>
          <w:rFonts w:ascii="Times New Roman" w:hAnsi="Times New Roman"/>
          <w:i/>
          <w:sz w:val="24"/>
          <w:szCs w:val="24"/>
          <w:lang w:val="en-US" w:bidi="en-US"/>
        </w:rPr>
        <w:t>un</w:t>
      </w:r>
      <w:r w:rsidRPr="00C0694B">
        <w:rPr>
          <w:rFonts w:ascii="Times New Roman" w:hAnsi="Times New Roman"/>
          <w:sz w:val="24"/>
          <w:szCs w:val="24"/>
          <w:lang w:bidi="en-US"/>
        </w:rPr>
        <w:t xml:space="preserve">-, </w:t>
      </w:r>
      <w:r w:rsidRPr="00C0694B">
        <w:rPr>
          <w:rFonts w:ascii="Times New Roman" w:hAnsi="Times New Roman"/>
          <w:i/>
          <w:sz w:val="24"/>
          <w:szCs w:val="24"/>
          <w:lang w:val="en-US" w:bidi="en-US"/>
        </w:rPr>
        <w:t>im</w:t>
      </w:r>
      <w:r w:rsidRPr="00C0694B">
        <w:rPr>
          <w:rFonts w:ascii="Times New Roman" w:hAnsi="Times New Roman"/>
          <w:sz w:val="24"/>
          <w:szCs w:val="24"/>
          <w:lang w:bidi="en-US"/>
        </w:rPr>
        <w:t>-/</w:t>
      </w:r>
      <w:r w:rsidRPr="00C0694B">
        <w:rPr>
          <w:rFonts w:ascii="Times New Roman" w:hAnsi="Times New Roman"/>
          <w:i/>
          <w:sz w:val="24"/>
          <w:szCs w:val="24"/>
          <w:lang w:val="en-US" w:bidi="en-US"/>
        </w:rPr>
        <w:t>in</w:t>
      </w:r>
      <w:r w:rsidRPr="00C0694B">
        <w:rPr>
          <w:rFonts w:ascii="Times New Roman" w:hAnsi="Times New Roman"/>
          <w:sz w:val="24"/>
          <w:szCs w:val="24"/>
          <w:lang w:bidi="en-US"/>
        </w:rPr>
        <w:t>-;</w:t>
      </w:r>
    </w:p>
    <w:p w:rsidR="003E5415" w:rsidRPr="00C0694B" w:rsidRDefault="003E5415" w:rsidP="00796F86">
      <w:pPr>
        <w:pStyle w:val="ab"/>
        <w:numPr>
          <w:ilvl w:val="0"/>
          <w:numId w:val="7"/>
        </w:numPr>
        <w:spacing w:after="0" w:line="240" w:lineRule="auto"/>
        <w:ind w:left="1418" w:firstLine="425"/>
        <w:jc w:val="both"/>
        <w:rPr>
          <w:rFonts w:ascii="Times New Roman" w:hAnsi="Times New Roman"/>
          <w:sz w:val="24"/>
          <w:szCs w:val="24"/>
        </w:rPr>
      </w:pPr>
      <w:r w:rsidRPr="00C0694B">
        <w:rPr>
          <w:rFonts w:ascii="Times New Roman" w:hAnsi="Times New Roman"/>
          <w:sz w:val="24"/>
          <w:szCs w:val="24"/>
        </w:rPr>
        <w:t>числительные при помощи суффиксов -</w:t>
      </w:r>
      <w:r w:rsidRPr="00C0694B">
        <w:rPr>
          <w:rFonts w:ascii="Times New Roman" w:hAnsi="Times New Roman"/>
          <w:i/>
          <w:sz w:val="24"/>
          <w:szCs w:val="24"/>
          <w:lang w:val="en-US"/>
        </w:rPr>
        <w:t>teen</w:t>
      </w:r>
      <w:r w:rsidRPr="00C0694B">
        <w:rPr>
          <w:rFonts w:ascii="Times New Roman" w:hAnsi="Times New Roman"/>
          <w:sz w:val="24"/>
          <w:szCs w:val="24"/>
        </w:rPr>
        <w:t>, -</w:t>
      </w:r>
      <w:r w:rsidRPr="00C0694B">
        <w:rPr>
          <w:rFonts w:ascii="Times New Roman" w:hAnsi="Times New Roman"/>
          <w:i/>
          <w:sz w:val="24"/>
          <w:szCs w:val="24"/>
          <w:lang w:val="en-US"/>
        </w:rPr>
        <w:t>ty</w:t>
      </w:r>
      <w:r w:rsidRPr="00C0694B">
        <w:rPr>
          <w:rFonts w:ascii="Times New Roman" w:hAnsi="Times New Roman"/>
          <w:sz w:val="24"/>
          <w:szCs w:val="24"/>
        </w:rPr>
        <w:t>; -</w:t>
      </w:r>
      <w:r w:rsidRPr="00C0694B">
        <w:rPr>
          <w:rFonts w:ascii="Times New Roman" w:hAnsi="Times New Roman"/>
          <w:i/>
          <w:sz w:val="24"/>
          <w:szCs w:val="24"/>
          <w:lang w:val="en-US"/>
        </w:rPr>
        <w:t>th</w:t>
      </w:r>
      <w:r w:rsidRPr="00C0694B">
        <w:rPr>
          <w:rFonts w:ascii="Times New Roman" w:hAnsi="Times New Roman"/>
          <w:sz w:val="24"/>
          <w:szCs w:val="24"/>
        </w:rPr>
        <w:t>.</w:t>
      </w:r>
    </w:p>
    <w:p w:rsidR="003E5415" w:rsidRPr="00C0694B" w:rsidRDefault="003E5415" w:rsidP="003E5415">
      <w:pPr>
        <w:ind w:firstLine="397"/>
        <w:contextualSpacing/>
        <w:jc w:val="both"/>
        <w:rPr>
          <w:rFonts w:eastAsia="Calibri"/>
          <w:b/>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распознавать и употреблять в речи наиболее распространенные фразовые глаголы;</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распознавать принадлежность слов к частям речи по аффиксам;</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0694B">
        <w:rPr>
          <w:rFonts w:ascii="Times New Roman" w:hAnsi="Times New Roman"/>
          <w:i/>
          <w:sz w:val="24"/>
          <w:szCs w:val="24"/>
          <w:lang w:val="en-US"/>
        </w:rPr>
        <w:t>firstly</w:t>
      </w:r>
      <w:r w:rsidRPr="00C0694B">
        <w:rPr>
          <w:rFonts w:ascii="Times New Roman" w:hAnsi="Times New Roman"/>
          <w:i/>
          <w:sz w:val="24"/>
          <w:szCs w:val="24"/>
        </w:rPr>
        <w:t xml:space="preserve">, </w:t>
      </w:r>
      <w:r w:rsidRPr="00C0694B">
        <w:rPr>
          <w:rFonts w:ascii="Times New Roman" w:hAnsi="Times New Roman"/>
          <w:i/>
          <w:sz w:val="24"/>
          <w:szCs w:val="24"/>
          <w:lang w:val="en-US"/>
        </w:rPr>
        <w:t>tobeginwith</w:t>
      </w:r>
      <w:r w:rsidRPr="00C0694B">
        <w:rPr>
          <w:rFonts w:ascii="Times New Roman" w:hAnsi="Times New Roman"/>
          <w:i/>
          <w:sz w:val="24"/>
          <w:szCs w:val="24"/>
        </w:rPr>
        <w:t xml:space="preserve">, </w:t>
      </w:r>
      <w:r w:rsidRPr="00C0694B">
        <w:rPr>
          <w:rFonts w:ascii="Times New Roman" w:hAnsi="Times New Roman"/>
          <w:i/>
          <w:sz w:val="24"/>
          <w:szCs w:val="24"/>
          <w:lang w:val="en-US"/>
        </w:rPr>
        <w:t>however</w:t>
      </w:r>
      <w:r w:rsidRPr="00C0694B">
        <w:rPr>
          <w:rFonts w:ascii="Times New Roman" w:hAnsi="Times New Roman"/>
          <w:i/>
          <w:sz w:val="24"/>
          <w:szCs w:val="24"/>
        </w:rPr>
        <w:t xml:space="preserve">, </w:t>
      </w:r>
      <w:r w:rsidRPr="00C0694B">
        <w:rPr>
          <w:rFonts w:ascii="Times New Roman" w:hAnsi="Times New Roman"/>
          <w:i/>
          <w:sz w:val="24"/>
          <w:szCs w:val="24"/>
          <w:lang w:val="en-US"/>
        </w:rPr>
        <w:t>asforme</w:t>
      </w:r>
      <w:r w:rsidRPr="00C0694B">
        <w:rPr>
          <w:rFonts w:ascii="Times New Roman" w:hAnsi="Times New Roman"/>
          <w:i/>
          <w:sz w:val="24"/>
          <w:szCs w:val="24"/>
        </w:rPr>
        <w:t xml:space="preserve">, </w:t>
      </w:r>
      <w:r w:rsidRPr="00C0694B">
        <w:rPr>
          <w:rFonts w:ascii="Times New Roman" w:hAnsi="Times New Roman"/>
          <w:i/>
          <w:sz w:val="24"/>
          <w:szCs w:val="24"/>
          <w:lang w:val="en-US"/>
        </w:rPr>
        <w:t>finally</w:t>
      </w:r>
      <w:r w:rsidRPr="00C0694B">
        <w:rPr>
          <w:rFonts w:ascii="Times New Roman" w:hAnsi="Times New Roman"/>
          <w:i/>
          <w:sz w:val="24"/>
          <w:szCs w:val="24"/>
        </w:rPr>
        <w:t xml:space="preserve">, </w:t>
      </w:r>
      <w:r w:rsidRPr="00C0694B">
        <w:rPr>
          <w:rFonts w:ascii="Times New Roman" w:hAnsi="Times New Roman"/>
          <w:i/>
          <w:sz w:val="24"/>
          <w:szCs w:val="24"/>
          <w:lang w:val="en-US"/>
        </w:rPr>
        <w:t>atlast</w:t>
      </w:r>
      <w:r w:rsidRPr="00C0694B">
        <w:rPr>
          <w:rFonts w:ascii="Times New Roman" w:hAnsi="Times New Roman"/>
          <w:i/>
          <w:sz w:val="24"/>
          <w:szCs w:val="24"/>
        </w:rPr>
        <w:t xml:space="preserve">, </w:t>
      </w:r>
      <w:r w:rsidRPr="00C0694B">
        <w:rPr>
          <w:rFonts w:ascii="Times New Roman" w:hAnsi="Times New Roman"/>
          <w:i/>
          <w:sz w:val="24"/>
          <w:szCs w:val="24"/>
          <w:lang w:val="en-US"/>
        </w:rPr>
        <w:t>etc</w:t>
      </w:r>
      <w:r w:rsidRPr="00C0694B">
        <w:rPr>
          <w:rFonts w:ascii="Times New Roman" w:hAnsi="Times New Roman"/>
          <w:i/>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E5415" w:rsidRPr="00C0694B" w:rsidRDefault="003E5415" w:rsidP="003E5415">
      <w:pPr>
        <w:ind w:firstLine="397"/>
        <w:contextualSpacing/>
        <w:jc w:val="both"/>
        <w:rPr>
          <w:rFonts w:eastAsia="Calibri"/>
          <w:b/>
        </w:rPr>
      </w:pPr>
      <w:r w:rsidRPr="00C0694B">
        <w:rPr>
          <w:rFonts w:eastAsia="Calibri"/>
          <w:b/>
        </w:rPr>
        <w:t>Грамматическая сторона речи</w:t>
      </w:r>
    </w:p>
    <w:p w:rsidR="003E5415" w:rsidRPr="00C0694B" w:rsidRDefault="003E5415" w:rsidP="003E5415">
      <w:pPr>
        <w:ind w:firstLine="397"/>
        <w:contextualSpacing/>
        <w:jc w:val="both"/>
        <w:rPr>
          <w:rFonts w:eastAsia="Calibri"/>
          <w:b/>
        </w:rPr>
      </w:pPr>
      <w:r w:rsidRPr="00C0694B">
        <w:rPr>
          <w:rFonts w:eastAsia="Calibri"/>
          <w:b/>
        </w:rPr>
        <w:t>Выпускник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распознавать и употреблять в речи предложения с начальным </w:t>
      </w:r>
      <w:r w:rsidRPr="00C0694B">
        <w:rPr>
          <w:rFonts w:ascii="Times New Roman" w:hAnsi="Times New Roman"/>
          <w:i/>
          <w:sz w:val="24"/>
          <w:szCs w:val="24"/>
        </w:rPr>
        <w:t>It</w:t>
      </w:r>
      <w:r w:rsidRPr="00C0694B">
        <w:rPr>
          <w:rFonts w:ascii="Times New Roman" w:hAnsi="Times New Roman"/>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распознавать и употреблять в речи предложения с начальным </w:t>
      </w:r>
      <w:r w:rsidRPr="00C0694B">
        <w:rPr>
          <w:rFonts w:ascii="Times New Roman" w:hAnsi="Times New Roman"/>
          <w:i/>
          <w:sz w:val="24"/>
          <w:szCs w:val="24"/>
        </w:rPr>
        <w:t xml:space="preserve">There + </w:t>
      </w:r>
      <w:r w:rsidRPr="00C0694B">
        <w:rPr>
          <w:rFonts w:ascii="Times New Roman" w:hAnsi="Times New Roman"/>
          <w:i/>
          <w:sz w:val="24"/>
          <w:szCs w:val="24"/>
          <w:lang w:val="en-US"/>
        </w:rPr>
        <w:t>tobe</w:t>
      </w:r>
      <w:r w:rsidRPr="00C0694B">
        <w:rPr>
          <w:rFonts w:ascii="Times New Roman" w:hAnsi="Times New Roman"/>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0694B">
        <w:rPr>
          <w:rFonts w:ascii="Times New Roman" w:hAnsi="Times New Roman"/>
          <w:i/>
          <w:sz w:val="24"/>
          <w:szCs w:val="24"/>
        </w:rPr>
        <w:t>and</w:t>
      </w:r>
      <w:r w:rsidRPr="00C0694B">
        <w:rPr>
          <w:rFonts w:ascii="Times New Roman" w:hAnsi="Times New Roman"/>
          <w:sz w:val="24"/>
          <w:szCs w:val="24"/>
        </w:rPr>
        <w:t>,</w:t>
      </w:r>
      <w:r w:rsidRPr="00C0694B">
        <w:rPr>
          <w:rFonts w:ascii="Times New Roman" w:hAnsi="Times New Roman"/>
          <w:i/>
          <w:sz w:val="24"/>
          <w:szCs w:val="24"/>
        </w:rPr>
        <w:t>but</w:t>
      </w:r>
      <w:r w:rsidRPr="00C0694B">
        <w:rPr>
          <w:rFonts w:ascii="Times New Roman" w:hAnsi="Times New Roman"/>
          <w:sz w:val="24"/>
          <w:szCs w:val="24"/>
        </w:rPr>
        <w:t>,</w:t>
      </w:r>
      <w:r w:rsidRPr="00C0694B">
        <w:rPr>
          <w:rFonts w:ascii="Times New Roman" w:hAnsi="Times New Roman"/>
          <w:i/>
          <w:sz w:val="24"/>
          <w:szCs w:val="24"/>
        </w:rPr>
        <w:t>or</w:t>
      </w:r>
      <w:r w:rsidRPr="00C0694B">
        <w:rPr>
          <w:rFonts w:ascii="Times New Roman" w:hAnsi="Times New Roman"/>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0694B">
        <w:rPr>
          <w:rFonts w:ascii="Times New Roman" w:hAnsi="Times New Roman"/>
          <w:i/>
          <w:sz w:val="24"/>
          <w:szCs w:val="24"/>
          <w:lang w:val="en-US"/>
        </w:rPr>
        <w:t>because</w:t>
      </w:r>
      <w:r w:rsidRPr="00C0694B">
        <w:rPr>
          <w:rFonts w:ascii="Times New Roman" w:hAnsi="Times New Roman"/>
          <w:sz w:val="24"/>
          <w:szCs w:val="24"/>
        </w:rPr>
        <w:t xml:space="preserve">, </w:t>
      </w:r>
      <w:r w:rsidRPr="00C0694B">
        <w:rPr>
          <w:rFonts w:ascii="Times New Roman" w:hAnsi="Times New Roman"/>
          <w:i/>
          <w:sz w:val="24"/>
          <w:szCs w:val="24"/>
          <w:lang w:val="en-US"/>
        </w:rPr>
        <w:t>if</w:t>
      </w:r>
      <w:r w:rsidRPr="00C0694B">
        <w:rPr>
          <w:rFonts w:ascii="Times New Roman" w:hAnsi="Times New Roman"/>
          <w:sz w:val="24"/>
          <w:szCs w:val="24"/>
        </w:rPr>
        <w:t xml:space="preserve">, </w:t>
      </w:r>
      <w:r w:rsidRPr="00C0694B">
        <w:rPr>
          <w:rFonts w:ascii="Times New Roman" w:hAnsi="Times New Roman"/>
          <w:i/>
          <w:sz w:val="24"/>
          <w:szCs w:val="24"/>
          <w:lang w:val="en-US"/>
        </w:rPr>
        <w:t>that</w:t>
      </w:r>
      <w:r w:rsidRPr="00C0694B">
        <w:rPr>
          <w:rFonts w:ascii="Times New Roman" w:hAnsi="Times New Roman"/>
          <w:sz w:val="24"/>
          <w:szCs w:val="24"/>
        </w:rPr>
        <w:t xml:space="preserve">, </w:t>
      </w:r>
      <w:r w:rsidRPr="00C0694B">
        <w:rPr>
          <w:rFonts w:ascii="Times New Roman" w:hAnsi="Times New Roman"/>
          <w:i/>
          <w:sz w:val="24"/>
          <w:szCs w:val="24"/>
          <w:lang w:val="en-US"/>
        </w:rPr>
        <w:t>who</w:t>
      </w:r>
      <w:r w:rsidRPr="00C0694B">
        <w:rPr>
          <w:rFonts w:ascii="Times New Roman" w:hAnsi="Times New Roman"/>
          <w:sz w:val="24"/>
          <w:szCs w:val="24"/>
        </w:rPr>
        <w:t xml:space="preserve">, </w:t>
      </w:r>
      <w:r w:rsidRPr="00C0694B">
        <w:rPr>
          <w:rFonts w:ascii="Times New Roman" w:hAnsi="Times New Roman"/>
          <w:i/>
          <w:sz w:val="24"/>
          <w:szCs w:val="24"/>
          <w:lang w:val="en-US"/>
        </w:rPr>
        <w:t>which</w:t>
      </w:r>
      <w:r w:rsidRPr="00C0694B">
        <w:rPr>
          <w:rFonts w:ascii="Times New Roman" w:hAnsi="Times New Roman"/>
          <w:sz w:val="24"/>
          <w:szCs w:val="24"/>
        </w:rPr>
        <w:t xml:space="preserve">, </w:t>
      </w:r>
      <w:r w:rsidRPr="00C0694B">
        <w:rPr>
          <w:rFonts w:ascii="Times New Roman" w:hAnsi="Times New Roman"/>
          <w:i/>
          <w:sz w:val="24"/>
          <w:szCs w:val="24"/>
          <w:lang w:val="en-US"/>
        </w:rPr>
        <w:t>what</w:t>
      </w:r>
      <w:r w:rsidRPr="00C0694B">
        <w:rPr>
          <w:rFonts w:ascii="Times New Roman" w:hAnsi="Times New Roman"/>
          <w:sz w:val="24"/>
          <w:szCs w:val="24"/>
        </w:rPr>
        <w:t xml:space="preserve">, </w:t>
      </w:r>
      <w:r w:rsidRPr="00C0694B">
        <w:rPr>
          <w:rFonts w:ascii="Times New Roman" w:hAnsi="Times New Roman"/>
          <w:i/>
          <w:sz w:val="24"/>
          <w:szCs w:val="24"/>
          <w:lang w:val="en-US"/>
        </w:rPr>
        <w:t>when</w:t>
      </w:r>
      <w:r w:rsidRPr="00C0694B">
        <w:rPr>
          <w:rFonts w:ascii="Times New Roman" w:hAnsi="Times New Roman"/>
          <w:sz w:val="24"/>
          <w:szCs w:val="24"/>
        </w:rPr>
        <w:t xml:space="preserve">, </w:t>
      </w:r>
      <w:r w:rsidRPr="00C0694B">
        <w:rPr>
          <w:rFonts w:ascii="Times New Roman" w:hAnsi="Times New Roman"/>
          <w:i/>
          <w:sz w:val="24"/>
          <w:szCs w:val="24"/>
          <w:lang w:val="en-US"/>
        </w:rPr>
        <w:t>where</w:t>
      </w:r>
      <w:r w:rsidRPr="00C0694B">
        <w:rPr>
          <w:rFonts w:ascii="Times New Roman" w:hAnsi="Times New Roman"/>
          <w:i/>
          <w:sz w:val="24"/>
          <w:szCs w:val="24"/>
        </w:rPr>
        <w:t xml:space="preserve">, </w:t>
      </w:r>
      <w:r w:rsidRPr="00C0694B">
        <w:rPr>
          <w:rFonts w:ascii="Times New Roman" w:hAnsi="Times New Roman"/>
          <w:i/>
          <w:sz w:val="24"/>
          <w:szCs w:val="24"/>
          <w:lang w:val="en-US"/>
        </w:rPr>
        <w:t>how</w:t>
      </w:r>
      <w:r w:rsidRPr="00C0694B">
        <w:rPr>
          <w:rFonts w:ascii="Times New Roman" w:hAnsi="Times New Roman"/>
          <w:i/>
          <w:sz w:val="24"/>
          <w:szCs w:val="24"/>
        </w:rPr>
        <w:t xml:space="preserve">, </w:t>
      </w:r>
      <w:r w:rsidRPr="00C0694B">
        <w:rPr>
          <w:rFonts w:ascii="Times New Roman" w:hAnsi="Times New Roman"/>
          <w:i/>
          <w:sz w:val="24"/>
          <w:szCs w:val="24"/>
          <w:lang w:val="en-US"/>
        </w:rPr>
        <w:t>why</w:t>
      </w:r>
      <w:r w:rsidRPr="00C0694B">
        <w:rPr>
          <w:rFonts w:ascii="Times New Roman" w:hAnsi="Times New Roman"/>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lang w:val="en-US"/>
        </w:rPr>
      </w:pPr>
      <w:r w:rsidRPr="00C0694B">
        <w:rPr>
          <w:rFonts w:ascii="Times New Roman" w:hAnsi="Times New Roman"/>
          <w:sz w:val="24"/>
          <w:szCs w:val="24"/>
        </w:rPr>
        <w:t>распознаватьиупотреблятьвречиусловныепредложенияреальногохарактера</w:t>
      </w:r>
      <w:r w:rsidRPr="00C0694B">
        <w:rPr>
          <w:rFonts w:ascii="Times New Roman" w:hAnsi="Times New Roman"/>
          <w:sz w:val="24"/>
          <w:szCs w:val="24"/>
          <w:lang w:val="en-US"/>
        </w:rPr>
        <w:t xml:space="preserve"> (Conditional I – </w:t>
      </w:r>
      <w:r w:rsidRPr="00C0694B">
        <w:rPr>
          <w:rFonts w:ascii="Times New Roman" w:hAnsi="Times New Roman"/>
          <w:i/>
          <w:sz w:val="24"/>
          <w:szCs w:val="24"/>
          <w:lang w:val="en-US"/>
        </w:rPr>
        <w:t>If I see Jim, I’ll invite him to our school party</w:t>
      </w:r>
      <w:r w:rsidRPr="00C0694B">
        <w:rPr>
          <w:rFonts w:ascii="Times New Roman" w:hAnsi="Times New Roman"/>
          <w:sz w:val="24"/>
          <w:szCs w:val="24"/>
          <w:lang w:val="en-US"/>
        </w:rPr>
        <w:t xml:space="preserve">) </w:t>
      </w:r>
      <w:r w:rsidRPr="00C0694B">
        <w:rPr>
          <w:rFonts w:ascii="Times New Roman" w:hAnsi="Times New Roman"/>
          <w:sz w:val="24"/>
          <w:szCs w:val="24"/>
        </w:rPr>
        <w:t>инереальногохарактера</w:t>
      </w:r>
      <w:r w:rsidRPr="00C0694B">
        <w:rPr>
          <w:rFonts w:ascii="Times New Roman" w:hAnsi="Times New Roman"/>
          <w:sz w:val="24"/>
          <w:szCs w:val="24"/>
          <w:lang w:val="en-US"/>
        </w:rPr>
        <w:t xml:space="preserve"> (Conditional II</w:t>
      </w:r>
      <w:r w:rsidRPr="00C0694B">
        <w:rPr>
          <w:rFonts w:ascii="Times New Roman" w:hAnsi="Times New Roman"/>
          <w:i/>
          <w:sz w:val="24"/>
          <w:szCs w:val="24"/>
          <w:lang w:val="en-US"/>
        </w:rPr>
        <w:t xml:space="preserve"> – If I were you, I would start learning French);</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0694B">
        <w:rPr>
          <w:rFonts w:ascii="Times New Roman" w:hAnsi="Times New Roman"/>
          <w:i/>
          <w:sz w:val="24"/>
          <w:szCs w:val="24"/>
          <w:lang w:val="en-US"/>
        </w:rPr>
        <w:t>many</w:t>
      </w:r>
      <w:r w:rsidRPr="00C0694B">
        <w:rPr>
          <w:rFonts w:ascii="Times New Roman" w:hAnsi="Times New Roman"/>
          <w:sz w:val="24"/>
          <w:szCs w:val="24"/>
        </w:rPr>
        <w:t>/</w:t>
      </w:r>
      <w:r w:rsidRPr="00C0694B">
        <w:rPr>
          <w:rFonts w:ascii="Times New Roman" w:hAnsi="Times New Roman"/>
          <w:i/>
          <w:sz w:val="24"/>
          <w:szCs w:val="24"/>
          <w:lang w:val="en-US"/>
        </w:rPr>
        <w:t>much</w:t>
      </w:r>
      <w:r w:rsidRPr="00C0694B">
        <w:rPr>
          <w:rFonts w:ascii="Times New Roman" w:hAnsi="Times New Roman"/>
          <w:sz w:val="24"/>
          <w:szCs w:val="24"/>
        </w:rPr>
        <w:t xml:space="preserve">, </w:t>
      </w:r>
      <w:r w:rsidRPr="00C0694B">
        <w:rPr>
          <w:rFonts w:ascii="Times New Roman" w:hAnsi="Times New Roman"/>
          <w:i/>
          <w:sz w:val="24"/>
          <w:szCs w:val="24"/>
          <w:lang w:val="en-US"/>
        </w:rPr>
        <w:t>few</w:t>
      </w:r>
      <w:r w:rsidRPr="00C0694B">
        <w:rPr>
          <w:rFonts w:ascii="Times New Roman" w:hAnsi="Times New Roman"/>
          <w:sz w:val="24"/>
          <w:szCs w:val="24"/>
        </w:rPr>
        <w:t>/</w:t>
      </w:r>
      <w:r w:rsidRPr="00C0694B">
        <w:rPr>
          <w:rFonts w:ascii="Times New Roman" w:hAnsi="Times New Roman"/>
          <w:i/>
          <w:sz w:val="24"/>
          <w:szCs w:val="24"/>
          <w:lang w:val="en-US"/>
        </w:rPr>
        <w:t>afew</w:t>
      </w:r>
      <w:r w:rsidRPr="00C0694B">
        <w:rPr>
          <w:rFonts w:ascii="Times New Roman" w:hAnsi="Times New Roman"/>
          <w:sz w:val="24"/>
          <w:szCs w:val="24"/>
        </w:rPr>
        <w:t xml:space="preserve">, </w:t>
      </w:r>
      <w:r w:rsidRPr="00C0694B">
        <w:rPr>
          <w:rFonts w:ascii="Times New Roman" w:hAnsi="Times New Roman"/>
          <w:i/>
          <w:sz w:val="24"/>
          <w:szCs w:val="24"/>
          <w:lang w:val="en-US"/>
        </w:rPr>
        <w:t>little</w:t>
      </w:r>
      <w:r w:rsidRPr="00C0694B">
        <w:rPr>
          <w:rFonts w:ascii="Times New Roman" w:hAnsi="Times New Roman"/>
          <w:sz w:val="24"/>
          <w:szCs w:val="24"/>
        </w:rPr>
        <w:t>/</w:t>
      </w:r>
      <w:r w:rsidRPr="00C0694B">
        <w:rPr>
          <w:rFonts w:ascii="Times New Roman" w:hAnsi="Times New Roman"/>
          <w:i/>
          <w:sz w:val="24"/>
          <w:szCs w:val="24"/>
          <w:lang w:val="en-US"/>
        </w:rPr>
        <w:t>alittle</w:t>
      </w:r>
      <w:r w:rsidRPr="00C0694B">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употреблять в речи количественные и порядковые числительные;</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SimpleFuture</w:t>
      </w:r>
      <w:r w:rsidRPr="00C0694B">
        <w:rPr>
          <w:rFonts w:ascii="Times New Roman" w:hAnsi="Times New Roman"/>
          <w:i/>
          <w:sz w:val="24"/>
          <w:szCs w:val="24"/>
        </w:rPr>
        <w:t xml:space="preserve">, tobegoingto, </w:t>
      </w:r>
      <w:r w:rsidRPr="00C0694B">
        <w:rPr>
          <w:rFonts w:ascii="Times New Roman" w:hAnsi="Times New Roman"/>
          <w:sz w:val="24"/>
          <w:szCs w:val="24"/>
        </w:rPr>
        <w:t>PresentContinuous</w:t>
      </w:r>
      <w:r w:rsidRPr="00C0694B">
        <w:rPr>
          <w:rFonts w:ascii="Times New Roman" w:hAnsi="Times New Roman"/>
          <w:i/>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употреблять в речи модальные глаголы и их эквиваленты (</w:t>
      </w:r>
      <w:r w:rsidRPr="00C0694B">
        <w:rPr>
          <w:rFonts w:ascii="Times New Roman" w:hAnsi="Times New Roman"/>
          <w:i/>
          <w:sz w:val="24"/>
          <w:szCs w:val="24"/>
          <w:lang w:val="en-US"/>
        </w:rPr>
        <w:t>may</w:t>
      </w:r>
      <w:r w:rsidRPr="00C0694B">
        <w:rPr>
          <w:rFonts w:ascii="Times New Roman" w:hAnsi="Times New Roman"/>
          <w:sz w:val="24"/>
          <w:szCs w:val="24"/>
        </w:rPr>
        <w:t xml:space="preserve">, </w:t>
      </w:r>
      <w:r w:rsidRPr="00C0694B">
        <w:rPr>
          <w:rFonts w:ascii="Times New Roman" w:hAnsi="Times New Roman"/>
          <w:i/>
          <w:sz w:val="24"/>
          <w:szCs w:val="24"/>
          <w:lang w:val="en-US"/>
        </w:rPr>
        <w:t>can</w:t>
      </w:r>
      <w:r w:rsidRPr="00C0694B">
        <w:rPr>
          <w:rFonts w:ascii="Times New Roman" w:hAnsi="Times New Roman"/>
          <w:sz w:val="24"/>
          <w:szCs w:val="24"/>
        </w:rPr>
        <w:t xml:space="preserve">, </w:t>
      </w:r>
      <w:r w:rsidRPr="00C0694B">
        <w:rPr>
          <w:rFonts w:ascii="Times New Roman" w:hAnsi="Times New Roman"/>
          <w:i/>
          <w:sz w:val="24"/>
          <w:szCs w:val="24"/>
          <w:lang w:val="en-US"/>
        </w:rPr>
        <w:t>could</w:t>
      </w:r>
      <w:r w:rsidRPr="00C0694B">
        <w:rPr>
          <w:rFonts w:ascii="Times New Roman" w:hAnsi="Times New Roman"/>
          <w:sz w:val="24"/>
          <w:szCs w:val="24"/>
        </w:rPr>
        <w:t xml:space="preserve">, </w:t>
      </w:r>
      <w:r w:rsidRPr="00C0694B">
        <w:rPr>
          <w:rFonts w:ascii="Times New Roman" w:hAnsi="Times New Roman"/>
          <w:i/>
          <w:sz w:val="24"/>
          <w:szCs w:val="24"/>
          <w:lang w:val="en-US"/>
        </w:rPr>
        <w:t>beableto</w:t>
      </w:r>
      <w:r w:rsidRPr="00C0694B">
        <w:rPr>
          <w:rFonts w:ascii="Times New Roman" w:hAnsi="Times New Roman"/>
          <w:sz w:val="24"/>
          <w:szCs w:val="24"/>
        </w:rPr>
        <w:t xml:space="preserve">, </w:t>
      </w:r>
      <w:r w:rsidRPr="00C0694B">
        <w:rPr>
          <w:rFonts w:ascii="Times New Roman" w:hAnsi="Times New Roman"/>
          <w:i/>
          <w:sz w:val="24"/>
          <w:szCs w:val="24"/>
          <w:lang w:val="en-US"/>
        </w:rPr>
        <w:t>must</w:t>
      </w:r>
      <w:r w:rsidRPr="00C0694B">
        <w:rPr>
          <w:rFonts w:ascii="Times New Roman" w:hAnsi="Times New Roman"/>
          <w:sz w:val="24"/>
          <w:szCs w:val="24"/>
        </w:rPr>
        <w:t xml:space="preserve">, </w:t>
      </w:r>
      <w:r w:rsidRPr="00C0694B">
        <w:rPr>
          <w:rFonts w:ascii="Times New Roman" w:hAnsi="Times New Roman"/>
          <w:i/>
          <w:sz w:val="24"/>
          <w:szCs w:val="24"/>
          <w:lang w:val="en-US"/>
        </w:rPr>
        <w:t>haveto</w:t>
      </w:r>
      <w:r w:rsidRPr="00C0694B">
        <w:rPr>
          <w:rFonts w:ascii="Times New Roman" w:hAnsi="Times New Roman"/>
          <w:sz w:val="24"/>
          <w:szCs w:val="24"/>
        </w:rPr>
        <w:t xml:space="preserve">, </w:t>
      </w:r>
      <w:r w:rsidRPr="00C0694B">
        <w:rPr>
          <w:rFonts w:ascii="Times New Roman" w:hAnsi="Times New Roman"/>
          <w:i/>
          <w:sz w:val="24"/>
          <w:szCs w:val="24"/>
          <w:lang w:val="en-US"/>
        </w:rPr>
        <w:t>should</w:t>
      </w:r>
      <w:r w:rsidRPr="00C0694B">
        <w:rPr>
          <w:rFonts w:ascii="Times New Roman" w:hAnsi="Times New Roman"/>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0694B">
        <w:rPr>
          <w:rFonts w:ascii="Times New Roman" w:hAnsi="Times New Roman"/>
          <w:sz w:val="24"/>
          <w:szCs w:val="24"/>
          <w:lang w:val="en-US"/>
        </w:rPr>
        <w:t>PresentSimplePassive</w:t>
      </w:r>
      <w:r w:rsidRPr="00C0694B">
        <w:rPr>
          <w:rFonts w:ascii="Times New Roman" w:hAnsi="Times New Roman"/>
          <w:sz w:val="24"/>
          <w:szCs w:val="24"/>
        </w:rPr>
        <w:t xml:space="preserve">, </w:t>
      </w:r>
      <w:r w:rsidRPr="00C0694B">
        <w:rPr>
          <w:rFonts w:ascii="Times New Roman" w:hAnsi="Times New Roman"/>
          <w:sz w:val="24"/>
          <w:szCs w:val="24"/>
          <w:lang w:val="en-US"/>
        </w:rPr>
        <w:t>PastSimplePassive</w:t>
      </w:r>
      <w:r w:rsidRPr="00C0694B">
        <w:rPr>
          <w:rFonts w:ascii="Times New Roman" w:hAnsi="Times New Roman"/>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sz w:val="24"/>
          <w:szCs w:val="24"/>
        </w:rPr>
      </w:pPr>
      <w:r w:rsidRPr="00C0694B">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E5415" w:rsidRPr="00C0694B" w:rsidRDefault="003E5415" w:rsidP="003E5415">
      <w:pPr>
        <w:ind w:firstLine="397"/>
        <w:contextualSpacing/>
        <w:jc w:val="both"/>
        <w:rPr>
          <w:rFonts w:eastAsia="Calibri"/>
          <w:b/>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C0694B">
        <w:rPr>
          <w:rFonts w:ascii="Times New Roman" w:hAnsi="Times New Roman"/>
          <w:i/>
          <w:sz w:val="24"/>
          <w:szCs w:val="24"/>
          <w:lang w:val="en-US"/>
        </w:rPr>
        <w:t>since</w:t>
      </w:r>
      <w:r w:rsidRPr="00C0694B">
        <w:rPr>
          <w:rFonts w:ascii="Times New Roman" w:hAnsi="Times New Roman"/>
          <w:i/>
          <w:sz w:val="24"/>
          <w:szCs w:val="24"/>
        </w:rPr>
        <w:t xml:space="preserve">; цели с союзом </w:t>
      </w:r>
      <w:r w:rsidRPr="00C0694B">
        <w:rPr>
          <w:rFonts w:ascii="Times New Roman" w:hAnsi="Times New Roman"/>
          <w:i/>
          <w:sz w:val="24"/>
          <w:szCs w:val="24"/>
          <w:lang w:val="en-US"/>
        </w:rPr>
        <w:t>sothat</w:t>
      </w:r>
      <w:r w:rsidRPr="00C0694B">
        <w:rPr>
          <w:rFonts w:ascii="Times New Roman" w:hAnsi="Times New Roman"/>
          <w:i/>
          <w:sz w:val="24"/>
          <w:szCs w:val="24"/>
        </w:rPr>
        <w:t xml:space="preserve">; условия с союзом </w:t>
      </w:r>
      <w:r w:rsidRPr="00C0694B">
        <w:rPr>
          <w:rFonts w:ascii="Times New Roman" w:hAnsi="Times New Roman"/>
          <w:i/>
          <w:sz w:val="24"/>
          <w:szCs w:val="24"/>
          <w:lang w:val="en-US"/>
        </w:rPr>
        <w:t>unless</w:t>
      </w:r>
      <w:r w:rsidRPr="00C0694B">
        <w:rPr>
          <w:rFonts w:ascii="Times New Roman" w:hAnsi="Times New Roman"/>
          <w:i/>
          <w:sz w:val="24"/>
          <w:szCs w:val="24"/>
        </w:rPr>
        <w:t xml:space="preserve">; определительными с союзами </w:t>
      </w:r>
      <w:r w:rsidRPr="00C0694B">
        <w:rPr>
          <w:rFonts w:ascii="Times New Roman" w:hAnsi="Times New Roman"/>
          <w:i/>
          <w:sz w:val="24"/>
          <w:szCs w:val="24"/>
          <w:lang w:val="en-US"/>
        </w:rPr>
        <w:t>who</w:t>
      </w:r>
      <w:r w:rsidRPr="00C0694B">
        <w:rPr>
          <w:rFonts w:ascii="Times New Roman" w:hAnsi="Times New Roman"/>
          <w:i/>
          <w:sz w:val="24"/>
          <w:szCs w:val="24"/>
        </w:rPr>
        <w:t xml:space="preserve">, </w:t>
      </w:r>
      <w:r w:rsidRPr="00C0694B">
        <w:rPr>
          <w:rFonts w:ascii="Times New Roman" w:hAnsi="Times New Roman"/>
          <w:i/>
          <w:sz w:val="24"/>
          <w:szCs w:val="24"/>
          <w:lang w:val="en-US"/>
        </w:rPr>
        <w:t>which</w:t>
      </w:r>
      <w:r w:rsidRPr="00C0694B">
        <w:rPr>
          <w:rFonts w:ascii="Times New Roman" w:hAnsi="Times New Roman"/>
          <w:i/>
          <w:sz w:val="24"/>
          <w:szCs w:val="24"/>
        </w:rPr>
        <w:t xml:space="preserve">, </w:t>
      </w:r>
      <w:r w:rsidRPr="00C0694B">
        <w:rPr>
          <w:rFonts w:ascii="Times New Roman" w:hAnsi="Times New Roman"/>
          <w:i/>
          <w:sz w:val="24"/>
          <w:szCs w:val="24"/>
          <w:lang w:val="en-US"/>
        </w:rPr>
        <w:t>that</w:t>
      </w:r>
      <w:r w:rsidRPr="00C0694B">
        <w:rPr>
          <w:rFonts w:ascii="Times New Roman" w:hAnsi="Times New Roman"/>
          <w:i/>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 xml:space="preserve">распознавать и употреблять в речи предложения с конструкциями </w:t>
      </w:r>
      <w:r w:rsidRPr="00C0694B">
        <w:rPr>
          <w:rFonts w:ascii="Times New Roman" w:hAnsi="Times New Roman"/>
          <w:i/>
          <w:sz w:val="24"/>
          <w:szCs w:val="24"/>
          <w:lang w:val="en-US"/>
        </w:rPr>
        <w:t>as</w:t>
      </w:r>
      <w:r w:rsidRPr="00C0694B">
        <w:rPr>
          <w:rFonts w:ascii="Times New Roman" w:hAnsi="Times New Roman"/>
          <w:i/>
          <w:sz w:val="24"/>
          <w:szCs w:val="24"/>
        </w:rPr>
        <w:t xml:space="preserve"> … </w:t>
      </w:r>
      <w:r w:rsidRPr="00C0694B">
        <w:rPr>
          <w:rFonts w:ascii="Times New Roman" w:hAnsi="Times New Roman"/>
          <w:i/>
          <w:sz w:val="24"/>
          <w:szCs w:val="24"/>
          <w:lang w:val="en-US"/>
        </w:rPr>
        <w:t>as</w:t>
      </w:r>
      <w:r w:rsidRPr="00C0694B">
        <w:rPr>
          <w:rFonts w:ascii="Times New Roman" w:hAnsi="Times New Roman"/>
          <w:i/>
          <w:sz w:val="24"/>
          <w:szCs w:val="24"/>
        </w:rPr>
        <w:t xml:space="preserve">; </w:t>
      </w:r>
      <w:r w:rsidRPr="00C0694B">
        <w:rPr>
          <w:rFonts w:ascii="Times New Roman" w:hAnsi="Times New Roman"/>
          <w:i/>
          <w:sz w:val="24"/>
          <w:szCs w:val="24"/>
          <w:lang w:val="en-US"/>
        </w:rPr>
        <w:t>notso</w:t>
      </w:r>
      <w:r w:rsidRPr="00C0694B">
        <w:rPr>
          <w:rFonts w:ascii="Times New Roman" w:hAnsi="Times New Roman"/>
          <w:i/>
          <w:sz w:val="24"/>
          <w:szCs w:val="24"/>
        </w:rPr>
        <w:t xml:space="preserve"> … </w:t>
      </w:r>
      <w:r w:rsidRPr="00C0694B">
        <w:rPr>
          <w:rFonts w:ascii="Times New Roman" w:hAnsi="Times New Roman"/>
          <w:i/>
          <w:sz w:val="24"/>
          <w:szCs w:val="24"/>
          <w:lang w:val="en-US"/>
        </w:rPr>
        <w:t>as</w:t>
      </w:r>
      <w:r w:rsidRPr="00C0694B">
        <w:rPr>
          <w:rFonts w:ascii="Times New Roman" w:hAnsi="Times New Roman"/>
          <w:i/>
          <w:sz w:val="24"/>
          <w:szCs w:val="24"/>
        </w:rPr>
        <w:t xml:space="preserve">; </w:t>
      </w:r>
      <w:r w:rsidRPr="00C0694B">
        <w:rPr>
          <w:rFonts w:ascii="Times New Roman" w:hAnsi="Times New Roman"/>
          <w:i/>
          <w:sz w:val="24"/>
          <w:szCs w:val="24"/>
          <w:lang w:val="en-US"/>
        </w:rPr>
        <w:t>either</w:t>
      </w:r>
      <w:r w:rsidRPr="00C0694B">
        <w:rPr>
          <w:rFonts w:ascii="Times New Roman" w:hAnsi="Times New Roman"/>
          <w:i/>
          <w:sz w:val="24"/>
          <w:szCs w:val="24"/>
        </w:rPr>
        <w:t xml:space="preserve"> … </w:t>
      </w:r>
      <w:r w:rsidRPr="00C0694B">
        <w:rPr>
          <w:rFonts w:ascii="Times New Roman" w:hAnsi="Times New Roman"/>
          <w:i/>
          <w:sz w:val="24"/>
          <w:szCs w:val="24"/>
          <w:lang w:val="en-US"/>
        </w:rPr>
        <w:t>or</w:t>
      </w:r>
      <w:r w:rsidRPr="00C0694B">
        <w:rPr>
          <w:rFonts w:ascii="Times New Roman" w:hAnsi="Times New Roman"/>
          <w:i/>
          <w:sz w:val="24"/>
          <w:szCs w:val="24"/>
        </w:rPr>
        <w:t xml:space="preserve">; </w:t>
      </w:r>
      <w:r w:rsidRPr="00C0694B">
        <w:rPr>
          <w:rFonts w:ascii="Times New Roman" w:hAnsi="Times New Roman"/>
          <w:i/>
          <w:sz w:val="24"/>
          <w:szCs w:val="24"/>
          <w:lang w:val="en-US"/>
        </w:rPr>
        <w:t>neither</w:t>
      </w:r>
      <w:r w:rsidRPr="00C0694B">
        <w:rPr>
          <w:rFonts w:ascii="Times New Roman" w:hAnsi="Times New Roman"/>
          <w:i/>
          <w:sz w:val="24"/>
          <w:szCs w:val="24"/>
        </w:rPr>
        <w:t xml:space="preserve"> … </w:t>
      </w:r>
      <w:r w:rsidRPr="00C0694B">
        <w:rPr>
          <w:rFonts w:ascii="Times New Roman" w:hAnsi="Times New Roman"/>
          <w:i/>
          <w:sz w:val="24"/>
          <w:szCs w:val="24"/>
          <w:lang w:val="en-US"/>
        </w:rPr>
        <w:t>nor</w:t>
      </w:r>
      <w:r w:rsidRPr="00C0694B">
        <w:rPr>
          <w:rFonts w:ascii="Times New Roman" w:hAnsi="Times New Roman"/>
          <w:i/>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распознавать и употреблять в речи предложения с конструкцией I wish;</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распознавать и употреблять в речи конструкции с глаголами на -ing: tolove/hatedoingsomething; Stoptalking;</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lang w:val="en-US"/>
        </w:rPr>
      </w:pPr>
      <w:r w:rsidRPr="00C0694B">
        <w:rPr>
          <w:rFonts w:ascii="Times New Roman" w:hAnsi="Times New Roman"/>
          <w:i/>
          <w:sz w:val="24"/>
          <w:szCs w:val="24"/>
        </w:rPr>
        <w:t>распознаватьиупотреблятьвречиконструкции</w:t>
      </w:r>
      <w:r w:rsidRPr="00C0694B">
        <w:rPr>
          <w:rFonts w:ascii="Times New Roman" w:hAnsi="Times New Roman"/>
          <w:i/>
          <w:sz w:val="24"/>
          <w:szCs w:val="24"/>
          <w:lang w:val="en-US"/>
        </w:rPr>
        <w:t xml:space="preserve"> It takes me …to do something; to look / feel / be happy;</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C0694B">
        <w:rPr>
          <w:rFonts w:ascii="Times New Roman" w:hAnsi="Times New Roman"/>
          <w:i/>
          <w:sz w:val="24"/>
          <w:szCs w:val="24"/>
          <w:lang w:val="en-US"/>
        </w:rPr>
        <w:t>PastPerfect</w:t>
      </w:r>
      <w:r w:rsidRPr="00C0694B">
        <w:rPr>
          <w:rFonts w:ascii="Times New Roman" w:hAnsi="Times New Roman"/>
          <w:i/>
          <w:sz w:val="24"/>
          <w:szCs w:val="24"/>
        </w:rPr>
        <w:t xml:space="preserve">, </w:t>
      </w:r>
      <w:r w:rsidRPr="00C0694B">
        <w:rPr>
          <w:rFonts w:ascii="Times New Roman" w:hAnsi="Times New Roman"/>
          <w:i/>
          <w:sz w:val="24"/>
          <w:szCs w:val="24"/>
          <w:lang w:val="de-DE"/>
        </w:rPr>
        <w:t>Present</w:t>
      </w:r>
      <w:r w:rsidRPr="00C0694B">
        <w:rPr>
          <w:rFonts w:ascii="Times New Roman" w:hAnsi="Times New Roman"/>
          <w:i/>
          <w:sz w:val="24"/>
          <w:szCs w:val="24"/>
          <w:lang w:val="en-US"/>
        </w:rPr>
        <w:t>PerfectContinuous</w:t>
      </w:r>
      <w:r w:rsidRPr="00C0694B">
        <w:rPr>
          <w:rFonts w:ascii="Times New Roman" w:hAnsi="Times New Roman"/>
          <w:i/>
          <w:sz w:val="24"/>
          <w:szCs w:val="24"/>
        </w:rPr>
        <w:t xml:space="preserve">, </w:t>
      </w:r>
      <w:r w:rsidRPr="00C0694B">
        <w:rPr>
          <w:rFonts w:ascii="Times New Roman" w:hAnsi="Times New Roman"/>
          <w:i/>
          <w:sz w:val="24"/>
          <w:szCs w:val="24"/>
          <w:lang w:val="en-US"/>
        </w:rPr>
        <w:t>Future</w:t>
      </w:r>
      <w:r w:rsidRPr="00C0694B">
        <w:rPr>
          <w:rFonts w:ascii="Times New Roman" w:hAnsi="Times New Roman"/>
          <w:i/>
          <w:sz w:val="24"/>
          <w:szCs w:val="24"/>
        </w:rPr>
        <w:t>-</w:t>
      </w:r>
      <w:r w:rsidRPr="00C0694B">
        <w:rPr>
          <w:rFonts w:ascii="Times New Roman" w:hAnsi="Times New Roman"/>
          <w:i/>
          <w:sz w:val="24"/>
          <w:szCs w:val="24"/>
          <w:lang w:val="en-US"/>
        </w:rPr>
        <w:t>in</w:t>
      </w:r>
      <w:r w:rsidRPr="00C0694B">
        <w:rPr>
          <w:rFonts w:ascii="Times New Roman" w:hAnsi="Times New Roman"/>
          <w:i/>
          <w:sz w:val="24"/>
          <w:szCs w:val="24"/>
        </w:rPr>
        <w:t>-</w:t>
      </w:r>
      <w:r w:rsidRPr="00C0694B">
        <w:rPr>
          <w:rFonts w:ascii="Times New Roman" w:hAnsi="Times New Roman"/>
          <w:i/>
          <w:sz w:val="24"/>
          <w:szCs w:val="24"/>
          <w:lang w:val="en-US"/>
        </w:rPr>
        <w:t>the</w:t>
      </w:r>
      <w:r w:rsidRPr="00C0694B">
        <w:rPr>
          <w:rFonts w:ascii="Times New Roman" w:hAnsi="Times New Roman"/>
          <w:i/>
          <w:sz w:val="24"/>
          <w:szCs w:val="24"/>
        </w:rPr>
        <w:t>-</w:t>
      </w:r>
      <w:r w:rsidRPr="00C0694B">
        <w:rPr>
          <w:rFonts w:ascii="Times New Roman" w:hAnsi="Times New Roman"/>
          <w:i/>
          <w:sz w:val="24"/>
          <w:szCs w:val="24"/>
          <w:lang w:val="en-US"/>
        </w:rPr>
        <w:t>Past</w:t>
      </w:r>
      <w:r w:rsidRPr="00C0694B">
        <w:rPr>
          <w:rFonts w:ascii="Times New Roman" w:hAnsi="Times New Roman"/>
          <w:i/>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 xml:space="preserve">распознавать и употреблять в речи глаголы в формах страдательного залога FutureSimplePassive, </w:t>
      </w:r>
      <w:r w:rsidRPr="00C0694B">
        <w:rPr>
          <w:rFonts w:ascii="Times New Roman" w:hAnsi="Times New Roman"/>
          <w:i/>
          <w:sz w:val="24"/>
          <w:szCs w:val="24"/>
          <w:lang w:val="en-US"/>
        </w:rPr>
        <w:t>PresentPerfect</w:t>
      </w:r>
      <w:r w:rsidRPr="00C0694B">
        <w:rPr>
          <w:rFonts w:ascii="Times New Roman" w:hAnsi="Times New Roman"/>
          <w:i/>
          <w:sz w:val="24"/>
          <w:szCs w:val="24"/>
        </w:rPr>
        <w:t>Passive;</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 xml:space="preserve">распознавать и употреблять в речи модальные глаголы </w:t>
      </w:r>
      <w:r w:rsidRPr="00C0694B">
        <w:rPr>
          <w:rFonts w:ascii="Times New Roman" w:hAnsi="Times New Roman"/>
          <w:i/>
          <w:sz w:val="24"/>
          <w:szCs w:val="24"/>
          <w:lang w:val="en-US"/>
        </w:rPr>
        <w:t>need</w:t>
      </w:r>
      <w:r w:rsidRPr="00C0694B">
        <w:rPr>
          <w:rFonts w:ascii="Times New Roman" w:hAnsi="Times New Roman"/>
          <w:i/>
          <w:sz w:val="24"/>
          <w:szCs w:val="24"/>
        </w:rPr>
        <w:t xml:space="preserve">, </w:t>
      </w:r>
      <w:r w:rsidRPr="00C0694B">
        <w:rPr>
          <w:rFonts w:ascii="Times New Roman" w:hAnsi="Times New Roman"/>
          <w:i/>
          <w:sz w:val="24"/>
          <w:szCs w:val="24"/>
          <w:lang w:val="en-US"/>
        </w:rPr>
        <w:t>shall</w:t>
      </w:r>
      <w:r w:rsidRPr="00C0694B">
        <w:rPr>
          <w:rFonts w:ascii="Times New Roman" w:hAnsi="Times New Roman"/>
          <w:i/>
          <w:sz w:val="24"/>
          <w:szCs w:val="24"/>
        </w:rPr>
        <w:t xml:space="preserve">, </w:t>
      </w:r>
      <w:r w:rsidRPr="00C0694B">
        <w:rPr>
          <w:rFonts w:ascii="Times New Roman" w:hAnsi="Times New Roman"/>
          <w:i/>
          <w:sz w:val="24"/>
          <w:szCs w:val="24"/>
          <w:lang w:val="en-US"/>
        </w:rPr>
        <w:t>might</w:t>
      </w:r>
      <w:r w:rsidRPr="00C0694B">
        <w:rPr>
          <w:rFonts w:ascii="Times New Roman" w:hAnsi="Times New Roman"/>
          <w:i/>
          <w:sz w:val="24"/>
          <w:szCs w:val="24"/>
        </w:rPr>
        <w:t xml:space="preserve">, </w:t>
      </w:r>
      <w:r w:rsidRPr="00C0694B">
        <w:rPr>
          <w:rFonts w:ascii="Times New Roman" w:hAnsi="Times New Roman"/>
          <w:i/>
          <w:sz w:val="24"/>
          <w:szCs w:val="24"/>
          <w:lang w:val="en-US"/>
        </w:rPr>
        <w:t>would</w:t>
      </w:r>
      <w:r w:rsidRPr="00C0694B">
        <w:rPr>
          <w:rFonts w:ascii="Times New Roman" w:hAnsi="Times New Roman"/>
          <w:i/>
          <w:sz w:val="24"/>
          <w:szCs w:val="24"/>
        </w:rPr>
        <w:t>;</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0694B">
        <w:rPr>
          <w:rFonts w:ascii="Times New Roman" w:hAnsi="Times New Roman"/>
          <w:i/>
          <w:sz w:val="24"/>
          <w:szCs w:val="24"/>
          <w:lang w:val="en-US"/>
        </w:rPr>
        <w:t>I</w:t>
      </w:r>
      <w:r w:rsidRPr="00C0694B">
        <w:rPr>
          <w:rFonts w:ascii="Times New Roman" w:hAnsi="Times New Roman"/>
          <w:i/>
          <w:sz w:val="24"/>
          <w:szCs w:val="24"/>
        </w:rPr>
        <w:t xml:space="preserve"> и </w:t>
      </w:r>
      <w:r w:rsidRPr="00C0694B">
        <w:rPr>
          <w:rFonts w:ascii="Times New Roman" w:hAnsi="Times New Roman"/>
          <w:i/>
          <w:sz w:val="24"/>
          <w:szCs w:val="24"/>
          <w:lang w:val="en-US"/>
        </w:rPr>
        <w:t>II</w:t>
      </w:r>
      <w:r w:rsidRPr="00C0694B">
        <w:rPr>
          <w:rFonts w:ascii="Times New Roman" w:hAnsi="Times New Roman"/>
          <w:i/>
          <w:sz w:val="24"/>
          <w:szCs w:val="24"/>
        </w:rPr>
        <w:t>, отглагольного существительного) без различения их функций и употреблять их в речи;</w:t>
      </w:r>
    </w:p>
    <w:p w:rsidR="003E5415" w:rsidRPr="00C0694B" w:rsidRDefault="003E5415" w:rsidP="00796F86">
      <w:pPr>
        <w:pStyle w:val="ab"/>
        <w:numPr>
          <w:ilvl w:val="0"/>
          <w:numId w:val="7"/>
        </w:numPr>
        <w:spacing w:after="0" w:line="240" w:lineRule="auto"/>
        <w:ind w:left="0" w:firstLine="397"/>
        <w:jc w:val="both"/>
        <w:rPr>
          <w:rFonts w:ascii="Times New Roman" w:hAnsi="Times New Roman"/>
          <w:i/>
          <w:sz w:val="24"/>
          <w:szCs w:val="24"/>
        </w:rPr>
      </w:pPr>
      <w:r w:rsidRPr="00C0694B">
        <w:rPr>
          <w:rFonts w:ascii="Times New Roman" w:hAnsi="Times New Roman"/>
          <w:i/>
          <w:sz w:val="24"/>
          <w:szCs w:val="24"/>
        </w:rPr>
        <w:t xml:space="preserve">распознавать и употреблять в речи словосочетания «Причастие </w:t>
      </w:r>
      <w:r w:rsidRPr="00C0694B">
        <w:rPr>
          <w:rFonts w:ascii="Times New Roman" w:hAnsi="Times New Roman"/>
          <w:i/>
          <w:sz w:val="24"/>
          <w:szCs w:val="24"/>
          <w:lang w:val="en-US"/>
        </w:rPr>
        <w:t>I</w:t>
      </w:r>
      <w:r w:rsidRPr="00C0694B">
        <w:rPr>
          <w:rFonts w:ascii="Times New Roman" w:hAnsi="Times New Roman"/>
          <w:i/>
          <w:sz w:val="24"/>
          <w:szCs w:val="24"/>
        </w:rPr>
        <w:t>+существительное» (</w:t>
      </w:r>
      <w:r w:rsidRPr="00C0694B">
        <w:rPr>
          <w:rFonts w:ascii="Times New Roman" w:hAnsi="Times New Roman"/>
          <w:i/>
          <w:sz w:val="24"/>
          <w:szCs w:val="24"/>
          <w:lang w:val="en-US"/>
        </w:rPr>
        <w:t>aplayingchild</w:t>
      </w:r>
      <w:r w:rsidRPr="00C0694B">
        <w:rPr>
          <w:rFonts w:ascii="Times New Roman" w:hAnsi="Times New Roman"/>
          <w:i/>
          <w:sz w:val="24"/>
          <w:szCs w:val="24"/>
        </w:rPr>
        <w:t xml:space="preserve">) и «Причастие </w:t>
      </w:r>
      <w:r w:rsidRPr="00C0694B">
        <w:rPr>
          <w:rFonts w:ascii="Times New Roman" w:hAnsi="Times New Roman"/>
          <w:i/>
          <w:sz w:val="24"/>
          <w:szCs w:val="24"/>
          <w:lang w:val="en-US"/>
        </w:rPr>
        <w:t>II</w:t>
      </w:r>
      <w:r w:rsidRPr="00C0694B">
        <w:rPr>
          <w:rFonts w:ascii="Times New Roman" w:hAnsi="Times New Roman"/>
          <w:i/>
          <w:sz w:val="24"/>
          <w:szCs w:val="24"/>
        </w:rPr>
        <w:t>+существительное» (</w:t>
      </w:r>
      <w:r w:rsidRPr="00C0694B">
        <w:rPr>
          <w:rFonts w:ascii="Times New Roman" w:hAnsi="Times New Roman"/>
          <w:i/>
          <w:sz w:val="24"/>
          <w:szCs w:val="24"/>
          <w:lang w:val="en-US"/>
        </w:rPr>
        <w:t>awrittenpoem</w:t>
      </w:r>
      <w:r w:rsidRPr="00C0694B">
        <w:rPr>
          <w:rFonts w:ascii="Times New Roman" w:hAnsi="Times New Roman"/>
          <w:i/>
          <w:sz w:val="24"/>
          <w:szCs w:val="24"/>
        </w:rPr>
        <w:t>).</w:t>
      </w:r>
    </w:p>
    <w:p w:rsidR="003E5415" w:rsidRPr="00C0694B" w:rsidRDefault="003E5415" w:rsidP="003E5415">
      <w:pPr>
        <w:ind w:firstLine="397"/>
        <w:contextualSpacing/>
        <w:jc w:val="both"/>
        <w:rPr>
          <w:rFonts w:eastAsia="Calibri"/>
          <w:b/>
        </w:rPr>
      </w:pPr>
      <w:r w:rsidRPr="00C0694B">
        <w:rPr>
          <w:rFonts w:eastAsia="Calibri"/>
          <w:b/>
        </w:rPr>
        <w:t>Социокультурные знания и умения и НРЭО</w:t>
      </w:r>
    </w:p>
    <w:p w:rsidR="003E5415" w:rsidRPr="00C0694B" w:rsidRDefault="003E5415" w:rsidP="003E5415">
      <w:pPr>
        <w:ind w:firstLine="397"/>
        <w:contextualSpacing/>
        <w:jc w:val="both"/>
        <w:rPr>
          <w:rFonts w:eastAsia="Calibri"/>
          <w:b/>
        </w:rPr>
      </w:pPr>
      <w:r w:rsidRPr="00C0694B">
        <w:rPr>
          <w:rFonts w:eastAsia="Calibri"/>
          <w:b/>
        </w:rPr>
        <w:t>Выпускник научится:</w:t>
      </w:r>
    </w:p>
    <w:p w:rsidR="003E5415" w:rsidRPr="00C0694B" w:rsidRDefault="003E5415" w:rsidP="00796F86">
      <w:pPr>
        <w:pStyle w:val="ab"/>
        <w:numPr>
          <w:ilvl w:val="0"/>
          <w:numId w:val="7"/>
        </w:numPr>
        <w:spacing w:after="0" w:line="240" w:lineRule="auto"/>
        <w:ind w:left="0" w:firstLine="397"/>
        <w:jc w:val="both"/>
        <w:rPr>
          <w:rFonts w:ascii="Times New Roman" w:eastAsia="Arial Unicode MS" w:hAnsi="Times New Roman"/>
          <w:sz w:val="24"/>
          <w:szCs w:val="24"/>
          <w:lang w:eastAsia="ar-SA"/>
        </w:rPr>
      </w:pPr>
      <w:r w:rsidRPr="00C0694B">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E5415" w:rsidRPr="00C0694B" w:rsidRDefault="003E5415" w:rsidP="00796F86">
      <w:pPr>
        <w:pStyle w:val="ab"/>
        <w:numPr>
          <w:ilvl w:val="0"/>
          <w:numId w:val="7"/>
        </w:numPr>
        <w:spacing w:after="0" w:line="240" w:lineRule="auto"/>
        <w:ind w:left="0" w:firstLine="397"/>
        <w:jc w:val="both"/>
        <w:rPr>
          <w:rFonts w:ascii="Times New Roman" w:eastAsia="Arial Unicode MS" w:hAnsi="Times New Roman"/>
          <w:sz w:val="24"/>
          <w:szCs w:val="24"/>
          <w:lang w:eastAsia="ar-SA"/>
        </w:rPr>
      </w:pPr>
      <w:r w:rsidRPr="00C0694B">
        <w:rPr>
          <w:rFonts w:ascii="Times New Roman" w:eastAsia="Arial Unicode MS" w:hAnsi="Times New Roman"/>
          <w:sz w:val="24"/>
          <w:szCs w:val="24"/>
          <w:lang w:eastAsia="ar-SA"/>
        </w:rPr>
        <w:t>представлять родную страну и культуру на английском языке;</w:t>
      </w:r>
    </w:p>
    <w:p w:rsidR="003E5415" w:rsidRPr="00C0694B" w:rsidRDefault="003E5415" w:rsidP="00796F86">
      <w:pPr>
        <w:pStyle w:val="ab"/>
        <w:numPr>
          <w:ilvl w:val="0"/>
          <w:numId w:val="7"/>
        </w:numPr>
        <w:spacing w:after="0" w:line="240" w:lineRule="auto"/>
        <w:ind w:left="0" w:firstLine="397"/>
        <w:jc w:val="both"/>
        <w:rPr>
          <w:rFonts w:ascii="Times New Roman" w:eastAsia="Arial Unicode MS" w:hAnsi="Times New Roman"/>
          <w:sz w:val="24"/>
          <w:szCs w:val="24"/>
          <w:lang w:eastAsia="ar-SA"/>
        </w:rPr>
      </w:pPr>
      <w:r w:rsidRPr="00C0694B">
        <w:rPr>
          <w:rFonts w:ascii="Times New Roman" w:eastAsia="Arial Unicode MS" w:hAnsi="Times New Roman"/>
          <w:sz w:val="24"/>
          <w:szCs w:val="24"/>
          <w:lang w:eastAsia="ar-SA"/>
        </w:rPr>
        <w:t>представлять родной край и культуру на английском языке;</w:t>
      </w:r>
    </w:p>
    <w:p w:rsidR="003E5415" w:rsidRPr="00C0694B" w:rsidRDefault="003E5415" w:rsidP="00796F86">
      <w:pPr>
        <w:pStyle w:val="ab"/>
        <w:numPr>
          <w:ilvl w:val="0"/>
          <w:numId w:val="7"/>
        </w:numPr>
        <w:spacing w:after="0" w:line="240" w:lineRule="auto"/>
        <w:ind w:left="0" w:firstLine="397"/>
        <w:jc w:val="both"/>
        <w:rPr>
          <w:rFonts w:ascii="Times New Roman" w:eastAsia="Arial Unicode MS" w:hAnsi="Times New Roman"/>
          <w:sz w:val="24"/>
          <w:szCs w:val="24"/>
          <w:lang w:eastAsia="ar-SA"/>
        </w:rPr>
      </w:pPr>
      <w:r w:rsidRPr="00C0694B">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3E5415" w:rsidRPr="00C0694B" w:rsidRDefault="003E5415" w:rsidP="003E5415">
      <w:pPr>
        <w:ind w:firstLine="397"/>
        <w:contextualSpacing/>
        <w:jc w:val="both"/>
        <w:rPr>
          <w:rFonts w:eastAsia="Arial Unicode MS"/>
          <w:lang w:eastAsia="ar-SA"/>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b/>
          <w:i/>
          <w:sz w:val="24"/>
          <w:szCs w:val="24"/>
        </w:rPr>
      </w:pPr>
      <w:r w:rsidRPr="00C0694B">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3E5415" w:rsidRPr="00C0694B" w:rsidRDefault="003E5415" w:rsidP="00796F86">
      <w:pPr>
        <w:pStyle w:val="ab"/>
        <w:numPr>
          <w:ilvl w:val="0"/>
          <w:numId w:val="7"/>
        </w:numPr>
        <w:spacing w:after="0" w:line="240" w:lineRule="auto"/>
        <w:ind w:left="0" w:firstLine="397"/>
        <w:jc w:val="both"/>
        <w:rPr>
          <w:rFonts w:ascii="Times New Roman" w:hAnsi="Times New Roman"/>
          <w:b/>
          <w:i/>
          <w:sz w:val="24"/>
          <w:szCs w:val="24"/>
        </w:rPr>
      </w:pPr>
      <w:r w:rsidRPr="00C0694B">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3E5415" w:rsidRPr="00C0694B" w:rsidRDefault="003E5415" w:rsidP="003E5415">
      <w:pPr>
        <w:ind w:firstLine="397"/>
        <w:contextualSpacing/>
        <w:jc w:val="both"/>
        <w:rPr>
          <w:rFonts w:eastAsia="Arial Unicode MS"/>
          <w:b/>
          <w:lang w:eastAsia="ar-SA"/>
        </w:rPr>
      </w:pPr>
    </w:p>
    <w:p w:rsidR="003E5415" w:rsidRPr="00C0694B" w:rsidRDefault="003E5415" w:rsidP="003E5415">
      <w:pPr>
        <w:ind w:firstLine="397"/>
        <w:contextualSpacing/>
        <w:jc w:val="both"/>
        <w:rPr>
          <w:rFonts w:eastAsia="Arial Unicode MS"/>
          <w:b/>
          <w:lang w:eastAsia="ar-SA"/>
        </w:rPr>
      </w:pPr>
      <w:r w:rsidRPr="00C0694B">
        <w:rPr>
          <w:rFonts w:eastAsia="Arial Unicode MS"/>
          <w:b/>
          <w:lang w:eastAsia="ar-SA"/>
        </w:rPr>
        <w:t>Компенсаторные умения</w:t>
      </w:r>
    </w:p>
    <w:p w:rsidR="003E5415" w:rsidRPr="00C0694B" w:rsidRDefault="003E5415" w:rsidP="003E5415">
      <w:pPr>
        <w:ind w:firstLine="397"/>
        <w:contextualSpacing/>
        <w:jc w:val="both"/>
        <w:rPr>
          <w:rFonts w:eastAsia="Calibri"/>
          <w:b/>
        </w:rPr>
      </w:pPr>
      <w:r w:rsidRPr="00C0694B">
        <w:rPr>
          <w:rFonts w:eastAsia="Calibri"/>
          <w:b/>
        </w:rPr>
        <w:t>Выпускник научится:</w:t>
      </w:r>
    </w:p>
    <w:p w:rsidR="003E5415" w:rsidRPr="00C0694B" w:rsidRDefault="003E5415" w:rsidP="00796F86">
      <w:pPr>
        <w:pStyle w:val="ab"/>
        <w:numPr>
          <w:ilvl w:val="0"/>
          <w:numId w:val="7"/>
        </w:numPr>
        <w:spacing w:after="0" w:line="240" w:lineRule="auto"/>
        <w:ind w:left="0" w:firstLine="397"/>
        <w:jc w:val="both"/>
        <w:rPr>
          <w:rFonts w:ascii="Times New Roman" w:hAnsi="Times New Roman"/>
          <w:b/>
          <w:sz w:val="24"/>
          <w:szCs w:val="24"/>
        </w:rPr>
      </w:pPr>
      <w:r w:rsidRPr="00C0694B">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3E5415" w:rsidRPr="00C0694B" w:rsidRDefault="003E5415" w:rsidP="003E5415">
      <w:pPr>
        <w:ind w:firstLine="397"/>
        <w:contextualSpacing/>
        <w:jc w:val="both"/>
        <w:rPr>
          <w:rFonts w:eastAsia="Arial Unicode MS"/>
          <w:lang w:eastAsia="ar-SA"/>
        </w:rPr>
      </w:pPr>
      <w:r w:rsidRPr="00C0694B">
        <w:rPr>
          <w:rFonts w:eastAsia="Calibri"/>
          <w:b/>
        </w:rPr>
        <w:t>Выпускник получит возможность научиться:</w:t>
      </w:r>
    </w:p>
    <w:p w:rsidR="003E5415" w:rsidRPr="00C0694B" w:rsidRDefault="003E5415" w:rsidP="00796F86">
      <w:pPr>
        <w:pStyle w:val="ab"/>
        <w:numPr>
          <w:ilvl w:val="0"/>
          <w:numId w:val="7"/>
        </w:numPr>
        <w:spacing w:after="0" w:line="240" w:lineRule="auto"/>
        <w:ind w:left="0" w:firstLine="397"/>
        <w:jc w:val="both"/>
        <w:rPr>
          <w:rFonts w:ascii="Times New Roman" w:eastAsia="Arial Unicode MS" w:hAnsi="Times New Roman"/>
          <w:i/>
          <w:sz w:val="24"/>
          <w:szCs w:val="24"/>
          <w:lang w:eastAsia="ar-SA"/>
        </w:rPr>
      </w:pPr>
      <w:r w:rsidRPr="00C0694B">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3E5415" w:rsidRPr="00C0694B" w:rsidRDefault="003E5415" w:rsidP="00796F86">
      <w:pPr>
        <w:pStyle w:val="ab"/>
        <w:numPr>
          <w:ilvl w:val="0"/>
          <w:numId w:val="7"/>
        </w:numPr>
        <w:spacing w:after="0" w:line="240" w:lineRule="auto"/>
        <w:ind w:left="0" w:firstLine="397"/>
        <w:jc w:val="both"/>
        <w:rPr>
          <w:rFonts w:ascii="Times New Roman" w:hAnsi="Times New Roman"/>
          <w:b/>
          <w:sz w:val="24"/>
          <w:szCs w:val="24"/>
        </w:rPr>
      </w:pPr>
      <w:r w:rsidRPr="00C0694B">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3E5415" w:rsidRPr="00C0694B" w:rsidRDefault="003E5415" w:rsidP="003E5415">
      <w:pPr>
        <w:autoSpaceDE w:val="0"/>
        <w:autoSpaceDN w:val="0"/>
        <w:adjustRightInd w:val="0"/>
        <w:ind w:left="433"/>
        <w:jc w:val="both"/>
        <w:rPr>
          <w:rFonts w:eastAsia="Calibri"/>
          <w:b/>
          <w:color w:val="000000"/>
        </w:rPr>
      </w:pPr>
      <w:r w:rsidRPr="00C0694B">
        <w:rPr>
          <w:rFonts w:eastAsia="Calibri"/>
          <w:b/>
          <w:color w:val="000000"/>
        </w:rPr>
        <w:lastRenderedPageBreak/>
        <w:t>Тематика НРЭО</w:t>
      </w:r>
    </w:p>
    <w:p w:rsidR="003E5415" w:rsidRPr="00C0694B" w:rsidRDefault="003E5415" w:rsidP="003E5415">
      <w:pPr>
        <w:ind w:firstLine="397"/>
        <w:contextualSpacing/>
        <w:jc w:val="both"/>
        <w:rPr>
          <w:rFonts w:eastAsia="Calibri"/>
          <w:b/>
          <w:i/>
        </w:rPr>
      </w:pPr>
      <w:r w:rsidRPr="00C0694B">
        <w:rPr>
          <w:rFonts w:eastAsia="Calibri"/>
          <w:b/>
          <w:i/>
        </w:rPr>
        <w:t>«Я и моя семья», «Популярные увлечения детей и подростков Южного Урала», «</w:t>
      </w:r>
      <w:r w:rsidRPr="00C0694B">
        <w:rPr>
          <w:rFonts w:eastAsia="Calibri"/>
          <w:b/>
          <w:i/>
          <w:color w:val="000000"/>
        </w:rPr>
        <w:t>Кинотеатры и досуговые центры Челябинска и городов Челябинской области», «</w:t>
      </w:r>
      <w:r w:rsidRPr="00C0694B">
        <w:rPr>
          <w:rFonts w:eastAsia="Calibri"/>
          <w:b/>
          <w:i/>
        </w:rPr>
        <w:t>Национальные костюмы жителей Челябинской области», «</w:t>
      </w:r>
      <w:r w:rsidRPr="00C0694B">
        <w:rPr>
          <w:rFonts w:eastAsia="Calibri"/>
          <w:b/>
          <w:i/>
          <w:color w:val="000000"/>
        </w:rPr>
        <w:t>Музеи и картинные галереи города Челябинска и городов Челябинской области», «</w:t>
      </w:r>
      <w:r w:rsidRPr="00C0694B">
        <w:rPr>
          <w:rFonts w:eastAsia="Calibri"/>
          <w:b/>
          <w:i/>
        </w:rPr>
        <w:t>Национальные костюмы жителей Челябинской области», «</w:t>
      </w:r>
      <w:r w:rsidRPr="00C0694B">
        <w:rPr>
          <w:rFonts w:eastAsia="Calibri"/>
          <w:b/>
          <w:i/>
          <w:color w:val="000000"/>
        </w:rPr>
        <w:t>Театры города Челябинска и городов Челябинской области», «</w:t>
      </w:r>
      <w:r w:rsidRPr="00C0694B">
        <w:rPr>
          <w:rFonts w:eastAsia="Calibri"/>
          <w:b/>
          <w:i/>
        </w:rPr>
        <w:t>Челябинский зоопар</w:t>
      </w:r>
      <w:r>
        <w:rPr>
          <w:rFonts w:eastAsia="Calibri"/>
          <w:b/>
          <w:i/>
        </w:rPr>
        <w:t>к»,</w:t>
      </w:r>
      <w:r w:rsidRPr="00C0694B">
        <w:rPr>
          <w:rFonts w:eastAsia="Calibri"/>
          <w:b/>
          <w:i/>
        </w:rPr>
        <w:t xml:space="preserve"> «</w:t>
      </w:r>
      <w:r w:rsidRPr="00C0694B">
        <w:rPr>
          <w:rFonts w:eastAsia="Calibri"/>
          <w:b/>
          <w:i/>
          <w:color w:val="000000"/>
        </w:rPr>
        <w:t>Популярные виды спорта в Челябинске», «Фитнес – центры Челябинска и Челябинской области», «Возможности изучения иностранных языков в школах Челябинска и Челябинской области», «Летние лингвистические лагеря Челябинской области», «</w:t>
      </w:r>
      <w:r w:rsidRPr="00C0694B">
        <w:rPr>
          <w:rFonts w:eastAsia="Calibri"/>
          <w:b/>
          <w:i/>
        </w:rPr>
        <w:t>Я учусь в школе на Южном Урале», «</w:t>
      </w:r>
      <w:r w:rsidRPr="00C0694B">
        <w:rPr>
          <w:rFonts w:eastAsia="Calibri"/>
          <w:b/>
          <w:i/>
          <w:color w:val="000000"/>
        </w:rPr>
        <w:t>Наиболее востребованные профессии в Челябинской области», «Популярные туристические маршруты Южного Урала», «</w:t>
      </w:r>
      <w:r w:rsidRPr="00C0694B">
        <w:rPr>
          <w:rFonts w:eastAsia="Times New Roman"/>
          <w:b/>
          <w:i/>
          <w:color w:val="000000"/>
        </w:rPr>
        <w:t>Проблемы крупных городов Челябинской области», «</w:t>
      </w:r>
      <w:r w:rsidRPr="00C0694B">
        <w:rPr>
          <w:rFonts w:eastAsia="Calibri"/>
          <w:b/>
          <w:i/>
          <w:color w:val="000000"/>
        </w:rPr>
        <w:t>Национальные парки Челябинской области», «</w:t>
      </w:r>
      <w:r w:rsidRPr="00C0694B">
        <w:rPr>
          <w:rFonts w:eastAsia="Calibri"/>
          <w:b/>
          <w:i/>
        </w:rPr>
        <w:t>Челябинский метеорит», «Фауна Челябинской области», Интерсвязь», «Дом. Ru» Интернет – провайдеры интернета в Челябинске», «Выдающиеся люди Челябинской области и их вклад в мировую культуру», «Выдающиеся людиЧелябинской области и их вклад в науку», «Географическое положение и природные ресурсы Челябинской области», «Достопримечательности моего города», «Культурные особенности моего края, национальные праздники, традиции, обычаи», «Национальные традиции жителей Челябинской области», «</w:t>
      </w:r>
      <w:r w:rsidRPr="00C0694B">
        <w:rPr>
          <w:rFonts w:eastAsia="Calibri"/>
          <w:b/>
          <w:i/>
          <w:color w:val="000000"/>
        </w:rPr>
        <w:t>Люди, живущие на Южном Урале, какие они?», «</w:t>
      </w:r>
      <w:r w:rsidRPr="00C0694B">
        <w:rPr>
          <w:rFonts w:eastAsia="Calibri"/>
          <w:b/>
          <w:i/>
        </w:rPr>
        <w:t>Популярные увлечения детей и подростков Южного Урала», «Проблемы крупных городов Челябинской области», «Челябинский метеорит», «</w:t>
      </w:r>
      <w:r>
        <w:rPr>
          <w:rFonts w:eastAsia="Calibri"/>
          <w:b/>
          <w:i/>
          <w:color w:val="000000"/>
        </w:rPr>
        <w:t>Чесменские – спортсмены</w:t>
      </w:r>
      <w:r w:rsidRPr="00C0694B">
        <w:rPr>
          <w:rFonts w:eastAsia="Calibri"/>
          <w:b/>
          <w:i/>
          <w:color w:val="000000"/>
        </w:rPr>
        <w:t>».</w:t>
      </w:r>
    </w:p>
    <w:p w:rsidR="003E5415" w:rsidRPr="00C0694B" w:rsidRDefault="003E5415" w:rsidP="003E5415">
      <w:pPr>
        <w:ind w:firstLine="397"/>
        <w:rPr>
          <w:b/>
          <w:u w:val="single"/>
        </w:rPr>
      </w:pPr>
    </w:p>
    <w:p w:rsidR="003E5415" w:rsidRDefault="003E5415" w:rsidP="003E5415">
      <w:pPr>
        <w:ind w:firstLine="397"/>
        <w:rPr>
          <w:b/>
        </w:rPr>
      </w:pPr>
      <w:r>
        <w:rPr>
          <w:b/>
        </w:rPr>
        <w:t xml:space="preserve">   </w:t>
      </w:r>
      <w:r w:rsidRPr="00C0694B">
        <w:rPr>
          <w:b/>
        </w:rPr>
        <w:t>2. Содержание учебного предмета</w:t>
      </w:r>
    </w:p>
    <w:p w:rsidR="003E5415" w:rsidRPr="00C0694B" w:rsidRDefault="003E5415" w:rsidP="003E5415">
      <w:pPr>
        <w:ind w:firstLine="397"/>
        <w:rPr>
          <w:b/>
        </w:rPr>
      </w:pPr>
    </w:p>
    <w:p w:rsidR="003E5415" w:rsidRPr="00C0694B" w:rsidRDefault="003E5415" w:rsidP="003E5415">
      <w:pPr>
        <w:ind w:firstLine="397"/>
        <w:contextualSpacing/>
        <w:jc w:val="both"/>
      </w:pPr>
      <w:r w:rsidRPr="00C0694B">
        <w:rPr>
          <w:b/>
        </w:rPr>
        <w:t xml:space="preserve">Моя семья. </w:t>
      </w:r>
      <w:r w:rsidRPr="00C0694B">
        <w:t>Взаимоотношения в семье. Конфликтные ситуации и способы их решения.</w:t>
      </w:r>
    </w:p>
    <w:p w:rsidR="003E5415" w:rsidRPr="00C0694B" w:rsidRDefault="003E5415" w:rsidP="003E5415">
      <w:pPr>
        <w:ind w:firstLine="397"/>
        <w:contextualSpacing/>
        <w:jc w:val="both"/>
        <w:rPr>
          <w:b/>
          <w:i/>
        </w:rPr>
      </w:pPr>
      <w:r w:rsidRPr="00C0694B">
        <w:rPr>
          <w:b/>
          <w:i/>
        </w:rPr>
        <w:t>«Я и моя семья, «Мы – южноуральцы», «Взаимоотношения в семье».</w:t>
      </w:r>
    </w:p>
    <w:p w:rsidR="003E5415" w:rsidRPr="00C0694B" w:rsidRDefault="003E5415" w:rsidP="003E5415">
      <w:pPr>
        <w:ind w:firstLine="397"/>
        <w:contextualSpacing/>
        <w:jc w:val="both"/>
      </w:pPr>
      <w:r w:rsidRPr="00C0694B">
        <w:rPr>
          <w:b/>
        </w:rPr>
        <w:t xml:space="preserve">Мои друзья. </w:t>
      </w:r>
      <w:r w:rsidRPr="00C0694B">
        <w:t>Лучший друг/подруга. Внешность и черты характера. Межличностные взаимоотношения с друзьями и в школе.</w:t>
      </w:r>
    </w:p>
    <w:p w:rsidR="003E5415" w:rsidRPr="00C0694B" w:rsidRDefault="003E5415" w:rsidP="003E5415">
      <w:pPr>
        <w:ind w:firstLine="397"/>
        <w:contextualSpacing/>
        <w:jc w:val="both"/>
        <w:rPr>
          <w:b/>
          <w:i/>
        </w:rPr>
      </w:pPr>
      <w:r w:rsidRPr="00C0694B">
        <w:rPr>
          <w:b/>
          <w:i/>
        </w:rPr>
        <w:t>«Подростковая работа на лето», «Права и обязанности подростков в Российской Федерации», «Популярные увлечения детей и подростков Южного Урала».</w:t>
      </w:r>
    </w:p>
    <w:p w:rsidR="003E5415" w:rsidRPr="00C0694B" w:rsidRDefault="003E5415" w:rsidP="003E5415">
      <w:pPr>
        <w:ind w:firstLine="397"/>
        <w:contextualSpacing/>
        <w:jc w:val="both"/>
      </w:pPr>
      <w:r w:rsidRPr="00C0694B">
        <w:rPr>
          <w:b/>
        </w:rPr>
        <w:t>Свободное время.</w:t>
      </w:r>
      <w:r w:rsidRPr="00C0694B">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E5415" w:rsidRPr="00C0694B" w:rsidRDefault="003E5415" w:rsidP="003E5415">
      <w:pPr>
        <w:ind w:firstLine="397"/>
        <w:contextualSpacing/>
        <w:jc w:val="both"/>
        <w:rPr>
          <w:b/>
          <w:i/>
        </w:rPr>
      </w:pPr>
      <w:r w:rsidRPr="00C0694B">
        <w:rPr>
          <w:b/>
          <w:i/>
        </w:rPr>
        <w:t>«Музеи и картинные галереи Челябинска», «Челябинск. Тематический парки «Лукоморье» и «Гулливер», «Известные музыканты Челябинской области», «Кинотеатры и досуговые центры Челябинска и городов Челябинской области», «Слушаем музыку в Челябинске», «Крупные торговые центры Челябинска», «Концертный зал им. С. Прокофьева, Челябинский органный зал», «Торговые центры Челябинска», «Люди, живущие на Южном Урале, какие они?», «Молодежная мода», «Музеи и картинные галереи города Челябинска и городов Челябинской области», «Крупные магазины города Челябинска», «Национальные костюмы жителей Челябинской области», «Популярные увлечения детей и подростков Южного Урала», «Театры города Челябинска и городов Челябинской области», «Челябинский зоопарк».</w:t>
      </w:r>
    </w:p>
    <w:p w:rsidR="003E5415" w:rsidRPr="00C0694B" w:rsidRDefault="003E5415" w:rsidP="003E5415">
      <w:pPr>
        <w:contextualSpacing/>
        <w:jc w:val="both"/>
        <w:rPr>
          <w:b/>
        </w:rPr>
      </w:pPr>
    </w:p>
    <w:p w:rsidR="003E5415" w:rsidRPr="00C0694B" w:rsidRDefault="003E5415" w:rsidP="003E5415">
      <w:pPr>
        <w:ind w:firstLine="397"/>
        <w:contextualSpacing/>
        <w:jc w:val="both"/>
      </w:pPr>
      <w:r w:rsidRPr="00C0694B">
        <w:rPr>
          <w:b/>
        </w:rPr>
        <w:t>Здоровый образ жизни.</w:t>
      </w:r>
      <w:r w:rsidRPr="00C0694B">
        <w:t xml:space="preserve"> Режим труда и отдыха, занятия спортом, здоровое питание, отказ от вредных привычек.</w:t>
      </w:r>
    </w:p>
    <w:p w:rsidR="003E5415" w:rsidRPr="00C0694B" w:rsidRDefault="003E5415" w:rsidP="003E5415">
      <w:pPr>
        <w:ind w:firstLine="397"/>
        <w:contextualSpacing/>
        <w:jc w:val="both"/>
        <w:rPr>
          <w:b/>
          <w:i/>
        </w:rPr>
      </w:pPr>
      <w:r w:rsidRPr="00C0694B">
        <w:rPr>
          <w:b/>
          <w:i/>
        </w:rPr>
        <w:lastRenderedPageBreak/>
        <w:t>«Отказ от вредных привычек», «Предприятия общественного питания в Челябинске», «Распорядок дня российского школьника», «Здоровый образ жизни российских подростков», «Сбалансированное питание».</w:t>
      </w:r>
    </w:p>
    <w:p w:rsidR="003E5415" w:rsidRPr="00C0694B" w:rsidRDefault="003E5415" w:rsidP="003E5415">
      <w:pPr>
        <w:ind w:firstLine="397"/>
        <w:contextualSpacing/>
        <w:jc w:val="both"/>
        <w:rPr>
          <w:b/>
        </w:rPr>
      </w:pPr>
    </w:p>
    <w:p w:rsidR="003E5415" w:rsidRPr="00C0694B" w:rsidRDefault="003E5415" w:rsidP="003E5415">
      <w:pPr>
        <w:ind w:firstLine="397"/>
        <w:contextualSpacing/>
        <w:jc w:val="both"/>
      </w:pPr>
      <w:r w:rsidRPr="00C0694B">
        <w:rPr>
          <w:b/>
        </w:rPr>
        <w:t xml:space="preserve">Спорт. </w:t>
      </w:r>
      <w:r w:rsidRPr="00C0694B">
        <w:t>Виды спорта. Спортивные игры. Спортивные соревнования.</w:t>
      </w:r>
    </w:p>
    <w:p w:rsidR="003E5415" w:rsidRPr="00C0694B" w:rsidRDefault="003E5415" w:rsidP="003E5415">
      <w:pPr>
        <w:ind w:firstLine="397"/>
        <w:contextualSpacing/>
        <w:jc w:val="both"/>
        <w:rPr>
          <w:b/>
          <w:i/>
        </w:rPr>
      </w:pPr>
      <w:r w:rsidRPr="00C0694B">
        <w:rPr>
          <w:b/>
          <w:i/>
        </w:rPr>
        <w:t>«Популярные виды спорта в Челябинске», «Челябинский парк экстремальных видов спорта», «Популярные виды спорта в Челябинске», «Популярные виды спорта в России», «Фитнес – центры Челябинска и Челябинской области».</w:t>
      </w:r>
    </w:p>
    <w:p w:rsidR="003E5415" w:rsidRPr="00C0694B" w:rsidRDefault="003E5415" w:rsidP="003E5415">
      <w:pPr>
        <w:ind w:firstLine="397"/>
        <w:contextualSpacing/>
        <w:jc w:val="both"/>
        <w:rPr>
          <w:b/>
        </w:rPr>
      </w:pPr>
    </w:p>
    <w:p w:rsidR="003E5415" w:rsidRPr="00C0694B" w:rsidRDefault="003E5415" w:rsidP="003E5415">
      <w:pPr>
        <w:ind w:firstLine="397"/>
        <w:contextualSpacing/>
        <w:jc w:val="both"/>
      </w:pPr>
      <w:r w:rsidRPr="00C0694B">
        <w:rPr>
          <w:b/>
        </w:rPr>
        <w:t>Школа.</w:t>
      </w:r>
      <w:r w:rsidRPr="00C0694B">
        <w:t xml:space="preserve"> Школьная жизнь. Правила поведения в школе. Изучаемые предметы и отношения к ним. Внеклассные мероприятия. Кружки. Школьная форма</w:t>
      </w:r>
      <w:r w:rsidRPr="00C0694B">
        <w:rPr>
          <w:i/>
        </w:rPr>
        <w:t xml:space="preserve">. </w:t>
      </w:r>
      <w:r w:rsidRPr="00C0694B">
        <w:t>Каникулы. Переписка с зарубежными сверстниками.</w:t>
      </w:r>
    </w:p>
    <w:p w:rsidR="003E5415" w:rsidRPr="00C0694B" w:rsidRDefault="003E5415" w:rsidP="003E5415">
      <w:pPr>
        <w:ind w:firstLine="397"/>
        <w:contextualSpacing/>
        <w:jc w:val="both"/>
        <w:rPr>
          <w:i/>
        </w:rPr>
      </w:pPr>
    </w:p>
    <w:p w:rsidR="003E5415" w:rsidRPr="00C0694B" w:rsidRDefault="003E5415" w:rsidP="003E5415">
      <w:pPr>
        <w:ind w:firstLine="397"/>
        <w:contextualSpacing/>
        <w:jc w:val="both"/>
        <w:rPr>
          <w:b/>
          <w:i/>
        </w:rPr>
      </w:pPr>
      <w:r w:rsidRPr="00C0694B">
        <w:rPr>
          <w:b/>
          <w:i/>
        </w:rPr>
        <w:t>«Возможности изучения английского языка в моем городе», «Лучшие школы моего города», «Где провести каникулы в Челябинской области», «Известные гимназии и лицеи Южного Урала», «Возможности изучения иностранных языков в школах Челябинска и Челябинской области», «Я учусь в школе на южном Урале. Школы и вузы Челябинска», «ВУЗы Челябинска и Челябинской области», «Известные гимназии и лицеи Южного Урала», «Летние лингвистические лагеря Челябинской области», «Школьная жизнь российского шестиклассника», «Школы России», «Я учусь в школе на Южном Урале».</w:t>
      </w:r>
    </w:p>
    <w:p w:rsidR="003E5415" w:rsidRPr="00C0694B" w:rsidRDefault="003E5415" w:rsidP="003E5415">
      <w:pPr>
        <w:ind w:firstLine="397"/>
        <w:contextualSpacing/>
        <w:jc w:val="both"/>
        <w:rPr>
          <w:b/>
        </w:rPr>
      </w:pPr>
    </w:p>
    <w:p w:rsidR="003E5415" w:rsidRPr="00C0694B" w:rsidRDefault="003E5415" w:rsidP="003E5415">
      <w:pPr>
        <w:ind w:firstLine="397"/>
        <w:contextualSpacing/>
        <w:jc w:val="both"/>
      </w:pPr>
      <w:r w:rsidRPr="00C0694B">
        <w:rPr>
          <w:b/>
        </w:rPr>
        <w:t>Выбор профессии.</w:t>
      </w:r>
      <w:r w:rsidRPr="00C0694B">
        <w:t xml:space="preserve"> Мир профессий. Проблема выбора профессии. Роль иностранного языка в планах на будущее.</w:t>
      </w:r>
    </w:p>
    <w:p w:rsidR="003E5415" w:rsidRPr="00C0694B" w:rsidRDefault="003E5415" w:rsidP="003E5415">
      <w:pPr>
        <w:ind w:firstLine="397"/>
        <w:contextualSpacing/>
        <w:jc w:val="both"/>
        <w:rPr>
          <w:b/>
          <w:i/>
        </w:rPr>
      </w:pPr>
    </w:p>
    <w:p w:rsidR="003E5415" w:rsidRPr="00C0694B" w:rsidRDefault="003E5415" w:rsidP="003E5415">
      <w:pPr>
        <w:ind w:firstLine="397"/>
        <w:contextualSpacing/>
        <w:jc w:val="both"/>
        <w:rPr>
          <w:b/>
          <w:i/>
        </w:rPr>
      </w:pPr>
      <w:r w:rsidRPr="00C0694B">
        <w:rPr>
          <w:b/>
          <w:i/>
        </w:rPr>
        <w:t>«Наиболее востребованные профессии в Челябинской области», «Профессиональная ориентация в школах Челябинской области», «Работа для подростков в Челябинской области».</w:t>
      </w:r>
    </w:p>
    <w:p w:rsidR="003E5415" w:rsidRPr="00C0694B" w:rsidRDefault="003E5415" w:rsidP="003E5415">
      <w:pPr>
        <w:ind w:firstLine="397"/>
        <w:contextualSpacing/>
        <w:jc w:val="both"/>
        <w:rPr>
          <w:b/>
        </w:rPr>
      </w:pPr>
    </w:p>
    <w:p w:rsidR="003E5415" w:rsidRPr="00C0694B" w:rsidRDefault="003E5415" w:rsidP="003E5415">
      <w:pPr>
        <w:ind w:firstLine="397"/>
        <w:contextualSpacing/>
        <w:jc w:val="both"/>
      </w:pPr>
      <w:r w:rsidRPr="00C0694B">
        <w:rPr>
          <w:b/>
        </w:rPr>
        <w:t xml:space="preserve">Путешествия. </w:t>
      </w:r>
      <w:r w:rsidRPr="00C0694B">
        <w:t>Путешествия по России и странам изучаемого языка. Транспорт.</w:t>
      </w:r>
    </w:p>
    <w:p w:rsidR="003E5415" w:rsidRPr="00C0694B" w:rsidRDefault="003E5415" w:rsidP="003E5415">
      <w:pPr>
        <w:ind w:firstLine="397"/>
        <w:contextualSpacing/>
        <w:jc w:val="both"/>
        <w:rPr>
          <w:b/>
          <w:i/>
        </w:rPr>
      </w:pPr>
    </w:p>
    <w:p w:rsidR="003E5415" w:rsidRPr="00C0694B" w:rsidRDefault="003E5415" w:rsidP="003E5415">
      <w:pPr>
        <w:ind w:firstLine="397"/>
        <w:contextualSpacing/>
        <w:jc w:val="both"/>
        <w:rPr>
          <w:b/>
          <w:i/>
        </w:rPr>
      </w:pPr>
      <w:r w:rsidRPr="00C0694B">
        <w:rPr>
          <w:b/>
          <w:i/>
        </w:rPr>
        <w:t>«Челябинский метрополитен и его перспективы», «Популярные туристические маршруты Южного Урала», «Система общественного транспорта Челябинской области».</w:t>
      </w:r>
    </w:p>
    <w:p w:rsidR="003E5415" w:rsidRPr="00C0694B" w:rsidRDefault="003E5415" w:rsidP="003E5415">
      <w:pPr>
        <w:ind w:firstLine="397"/>
        <w:contextualSpacing/>
        <w:jc w:val="both"/>
        <w:rPr>
          <w:b/>
        </w:rPr>
      </w:pPr>
    </w:p>
    <w:p w:rsidR="003E5415" w:rsidRPr="00C0694B" w:rsidRDefault="003E5415" w:rsidP="003E5415">
      <w:pPr>
        <w:ind w:firstLine="397"/>
        <w:contextualSpacing/>
        <w:jc w:val="both"/>
        <w:rPr>
          <w:b/>
        </w:rPr>
      </w:pPr>
      <w:r w:rsidRPr="00C0694B">
        <w:rPr>
          <w:b/>
        </w:rPr>
        <w:t>Окружающий мир</w:t>
      </w:r>
    </w:p>
    <w:p w:rsidR="003E5415" w:rsidRPr="00C0694B" w:rsidRDefault="003E5415" w:rsidP="003E5415">
      <w:pPr>
        <w:ind w:firstLine="397"/>
        <w:contextualSpacing/>
        <w:jc w:val="both"/>
      </w:pPr>
      <w:r w:rsidRPr="00C0694B">
        <w:t>Природа: растения и животные. Погода. Проблемы экологии. Защита окружающей среды. Жизнь в городе/ в сельской местности.</w:t>
      </w:r>
    </w:p>
    <w:p w:rsidR="003E5415" w:rsidRPr="00C0694B" w:rsidRDefault="003E5415" w:rsidP="003E5415">
      <w:pPr>
        <w:ind w:firstLine="397"/>
        <w:contextualSpacing/>
        <w:jc w:val="both"/>
        <w:rPr>
          <w:b/>
          <w:i/>
        </w:rPr>
      </w:pPr>
    </w:p>
    <w:p w:rsidR="003E5415" w:rsidRPr="00C0694B" w:rsidRDefault="003E5415" w:rsidP="003E5415">
      <w:pPr>
        <w:ind w:firstLine="397"/>
        <w:contextualSpacing/>
        <w:jc w:val="both"/>
        <w:rPr>
          <w:b/>
          <w:i/>
        </w:rPr>
      </w:pPr>
      <w:r w:rsidRPr="00C0694B">
        <w:rPr>
          <w:b/>
          <w:i/>
        </w:rPr>
        <w:t xml:space="preserve">«Экологические проблемы Челябинской области», «Лето на Южном Урале», «Исчезающие виды животных нашего региона», «Самые популярные питомцы у россиян», «Проблема загрязнения воздуха в Челябинской области», «Условия проживания в Челябинске и больших городах области», «Животные, птицы и растения Южного Урала», «Фотографии моего города и области», «В каких домах живут россияне», «Условия проживания в сельской местности Челябинской области», «Мой фильм о том, где я живу», «Проблемы крупных городов Челябинской области», «Природные ископаемые и минералы Южного Урала», «Проблема земельных </w:t>
      </w:r>
      <w:r w:rsidRPr="00C0694B">
        <w:rPr>
          <w:b/>
          <w:i/>
        </w:rPr>
        <w:lastRenderedPageBreak/>
        <w:t>ресурсов. Бытовые отходы», «Знаменитые пещеры Челябинской области», «Национальные парки Челябинской области», «Переработка бытовых отходов в Челябинской области», «Челябинский метеорит», «Фауна Челябинской области», «Национальные парки и заказники Челябинской области».</w:t>
      </w:r>
    </w:p>
    <w:p w:rsidR="003E5415" w:rsidRPr="00C0694B" w:rsidRDefault="003E5415" w:rsidP="003E5415">
      <w:pPr>
        <w:ind w:firstLine="397"/>
        <w:contextualSpacing/>
        <w:jc w:val="both"/>
        <w:rPr>
          <w:b/>
        </w:rPr>
      </w:pPr>
    </w:p>
    <w:p w:rsidR="003E5415" w:rsidRPr="00C0694B" w:rsidRDefault="003E5415" w:rsidP="003E5415">
      <w:pPr>
        <w:ind w:firstLine="397"/>
        <w:contextualSpacing/>
        <w:jc w:val="both"/>
        <w:rPr>
          <w:b/>
        </w:rPr>
      </w:pPr>
      <w:r w:rsidRPr="00C0694B">
        <w:rPr>
          <w:b/>
        </w:rPr>
        <w:t>Средства массовой информации</w:t>
      </w:r>
    </w:p>
    <w:p w:rsidR="003E5415" w:rsidRPr="00C0694B" w:rsidRDefault="003E5415" w:rsidP="003E5415">
      <w:pPr>
        <w:ind w:firstLine="397"/>
        <w:contextualSpacing/>
        <w:jc w:val="both"/>
      </w:pPr>
      <w:r w:rsidRPr="00C0694B">
        <w:t>Роль средств массовой информации в жизни общества. Средства массовой информации: пресса, телевидение, радио, Интернет.</w:t>
      </w:r>
    </w:p>
    <w:p w:rsidR="003E5415" w:rsidRPr="00C0694B" w:rsidRDefault="003E5415" w:rsidP="003E5415">
      <w:pPr>
        <w:ind w:firstLine="397"/>
        <w:contextualSpacing/>
        <w:jc w:val="both"/>
        <w:rPr>
          <w:b/>
          <w:i/>
        </w:rPr>
      </w:pPr>
    </w:p>
    <w:p w:rsidR="003E5415" w:rsidRPr="00C0694B" w:rsidRDefault="003E5415" w:rsidP="003E5415">
      <w:pPr>
        <w:ind w:firstLine="397"/>
        <w:contextualSpacing/>
        <w:jc w:val="both"/>
        <w:rPr>
          <w:b/>
          <w:i/>
        </w:rPr>
      </w:pPr>
      <w:r w:rsidRPr="00C0694B">
        <w:rPr>
          <w:b/>
          <w:i/>
        </w:rPr>
        <w:t>«Популярные телепрограммы в нашей стране», «Телевизионные каналы Челябинска и Челябинской области (ГТРК «Южный Урал» и др.)», «Газеты Челябинской области», «Молодежные СМИ России», «Интерсвязь», «Дом.Ru» – Интернет – провайдеры интернета в Челябинске», «Радиостанции Челябинска».</w:t>
      </w:r>
    </w:p>
    <w:p w:rsidR="003E5415" w:rsidRPr="00C0694B" w:rsidRDefault="003E5415" w:rsidP="003E5415">
      <w:pPr>
        <w:ind w:firstLine="397"/>
        <w:contextualSpacing/>
        <w:jc w:val="both"/>
        <w:rPr>
          <w:b/>
        </w:rPr>
      </w:pPr>
    </w:p>
    <w:p w:rsidR="003E5415" w:rsidRPr="00C0694B" w:rsidRDefault="003E5415" w:rsidP="003E5415">
      <w:pPr>
        <w:ind w:firstLine="397"/>
        <w:contextualSpacing/>
        <w:jc w:val="both"/>
        <w:rPr>
          <w:b/>
        </w:rPr>
      </w:pPr>
      <w:r w:rsidRPr="00C0694B">
        <w:rPr>
          <w:b/>
        </w:rPr>
        <w:t>Страны изучаемого языка и родная страна</w:t>
      </w:r>
    </w:p>
    <w:p w:rsidR="003E5415" w:rsidRPr="00C0694B" w:rsidRDefault="003E5415" w:rsidP="003E5415">
      <w:pPr>
        <w:autoSpaceDE w:val="0"/>
        <w:autoSpaceDN w:val="0"/>
        <w:adjustRightInd w:val="0"/>
        <w:ind w:firstLine="397"/>
        <w:contextualSpacing/>
        <w:jc w:val="both"/>
      </w:pPr>
      <w:r w:rsidRPr="00C0694B">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E5415" w:rsidRPr="00C0694B" w:rsidRDefault="003E5415" w:rsidP="003E5415">
      <w:pPr>
        <w:ind w:firstLine="397"/>
        <w:jc w:val="both"/>
        <w:rPr>
          <w:b/>
          <w:i/>
        </w:rPr>
      </w:pPr>
    </w:p>
    <w:p w:rsidR="003E5415" w:rsidRPr="000C1F26" w:rsidRDefault="003E5415" w:rsidP="003E5415">
      <w:pPr>
        <w:ind w:firstLine="397"/>
        <w:jc w:val="both"/>
        <w:rPr>
          <w:b/>
          <w:i/>
          <w:sz w:val="28"/>
          <w:szCs w:val="28"/>
        </w:rPr>
      </w:pPr>
      <w:r w:rsidRPr="00C0694B">
        <w:rPr>
          <w:b/>
          <w:i/>
        </w:rPr>
        <w:t>«Будущее моего города», «Выдающиеся люди Челябинской области», «Выдающиеся люди Челябинской области и их вклад в мировую культуру», «Выдающиеся люди Челябинской области и их вклад в науку», «Возможные изменения в городе Челябинск в будущем. Проекты», «Вошедшие в историю люди Южного Урала», «Географическое положение и природные ресурсы Челябинской области», «Государственный ракетный центр  имени В. Макеева», «ГУ МВД России по Челябинской области», «Достопримечательности моего города», «Достопримечательности Челябинска», «День города в Челябинске», «Зимние праздники в нашей стране», «Знаменитые люди моего города», «Знаменитые люди Южного Урала», «Известные актеры России и Челябинской области», «Известные люди Челябинской области и их семьи», «История города Челябинска», «Как представить себя и свой родной город Челябинск иностранным туристам», «Казань и Москва – старые русские города», «Культурные центры Челябинской области», «Культурные особенности моего края, национальные праздники, традиции, обычаи», «Лётчик-космонавт Максим Сураев», «Люди, живущие на Южном Урале, какие они?», «Места отдыха в Челябинской области», «Музыкальные коллективы нашей страны», «Новый год в Челябинске», «Открытие Антарктиды: Фаддей Беллинсгаузен и Михаил Лазарев», «Отели Челябинска», «Празднование Масленицы в Челябинске», «Популярные туристические маршруты Южного Урала. Аркаим», «Национальные блюда нашего региона», «Национальные блюда народов Южного Урала», «Природные красоты России», «Популярные туристические маршруты Южного Урала», «Популярные увлечения детей и подростков Южного Урала», «Премии Губернатора Челябинской области», «Проблемы крупных городов Челябинской области», «Традиции народов Южного Урала», «Тематические фестивали Челябинской области (Ильменский Фестиваль, Бажовский фестиваль, Са</w:t>
      </w:r>
      <w:r w:rsidRPr="000C1F26">
        <w:rPr>
          <w:b/>
          <w:i/>
          <w:sz w:val="28"/>
          <w:szCs w:val="28"/>
        </w:rPr>
        <w:t xml:space="preserve">бантуй и другие)», «Челябинск в годы революции, гражданской войны и Великой Отечественной войны», «Челябинский метеорит», «Челябинск – мой город», «Челябинцы – олимпийские чемпионы», «Челябинская область - озёрный край», «Челябинская Служба спасения», «Челябинская </w:t>
      </w:r>
      <w:r w:rsidRPr="000C1F26">
        <w:rPr>
          <w:b/>
          <w:i/>
          <w:sz w:val="28"/>
          <w:szCs w:val="28"/>
        </w:rPr>
        <w:lastRenderedPageBreak/>
        <w:t>область – промышленная область России», «Южный Урал – многонациональный край», «Южный Урал – моя малая Родина.  Условия проживания в Челябинске и больших городах области», «Языки и национальности народов южного Урала».</w:t>
      </w:r>
    </w:p>
    <w:p w:rsidR="003E5415" w:rsidRDefault="003E5415" w:rsidP="003E5415">
      <w:pPr>
        <w:ind w:firstLine="397"/>
        <w:rPr>
          <w:b/>
          <w:sz w:val="28"/>
          <w:szCs w:val="28"/>
        </w:rPr>
      </w:pPr>
    </w:p>
    <w:p w:rsidR="003E5415" w:rsidRDefault="003E5415" w:rsidP="003E5415">
      <w:pPr>
        <w:ind w:firstLine="397"/>
        <w:rPr>
          <w:b/>
          <w:sz w:val="28"/>
          <w:szCs w:val="28"/>
        </w:rPr>
      </w:pPr>
    </w:p>
    <w:p w:rsidR="003E5415" w:rsidRDefault="003E5415" w:rsidP="003E5415">
      <w:pPr>
        <w:ind w:firstLine="397"/>
        <w:rPr>
          <w:b/>
          <w:sz w:val="28"/>
          <w:szCs w:val="28"/>
        </w:rPr>
      </w:pPr>
    </w:p>
    <w:p w:rsidR="003E5415" w:rsidRPr="00724BC6" w:rsidRDefault="003E5415" w:rsidP="003E5415">
      <w:pPr>
        <w:pStyle w:val="ab"/>
        <w:ind w:left="0"/>
        <w:rPr>
          <w:rFonts w:ascii="Times New Roman" w:hAnsi="Times New Roman"/>
          <w:b/>
          <w:sz w:val="24"/>
          <w:szCs w:val="24"/>
        </w:rPr>
      </w:pPr>
      <w:r w:rsidRPr="00724BC6">
        <w:rPr>
          <w:rFonts w:ascii="Times New Roman" w:hAnsi="Times New Roman"/>
          <w:b/>
          <w:sz w:val="24"/>
          <w:szCs w:val="24"/>
        </w:rPr>
        <w:t>3. Тематическое планирование с указанием количества часов, отводимых на освоение каждой темы. по учебному предмету «Английский язык»</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Авторский коллектив: Ю. Е. Ваулина, Д.Дули, О.Е.</w:t>
      </w:r>
      <w:r>
        <w:rPr>
          <w:rFonts w:ascii="Times New Roman" w:hAnsi="Times New Roman"/>
          <w:sz w:val="24"/>
          <w:szCs w:val="24"/>
        </w:rPr>
        <w:t xml:space="preserve"> </w:t>
      </w:r>
      <w:r w:rsidRPr="00724BC6">
        <w:rPr>
          <w:rFonts w:ascii="Times New Roman" w:hAnsi="Times New Roman"/>
          <w:sz w:val="24"/>
          <w:szCs w:val="24"/>
        </w:rPr>
        <w:t>Подоляко</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Учебник «Английский в фокусе»  (</w:t>
      </w:r>
      <w:r w:rsidRPr="00724BC6">
        <w:rPr>
          <w:rFonts w:ascii="Times New Roman" w:hAnsi="Times New Roman"/>
          <w:sz w:val="24"/>
          <w:szCs w:val="24"/>
          <w:lang w:val="en-US"/>
        </w:rPr>
        <w:t>Spotlight</w:t>
      </w:r>
      <w:r w:rsidRPr="00724BC6">
        <w:rPr>
          <w:rFonts w:ascii="Times New Roman" w:hAnsi="Times New Roman"/>
          <w:sz w:val="24"/>
          <w:szCs w:val="24"/>
        </w:rPr>
        <w:t>) 5 класс</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Издательство «Просвещение»</w:t>
      </w:r>
    </w:p>
    <w:p w:rsidR="003E5415" w:rsidRPr="00724BC6" w:rsidRDefault="003E5415" w:rsidP="003E5415">
      <w:pPr>
        <w:pStyle w:val="ab"/>
        <w:spacing w:after="0" w:line="240" w:lineRule="auto"/>
        <w:ind w:left="0"/>
        <w:rPr>
          <w:rFonts w:ascii="Times New Roman" w:hAnsi="Times New Roman"/>
          <w:b/>
          <w:sz w:val="24"/>
          <w:szCs w:val="24"/>
        </w:rPr>
      </w:pPr>
      <w:r w:rsidRPr="00724BC6">
        <w:rPr>
          <w:rFonts w:ascii="Times New Roman" w:hAnsi="Times New Roman"/>
          <w:b/>
          <w:sz w:val="24"/>
          <w:szCs w:val="24"/>
        </w:rPr>
        <w:t xml:space="preserve">                                   </w:t>
      </w:r>
      <w:r>
        <w:rPr>
          <w:rFonts w:ascii="Times New Roman" w:hAnsi="Times New Roman"/>
          <w:b/>
          <w:sz w:val="24"/>
          <w:szCs w:val="24"/>
        </w:rPr>
        <w:t xml:space="preserve">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7768"/>
        <w:gridCol w:w="2398"/>
      </w:tblGrid>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 п</w:t>
            </w:r>
            <w:r w:rsidRPr="00724BC6">
              <w:rPr>
                <w:lang w:val="en-US"/>
              </w:rPr>
              <w:t>/</w:t>
            </w:r>
            <w:r w:rsidRPr="00724BC6">
              <w:t>п</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Название модуля</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Кол-во часов</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r w:rsidRPr="00724BC6">
              <w:t xml:space="preserve">Вводный модуль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w:t>
            </w:r>
            <w:r>
              <w:t>0</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2</w:t>
            </w:r>
            <w:r w:rsidRPr="00724BC6">
              <w:rPr>
                <w:b/>
              </w:rPr>
              <w:t>.</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1: Школьные дни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10</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3.</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b/>
              </w:rPr>
            </w:pPr>
            <w:r w:rsidRPr="00724BC6">
              <w:t xml:space="preserve">Модуль 2: Это я.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10</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4.</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3: Мой дом – моя крепость.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7</w:t>
            </w:r>
          </w:p>
        </w:tc>
      </w:tr>
      <w:tr w:rsidR="003E5415" w:rsidRPr="00724BC6" w:rsidTr="00D92F02">
        <w:trPr>
          <w:trHeight w:val="596"/>
        </w:trPr>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5.</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4: Семейные узы.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9</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6.</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Модуль 5: Ж</w:t>
            </w:r>
            <w:r>
              <w:t xml:space="preserve">ивотные со всего света.  </w:t>
            </w:r>
            <w:r w:rsidRPr="00724BC6">
              <w:t xml:space="preserve">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9</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7.</w:t>
            </w:r>
          </w:p>
        </w:tc>
        <w:tc>
          <w:tcPr>
            <w:tcW w:w="7768" w:type="dxa"/>
            <w:tcBorders>
              <w:top w:val="single" w:sz="4" w:space="0" w:color="000000"/>
              <w:left w:val="single" w:sz="4" w:space="0" w:color="auto"/>
              <w:bottom w:val="single" w:sz="4" w:space="0" w:color="000000"/>
              <w:right w:val="single" w:sz="4" w:space="0" w:color="auto"/>
            </w:tcBorders>
            <w:hideMark/>
          </w:tcPr>
          <w:p w:rsidR="003E5415" w:rsidRPr="00724BC6" w:rsidRDefault="003E5415" w:rsidP="00D92F02">
            <w:pPr>
              <w:rPr>
                <w:rFonts w:eastAsia="Times New Roman"/>
              </w:rPr>
            </w:pPr>
            <w:r w:rsidRPr="00724BC6">
              <w:t xml:space="preserve">Модуль 6: С утра до вечера.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9</w:t>
            </w:r>
          </w:p>
        </w:tc>
      </w:tr>
      <w:tr w:rsidR="003E5415" w:rsidRPr="00724BC6" w:rsidTr="00D92F02">
        <w:trPr>
          <w:trHeight w:val="360"/>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rPr>
                <w:rFonts w:eastAsia="Times New Roman"/>
              </w:rPr>
            </w:pPr>
            <w:r w:rsidRPr="00724BC6">
              <w:t>8.</w:t>
            </w:r>
          </w:p>
        </w:tc>
        <w:tc>
          <w:tcPr>
            <w:tcW w:w="776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rPr>
                <w:rFonts w:eastAsia="Times New Roman"/>
              </w:rPr>
            </w:pPr>
            <w:r w:rsidRPr="00724BC6">
              <w:t xml:space="preserve">Модуль 7: В любую погоду.  </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rPr>
                <w:rFonts w:eastAsia="Times New Roman"/>
              </w:rPr>
            </w:pPr>
            <w:r w:rsidRPr="00724BC6">
              <w:t xml:space="preserve">9 </w:t>
            </w:r>
          </w:p>
        </w:tc>
      </w:tr>
      <w:tr w:rsidR="003E5415" w:rsidRPr="00724BC6" w:rsidTr="00D92F02">
        <w:trPr>
          <w:trHeight w:val="22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9.</w:t>
            </w:r>
          </w:p>
        </w:tc>
        <w:tc>
          <w:tcPr>
            <w:tcW w:w="776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rsidRPr="00724BC6">
              <w:t xml:space="preserve">Модуль 8: особые дни. </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9</w:t>
            </w:r>
          </w:p>
        </w:tc>
      </w:tr>
      <w:tr w:rsidR="003E5415" w:rsidRPr="00724BC6" w:rsidTr="00D92F02">
        <w:trPr>
          <w:trHeight w:val="31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10</w:t>
            </w:r>
          </w:p>
        </w:tc>
        <w:tc>
          <w:tcPr>
            <w:tcW w:w="776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rsidRPr="00724BC6">
              <w:t xml:space="preserve">Модуль 9: Жить в ногу со временем. </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9</w:t>
            </w:r>
          </w:p>
        </w:tc>
      </w:tr>
      <w:tr w:rsidR="003E5415" w:rsidRPr="00724BC6" w:rsidTr="00D92F02">
        <w:trPr>
          <w:trHeight w:val="46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11</w:t>
            </w:r>
          </w:p>
        </w:tc>
        <w:tc>
          <w:tcPr>
            <w:tcW w:w="776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rsidRPr="00724BC6">
              <w:t xml:space="preserve">Модуль 10: Каникулы. </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t>11</w:t>
            </w:r>
          </w:p>
        </w:tc>
      </w:tr>
      <w:tr w:rsidR="003E5415" w:rsidRPr="00724BC6" w:rsidTr="00D92F02">
        <w:trPr>
          <w:trHeight w:val="217"/>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p>
        </w:tc>
        <w:tc>
          <w:tcPr>
            <w:tcW w:w="776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t>Всего</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t>102 ч.</w:t>
            </w:r>
          </w:p>
        </w:tc>
      </w:tr>
    </w:tbl>
    <w:p w:rsidR="003E5415" w:rsidRDefault="003E5415" w:rsidP="003E5415">
      <w:pPr>
        <w:pStyle w:val="ab"/>
        <w:ind w:left="0"/>
        <w:rPr>
          <w:rFonts w:ascii="Times New Roman" w:hAnsi="Times New Roman"/>
          <w:b/>
          <w:sz w:val="24"/>
          <w:szCs w:val="24"/>
        </w:rPr>
      </w:pPr>
      <w:r w:rsidRPr="00724BC6">
        <w:rPr>
          <w:rFonts w:ascii="Times New Roman" w:hAnsi="Times New Roman"/>
          <w:b/>
          <w:sz w:val="24"/>
          <w:szCs w:val="24"/>
        </w:rPr>
        <w:t xml:space="preserve">                                                      6 класс</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Авторский коллектив: Ю. Е. Ваулина, Д.Дули, О.Е.Подоляко</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Учебник «Английский в фокусе»  (</w:t>
      </w:r>
      <w:r w:rsidRPr="00724BC6">
        <w:rPr>
          <w:rFonts w:ascii="Times New Roman" w:hAnsi="Times New Roman"/>
          <w:sz w:val="24"/>
          <w:szCs w:val="24"/>
          <w:lang w:val="en-US"/>
        </w:rPr>
        <w:t>Spotlight</w:t>
      </w:r>
      <w:r w:rsidRPr="00724BC6">
        <w:rPr>
          <w:rFonts w:ascii="Times New Roman" w:hAnsi="Times New Roman"/>
          <w:sz w:val="24"/>
          <w:szCs w:val="24"/>
        </w:rPr>
        <w:t>) 6 класс</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lastRenderedPageBreak/>
        <w:t>Издательство «Просвещение»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7768"/>
        <w:gridCol w:w="2398"/>
      </w:tblGrid>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 п</w:t>
            </w:r>
            <w:r w:rsidRPr="00724BC6">
              <w:rPr>
                <w:lang w:val="en-US"/>
              </w:rPr>
              <w:t>/</w:t>
            </w:r>
            <w:r w:rsidRPr="00724BC6">
              <w:t>п</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Название модуля</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Кол-во часов</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r>
              <w:t xml:space="preserve">Модуль 1: Кто есть кто.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12</w:t>
            </w:r>
            <w:r w:rsidRPr="00724BC6">
              <w:t xml:space="preserve"> </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2</w:t>
            </w:r>
            <w:r w:rsidRPr="00724BC6">
              <w:rPr>
                <w:b/>
              </w:rPr>
              <w:t>.</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2: Вот и мы!.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w:t>
            </w:r>
            <w:r>
              <w:t>0</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3.</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b/>
              </w:rPr>
            </w:pPr>
            <w:r w:rsidRPr="00724BC6">
              <w:t xml:space="preserve">Модуль 3: Поехали!.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6</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4.</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4: День за днём.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9</w:t>
            </w:r>
          </w:p>
        </w:tc>
      </w:tr>
      <w:tr w:rsidR="003E5415" w:rsidRPr="00724BC6" w:rsidTr="00D92F02">
        <w:trPr>
          <w:trHeight w:val="596"/>
        </w:trPr>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5.</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5: Праздники.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w:t>
            </w:r>
            <w:r>
              <w:t>1</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6.</w:t>
            </w:r>
          </w:p>
        </w:tc>
        <w:tc>
          <w:tcPr>
            <w:tcW w:w="776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t xml:space="preserve">Модуль 6: На досуге.  </w:t>
            </w:r>
            <w:r w:rsidRPr="00724BC6">
              <w:t xml:space="preserve">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9</w:t>
            </w:r>
            <w:r w:rsidRPr="00724BC6">
              <w:t xml:space="preserve"> </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7.</w:t>
            </w:r>
          </w:p>
        </w:tc>
        <w:tc>
          <w:tcPr>
            <w:tcW w:w="7768" w:type="dxa"/>
            <w:tcBorders>
              <w:top w:val="single" w:sz="4" w:space="0" w:color="000000"/>
              <w:left w:val="single" w:sz="4" w:space="0" w:color="auto"/>
              <w:bottom w:val="single" w:sz="4" w:space="0" w:color="000000"/>
              <w:right w:val="single" w:sz="4" w:space="0" w:color="auto"/>
            </w:tcBorders>
            <w:hideMark/>
          </w:tcPr>
          <w:p w:rsidR="003E5415" w:rsidRPr="00724BC6" w:rsidRDefault="003E5415" w:rsidP="00D92F02">
            <w:pPr>
              <w:rPr>
                <w:rFonts w:eastAsia="Times New Roman"/>
              </w:rPr>
            </w:pPr>
            <w:r w:rsidRPr="00724BC6">
              <w:t xml:space="preserve">Модуль 7: Вчера, сегодня, завтра.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11</w:t>
            </w:r>
            <w:r w:rsidRPr="00724BC6">
              <w:t xml:space="preserve"> </w:t>
            </w:r>
          </w:p>
        </w:tc>
      </w:tr>
      <w:tr w:rsidR="003E5415" w:rsidRPr="00724BC6" w:rsidTr="00D92F02">
        <w:trPr>
          <w:trHeight w:val="360"/>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rPr>
                <w:rFonts w:eastAsia="Times New Roman"/>
              </w:rPr>
            </w:pPr>
            <w:r w:rsidRPr="00724BC6">
              <w:t>8.</w:t>
            </w:r>
          </w:p>
        </w:tc>
        <w:tc>
          <w:tcPr>
            <w:tcW w:w="776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rPr>
                <w:rFonts w:eastAsia="Times New Roman"/>
              </w:rPr>
            </w:pPr>
            <w:r w:rsidRPr="00724BC6">
              <w:t xml:space="preserve">Модуль 8: Правила и инструкции.  </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rPr>
                <w:rFonts w:eastAsia="Times New Roman"/>
              </w:rPr>
            </w:pPr>
            <w:r w:rsidRPr="00724BC6">
              <w:t>1</w:t>
            </w:r>
            <w:r>
              <w:t>1</w:t>
            </w:r>
          </w:p>
        </w:tc>
      </w:tr>
      <w:tr w:rsidR="003E5415" w:rsidRPr="00724BC6" w:rsidTr="00D92F02">
        <w:trPr>
          <w:trHeight w:val="22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9.</w:t>
            </w:r>
          </w:p>
        </w:tc>
        <w:tc>
          <w:tcPr>
            <w:tcW w:w="776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rsidRPr="00724BC6">
              <w:t>Модуль 9: Еда и</w:t>
            </w:r>
            <w:r>
              <w:t xml:space="preserve"> прохладительные напитки. </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w:t>
            </w:r>
            <w:r>
              <w:t>1</w:t>
            </w:r>
          </w:p>
        </w:tc>
      </w:tr>
      <w:tr w:rsidR="003E5415" w:rsidRPr="00724BC6" w:rsidTr="00D92F02">
        <w:trPr>
          <w:trHeight w:val="31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10</w:t>
            </w:r>
          </w:p>
        </w:tc>
        <w:tc>
          <w:tcPr>
            <w:tcW w:w="776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t>Модуль 10: Каникулы.</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t>12</w:t>
            </w:r>
          </w:p>
        </w:tc>
      </w:tr>
      <w:tr w:rsidR="003E5415" w:rsidRPr="00724BC6" w:rsidTr="00D92F02">
        <w:trPr>
          <w:trHeight w:val="37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p>
        </w:tc>
        <w:tc>
          <w:tcPr>
            <w:tcW w:w="776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rsidRPr="00724BC6">
              <w:t>Всего</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10</w:t>
            </w:r>
            <w:r>
              <w:t>2</w:t>
            </w:r>
          </w:p>
        </w:tc>
      </w:tr>
    </w:tbl>
    <w:p w:rsidR="003E5415" w:rsidRPr="00724BC6" w:rsidRDefault="003E5415" w:rsidP="003E5415">
      <w:pPr>
        <w:pStyle w:val="ab"/>
        <w:spacing w:after="0" w:line="240" w:lineRule="auto"/>
        <w:ind w:left="0"/>
        <w:rPr>
          <w:rFonts w:ascii="Times New Roman" w:hAnsi="Times New Roman"/>
          <w:b/>
          <w:sz w:val="24"/>
          <w:szCs w:val="24"/>
        </w:rPr>
      </w:pPr>
      <w:r w:rsidRPr="00724BC6">
        <w:rPr>
          <w:rFonts w:ascii="Times New Roman" w:hAnsi="Times New Roman"/>
          <w:b/>
          <w:sz w:val="24"/>
          <w:szCs w:val="24"/>
        </w:rPr>
        <w:t xml:space="preserve">                                                      7 класс</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Авторский коллектив: Ю. Е. Ваулина, Д.Дули, О.Е.Подоляко</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Учебник «Английский в фокусе»  (</w:t>
      </w:r>
      <w:r w:rsidRPr="00724BC6">
        <w:rPr>
          <w:rFonts w:ascii="Times New Roman" w:hAnsi="Times New Roman"/>
          <w:sz w:val="24"/>
          <w:szCs w:val="24"/>
          <w:lang w:val="en-US"/>
        </w:rPr>
        <w:t>Spotlight</w:t>
      </w:r>
      <w:r w:rsidRPr="00724BC6">
        <w:rPr>
          <w:rFonts w:ascii="Times New Roman" w:hAnsi="Times New Roman"/>
          <w:sz w:val="24"/>
          <w:szCs w:val="24"/>
        </w:rPr>
        <w:t>) 7 класс</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Издательство «Просвещение»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6948"/>
        <w:gridCol w:w="2398"/>
      </w:tblGrid>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 п</w:t>
            </w:r>
            <w:r w:rsidRPr="00724BC6">
              <w:rPr>
                <w:lang w:val="en-US"/>
              </w:rPr>
              <w:t>/</w:t>
            </w:r>
            <w:r w:rsidRPr="00724BC6">
              <w:t>п</w:t>
            </w:r>
          </w:p>
        </w:tc>
        <w:tc>
          <w:tcPr>
            <w:tcW w:w="694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Название модуля</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Кол-во часов</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w:t>
            </w:r>
          </w:p>
        </w:tc>
        <w:tc>
          <w:tcPr>
            <w:tcW w:w="694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r w:rsidRPr="00724BC6">
              <w:t xml:space="preserve">Модуль 1: Образ жизни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10</w:t>
            </w:r>
            <w:r w:rsidRPr="00724BC6">
              <w:t xml:space="preserve"> </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2</w:t>
            </w:r>
            <w:r w:rsidRPr="00724BC6">
              <w:rPr>
                <w:b/>
              </w:rPr>
              <w:t>.</w:t>
            </w:r>
          </w:p>
        </w:tc>
        <w:tc>
          <w:tcPr>
            <w:tcW w:w="694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2: Время рассказов.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9</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3.</w:t>
            </w:r>
          </w:p>
        </w:tc>
        <w:tc>
          <w:tcPr>
            <w:tcW w:w="694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b/>
              </w:rPr>
            </w:pPr>
            <w:r w:rsidRPr="00724BC6">
              <w:t xml:space="preserve">Модуль 3: Внешность и характер.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 xml:space="preserve">10 </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4.</w:t>
            </w:r>
          </w:p>
        </w:tc>
        <w:tc>
          <w:tcPr>
            <w:tcW w:w="694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4: Об этом говорят и пишут.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9</w:t>
            </w:r>
          </w:p>
        </w:tc>
      </w:tr>
      <w:tr w:rsidR="003E5415" w:rsidRPr="00724BC6" w:rsidTr="00D92F02">
        <w:trPr>
          <w:trHeight w:val="596"/>
        </w:trPr>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5.</w:t>
            </w:r>
          </w:p>
        </w:tc>
        <w:tc>
          <w:tcPr>
            <w:tcW w:w="694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5: Что ждёт нас в будущем.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10</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6.</w:t>
            </w:r>
          </w:p>
        </w:tc>
        <w:tc>
          <w:tcPr>
            <w:tcW w:w="694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6: Развлечения.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9</w:t>
            </w:r>
          </w:p>
        </w:tc>
      </w:tr>
      <w:tr w:rsidR="003E5415" w:rsidRPr="00724BC6" w:rsidTr="00D92F02">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7.</w:t>
            </w:r>
          </w:p>
        </w:tc>
        <w:tc>
          <w:tcPr>
            <w:tcW w:w="6948" w:type="dxa"/>
            <w:tcBorders>
              <w:top w:val="single" w:sz="4" w:space="0" w:color="000000"/>
              <w:left w:val="single" w:sz="4" w:space="0" w:color="auto"/>
              <w:bottom w:val="single" w:sz="4" w:space="0" w:color="000000"/>
              <w:right w:val="single" w:sz="4" w:space="0" w:color="auto"/>
            </w:tcBorders>
            <w:hideMark/>
          </w:tcPr>
          <w:p w:rsidR="003E5415" w:rsidRPr="00724BC6" w:rsidRDefault="003E5415" w:rsidP="00D92F02">
            <w:pPr>
              <w:rPr>
                <w:rFonts w:eastAsia="Times New Roman"/>
              </w:rPr>
            </w:pPr>
            <w:r w:rsidRPr="00724BC6">
              <w:t xml:space="preserve">Модуль 7: В центре внимания.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 xml:space="preserve">10 </w:t>
            </w:r>
          </w:p>
        </w:tc>
      </w:tr>
      <w:tr w:rsidR="003E5415" w:rsidRPr="00724BC6" w:rsidTr="00D92F02">
        <w:trPr>
          <w:trHeight w:val="360"/>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rPr>
                <w:rFonts w:eastAsia="Times New Roman"/>
              </w:rPr>
            </w:pPr>
            <w:r w:rsidRPr="00724BC6">
              <w:t>8.</w:t>
            </w:r>
          </w:p>
        </w:tc>
        <w:tc>
          <w:tcPr>
            <w:tcW w:w="694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rPr>
                <w:rFonts w:eastAsia="Times New Roman"/>
              </w:rPr>
            </w:pPr>
            <w:r w:rsidRPr="00724BC6">
              <w:t xml:space="preserve">Модуль 8: Проблемы экологии.  </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rPr>
                <w:rFonts w:eastAsia="Times New Roman"/>
              </w:rPr>
            </w:pPr>
            <w:r>
              <w:t>11</w:t>
            </w:r>
            <w:r w:rsidRPr="00724BC6">
              <w:t xml:space="preserve"> </w:t>
            </w:r>
          </w:p>
        </w:tc>
      </w:tr>
      <w:tr w:rsidR="003E5415" w:rsidRPr="00724BC6" w:rsidTr="00D92F02">
        <w:trPr>
          <w:trHeight w:val="22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lastRenderedPageBreak/>
              <w:t>9.</w:t>
            </w:r>
          </w:p>
        </w:tc>
        <w:tc>
          <w:tcPr>
            <w:tcW w:w="694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t xml:space="preserve">Модуль 9: Время покупок. </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10</w:t>
            </w:r>
          </w:p>
        </w:tc>
      </w:tr>
      <w:tr w:rsidR="003E5415" w:rsidRPr="00724BC6" w:rsidTr="00D92F02">
        <w:trPr>
          <w:trHeight w:val="31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10</w:t>
            </w:r>
          </w:p>
        </w:tc>
        <w:tc>
          <w:tcPr>
            <w:tcW w:w="694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rsidRPr="00724BC6">
              <w:t>Модуль 10: В здоровом теле – здоровый дух.(10ч.)</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w:t>
            </w:r>
            <w:r>
              <w:t>1</w:t>
            </w:r>
          </w:p>
        </w:tc>
      </w:tr>
      <w:tr w:rsidR="003E5415" w:rsidRPr="00724BC6" w:rsidTr="00D92F02">
        <w:trPr>
          <w:trHeight w:val="46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11</w:t>
            </w:r>
          </w:p>
        </w:tc>
        <w:tc>
          <w:tcPr>
            <w:tcW w:w="694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t>Повторение</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t>3</w:t>
            </w:r>
          </w:p>
        </w:tc>
      </w:tr>
      <w:tr w:rsidR="003E5415" w:rsidRPr="00724BC6" w:rsidTr="00D92F02">
        <w:trPr>
          <w:trHeight w:val="37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p>
        </w:tc>
        <w:tc>
          <w:tcPr>
            <w:tcW w:w="694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rsidRPr="00724BC6">
              <w:t>Всего</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10</w:t>
            </w:r>
            <w:r>
              <w:t>2</w:t>
            </w:r>
          </w:p>
        </w:tc>
      </w:tr>
    </w:tbl>
    <w:p w:rsidR="003E5415" w:rsidRDefault="003E5415" w:rsidP="003E5415">
      <w:pPr>
        <w:pStyle w:val="ab"/>
        <w:spacing w:after="0" w:line="240" w:lineRule="auto"/>
        <w:ind w:left="0"/>
        <w:rPr>
          <w:rFonts w:ascii="Times New Roman" w:hAnsi="Times New Roman"/>
          <w:b/>
          <w:sz w:val="24"/>
          <w:szCs w:val="24"/>
        </w:rPr>
      </w:pPr>
      <w:r w:rsidRPr="00724BC6">
        <w:rPr>
          <w:rFonts w:ascii="Times New Roman" w:hAnsi="Times New Roman"/>
          <w:b/>
          <w:sz w:val="24"/>
          <w:szCs w:val="24"/>
        </w:rPr>
        <w:t xml:space="preserve">                                                    8 класс</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Авторский коллектив: Ю. Е. Ваулина, Д.Дули, О.Е.Подоляко</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Учебник «Английский в фокусе»  (</w:t>
      </w:r>
      <w:r w:rsidRPr="00724BC6">
        <w:rPr>
          <w:rFonts w:ascii="Times New Roman" w:hAnsi="Times New Roman"/>
          <w:sz w:val="24"/>
          <w:szCs w:val="24"/>
          <w:lang w:val="en-US"/>
        </w:rPr>
        <w:t>Spotlight</w:t>
      </w:r>
      <w:r w:rsidRPr="00724BC6">
        <w:rPr>
          <w:rFonts w:ascii="Times New Roman" w:hAnsi="Times New Roman"/>
          <w:sz w:val="24"/>
          <w:szCs w:val="24"/>
        </w:rPr>
        <w:t>) 8 класс</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Издательство «Просвещение»</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7373"/>
        <w:gridCol w:w="2398"/>
      </w:tblGrid>
      <w:tr w:rsidR="003E5415" w:rsidRPr="00724BC6" w:rsidTr="00600F91">
        <w:trPr>
          <w:trHeight w:val="592"/>
        </w:trPr>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 п</w:t>
            </w:r>
            <w:r w:rsidRPr="00724BC6">
              <w:rPr>
                <w:lang w:val="en-US"/>
              </w:rPr>
              <w:t>/</w:t>
            </w:r>
            <w:r w:rsidRPr="00724BC6">
              <w:t>п</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Название модуля</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Кол-во часов</w:t>
            </w:r>
          </w:p>
        </w:tc>
      </w:tr>
      <w:tr w:rsidR="003E5415" w:rsidRPr="00724BC6" w:rsidTr="00600F91">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r w:rsidRPr="00724BC6">
              <w:t xml:space="preserve">Модуль 1: </w:t>
            </w:r>
            <w:r>
              <w:t>Общение</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13</w:t>
            </w:r>
            <w:r w:rsidRPr="00724BC6">
              <w:t xml:space="preserve"> </w:t>
            </w:r>
          </w:p>
        </w:tc>
      </w:tr>
      <w:tr w:rsidR="003E5415" w:rsidRPr="00724BC6" w:rsidTr="00600F91">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b/>
              </w:rPr>
            </w:pPr>
            <w:r w:rsidRPr="00724BC6">
              <w:t>2</w:t>
            </w:r>
            <w:r w:rsidRPr="00724BC6">
              <w:rPr>
                <w:b/>
              </w:rPr>
              <w:t>.</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t>Модуль 2:Продукты питания и  п</w:t>
            </w:r>
            <w:r w:rsidRPr="00724BC6">
              <w:t xml:space="preserve">окупки.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13</w:t>
            </w:r>
            <w:r w:rsidRPr="00724BC6">
              <w:t xml:space="preserve"> </w:t>
            </w:r>
          </w:p>
        </w:tc>
      </w:tr>
      <w:tr w:rsidR="003E5415" w:rsidRPr="00724BC6" w:rsidTr="00600F91">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3.</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b/>
              </w:rPr>
            </w:pPr>
            <w:r w:rsidRPr="00724BC6">
              <w:t xml:space="preserve">Модуль 3: </w:t>
            </w:r>
            <w:r>
              <w:t>Великие умы человечества</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t>12</w:t>
            </w:r>
            <w:r w:rsidRPr="00724BC6">
              <w:t xml:space="preserve"> </w:t>
            </w:r>
          </w:p>
        </w:tc>
      </w:tr>
      <w:tr w:rsidR="003E5415" w:rsidRPr="00724BC6" w:rsidTr="00600F91">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4.</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4: </w:t>
            </w:r>
            <w:r>
              <w:t>Будь самим собой</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w:t>
            </w:r>
            <w:r>
              <w:t>2</w:t>
            </w:r>
          </w:p>
        </w:tc>
      </w:tr>
      <w:tr w:rsidR="003E5415" w:rsidRPr="00724BC6" w:rsidTr="00600F91">
        <w:trPr>
          <w:trHeight w:val="596"/>
        </w:trPr>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5.</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 xml:space="preserve">Модуль 5: </w:t>
            </w:r>
            <w:r>
              <w:t>Глобальные проблемы человечества</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 xml:space="preserve">12 </w:t>
            </w:r>
          </w:p>
        </w:tc>
      </w:tr>
      <w:tr w:rsidR="003E5415" w:rsidRPr="00724BC6" w:rsidTr="00600F91">
        <w:trPr>
          <w:trHeight w:val="675"/>
        </w:trPr>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6.</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rPr>
                <w:rFonts w:eastAsia="Times New Roman"/>
              </w:rPr>
            </w:pPr>
            <w:r w:rsidRPr="00724BC6">
              <w:t>Модуль 6:   Культурный обмен</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 xml:space="preserve">12 </w:t>
            </w:r>
          </w:p>
        </w:tc>
      </w:tr>
      <w:tr w:rsidR="003E5415" w:rsidRPr="00724BC6" w:rsidTr="00600F91">
        <w:tc>
          <w:tcPr>
            <w:tcW w:w="815"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7.</w:t>
            </w:r>
          </w:p>
        </w:tc>
        <w:tc>
          <w:tcPr>
            <w:tcW w:w="7373" w:type="dxa"/>
            <w:tcBorders>
              <w:top w:val="single" w:sz="4" w:space="0" w:color="000000"/>
              <w:left w:val="single" w:sz="4" w:space="0" w:color="auto"/>
              <w:bottom w:val="single" w:sz="4" w:space="0" w:color="000000"/>
              <w:right w:val="single" w:sz="4" w:space="0" w:color="auto"/>
            </w:tcBorders>
            <w:hideMark/>
          </w:tcPr>
          <w:p w:rsidR="003E5415" w:rsidRPr="00724BC6" w:rsidRDefault="003E5415" w:rsidP="00D92F02">
            <w:pPr>
              <w:rPr>
                <w:rFonts w:eastAsia="Times New Roman"/>
              </w:rPr>
            </w:pPr>
            <w:r w:rsidRPr="00724BC6">
              <w:t xml:space="preserve">Модуль 7: Образование. </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D92F02">
            <w:pPr>
              <w:jc w:val="center"/>
              <w:rPr>
                <w:rFonts w:eastAsia="Times New Roman"/>
              </w:rPr>
            </w:pPr>
            <w:r w:rsidRPr="00724BC6">
              <w:t>1</w:t>
            </w:r>
            <w:r>
              <w:t>3</w:t>
            </w:r>
          </w:p>
        </w:tc>
      </w:tr>
      <w:tr w:rsidR="003E5415" w:rsidRPr="00724BC6" w:rsidTr="00600F91">
        <w:trPr>
          <w:trHeight w:val="360"/>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rPr>
                <w:rFonts w:eastAsia="Times New Roman"/>
              </w:rPr>
            </w:pPr>
            <w:r w:rsidRPr="00724BC6">
              <w:t>8.</w:t>
            </w:r>
          </w:p>
        </w:tc>
        <w:tc>
          <w:tcPr>
            <w:tcW w:w="7373"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rPr>
                <w:rFonts w:eastAsia="Times New Roman"/>
              </w:rPr>
            </w:pPr>
            <w:r w:rsidRPr="00724BC6">
              <w:t xml:space="preserve">Модуль 8: </w:t>
            </w:r>
            <w:r>
              <w:t>На досуге</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rPr>
                <w:rFonts w:eastAsia="Times New Roman"/>
              </w:rPr>
            </w:pPr>
            <w:r w:rsidRPr="00724BC6">
              <w:t>1</w:t>
            </w:r>
            <w:r>
              <w:t>5</w:t>
            </w:r>
          </w:p>
        </w:tc>
      </w:tr>
      <w:tr w:rsidR="003E5415" w:rsidRPr="00724BC6" w:rsidTr="00600F91">
        <w:trPr>
          <w:trHeight w:val="375"/>
        </w:trPr>
        <w:tc>
          <w:tcPr>
            <w:tcW w:w="815"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p>
        </w:tc>
        <w:tc>
          <w:tcPr>
            <w:tcW w:w="7373"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r w:rsidRPr="00724BC6">
              <w:t>Всего</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D92F02">
            <w:pPr>
              <w:jc w:val="center"/>
            </w:pPr>
            <w:r w:rsidRPr="00724BC6">
              <w:t>10</w:t>
            </w:r>
            <w:r>
              <w:t>2</w:t>
            </w:r>
          </w:p>
        </w:tc>
      </w:tr>
    </w:tbl>
    <w:p w:rsidR="003E5415" w:rsidRPr="00724BC6" w:rsidRDefault="003E5415" w:rsidP="003E5415">
      <w:pPr>
        <w:pStyle w:val="ab"/>
        <w:ind w:left="0"/>
        <w:rPr>
          <w:rFonts w:ascii="Times New Roman" w:hAnsi="Times New Roman"/>
          <w:b/>
          <w:sz w:val="24"/>
          <w:szCs w:val="24"/>
        </w:rPr>
      </w:pPr>
      <w:r w:rsidRPr="00724BC6">
        <w:rPr>
          <w:rFonts w:ascii="Times New Roman" w:hAnsi="Times New Roman"/>
          <w:b/>
          <w:sz w:val="24"/>
          <w:szCs w:val="24"/>
        </w:rPr>
        <w:t xml:space="preserve">                        </w:t>
      </w:r>
      <w:r>
        <w:rPr>
          <w:rFonts w:ascii="Times New Roman" w:hAnsi="Times New Roman"/>
          <w:b/>
          <w:sz w:val="24"/>
          <w:szCs w:val="24"/>
        </w:rPr>
        <w:t xml:space="preserve">                              9</w:t>
      </w:r>
      <w:r w:rsidRPr="00724BC6">
        <w:rPr>
          <w:rFonts w:ascii="Times New Roman" w:hAnsi="Times New Roman"/>
          <w:b/>
          <w:sz w:val="24"/>
          <w:szCs w:val="24"/>
        </w:rPr>
        <w:t xml:space="preserve"> класс</w:t>
      </w:r>
    </w:p>
    <w:p w:rsidR="003E5415" w:rsidRPr="00724BC6" w:rsidRDefault="003E5415" w:rsidP="003E5415">
      <w:pPr>
        <w:pStyle w:val="ab"/>
        <w:ind w:left="0"/>
        <w:rPr>
          <w:rFonts w:ascii="Times New Roman" w:hAnsi="Times New Roman"/>
          <w:sz w:val="24"/>
          <w:szCs w:val="24"/>
        </w:rPr>
      </w:pPr>
      <w:r w:rsidRPr="00724BC6">
        <w:rPr>
          <w:rFonts w:ascii="Times New Roman" w:hAnsi="Times New Roman"/>
          <w:sz w:val="24"/>
          <w:szCs w:val="24"/>
        </w:rPr>
        <w:t>Авторский коллектив: Ю. Е. Ваулина, Д.Дули, О.Е.Подоляко</w:t>
      </w:r>
    </w:p>
    <w:p w:rsidR="003E5415" w:rsidRPr="00724BC6" w:rsidRDefault="003E5415" w:rsidP="00600F91">
      <w:pPr>
        <w:pStyle w:val="ab"/>
        <w:ind w:left="426"/>
        <w:rPr>
          <w:rFonts w:ascii="Times New Roman" w:hAnsi="Times New Roman"/>
          <w:sz w:val="24"/>
          <w:szCs w:val="24"/>
        </w:rPr>
      </w:pPr>
      <w:r w:rsidRPr="00724BC6">
        <w:rPr>
          <w:rFonts w:ascii="Times New Roman" w:hAnsi="Times New Roman"/>
          <w:sz w:val="24"/>
          <w:szCs w:val="24"/>
        </w:rPr>
        <w:t>Учебник «Английский в фокусе»  (</w:t>
      </w:r>
      <w:r w:rsidRPr="00724BC6">
        <w:rPr>
          <w:rFonts w:ascii="Times New Roman" w:hAnsi="Times New Roman"/>
          <w:sz w:val="24"/>
          <w:szCs w:val="24"/>
          <w:lang w:val="en-US"/>
        </w:rPr>
        <w:t>Spotlight</w:t>
      </w:r>
      <w:r w:rsidRPr="00724BC6">
        <w:rPr>
          <w:rFonts w:ascii="Times New Roman" w:hAnsi="Times New Roman"/>
          <w:sz w:val="24"/>
          <w:szCs w:val="24"/>
        </w:rPr>
        <w:t xml:space="preserve">) </w:t>
      </w:r>
    </w:p>
    <w:p w:rsidR="003E5415" w:rsidRPr="00724BC6" w:rsidRDefault="003E5415" w:rsidP="00600F91">
      <w:pPr>
        <w:pStyle w:val="ab"/>
        <w:ind w:left="426"/>
        <w:rPr>
          <w:rFonts w:ascii="Times New Roman" w:hAnsi="Times New Roman"/>
          <w:sz w:val="24"/>
          <w:szCs w:val="24"/>
        </w:rPr>
      </w:pPr>
      <w:r w:rsidRPr="00724BC6">
        <w:rPr>
          <w:rFonts w:ascii="Times New Roman" w:hAnsi="Times New Roman"/>
          <w:sz w:val="24"/>
          <w:szCs w:val="24"/>
        </w:rPr>
        <w:t>Издательство «Просвещение»</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6"/>
        <w:gridCol w:w="7373"/>
        <w:gridCol w:w="2398"/>
      </w:tblGrid>
      <w:tr w:rsidR="003E5415" w:rsidRPr="00724BC6" w:rsidTr="00600F91">
        <w:trPr>
          <w:trHeight w:val="592"/>
        </w:trPr>
        <w:tc>
          <w:tcPr>
            <w:tcW w:w="966"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 п</w:t>
            </w:r>
            <w:r w:rsidRPr="00724BC6">
              <w:rPr>
                <w:lang w:val="en-US"/>
              </w:rPr>
              <w:t>/</w:t>
            </w:r>
            <w:r w:rsidRPr="00724BC6">
              <w:t>п</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right="-2111"/>
              <w:jc w:val="center"/>
              <w:rPr>
                <w:rFonts w:eastAsia="Times New Roman"/>
                <w:b/>
              </w:rPr>
            </w:pPr>
            <w:r w:rsidRPr="00724BC6">
              <w:t>Название модуля</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b/>
              </w:rPr>
            </w:pPr>
            <w:r w:rsidRPr="00724BC6">
              <w:t>Кол-во часов</w:t>
            </w:r>
          </w:p>
        </w:tc>
      </w:tr>
      <w:tr w:rsidR="003E5415" w:rsidRPr="00724BC6" w:rsidTr="00600F91">
        <w:tc>
          <w:tcPr>
            <w:tcW w:w="966"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1.</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pPr>
            <w:r w:rsidRPr="00724BC6">
              <w:t xml:space="preserve">Модуль 1: </w:t>
            </w:r>
            <w:r>
              <w:t>Праздники</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t>12</w:t>
            </w:r>
            <w:r w:rsidRPr="00724BC6">
              <w:t xml:space="preserve"> </w:t>
            </w:r>
          </w:p>
        </w:tc>
      </w:tr>
      <w:tr w:rsidR="003E5415" w:rsidRPr="00724BC6" w:rsidTr="00600F91">
        <w:tc>
          <w:tcPr>
            <w:tcW w:w="966"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b/>
              </w:rPr>
            </w:pPr>
            <w:r w:rsidRPr="00724BC6">
              <w:lastRenderedPageBreak/>
              <w:t>2</w:t>
            </w:r>
            <w:r w:rsidRPr="00724BC6">
              <w:rPr>
                <w:b/>
              </w:rPr>
              <w:t>.</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rPr>
                <w:rFonts w:eastAsia="Times New Roman"/>
              </w:rPr>
            </w:pPr>
            <w:r>
              <w:t>Модуль 2:</w:t>
            </w:r>
            <w:r w:rsidRPr="00724BC6">
              <w:t xml:space="preserve"> </w:t>
            </w:r>
            <w:r>
              <w:t>Жизнь/образ жизни и среда обитания</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t>13</w:t>
            </w:r>
            <w:r w:rsidRPr="00724BC6">
              <w:t xml:space="preserve"> </w:t>
            </w:r>
          </w:p>
        </w:tc>
      </w:tr>
      <w:tr w:rsidR="003E5415" w:rsidRPr="00724BC6" w:rsidTr="00600F91">
        <w:tc>
          <w:tcPr>
            <w:tcW w:w="966"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3.</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rPr>
                <w:rFonts w:eastAsia="Times New Roman"/>
                <w:b/>
              </w:rPr>
            </w:pPr>
            <w:r w:rsidRPr="00724BC6">
              <w:t>Модуль 3</w:t>
            </w:r>
            <w:r>
              <w:t xml:space="preserve"> Очевидное,  невероятное</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t>13</w:t>
            </w:r>
          </w:p>
        </w:tc>
      </w:tr>
      <w:tr w:rsidR="003E5415" w:rsidRPr="00724BC6" w:rsidTr="00600F91">
        <w:tc>
          <w:tcPr>
            <w:tcW w:w="966"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4.</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rPr>
                <w:rFonts w:eastAsia="Times New Roman"/>
              </w:rPr>
            </w:pPr>
            <w:r w:rsidRPr="00724BC6">
              <w:t xml:space="preserve">Модуль 4: </w:t>
            </w:r>
            <w:r>
              <w:t>Современные технологии</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1</w:t>
            </w:r>
            <w:r>
              <w:t>3</w:t>
            </w:r>
          </w:p>
        </w:tc>
      </w:tr>
      <w:tr w:rsidR="003E5415" w:rsidRPr="00724BC6" w:rsidTr="00600F91">
        <w:trPr>
          <w:trHeight w:val="596"/>
        </w:trPr>
        <w:tc>
          <w:tcPr>
            <w:tcW w:w="966"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5.</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rPr>
                <w:rFonts w:eastAsia="Times New Roman"/>
              </w:rPr>
            </w:pPr>
            <w:r w:rsidRPr="00724BC6">
              <w:t xml:space="preserve">Модуль 5: </w:t>
            </w:r>
            <w:r>
              <w:t>Литература и искусство</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 xml:space="preserve">12 </w:t>
            </w:r>
          </w:p>
        </w:tc>
      </w:tr>
      <w:tr w:rsidR="003E5415" w:rsidRPr="00724BC6" w:rsidTr="00600F91">
        <w:trPr>
          <w:trHeight w:val="675"/>
        </w:trPr>
        <w:tc>
          <w:tcPr>
            <w:tcW w:w="966"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6.</w:t>
            </w:r>
          </w:p>
        </w:tc>
        <w:tc>
          <w:tcPr>
            <w:tcW w:w="7373"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rPr>
                <w:rFonts w:eastAsia="Times New Roman"/>
              </w:rPr>
            </w:pPr>
            <w:r w:rsidRPr="00724BC6">
              <w:t xml:space="preserve">Модуль 6:  </w:t>
            </w:r>
            <w:r>
              <w:t>Город и горожане</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 xml:space="preserve">12 </w:t>
            </w:r>
          </w:p>
        </w:tc>
      </w:tr>
      <w:tr w:rsidR="003E5415" w:rsidRPr="00724BC6" w:rsidTr="00600F91">
        <w:tc>
          <w:tcPr>
            <w:tcW w:w="966"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7.</w:t>
            </w:r>
          </w:p>
        </w:tc>
        <w:tc>
          <w:tcPr>
            <w:tcW w:w="7373" w:type="dxa"/>
            <w:tcBorders>
              <w:top w:val="single" w:sz="4" w:space="0" w:color="000000"/>
              <w:left w:val="single" w:sz="4" w:space="0" w:color="auto"/>
              <w:bottom w:val="single" w:sz="4" w:space="0" w:color="000000"/>
              <w:right w:val="single" w:sz="4" w:space="0" w:color="auto"/>
            </w:tcBorders>
            <w:hideMark/>
          </w:tcPr>
          <w:p w:rsidR="003E5415" w:rsidRPr="00724BC6" w:rsidRDefault="003E5415" w:rsidP="00600F91">
            <w:pPr>
              <w:ind w:left="426"/>
              <w:rPr>
                <w:rFonts w:eastAsia="Times New Roman"/>
              </w:rPr>
            </w:pPr>
            <w:r w:rsidRPr="00724BC6">
              <w:t xml:space="preserve">Модуль 7: </w:t>
            </w:r>
            <w:r>
              <w:t>Проблемы личной безопасности</w:t>
            </w:r>
          </w:p>
        </w:tc>
        <w:tc>
          <w:tcPr>
            <w:tcW w:w="2398" w:type="dxa"/>
            <w:tcBorders>
              <w:top w:val="single" w:sz="4" w:space="0" w:color="000000"/>
              <w:left w:val="single" w:sz="4" w:space="0" w:color="000000"/>
              <w:bottom w:val="single" w:sz="4" w:space="0" w:color="000000"/>
              <w:right w:val="single" w:sz="4" w:space="0" w:color="000000"/>
            </w:tcBorders>
            <w:hideMark/>
          </w:tcPr>
          <w:p w:rsidR="003E5415" w:rsidRPr="00724BC6" w:rsidRDefault="003E5415" w:rsidP="00600F91">
            <w:pPr>
              <w:ind w:left="426"/>
              <w:jc w:val="center"/>
              <w:rPr>
                <w:rFonts w:eastAsia="Times New Roman"/>
              </w:rPr>
            </w:pPr>
            <w:r w:rsidRPr="00724BC6">
              <w:t>1</w:t>
            </w:r>
            <w:r>
              <w:t>3</w:t>
            </w:r>
          </w:p>
        </w:tc>
      </w:tr>
      <w:tr w:rsidR="003E5415" w:rsidRPr="00724BC6" w:rsidTr="00600F91">
        <w:trPr>
          <w:trHeight w:val="360"/>
        </w:trPr>
        <w:tc>
          <w:tcPr>
            <w:tcW w:w="966" w:type="dxa"/>
            <w:tcBorders>
              <w:top w:val="single" w:sz="4" w:space="0" w:color="auto"/>
              <w:left w:val="single" w:sz="4" w:space="0" w:color="auto"/>
              <w:bottom w:val="single" w:sz="4" w:space="0" w:color="auto"/>
              <w:right w:val="single" w:sz="4" w:space="0" w:color="auto"/>
            </w:tcBorders>
            <w:hideMark/>
          </w:tcPr>
          <w:p w:rsidR="003E5415" w:rsidRPr="00724BC6" w:rsidRDefault="003E5415" w:rsidP="00600F91">
            <w:pPr>
              <w:ind w:left="426"/>
              <w:jc w:val="center"/>
              <w:rPr>
                <w:rFonts w:eastAsia="Times New Roman"/>
              </w:rPr>
            </w:pPr>
            <w:r w:rsidRPr="00724BC6">
              <w:t>8.</w:t>
            </w:r>
          </w:p>
        </w:tc>
        <w:tc>
          <w:tcPr>
            <w:tcW w:w="7373" w:type="dxa"/>
            <w:tcBorders>
              <w:top w:val="single" w:sz="4" w:space="0" w:color="auto"/>
              <w:left w:val="single" w:sz="4" w:space="0" w:color="auto"/>
              <w:bottom w:val="single" w:sz="4" w:space="0" w:color="auto"/>
              <w:right w:val="single" w:sz="4" w:space="0" w:color="auto"/>
            </w:tcBorders>
            <w:hideMark/>
          </w:tcPr>
          <w:p w:rsidR="003E5415" w:rsidRPr="00724BC6" w:rsidRDefault="003E5415" w:rsidP="00600F91">
            <w:pPr>
              <w:ind w:left="426"/>
              <w:rPr>
                <w:rFonts w:eastAsia="Times New Roman"/>
              </w:rPr>
            </w:pPr>
            <w:r w:rsidRPr="00724BC6">
              <w:t xml:space="preserve">Модуль 8: </w:t>
            </w:r>
            <w:r>
              <w:t>Трудности</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600F91">
            <w:pPr>
              <w:ind w:left="426"/>
              <w:jc w:val="center"/>
              <w:rPr>
                <w:rFonts w:eastAsia="Times New Roman"/>
              </w:rPr>
            </w:pPr>
            <w:r w:rsidRPr="00724BC6">
              <w:t>1</w:t>
            </w:r>
            <w:r>
              <w:t>4</w:t>
            </w:r>
          </w:p>
        </w:tc>
      </w:tr>
      <w:tr w:rsidR="003E5415" w:rsidRPr="00724BC6" w:rsidTr="00600F91">
        <w:trPr>
          <w:trHeight w:val="375"/>
        </w:trPr>
        <w:tc>
          <w:tcPr>
            <w:tcW w:w="966" w:type="dxa"/>
            <w:tcBorders>
              <w:top w:val="single" w:sz="4" w:space="0" w:color="auto"/>
              <w:left w:val="single" w:sz="4" w:space="0" w:color="auto"/>
              <w:bottom w:val="single" w:sz="4" w:space="0" w:color="auto"/>
              <w:right w:val="single" w:sz="4" w:space="0" w:color="auto"/>
            </w:tcBorders>
            <w:hideMark/>
          </w:tcPr>
          <w:p w:rsidR="003E5415" w:rsidRPr="00724BC6" w:rsidRDefault="003E5415" w:rsidP="00600F91">
            <w:pPr>
              <w:ind w:left="426"/>
              <w:jc w:val="center"/>
            </w:pPr>
          </w:p>
        </w:tc>
        <w:tc>
          <w:tcPr>
            <w:tcW w:w="7373" w:type="dxa"/>
            <w:tcBorders>
              <w:top w:val="single" w:sz="4" w:space="0" w:color="auto"/>
              <w:left w:val="single" w:sz="4" w:space="0" w:color="auto"/>
              <w:bottom w:val="single" w:sz="4" w:space="0" w:color="auto"/>
              <w:right w:val="single" w:sz="4" w:space="0" w:color="auto"/>
            </w:tcBorders>
            <w:hideMark/>
          </w:tcPr>
          <w:p w:rsidR="003E5415" w:rsidRPr="00724BC6" w:rsidRDefault="003E5415" w:rsidP="00600F91">
            <w:pPr>
              <w:ind w:left="426"/>
            </w:pPr>
            <w:r w:rsidRPr="00724BC6">
              <w:t>Всего</w:t>
            </w:r>
          </w:p>
        </w:tc>
        <w:tc>
          <w:tcPr>
            <w:tcW w:w="2398" w:type="dxa"/>
            <w:tcBorders>
              <w:top w:val="single" w:sz="4" w:space="0" w:color="auto"/>
              <w:left w:val="single" w:sz="4" w:space="0" w:color="auto"/>
              <w:bottom w:val="single" w:sz="4" w:space="0" w:color="auto"/>
              <w:right w:val="single" w:sz="4" w:space="0" w:color="auto"/>
            </w:tcBorders>
            <w:hideMark/>
          </w:tcPr>
          <w:p w:rsidR="003E5415" w:rsidRPr="00724BC6" w:rsidRDefault="003E5415" w:rsidP="00600F91">
            <w:pPr>
              <w:ind w:left="426"/>
              <w:jc w:val="center"/>
            </w:pPr>
            <w:r w:rsidRPr="00724BC6">
              <w:t>10</w:t>
            </w:r>
            <w:r>
              <w:t>2</w:t>
            </w:r>
          </w:p>
        </w:tc>
      </w:tr>
    </w:tbl>
    <w:p w:rsidR="003E5415" w:rsidRPr="00724BC6" w:rsidRDefault="003E5415" w:rsidP="00600F91">
      <w:pPr>
        <w:ind w:left="426"/>
      </w:pPr>
    </w:p>
    <w:p w:rsidR="000C5D35" w:rsidRPr="000C5D35" w:rsidRDefault="000C5D35" w:rsidP="00600F91">
      <w:pPr>
        <w:spacing w:line="288" w:lineRule="auto"/>
        <w:ind w:left="426"/>
        <w:rPr>
          <w:b/>
          <w:sz w:val="28"/>
          <w:szCs w:val="28"/>
        </w:rPr>
      </w:pPr>
      <w:r w:rsidRPr="000C5D35">
        <w:rPr>
          <w:b/>
          <w:sz w:val="28"/>
          <w:szCs w:val="28"/>
        </w:rPr>
        <w:t xml:space="preserve">                               Рабочая программа учебного предмета  «Математика» </w:t>
      </w:r>
    </w:p>
    <w:p w:rsidR="000C5D35" w:rsidRPr="009C609B" w:rsidRDefault="000C5D35" w:rsidP="00600F91">
      <w:pPr>
        <w:tabs>
          <w:tab w:val="left" w:pos="2730"/>
        </w:tabs>
        <w:spacing w:line="288" w:lineRule="auto"/>
        <w:ind w:left="426"/>
        <w:rPr>
          <w:sz w:val="32"/>
          <w:szCs w:val="32"/>
        </w:rPr>
      </w:pPr>
      <w:r w:rsidRPr="009C609B">
        <w:rPr>
          <w:sz w:val="32"/>
          <w:szCs w:val="32"/>
        </w:rPr>
        <w:t xml:space="preserve">1. </w:t>
      </w:r>
      <w:r w:rsidRPr="009C609B">
        <w:rPr>
          <w:b/>
          <w:sz w:val="28"/>
        </w:rPr>
        <w:t>Планируемые предметные результаты освоения учебного предмета</w:t>
      </w:r>
    </w:p>
    <w:p w:rsidR="000C5D35" w:rsidRPr="000C5D35" w:rsidRDefault="000C5D35" w:rsidP="00600F91">
      <w:pPr>
        <w:pStyle w:val="17"/>
        <w:spacing w:after="0" w:line="240" w:lineRule="auto"/>
        <w:ind w:left="426"/>
        <w:jc w:val="both"/>
        <w:rPr>
          <w:rFonts w:ascii="Times New Roman" w:hAnsi="Times New Roman"/>
          <w:b/>
          <w:sz w:val="24"/>
          <w:szCs w:val="24"/>
        </w:rPr>
      </w:pPr>
      <w:r w:rsidRPr="000C5D35">
        <w:rPr>
          <w:rFonts w:ascii="Times New Roman" w:hAnsi="Times New Roman"/>
          <w:b/>
          <w:sz w:val="24"/>
          <w:szCs w:val="24"/>
        </w:rPr>
        <w:t>Планируемые личностные результаты освоения ООП</w:t>
      </w:r>
    </w:p>
    <w:p w:rsidR="000C5D35" w:rsidRPr="000C5D35" w:rsidRDefault="000C5D35" w:rsidP="00600F91">
      <w:pPr>
        <w:pStyle w:val="17"/>
        <w:spacing w:after="0" w:line="240" w:lineRule="auto"/>
        <w:ind w:left="426"/>
        <w:jc w:val="both"/>
        <w:rPr>
          <w:rFonts w:ascii="Times New Roman" w:hAnsi="Times New Roman"/>
          <w:i/>
          <w:sz w:val="24"/>
          <w:szCs w:val="24"/>
        </w:rPr>
      </w:pPr>
      <w:r w:rsidRPr="000C5D35">
        <w:rPr>
          <w:rFonts w:ascii="Times New Roman" w:hAnsi="Times New Roman"/>
          <w:i/>
          <w:sz w:val="24"/>
          <w:szCs w:val="24"/>
        </w:rPr>
        <w:t>Личностные результаты в сфере отношений обучающихся к себе, к своему здоровью, к познанию себя:</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неприятие вредных привычек: курения, употребления алкоголя, наркотиков. </w:t>
      </w:r>
    </w:p>
    <w:p w:rsidR="000C5D35" w:rsidRPr="000C5D35" w:rsidRDefault="000C5D35" w:rsidP="00600F91">
      <w:pPr>
        <w:pStyle w:val="17"/>
        <w:spacing w:after="0" w:line="240" w:lineRule="auto"/>
        <w:ind w:left="426"/>
        <w:jc w:val="both"/>
        <w:rPr>
          <w:rFonts w:ascii="Times New Roman" w:hAnsi="Times New Roman"/>
          <w:i/>
          <w:sz w:val="24"/>
          <w:szCs w:val="24"/>
        </w:rPr>
      </w:pPr>
      <w:r w:rsidRPr="000C5D35">
        <w:rPr>
          <w:rFonts w:ascii="Times New Roman" w:hAnsi="Times New Roman"/>
          <w:i/>
          <w:sz w:val="24"/>
          <w:szCs w:val="24"/>
        </w:rPr>
        <w:t xml:space="preserve">Личностные результаты в сфере отношений обучающихся к России как к Родине (Отечеству):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lastRenderedPageBreak/>
        <w:sym w:font="Symbol" w:char="00B7"/>
      </w:r>
      <w:r w:rsidRPr="000C5D35">
        <w:rPr>
          <w:rFonts w:ascii="Times New Roman" w:hAnsi="Times New Roman"/>
          <w:sz w:val="24"/>
          <w:szCs w:val="24"/>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воспитание уважения к культуре, языкам, традициям и обычаям народов, проживающих в Российской Федерации. Личностные результаты в сфере отношений обучающихся к закону, государству и к гражданскому обществу: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мировоззрение, соответствующее современному уровню развития науки и общественной</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t xml:space="preserve"> практики, основанное на диалоге культур, а также различных форм общественного сознания, осознание своего места в поликультурном мире;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i/>
          <w:sz w:val="24"/>
          <w:szCs w:val="24"/>
        </w:rPr>
        <w:t>Личностные результаты в сфере отношений обучающихся с окружающими людьми:</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принятие гуманистических ценностей, осознанное, уважительное и доброжелательное отношение к другому человеку, его мнению, мировоззрению;</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lastRenderedPageBreak/>
        <w:sym w:font="Symbol" w:char="00B7"/>
      </w:r>
      <w:r w:rsidRPr="000C5D35">
        <w:rPr>
          <w:rFonts w:ascii="Times New Roman" w:hAnsi="Times New Roman"/>
          <w:sz w:val="24"/>
          <w:szCs w:val="24"/>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i/>
          <w:sz w:val="24"/>
          <w:szCs w:val="24"/>
        </w:rPr>
        <w:t>Личностные результаты в сфере отношений обучающихся к окружающему миру, живой природе, художественной культуре:</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эстетическое отношения к миру, готовность к эстетическому обустройству собственного быта.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i/>
          <w:sz w:val="24"/>
          <w:szCs w:val="24"/>
        </w:rPr>
        <w:t>Личностные результаты в сфере отношений обучающихся к семье и родителям, в том числе подготовка к семейной жизни:</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ответственное отношение к созданию семьи на основе осознанного принятия ценностей семейной жизни;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положительный образ семьи, родительства (отцовства и материнства), интериоризация традиционных семейных ценностей. </w:t>
      </w:r>
    </w:p>
    <w:p w:rsidR="000C5D35" w:rsidRPr="000C5D35" w:rsidRDefault="000C5D35" w:rsidP="00600F91">
      <w:pPr>
        <w:pStyle w:val="17"/>
        <w:spacing w:after="0" w:line="240" w:lineRule="auto"/>
        <w:ind w:left="426"/>
        <w:jc w:val="both"/>
        <w:rPr>
          <w:rFonts w:ascii="Times New Roman" w:hAnsi="Times New Roman"/>
          <w:i/>
          <w:sz w:val="24"/>
          <w:szCs w:val="24"/>
        </w:rPr>
      </w:pPr>
      <w:r w:rsidRPr="000C5D35">
        <w:rPr>
          <w:rFonts w:ascii="Times New Roman" w:hAnsi="Times New Roman"/>
          <w:i/>
          <w:sz w:val="24"/>
          <w:szCs w:val="24"/>
        </w:rPr>
        <w:t xml:space="preserve">Личностные результаты в сфере отношения обучающихся к труду, в сфере социально-экономических отношений: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уважение ко всем формам собственности, готовность к защите своей собственности,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осознанный выбор будущей профессии как путь и способ реализации собственных жизненных планов;</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готовность к самообслуживанию, включая обучение и выполнение домашних обязанностей. </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i/>
          <w:sz w:val="24"/>
          <w:szCs w:val="24"/>
        </w:rPr>
        <w:t>Личностные результаты в сфере физического, психологического, социального и академического благополучия обучающихся:</w:t>
      </w:r>
    </w:p>
    <w:p w:rsidR="000C5D35" w:rsidRPr="000C5D35" w:rsidRDefault="000C5D35" w:rsidP="00600F91">
      <w:pPr>
        <w:pStyle w:val="17"/>
        <w:spacing w:after="0" w:line="240" w:lineRule="auto"/>
        <w:ind w:left="426"/>
        <w:jc w:val="both"/>
        <w:rPr>
          <w:rFonts w:ascii="Times New Roman" w:hAnsi="Times New Roman"/>
          <w:sz w:val="24"/>
          <w:szCs w:val="24"/>
        </w:rPr>
      </w:pPr>
      <w:r w:rsidRPr="000C5D35">
        <w:rPr>
          <w:rFonts w:ascii="Times New Roman" w:hAnsi="Times New Roman"/>
          <w:sz w:val="24"/>
          <w:szCs w:val="24"/>
        </w:rPr>
        <w:sym w:font="Symbol" w:char="00B7"/>
      </w:r>
      <w:r w:rsidRPr="000C5D35">
        <w:rPr>
          <w:rFonts w:ascii="Times New Roman" w:hAnsi="Times New Roman"/>
          <w:sz w:val="24"/>
          <w:szCs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0C5D35" w:rsidRPr="000C5D35" w:rsidRDefault="000C5D35" w:rsidP="00600F91">
      <w:pPr>
        <w:pStyle w:val="Style6"/>
        <w:widowControl/>
        <w:spacing w:line="240" w:lineRule="auto"/>
        <w:ind w:left="426" w:firstLine="600"/>
        <w:rPr>
          <w:rStyle w:val="FontStyle16"/>
          <w:sz w:val="24"/>
          <w:szCs w:val="24"/>
        </w:rPr>
      </w:pPr>
    </w:p>
    <w:p w:rsidR="000C5D35" w:rsidRPr="000C5D35" w:rsidRDefault="000C5D35" w:rsidP="00600F91">
      <w:pPr>
        <w:pStyle w:val="Style6"/>
        <w:widowControl/>
        <w:spacing w:line="240" w:lineRule="auto"/>
        <w:ind w:left="426" w:firstLine="600"/>
        <w:rPr>
          <w:rStyle w:val="FontStyle15"/>
          <w:b w:val="0"/>
          <w:i w:val="0"/>
          <w:sz w:val="24"/>
          <w:szCs w:val="24"/>
        </w:rPr>
      </w:pPr>
      <w:r w:rsidRPr="000C5D35">
        <w:rPr>
          <w:rStyle w:val="FontStyle16"/>
          <w:sz w:val="24"/>
          <w:szCs w:val="24"/>
        </w:rPr>
        <w:t>Метапредметным результатом</w:t>
      </w:r>
      <w:r w:rsidRPr="000C5D35">
        <w:rPr>
          <w:rStyle w:val="FontStyle16"/>
          <w:b w:val="0"/>
          <w:sz w:val="24"/>
          <w:szCs w:val="24"/>
        </w:rPr>
        <w:t xml:space="preserve"> </w:t>
      </w:r>
      <w:r w:rsidRPr="000C5D35">
        <w:rPr>
          <w:rStyle w:val="FontStyle15"/>
          <w:b w:val="0"/>
          <w:i w:val="0"/>
          <w:sz w:val="24"/>
          <w:szCs w:val="24"/>
        </w:rPr>
        <w:t>изучения курса явля</w:t>
      </w:r>
      <w:r w:rsidRPr="000C5D35">
        <w:rPr>
          <w:rStyle w:val="FontStyle15"/>
          <w:b w:val="0"/>
          <w:i w:val="0"/>
          <w:sz w:val="24"/>
          <w:szCs w:val="24"/>
        </w:rPr>
        <w:softHyphen/>
        <w:t>ется формирование универсальных учебных действий (УУД).</w:t>
      </w:r>
    </w:p>
    <w:p w:rsidR="000C5D35" w:rsidRPr="000C5D35" w:rsidRDefault="000C5D35" w:rsidP="00600F91">
      <w:pPr>
        <w:pStyle w:val="Style11"/>
        <w:widowControl/>
        <w:ind w:left="426" w:firstLine="600"/>
        <w:rPr>
          <w:rStyle w:val="FontStyle14"/>
          <w:sz w:val="24"/>
          <w:szCs w:val="24"/>
        </w:rPr>
      </w:pPr>
      <w:r w:rsidRPr="000C5D35">
        <w:rPr>
          <w:rStyle w:val="FontStyle14"/>
          <w:sz w:val="24"/>
          <w:szCs w:val="24"/>
        </w:rPr>
        <w:t>Регулятивные УУД:</w:t>
      </w:r>
    </w:p>
    <w:p w:rsidR="000C5D35" w:rsidRPr="000C5D35" w:rsidRDefault="000C5D35" w:rsidP="00796F86">
      <w:pPr>
        <w:pStyle w:val="Style2"/>
        <w:widowControl/>
        <w:numPr>
          <w:ilvl w:val="0"/>
          <w:numId w:val="9"/>
        </w:numPr>
        <w:tabs>
          <w:tab w:val="left" w:pos="605"/>
        </w:tabs>
        <w:spacing w:line="240" w:lineRule="auto"/>
        <w:ind w:left="426" w:firstLine="600"/>
        <w:jc w:val="both"/>
        <w:rPr>
          <w:rStyle w:val="FontStyle15"/>
          <w:b w:val="0"/>
          <w:i w:val="0"/>
          <w:sz w:val="24"/>
          <w:szCs w:val="24"/>
        </w:rPr>
      </w:pPr>
      <w:r w:rsidRPr="000C5D35">
        <w:rPr>
          <w:rStyle w:val="FontStyle15"/>
          <w:b w:val="0"/>
          <w:i w:val="0"/>
          <w:sz w:val="24"/>
          <w:szCs w:val="24"/>
        </w:rPr>
        <w:t>самостоятельно обнаруживать и формулировать учебную проблему, определять цель УД;</w:t>
      </w:r>
    </w:p>
    <w:p w:rsidR="000C5D35" w:rsidRPr="000C5D35" w:rsidRDefault="000C5D35" w:rsidP="00796F86">
      <w:pPr>
        <w:pStyle w:val="Style2"/>
        <w:widowControl/>
        <w:numPr>
          <w:ilvl w:val="0"/>
          <w:numId w:val="9"/>
        </w:numPr>
        <w:tabs>
          <w:tab w:val="left" w:pos="605"/>
        </w:tabs>
        <w:spacing w:line="240" w:lineRule="auto"/>
        <w:ind w:left="426" w:firstLine="600"/>
        <w:jc w:val="both"/>
        <w:rPr>
          <w:rStyle w:val="FontStyle15"/>
          <w:b w:val="0"/>
          <w:i w:val="0"/>
          <w:sz w:val="24"/>
          <w:szCs w:val="24"/>
        </w:rPr>
      </w:pPr>
      <w:r w:rsidRPr="000C5D35">
        <w:rPr>
          <w:rStyle w:val="FontStyle15"/>
          <w:b w:val="0"/>
          <w:i w:val="0"/>
          <w:sz w:val="24"/>
          <w:szCs w:val="24"/>
        </w:rPr>
        <w:t>выдвигать версии решения проблемы, осозна</w:t>
      </w:r>
      <w:r w:rsidRPr="000C5D35">
        <w:rPr>
          <w:rStyle w:val="FontStyle15"/>
          <w:b w:val="0"/>
          <w:i w:val="0"/>
          <w:sz w:val="24"/>
          <w:szCs w:val="24"/>
        </w:rPr>
        <w:softHyphen/>
        <w:t>вать (и интерпретировать в случае необходимо</w:t>
      </w:r>
      <w:r w:rsidRPr="000C5D35">
        <w:rPr>
          <w:rStyle w:val="FontStyle15"/>
          <w:b w:val="0"/>
          <w:i w:val="0"/>
          <w:sz w:val="24"/>
          <w:szCs w:val="24"/>
        </w:rPr>
        <w:softHyphen/>
        <w:t>сти) конечный результат, выбирать средства до</w:t>
      </w:r>
      <w:r w:rsidRPr="000C5D35">
        <w:rPr>
          <w:rStyle w:val="FontStyle15"/>
          <w:b w:val="0"/>
          <w:i w:val="0"/>
          <w:sz w:val="24"/>
          <w:szCs w:val="24"/>
        </w:rPr>
        <w:softHyphen/>
        <w:t>стижения цели из предложенных, а также искать их самостоятельно;</w:t>
      </w:r>
    </w:p>
    <w:p w:rsidR="000C5D35" w:rsidRPr="000C5D35" w:rsidRDefault="000C5D35" w:rsidP="00796F86">
      <w:pPr>
        <w:pStyle w:val="Style2"/>
        <w:widowControl/>
        <w:numPr>
          <w:ilvl w:val="0"/>
          <w:numId w:val="9"/>
        </w:numPr>
        <w:tabs>
          <w:tab w:val="left" w:pos="605"/>
        </w:tabs>
        <w:spacing w:line="240" w:lineRule="auto"/>
        <w:ind w:left="426" w:firstLine="600"/>
        <w:jc w:val="both"/>
        <w:rPr>
          <w:rStyle w:val="FontStyle15"/>
          <w:b w:val="0"/>
          <w:i w:val="0"/>
          <w:sz w:val="24"/>
          <w:szCs w:val="24"/>
        </w:rPr>
      </w:pPr>
      <w:r w:rsidRPr="000C5D35">
        <w:rPr>
          <w:rStyle w:val="FontStyle15"/>
          <w:b w:val="0"/>
          <w:i w:val="0"/>
          <w:sz w:val="24"/>
          <w:szCs w:val="24"/>
        </w:rPr>
        <w:t>составлять (индивидуально или в группе) план решения проблемы (выполнения проекта);</w:t>
      </w:r>
    </w:p>
    <w:p w:rsidR="000C5D35" w:rsidRPr="000C5D35" w:rsidRDefault="000C5D35" w:rsidP="00796F86">
      <w:pPr>
        <w:pStyle w:val="Style2"/>
        <w:widowControl/>
        <w:numPr>
          <w:ilvl w:val="0"/>
          <w:numId w:val="9"/>
        </w:numPr>
        <w:tabs>
          <w:tab w:val="left" w:pos="605"/>
        </w:tabs>
        <w:spacing w:line="240" w:lineRule="auto"/>
        <w:ind w:left="426" w:firstLine="600"/>
        <w:jc w:val="both"/>
        <w:rPr>
          <w:rStyle w:val="FontStyle15"/>
          <w:b w:val="0"/>
          <w:bCs w:val="0"/>
          <w:i w:val="0"/>
          <w:iCs w:val="0"/>
          <w:sz w:val="24"/>
          <w:szCs w:val="24"/>
        </w:rPr>
      </w:pPr>
      <w:r w:rsidRPr="000C5D35">
        <w:rPr>
          <w:rStyle w:val="FontStyle15"/>
          <w:b w:val="0"/>
          <w:i w:val="0"/>
          <w:sz w:val="24"/>
          <w:szCs w:val="24"/>
        </w:rPr>
        <w:lastRenderedPageBreak/>
        <w:t>работая по плану, сверять свои действия с целью и при необходимости исправлять ошибки само</w:t>
      </w:r>
      <w:r w:rsidRPr="000C5D35">
        <w:rPr>
          <w:rStyle w:val="FontStyle15"/>
          <w:b w:val="0"/>
          <w:i w:val="0"/>
          <w:sz w:val="24"/>
          <w:szCs w:val="24"/>
        </w:rPr>
        <w:softHyphen/>
        <w:t>стоятельно (в том числе и корректировать план);</w:t>
      </w:r>
    </w:p>
    <w:p w:rsidR="000C5D35" w:rsidRPr="000C5D35" w:rsidRDefault="000C5D35" w:rsidP="00796F86">
      <w:pPr>
        <w:pStyle w:val="Style2"/>
        <w:widowControl/>
        <w:numPr>
          <w:ilvl w:val="0"/>
          <w:numId w:val="9"/>
        </w:numPr>
        <w:tabs>
          <w:tab w:val="left" w:pos="605"/>
        </w:tabs>
        <w:spacing w:line="240" w:lineRule="auto"/>
        <w:ind w:left="426" w:firstLine="600"/>
        <w:jc w:val="both"/>
        <w:rPr>
          <w:rStyle w:val="FontStyle12"/>
          <w:sz w:val="24"/>
          <w:szCs w:val="24"/>
        </w:rPr>
      </w:pPr>
      <w:r w:rsidRPr="000C5D35">
        <w:rPr>
          <w:rStyle w:val="FontStyle12"/>
          <w:sz w:val="24"/>
          <w:szCs w:val="24"/>
        </w:rPr>
        <w:t>в диалоге с учителем совершенствовать само</w:t>
      </w:r>
      <w:r w:rsidRPr="000C5D35">
        <w:rPr>
          <w:rStyle w:val="FontStyle12"/>
          <w:sz w:val="24"/>
          <w:szCs w:val="24"/>
        </w:rPr>
        <w:softHyphen/>
        <w:t>стоятельно выбранные критерии оценки.</w:t>
      </w:r>
    </w:p>
    <w:p w:rsidR="000C5D35" w:rsidRPr="000C5D35" w:rsidRDefault="000C5D35" w:rsidP="00600F91">
      <w:pPr>
        <w:pStyle w:val="Style6"/>
        <w:widowControl/>
        <w:spacing w:line="240" w:lineRule="auto"/>
        <w:ind w:left="426" w:firstLine="600"/>
        <w:jc w:val="left"/>
        <w:rPr>
          <w:rStyle w:val="FontStyle11"/>
          <w:i/>
          <w:sz w:val="24"/>
          <w:szCs w:val="24"/>
        </w:rPr>
      </w:pPr>
      <w:r w:rsidRPr="000C5D35">
        <w:rPr>
          <w:rStyle w:val="FontStyle11"/>
          <w:i/>
          <w:sz w:val="24"/>
          <w:szCs w:val="24"/>
        </w:rPr>
        <w:t>Познавательные УУД:</w:t>
      </w:r>
    </w:p>
    <w:p w:rsidR="000C5D35" w:rsidRPr="000C5D35" w:rsidRDefault="000C5D35" w:rsidP="00796F86">
      <w:pPr>
        <w:pStyle w:val="Style5"/>
        <w:widowControl/>
        <w:numPr>
          <w:ilvl w:val="0"/>
          <w:numId w:val="8"/>
        </w:numPr>
        <w:tabs>
          <w:tab w:val="left" w:pos="581"/>
        </w:tabs>
        <w:spacing w:line="240" w:lineRule="auto"/>
        <w:ind w:left="426" w:firstLine="600"/>
        <w:jc w:val="both"/>
        <w:rPr>
          <w:rStyle w:val="FontStyle12"/>
          <w:sz w:val="24"/>
          <w:szCs w:val="24"/>
        </w:rPr>
      </w:pPr>
      <w:r w:rsidRPr="000C5D35">
        <w:rPr>
          <w:rStyle w:val="FontStyle12"/>
          <w:sz w:val="24"/>
          <w:szCs w:val="24"/>
        </w:rPr>
        <w:t>проводить наблюдение и эксперимент под руко</w:t>
      </w:r>
      <w:r w:rsidRPr="000C5D35">
        <w:rPr>
          <w:rStyle w:val="FontStyle12"/>
          <w:sz w:val="24"/>
          <w:szCs w:val="24"/>
        </w:rPr>
        <w:softHyphen/>
        <w:t>водством учителя;</w:t>
      </w:r>
    </w:p>
    <w:p w:rsidR="000C5D35" w:rsidRPr="000C5D35" w:rsidRDefault="000C5D35" w:rsidP="00796F86">
      <w:pPr>
        <w:pStyle w:val="Style5"/>
        <w:widowControl/>
        <w:numPr>
          <w:ilvl w:val="0"/>
          <w:numId w:val="8"/>
        </w:numPr>
        <w:tabs>
          <w:tab w:val="left" w:pos="581"/>
        </w:tabs>
        <w:spacing w:line="240" w:lineRule="auto"/>
        <w:ind w:left="426" w:firstLine="600"/>
        <w:jc w:val="both"/>
        <w:rPr>
          <w:rStyle w:val="FontStyle12"/>
          <w:sz w:val="24"/>
          <w:szCs w:val="24"/>
        </w:rPr>
      </w:pPr>
      <w:r w:rsidRPr="000C5D35">
        <w:rPr>
          <w:rStyle w:val="FontStyle12"/>
          <w:sz w:val="24"/>
          <w:szCs w:val="24"/>
        </w:rPr>
        <w:t>осуществлять расширенный поиск информации с использованием ресурсов библиотек и Интер</w:t>
      </w:r>
      <w:r w:rsidRPr="000C5D35">
        <w:rPr>
          <w:rStyle w:val="FontStyle12"/>
          <w:sz w:val="24"/>
          <w:szCs w:val="24"/>
        </w:rPr>
        <w:softHyphen/>
        <w:t>нета;</w:t>
      </w:r>
    </w:p>
    <w:p w:rsidR="000C5D35" w:rsidRPr="000C5D35" w:rsidRDefault="000C5D35" w:rsidP="00796F86">
      <w:pPr>
        <w:pStyle w:val="Style5"/>
        <w:widowControl/>
        <w:numPr>
          <w:ilvl w:val="0"/>
          <w:numId w:val="8"/>
        </w:numPr>
        <w:tabs>
          <w:tab w:val="left" w:pos="581"/>
        </w:tabs>
        <w:spacing w:line="240" w:lineRule="auto"/>
        <w:ind w:left="426" w:firstLine="600"/>
        <w:jc w:val="both"/>
        <w:rPr>
          <w:rStyle w:val="FontStyle12"/>
          <w:sz w:val="24"/>
          <w:szCs w:val="24"/>
        </w:rPr>
      </w:pPr>
      <w:r w:rsidRPr="000C5D35">
        <w:rPr>
          <w:rStyle w:val="FontStyle12"/>
          <w:sz w:val="24"/>
          <w:szCs w:val="24"/>
        </w:rPr>
        <w:t>осуществлять выбор наиболее эффективных спо</w:t>
      </w:r>
      <w:r w:rsidRPr="000C5D35">
        <w:rPr>
          <w:rStyle w:val="FontStyle12"/>
          <w:sz w:val="24"/>
          <w:szCs w:val="24"/>
        </w:rPr>
        <w:softHyphen/>
        <w:t>собов решения задач в зависимости от конкрет</w:t>
      </w:r>
      <w:r w:rsidRPr="000C5D35">
        <w:rPr>
          <w:rStyle w:val="FontStyle12"/>
          <w:sz w:val="24"/>
          <w:szCs w:val="24"/>
        </w:rPr>
        <w:softHyphen/>
        <w:t>ных условий;</w:t>
      </w:r>
    </w:p>
    <w:p w:rsidR="000C5D35" w:rsidRPr="000C5D35" w:rsidRDefault="000C5D35" w:rsidP="00796F86">
      <w:pPr>
        <w:pStyle w:val="Style5"/>
        <w:widowControl/>
        <w:numPr>
          <w:ilvl w:val="0"/>
          <w:numId w:val="8"/>
        </w:numPr>
        <w:tabs>
          <w:tab w:val="left" w:pos="581"/>
        </w:tabs>
        <w:spacing w:line="240" w:lineRule="auto"/>
        <w:ind w:left="426" w:firstLine="600"/>
        <w:jc w:val="both"/>
        <w:rPr>
          <w:rStyle w:val="FontStyle12"/>
          <w:sz w:val="24"/>
          <w:szCs w:val="24"/>
        </w:rPr>
      </w:pPr>
      <w:r w:rsidRPr="000C5D35">
        <w:rPr>
          <w:rStyle w:val="FontStyle12"/>
          <w:sz w:val="24"/>
          <w:szCs w:val="24"/>
        </w:rPr>
        <w:t>анализировать, сравнивать, классифицировать и обобщать факты и явления;</w:t>
      </w:r>
    </w:p>
    <w:p w:rsidR="000C5D35" w:rsidRPr="000C5D35" w:rsidRDefault="000C5D35" w:rsidP="00600F91">
      <w:pPr>
        <w:pStyle w:val="Style7"/>
        <w:widowControl/>
        <w:tabs>
          <w:tab w:val="left" w:pos="571"/>
        </w:tabs>
        <w:ind w:left="426" w:right="1152" w:firstLine="600"/>
        <w:rPr>
          <w:rStyle w:val="FontStyle12"/>
          <w:sz w:val="24"/>
          <w:szCs w:val="24"/>
        </w:rPr>
      </w:pPr>
      <w:r w:rsidRPr="000C5D35">
        <w:rPr>
          <w:rStyle w:val="FontStyle12"/>
          <w:sz w:val="24"/>
          <w:szCs w:val="24"/>
        </w:rPr>
        <w:t>•</w:t>
      </w:r>
      <w:r w:rsidRPr="000C5D35">
        <w:rPr>
          <w:rStyle w:val="FontStyle12"/>
          <w:sz w:val="24"/>
          <w:szCs w:val="24"/>
        </w:rPr>
        <w:tab/>
        <w:t xml:space="preserve">давать определения понятиям. </w:t>
      </w:r>
    </w:p>
    <w:p w:rsidR="000C5D35" w:rsidRPr="000C5D35" w:rsidRDefault="000C5D35" w:rsidP="00600F91">
      <w:pPr>
        <w:pStyle w:val="Style7"/>
        <w:widowControl/>
        <w:tabs>
          <w:tab w:val="left" w:pos="571"/>
        </w:tabs>
        <w:ind w:left="426" w:right="1152" w:firstLine="600"/>
        <w:rPr>
          <w:rStyle w:val="FontStyle11"/>
          <w:i/>
          <w:sz w:val="24"/>
          <w:szCs w:val="24"/>
        </w:rPr>
      </w:pPr>
      <w:r w:rsidRPr="000C5D35">
        <w:rPr>
          <w:rStyle w:val="FontStyle11"/>
          <w:i/>
          <w:sz w:val="24"/>
          <w:szCs w:val="24"/>
        </w:rPr>
        <w:t>Коммуникативные УУД:</w:t>
      </w:r>
    </w:p>
    <w:p w:rsidR="000C5D35" w:rsidRPr="000C5D35" w:rsidRDefault="000C5D35" w:rsidP="00796F86">
      <w:pPr>
        <w:pStyle w:val="Style5"/>
        <w:widowControl/>
        <w:numPr>
          <w:ilvl w:val="0"/>
          <w:numId w:val="1"/>
        </w:numPr>
        <w:tabs>
          <w:tab w:val="left" w:pos="566"/>
        </w:tabs>
        <w:spacing w:line="240" w:lineRule="auto"/>
        <w:ind w:left="426" w:firstLine="600"/>
        <w:jc w:val="both"/>
        <w:rPr>
          <w:rStyle w:val="FontStyle12"/>
          <w:sz w:val="24"/>
          <w:szCs w:val="24"/>
        </w:rPr>
      </w:pPr>
      <w:r w:rsidRPr="000C5D35">
        <w:rPr>
          <w:rStyle w:val="FontStyle12"/>
          <w:sz w:val="24"/>
          <w:szCs w:val="24"/>
        </w:rPr>
        <w:t>самостоятельно организовывать учебное взаи</w:t>
      </w:r>
      <w:r w:rsidRPr="000C5D35">
        <w:rPr>
          <w:rStyle w:val="FontStyle12"/>
          <w:sz w:val="24"/>
          <w:szCs w:val="24"/>
        </w:rPr>
        <w:softHyphen/>
        <w:t>модействие в группе (определять общие цели, договариваться друг с другом и т. д.);</w:t>
      </w:r>
    </w:p>
    <w:p w:rsidR="000C5D35" w:rsidRPr="000C5D35" w:rsidRDefault="000C5D35" w:rsidP="00796F86">
      <w:pPr>
        <w:pStyle w:val="Style5"/>
        <w:widowControl/>
        <w:numPr>
          <w:ilvl w:val="0"/>
          <w:numId w:val="1"/>
        </w:numPr>
        <w:tabs>
          <w:tab w:val="left" w:pos="566"/>
        </w:tabs>
        <w:spacing w:line="240" w:lineRule="auto"/>
        <w:ind w:left="426" w:firstLine="600"/>
        <w:jc w:val="both"/>
        <w:rPr>
          <w:rStyle w:val="FontStyle12"/>
          <w:sz w:val="24"/>
          <w:szCs w:val="24"/>
        </w:rPr>
      </w:pPr>
      <w:r w:rsidRPr="000C5D35">
        <w:rPr>
          <w:rStyle w:val="FontStyle12"/>
          <w:sz w:val="24"/>
          <w:szCs w:val="24"/>
        </w:rPr>
        <w:t>в дискуссии уметь выдвинуть аргументы и контр</w:t>
      </w:r>
      <w:r w:rsidRPr="000C5D35">
        <w:rPr>
          <w:rStyle w:val="FontStyle12"/>
          <w:sz w:val="24"/>
          <w:szCs w:val="24"/>
        </w:rPr>
        <w:softHyphen/>
        <w:t>аргументы;</w:t>
      </w:r>
    </w:p>
    <w:p w:rsidR="000C5D35" w:rsidRPr="000C5D35" w:rsidRDefault="000C5D35" w:rsidP="00796F86">
      <w:pPr>
        <w:pStyle w:val="Style5"/>
        <w:widowControl/>
        <w:numPr>
          <w:ilvl w:val="0"/>
          <w:numId w:val="1"/>
        </w:numPr>
        <w:tabs>
          <w:tab w:val="left" w:pos="566"/>
        </w:tabs>
        <w:spacing w:line="240" w:lineRule="auto"/>
        <w:ind w:left="426" w:firstLine="600"/>
        <w:jc w:val="both"/>
        <w:rPr>
          <w:rStyle w:val="FontStyle12"/>
          <w:sz w:val="24"/>
          <w:szCs w:val="24"/>
        </w:rPr>
      </w:pPr>
      <w:r w:rsidRPr="000C5D35">
        <w:rPr>
          <w:rStyle w:val="FontStyle12"/>
          <w:sz w:val="24"/>
          <w:szCs w:val="24"/>
        </w:rPr>
        <w:t>учиться критично относиться к своему мнению, с достоинством признавать ошибочность своего мнения и корректировать его;</w:t>
      </w:r>
    </w:p>
    <w:p w:rsidR="000C5D35" w:rsidRPr="000C5D35" w:rsidRDefault="000C5D35" w:rsidP="00796F86">
      <w:pPr>
        <w:pStyle w:val="Style5"/>
        <w:widowControl/>
        <w:numPr>
          <w:ilvl w:val="0"/>
          <w:numId w:val="1"/>
        </w:numPr>
        <w:tabs>
          <w:tab w:val="left" w:pos="566"/>
        </w:tabs>
        <w:spacing w:line="240" w:lineRule="auto"/>
        <w:ind w:left="426" w:firstLine="600"/>
        <w:jc w:val="both"/>
        <w:rPr>
          <w:rStyle w:val="FontStyle12"/>
          <w:sz w:val="24"/>
          <w:szCs w:val="24"/>
        </w:rPr>
      </w:pPr>
      <w:r w:rsidRPr="000C5D35">
        <w:rPr>
          <w:rStyle w:val="FontStyle12"/>
          <w:sz w:val="24"/>
          <w:szCs w:val="24"/>
        </w:rPr>
        <w:t>понимая позицию другого, различать в его речи: мнение (точку зрения), доказательство (аргумен</w:t>
      </w:r>
      <w:r w:rsidRPr="000C5D35">
        <w:rPr>
          <w:rStyle w:val="FontStyle12"/>
          <w:sz w:val="24"/>
          <w:szCs w:val="24"/>
        </w:rPr>
        <w:softHyphen/>
        <w:t>ты), факты (гипотезы, аксиомы, теории).</w:t>
      </w:r>
    </w:p>
    <w:p w:rsidR="000C5D35" w:rsidRPr="000C5D35" w:rsidRDefault="000C5D35" w:rsidP="00600F91">
      <w:pPr>
        <w:ind w:left="426"/>
        <w:rPr>
          <w:b/>
          <w:bCs/>
          <w:color w:val="000000"/>
          <w:shd w:val="clear" w:color="auto" w:fill="FFFFFF"/>
        </w:rPr>
      </w:pPr>
    </w:p>
    <w:p w:rsidR="000C5D35" w:rsidRPr="000C5D35" w:rsidRDefault="000C5D35" w:rsidP="00600F91">
      <w:pPr>
        <w:ind w:left="426"/>
      </w:pPr>
      <w:r w:rsidRPr="000C5D35">
        <w:rPr>
          <w:b/>
          <w:bCs/>
          <w:color w:val="000000"/>
          <w:shd w:val="clear" w:color="auto" w:fill="FFFFFF"/>
        </w:rPr>
        <w:t>Делимость чисел</w:t>
      </w:r>
      <w:r w:rsidRPr="000C5D35">
        <w:rPr>
          <w:rStyle w:val="apple-converted-space"/>
          <w:b/>
          <w:bCs/>
          <w:color w:val="000000"/>
          <w:shd w:val="clear" w:color="auto" w:fill="FFFFFF"/>
        </w:rPr>
        <w:t> </w:t>
      </w:r>
    </w:p>
    <w:p w:rsidR="000C5D35" w:rsidRPr="000C5D35" w:rsidRDefault="000C5D35" w:rsidP="00600F91">
      <w:pPr>
        <w:pStyle w:val="a6"/>
        <w:spacing w:before="0" w:beforeAutospacing="0" w:after="0" w:afterAutospacing="0"/>
        <w:ind w:left="426"/>
        <w:rPr>
          <w:color w:val="000000"/>
        </w:rPr>
      </w:pPr>
      <w:r w:rsidRPr="000C5D35">
        <w:rPr>
          <w:i/>
          <w:iCs/>
          <w:color w:val="000000"/>
        </w:rPr>
        <w:t>В ходе изучения темы выпускник научится</w:t>
      </w:r>
    </w:p>
    <w:p w:rsidR="000C5D35" w:rsidRPr="000C5D35" w:rsidRDefault="000C5D35" w:rsidP="00796F86">
      <w:pPr>
        <w:pStyle w:val="a6"/>
        <w:numPr>
          <w:ilvl w:val="0"/>
          <w:numId w:val="10"/>
        </w:numPr>
        <w:spacing w:before="0" w:beforeAutospacing="0" w:after="0" w:afterAutospacing="0"/>
        <w:ind w:left="426"/>
        <w:rPr>
          <w:color w:val="000000"/>
        </w:rPr>
      </w:pPr>
      <w:r w:rsidRPr="000C5D35">
        <w:rPr>
          <w:color w:val="000000"/>
        </w:rPr>
        <w:t>находить делители и кратные чисел;</w:t>
      </w:r>
    </w:p>
    <w:p w:rsidR="000C5D35" w:rsidRPr="000C5D35" w:rsidRDefault="000C5D35" w:rsidP="00796F86">
      <w:pPr>
        <w:pStyle w:val="a6"/>
        <w:numPr>
          <w:ilvl w:val="0"/>
          <w:numId w:val="11"/>
        </w:numPr>
        <w:spacing w:before="0" w:beforeAutospacing="0" w:after="0" w:afterAutospacing="0"/>
        <w:ind w:left="426"/>
        <w:rPr>
          <w:color w:val="000000"/>
        </w:rPr>
      </w:pPr>
      <w:r w:rsidRPr="000C5D35">
        <w:rPr>
          <w:color w:val="000000"/>
        </w:rPr>
        <w:t>определять, делится число на 10, на 5, на 2, на 9, на 3;</w:t>
      </w:r>
    </w:p>
    <w:p w:rsidR="000C5D35" w:rsidRPr="000C5D35" w:rsidRDefault="000C5D35" w:rsidP="00796F86">
      <w:pPr>
        <w:pStyle w:val="a6"/>
        <w:numPr>
          <w:ilvl w:val="0"/>
          <w:numId w:val="12"/>
        </w:numPr>
        <w:spacing w:before="0" w:beforeAutospacing="0" w:after="0" w:afterAutospacing="0"/>
        <w:ind w:left="426"/>
        <w:rPr>
          <w:color w:val="000000"/>
        </w:rPr>
      </w:pPr>
      <w:r w:rsidRPr="000C5D35">
        <w:rPr>
          <w:color w:val="000000"/>
        </w:rPr>
        <w:t>использовать таблицу простых чисел;</w:t>
      </w:r>
    </w:p>
    <w:p w:rsidR="000C5D35" w:rsidRPr="000C5D35" w:rsidRDefault="000C5D35" w:rsidP="00796F86">
      <w:pPr>
        <w:pStyle w:val="a6"/>
        <w:numPr>
          <w:ilvl w:val="0"/>
          <w:numId w:val="12"/>
        </w:numPr>
        <w:spacing w:before="0" w:beforeAutospacing="0" w:after="0" w:afterAutospacing="0"/>
        <w:ind w:left="426"/>
        <w:rPr>
          <w:color w:val="000000"/>
        </w:rPr>
      </w:pPr>
      <w:r w:rsidRPr="000C5D35">
        <w:rPr>
          <w:color w:val="000000"/>
        </w:rPr>
        <w:t>определять, является число чётным или нечётным;</w:t>
      </w:r>
    </w:p>
    <w:p w:rsidR="000C5D35" w:rsidRPr="000C5D35" w:rsidRDefault="000C5D35" w:rsidP="00796F86">
      <w:pPr>
        <w:pStyle w:val="a6"/>
        <w:numPr>
          <w:ilvl w:val="0"/>
          <w:numId w:val="12"/>
        </w:numPr>
        <w:spacing w:before="0" w:beforeAutospacing="0" w:after="0" w:afterAutospacing="0"/>
        <w:ind w:left="426"/>
        <w:rPr>
          <w:color w:val="000000"/>
        </w:rPr>
      </w:pPr>
      <w:r w:rsidRPr="000C5D35">
        <w:rPr>
          <w:color w:val="000000"/>
        </w:rPr>
        <w:t>определять, является число простым или составным;</w:t>
      </w:r>
    </w:p>
    <w:p w:rsidR="000C5D35" w:rsidRPr="000C5D35" w:rsidRDefault="000C5D35" w:rsidP="00796F86">
      <w:pPr>
        <w:pStyle w:val="a6"/>
        <w:numPr>
          <w:ilvl w:val="0"/>
          <w:numId w:val="12"/>
        </w:numPr>
        <w:spacing w:before="0" w:beforeAutospacing="0" w:after="0" w:afterAutospacing="0"/>
        <w:ind w:left="426"/>
        <w:rPr>
          <w:color w:val="000000"/>
        </w:rPr>
      </w:pPr>
      <w:r w:rsidRPr="000C5D35">
        <w:rPr>
          <w:color w:val="000000"/>
        </w:rPr>
        <w:t>доказывать являются числа взаимно простыми;</w:t>
      </w:r>
    </w:p>
    <w:p w:rsidR="000C5D35" w:rsidRPr="000C5D35" w:rsidRDefault="000C5D35" w:rsidP="00796F86">
      <w:pPr>
        <w:pStyle w:val="a6"/>
        <w:numPr>
          <w:ilvl w:val="0"/>
          <w:numId w:val="12"/>
        </w:numPr>
        <w:spacing w:before="0" w:beforeAutospacing="0" w:after="0" w:afterAutospacing="0"/>
        <w:ind w:left="426"/>
        <w:rPr>
          <w:color w:val="000000"/>
        </w:rPr>
      </w:pPr>
      <w:r w:rsidRPr="000C5D35">
        <w:rPr>
          <w:color w:val="000000"/>
        </w:rPr>
        <w:t>раскладывать число на простые множители;</w:t>
      </w:r>
    </w:p>
    <w:p w:rsidR="000C5D35" w:rsidRPr="000C5D35" w:rsidRDefault="000C5D35" w:rsidP="00796F86">
      <w:pPr>
        <w:pStyle w:val="a6"/>
        <w:numPr>
          <w:ilvl w:val="0"/>
          <w:numId w:val="12"/>
        </w:numPr>
        <w:spacing w:before="0" w:beforeAutospacing="0" w:after="0" w:afterAutospacing="0"/>
        <w:ind w:left="426"/>
        <w:rPr>
          <w:color w:val="000000"/>
        </w:rPr>
      </w:pPr>
      <w:r w:rsidRPr="000C5D35">
        <w:rPr>
          <w:color w:val="000000"/>
        </w:rPr>
        <w:t>находить НОД чисел;</w:t>
      </w:r>
    </w:p>
    <w:p w:rsidR="000C5D35" w:rsidRPr="000C5D35" w:rsidRDefault="000C5D35" w:rsidP="00796F86">
      <w:pPr>
        <w:pStyle w:val="a6"/>
        <w:numPr>
          <w:ilvl w:val="0"/>
          <w:numId w:val="12"/>
        </w:numPr>
        <w:spacing w:before="0" w:beforeAutospacing="0" w:after="0" w:afterAutospacing="0"/>
        <w:ind w:left="426"/>
        <w:rPr>
          <w:color w:val="000000"/>
        </w:rPr>
      </w:pPr>
      <w:r w:rsidRPr="000C5D35">
        <w:rPr>
          <w:color w:val="000000"/>
        </w:rPr>
        <w:t>находить НОК чисел.</w:t>
      </w:r>
    </w:p>
    <w:p w:rsidR="000C5D35" w:rsidRPr="000C5D35" w:rsidRDefault="000C5D35" w:rsidP="00600F91">
      <w:pPr>
        <w:ind w:left="426"/>
        <w:rPr>
          <w:i/>
        </w:rPr>
      </w:pPr>
      <w:r w:rsidRPr="000C5D35">
        <w:rPr>
          <w:i/>
        </w:rPr>
        <w:t>В ходе изучения темы выпускник получит возможность научиться</w:t>
      </w:r>
    </w:p>
    <w:p w:rsidR="000C5D35" w:rsidRPr="000C5D35" w:rsidRDefault="000C5D35" w:rsidP="00600F91">
      <w:pPr>
        <w:ind w:left="426"/>
        <w:rPr>
          <w:bCs/>
          <w:color w:val="000000"/>
          <w:shd w:val="clear" w:color="auto" w:fill="FFFFFF"/>
        </w:rPr>
      </w:pPr>
      <w:r w:rsidRPr="000C5D35">
        <w:rPr>
          <w:bCs/>
          <w:color w:val="000000"/>
          <w:shd w:val="clear" w:color="auto" w:fill="FFFFFF"/>
        </w:rPr>
        <w:t>- углублять и развивать  представление о свойствах делимости чисел.</w:t>
      </w:r>
    </w:p>
    <w:p w:rsidR="000C5D35" w:rsidRPr="000C5D35" w:rsidRDefault="000C5D35" w:rsidP="00600F91">
      <w:pPr>
        <w:ind w:left="426"/>
        <w:rPr>
          <w:bCs/>
          <w:color w:val="000000"/>
          <w:shd w:val="clear" w:color="auto" w:fill="FFFFFF"/>
        </w:rPr>
      </w:pPr>
    </w:p>
    <w:p w:rsidR="000C5D35" w:rsidRPr="000C5D35" w:rsidRDefault="000C5D35" w:rsidP="00600F91">
      <w:pPr>
        <w:ind w:left="426"/>
      </w:pPr>
      <w:r w:rsidRPr="000C5D35">
        <w:rPr>
          <w:b/>
          <w:bCs/>
          <w:color w:val="000000"/>
          <w:shd w:val="clear" w:color="auto" w:fill="FFFFFF"/>
        </w:rPr>
        <w:t>Сложение и вычитание дробей с разными знаменателями</w:t>
      </w:r>
    </w:p>
    <w:p w:rsidR="000C5D35" w:rsidRPr="000C5D35" w:rsidRDefault="000C5D35" w:rsidP="00600F91">
      <w:pPr>
        <w:ind w:left="426"/>
      </w:pPr>
    </w:p>
    <w:p w:rsidR="000C5D35" w:rsidRPr="000C5D35" w:rsidRDefault="000C5D35" w:rsidP="00600F91">
      <w:pPr>
        <w:pStyle w:val="a6"/>
        <w:spacing w:before="0" w:beforeAutospacing="0" w:after="0" w:afterAutospacing="0"/>
        <w:ind w:left="426"/>
        <w:rPr>
          <w:color w:val="000000"/>
        </w:rPr>
      </w:pPr>
      <w:r w:rsidRPr="000C5D35">
        <w:rPr>
          <w:i/>
          <w:iCs/>
          <w:color w:val="000000"/>
        </w:rPr>
        <w:t>В ходе изучения темы выпускник научится</w:t>
      </w:r>
    </w:p>
    <w:p w:rsidR="000C5D35" w:rsidRPr="000C5D35" w:rsidRDefault="000C5D35" w:rsidP="00796F86">
      <w:pPr>
        <w:pStyle w:val="a6"/>
        <w:numPr>
          <w:ilvl w:val="0"/>
          <w:numId w:val="13"/>
        </w:numPr>
        <w:spacing w:before="0" w:beforeAutospacing="0" w:after="0" w:afterAutospacing="0"/>
        <w:ind w:left="426"/>
        <w:rPr>
          <w:color w:val="000000"/>
        </w:rPr>
      </w:pPr>
      <w:r w:rsidRPr="000C5D35">
        <w:rPr>
          <w:color w:val="000000"/>
        </w:rPr>
        <w:t>применять основное свойство дроби при преобразовании дробей;</w:t>
      </w:r>
    </w:p>
    <w:p w:rsidR="000C5D35" w:rsidRPr="000C5D35" w:rsidRDefault="000C5D35" w:rsidP="00796F86">
      <w:pPr>
        <w:pStyle w:val="a6"/>
        <w:numPr>
          <w:ilvl w:val="0"/>
          <w:numId w:val="13"/>
        </w:numPr>
        <w:spacing w:before="0" w:beforeAutospacing="0" w:after="0" w:afterAutospacing="0"/>
        <w:ind w:left="426"/>
        <w:rPr>
          <w:color w:val="000000"/>
        </w:rPr>
      </w:pPr>
      <w:r w:rsidRPr="000C5D35">
        <w:rPr>
          <w:color w:val="000000"/>
        </w:rPr>
        <w:lastRenderedPageBreak/>
        <w:t>выполнять сокращение дробей;</w:t>
      </w:r>
    </w:p>
    <w:p w:rsidR="000C5D35" w:rsidRPr="000C5D35" w:rsidRDefault="000C5D35" w:rsidP="00796F86">
      <w:pPr>
        <w:pStyle w:val="a6"/>
        <w:numPr>
          <w:ilvl w:val="0"/>
          <w:numId w:val="13"/>
        </w:numPr>
        <w:spacing w:before="0" w:beforeAutospacing="0" w:after="0" w:afterAutospacing="0"/>
        <w:ind w:left="426"/>
        <w:rPr>
          <w:color w:val="000000"/>
        </w:rPr>
      </w:pPr>
      <w:r w:rsidRPr="000C5D35">
        <w:rPr>
          <w:color w:val="000000"/>
        </w:rPr>
        <w:t>приводить дроби к общему знаменателю;</w:t>
      </w:r>
    </w:p>
    <w:p w:rsidR="000C5D35" w:rsidRPr="000C5D35" w:rsidRDefault="000C5D35" w:rsidP="00796F86">
      <w:pPr>
        <w:pStyle w:val="a6"/>
        <w:numPr>
          <w:ilvl w:val="0"/>
          <w:numId w:val="13"/>
        </w:numPr>
        <w:spacing w:before="0" w:beforeAutospacing="0" w:after="0" w:afterAutospacing="0"/>
        <w:ind w:left="426"/>
        <w:rPr>
          <w:color w:val="000000"/>
        </w:rPr>
      </w:pPr>
      <w:r w:rsidRPr="000C5D35">
        <w:rPr>
          <w:color w:val="000000"/>
        </w:rPr>
        <w:t>выполнять сложение и вычитание дробей с разными знаменателями;</w:t>
      </w:r>
    </w:p>
    <w:p w:rsidR="000C5D35" w:rsidRPr="000C5D35" w:rsidRDefault="000C5D35" w:rsidP="00796F86">
      <w:pPr>
        <w:pStyle w:val="a6"/>
        <w:numPr>
          <w:ilvl w:val="0"/>
          <w:numId w:val="13"/>
        </w:numPr>
        <w:spacing w:before="0" w:beforeAutospacing="0" w:after="0" w:afterAutospacing="0"/>
        <w:ind w:left="426"/>
        <w:rPr>
          <w:color w:val="000000"/>
        </w:rPr>
      </w:pPr>
      <w:r w:rsidRPr="000C5D35">
        <w:rPr>
          <w:color w:val="000000"/>
        </w:rPr>
        <w:t>выполнять сложение и вычитание смешанных чисел.</w:t>
      </w:r>
    </w:p>
    <w:p w:rsidR="000C5D35" w:rsidRPr="000C5D35" w:rsidRDefault="000C5D35" w:rsidP="00600F91">
      <w:pPr>
        <w:ind w:left="426"/>
        <w:rPr>
          <w:i/>
        </w:rPr>
      </w:pPr>
      <w:r w:rsidRPr="000C5D35">
        <w:rPr>
          <w:i/>
        </w:rPr>
        <w:t>В ходе изучения темы выпускник получит возможность научиться</w:t>
      </w:r>
    </w:p>
    <w:p w:rsidR="000C5D35" w:rsidRPr="000C5D35" w:rsidRDefault="000C5D35" w:rsidP="00600F91">
      <w:pPr>
        <w:ind w:left="426"/>
        <w:rPr>
          <w:bCs/>
          <w:color w:val="000000"/>
          <w:shd w:val="clear" w:color="auto" w:fill="FFFFFF"/>
        </w:rPr>
      </w:pPr>
      <w:r w:rsidRPr="000C5D35">
        <w:rPr>
          <w:bCs/>
          <w:color w:val="000000"/>
          <w:shd w:val="clear" w:color="auto" w:fill="FFFFFF"/>
        </w:rPr>
        <w:t>- углублять и развивать  представление о сложении и вычитании дробей с разными знаменателями;</w:t>
      </w:r>
    </w:p>
    <w:p w:rsidR="000C5D35" w:rsidRPr="000C5D35" w:rsidRDefault="000C5D35" w:rsidP="00600F91">
      <w:pPr>
        <w:ind w:left="426"/>
        <w:rPr>
          <w:bCs/>
          <w:color w:val="000000"/>
          <w:shd w:val="clear" w:color="auto" w:fill="FFFFFF"/>
        </w:rPr>
      </w:pPr>
      <w:r w:rsidRPr="000C5D35">
        <w:rPr>
          <w:bCs/>
          <w:color w:val="000000"/>
          <w:shd w:val="clear" w:color="auto" w:fill="FFFFFF"/>
        </w:rPr>
        <w:t>- использовать приёмы, рационализирующие вычисления;</w:t>
      </w:r>
    </w:p>
    <w:p w:rsidR="000C5D35" w:rsidRPr="000C5D35" w:rsidRDefault="000C5D35" w:rsidP="00600F91">
      <w:pPr>
        <w:ind w:left="426"/>
        <w:rPr>
          <w:b/>
          <w:bCs/>
          <w:color w:val="000000"/>
          <w:shd w:val="clear" w:color="auto" w:fill="FFFFFF"/>
        </w:rPr>
      </w:pPr>
      <w:r w:rsidRPr="000C5D35">
        <w:rPr>
          <w:bCs/>
          <w:color w:val="000000"/>
          <w:shd w:val="clear" w:color="auto" w:fill="FFFFFF"/>
        </w:rPr>
        <w:t>- приобрести привычку контролировать вычисления, выбирая подходящий для ситуации способ.</w:t>
      </w:r>
    </w:p>
    <w:p w:rsidR="000C5D35" w:rsidRPr="000C5D35" w:rsidRDefault="000C5D35" w:rsidP="00600F91">
      <w:pPr>
        <w:ind w:left="426"/>
        <w:rPr>
          <w:bCs/>
          <w:color w:val="000000"/>
          <w:shd w:val="clear" w:color="auto" w:fill="FFFFFF"/>
        </w:rPr>
      </w:pPr>
    </w:p>
    <w:p w:rsidR="000C5D35" w:rsidRPr="000C5D35" w:rsidRDefault="000C5D35" w:rsidP="00600F91">
      <w:pPr>
        <w:ind w:left="426"/>
      </w:pPr>
      <w:r w:rsidRPr="000C5D35">
        <w:rPr>
          <w:b/>
          <w:bCs/>
          <w:color w:val="000000"/>
          <w:shd w:val="clear" w:color="auto" w:fill="FFFFFF"/>
        </w:rPr>
        <w:t>Умножение и деление обыкновенных дробей</w:t>
      </w:r>
    </w:p>
    <w:p w:rsidR="000C5D35" w:rsidRPr="000C5D35" w:rsidRDefault="000C5D35" w:rsidP="00600F91">
      <w:pPr>
        <w:pStyle w:val="a6"/>
        <w:spacing w:before="0" w:beforeAutospacing="0" w:after="0" w:afterAutospacing="0"/>
        <w:ind w:left="426"/>
        <w:rPr>
          <w:color w:val="000000"/>
        </w:rPr>
      </w:pPr>
      <w:r w:rsidRPr="000C5D35">
        <w:rPr>
          <w:i/>
          <w:iCs/>
          <w:color w:val="000000"/>
        </w:rPr>
        <w:t>В ходе изучения темы выпускник научится</w:t>
      </w:r>
    </w:p>
    <w:p w:rsidR="000C5D35" w:rsidRPr="000C5D35" w:rsidRDefault="000C5D35" w:rsidP="00796F86">
      <w:pPr>
        <w:pStyle w:val="a6"/>
        <w:numPr>
          <w:ilvl w:val="0"/>
          <w:numId w:val="14"/>
        </w:numPr>
        <w:spacing w:before="0" w:beforeAutospacing="0" w:after="0" w:afterAutospacing="0"/>
        <w:ind w:left="426"/>
        <w:rPr>
          <w:color w:val="000000"/>
        </w:rPr>
      </w:pPr>
      <w:r w:rsidRPr="000C5D35">
        <w:rPr>
          <w:color w:val="000000"/>
        </w:rPr>
        <w:t>применять алгоритм умножения дробей и смешанных чисел;</w:t>
      </w:r>
    </w:p>
    <w:p w:rsidR="000C5D35" w:rsidRPr="000C5D35" w:rsidRDefault="000C5D35" w:rsidP="00796F86">
      <w:pPr>
        <w:pStyle w:val="a6"/>
        <w:numPr>
          <w:ilvl w:val="0"/>
          <w:numId w:val="14"/>
        </w:numPr>
        <w:spacing w:before="0" w:beforeAutospacing="0" w:after="0" w:afterAutospacing="0"/>
        <w:ind w:left="426"/>
        <w:rPr>
          <w:color w:val="000000"/>
        </w:rPr>
      </w:pPr>
      <w:r w:rsidRPr="000C5D35">
        <w:rPr>
          <w:color w:val="000000"/>
        </w:rPr>
        <w:t>формировать навыки решения задач на нахождение дроби от числа;</w:t>
      </w:r>
    </w:p>
    <w:p w:rsidR="000C5D35" w:rsidRPr="000C5D35" w:rsidRDefault="000C5D35" w:rsidP="00796F86">
      <w:pPr>
        <w:pStyle w:val="a6"/>
        <w:numPr>
          <w:ilvl w:val="0"/>
          <w:numId w:val="14"/>
        </w:numPr>
        <w:spacing w:before="0" w:beforeAutospacing="0" w:after="0" w:afterAutospacing="0"/>
        <w:ind w:left="426"/>
        <w:rPr>
          <w:color w:val="000000"/>
        </w:rPr>
      </w:pPr>
      <w:r w:rsidRPr="000C5D35">
        <w:rPr>
          <w:color w:val="000000"/>
        </w:rPr>
        <w:t>формулировать правило нахождения процента от числа;</w:t>
      </w:r>
    </w:p>
    <w:p w:rsidR="000C5D35" w:rsidRPr="000C5D35" w:rsidRDefault="000C5D35" w:rsidP="00796F86">
      <w:pPr>
        <w:pStyle w:val="a6"/>
        <w:numPr>
          <w:ilvl w:val="0"/>
          <w:numId w:val="14"/>
        </w:numPr>
        <w:spacing w:before="0" w:beforeAutospacing="0" w:after="0" w:afterAutospacing="0"/>
        <w:ind w:left="426"/>
        <w:rPr>
          <w:color w:val="000000"/>
        </w:rPr>
      </w:pPr>
      <w:r w:rsidRPr="000C5D35">
        <w:rPr>
          <w:color w:val="000000"/>
        </w:rPr>
        <w:t>называть и записывать число обратное данному;</w:t>
      </w:r>
    </w:p>
    <w:p w:rsidR="000C5D35" w:rsidRPr="000C5D35" w:rsidRDefault="000C5D35" w:rsidP="00796F86">
      <w:pPr>
        <w:pStyle w:val="a6"/>
        <w:numPr>
          <w:ilvl w:val="0"/>
          <w:numId w:val="14"/>
        </w:numPr>
        <w:spacing w:before="0" w:beforeAutospacing="0" w:after="0" w:afterAutospacing="0"/>
        <w:ind w:left="426"/>
        <w:rPr>
          <w:color w:val="000000"/>
        </w:rPr>
      </w:pPr>
      <w:r w:rsidRPr="000C5D35">
        <w:rPr>
          <w:color w:val="000000"/>
        </w:rPr>
        <w:t>выполнять деление дробей и смешанных чисел;</w:t>
      </w:r>
    </w:p>
    <w:p w:rsidR="000C5D35" w:rsidRPr="000C5D35" w:rsidRDefault="000C5D35" w:rsidP="00796F86">
      <w:pPr>
        <w:pStyle w:val="a6"/>
        <w:numPr>
          <w:ilvl w:val="0"/>
          <w:numId w:val="14"/>
        </w:numPr>
        <w:spacing w:before="0" w:beforeAutospacing="0" w:after="0" w:afterAutospacing="0"/>
        <w:ind w:left="426"/>
        <w:rPr>
          <w:color w:val="000000"/>
        </w:rPr>
      </w:pPr>
      <w:r w:rsidRPr="000C5D35">
        <w:rPr>
          <w:color w:val="000000"/>
        </w:rPr>
        <w:t>находить число по данному значению его процентов;</w:t>
      </w:r>
    </w:p>
    <w:p w:rsidR="000C5D35" w:rsidRPr="000C5D35" w:rsidRDefault="000C5D35" w:rsidP="00796F86">
      <w:pPr>
        <w:pStyle w:val="a6"/>
        <w:numPr>
          <w:ilvl w:val="0"/>
          <w:numId w:val="14"/>
        </w:numPr>
        <w:spacing w:before="0" w:beforeAutospacing="0" w:after="0" w:afterAutospacing="0"/>
        <w:ind w:left="426"/>
        <w:rPr>
          <w:color w:val="000000"/>
        </w:rPr>
      </w:pPr>
      <w:r w:rsidRPr="000C5D35">
        <w:rPr>
          <w:color w:val="000000"/>
        </w:rPr>
        <w:t>находить значение дробного выражения;</w:t>
      </w:r>
    </w:p>
    <w:p w:rsidR="000C5D35" w:rsidRPr="000C5D35" w:rsidRDefault="000C5D35" w:rsidP="00796F86">
      <w:pPr>
        <w:pStyle w:val="a6"/>
        <w:numPr>
          <w:ilvl w:val="0"/>
          <w:numId w:val="14"/>
        </w:numPr>
        <w:spacing w:before="0" w:beforeAutospacing="0" w:after="0" w:afterAutospacing="0"/>
        <w:ind w:left="426"/>
        <w:rPr>
          <w:color w:val="000000"/>
        </w:rPr>
      </w:pPr>
      <w:r w:rsidRPr="000C5D35">
        <w:rPr>
          <w:color w:val="000000"/>
        </w:rPr>
        <w:t>называть числитель и знаменатель дробного выражения.</w:t>
      </w:r>
    </w:p>
    <w:p w:rsidR="000C5D35" w:rsidRPr="000C5D35" w:rsidRDefault="000C5D35" w:rsidP="00600F91">
      <w:pPr>
        <w:ind w:left="426"/>
        <w:rPr>
          <w:i/>
        </w:rPr>
      </w:pPr>
      <w:r w:rsidRPr="000C5D35">
        <w:rPr>
          <w:i/>
        </w:rPr>
        <w:t>В ходе изучения темы выпускник получит возможность научиться</w:t>
      </w:r>
    </w:p>
    <w:p w:rsidR="000C5D35" w:rsidRPr="000C5D35" w:rsidRDefault="000C5D35" w:rsidP="00600F91">
      <w:pPr>
        <w:ind w:left="426"/>
        <w:rPr>
          <w:bCs/>
          <w:color w:val="000000"/>
          <w:shd w:val="clear" w:color="auto" w:fill="FFFFFF"/>
        </w:rPr>
      </w:pPr>
      <w:r w:rsidRPr="000C5D35">
        <w:rPr>
          <w:bCs/>
          <w:color w:val="000000"/>
          <w:shd w:val="clear" w:color="auto" w:fill="FFFFFF"/>
        </w:rPr>
        <w:t>- углублять и развивать  представление об умножении и делении обыкновенных дробей;</w:t>
      </w:r>
    </w:p>
    <w:p w:rsidR="000C5D35" w:rsidRPr="000C5D35" w:rsidRDefault="000C5D35" w:rsidP="00600F91">
      <w:pPr>
        <w:ind w:left="426"/>
        <w:rPr>
          <w:bCs/>
          <w:color w:val="000000"/>
          <w:shd w:val="clear" w:color="auto" w:fill="FFFFFF"/>
        </w:rPr>
      </w:pPr>
      <w:r w:rsidRPr="000C5D35">
        <w:rPr>
          <w:bCs/>
          <w:color w:val="000000"/>
          <w:shd w:val="clear" w:color="auto" w:fill="FFFFFF"/>
        </w:rPr>
        <w:t>- использовать приёмы, рационализирующие вычисления;</w:t>
      </w:r>
    </w:p>
    <w:p w:rsidR="000C5D35" w:rsidRPr="000C5D35" w:rsidRDefault="000C5D35" w:rsidP="00600F91">
      <w:pPr>
        <w:ind w:left="426"/>
        <w:rPr>
          <w:b/>
          <w:bCs/>
          <w:color w:val="000000"/>
          <w:shd w:val="clear" w:color="auto" w:fill="FFFFFF"/>
        </w:rPr>
      </w:pPr>
      <w:r w:rsidRPr="000C5D35">
        <w:rPr>
          <w:bCs/>
          <w:color w:val="000000"/>
          <w:shd w:val="clear" w:color="auto" w:fill="FFFFFF"/>
        </w:rPr>
        <w:t>- приобрести привычку контролировать вычисления, выбирая подходящий для ситуации способ.</w:t>
      </w:r>
    </w:p>
    <w:p w:rsidR="000C5D35" w:rsidRPr="000C5D35" w:rsidRDefault="000C5D35" w:rsidP="00600F91">
      <w:pPr>
        <w:ind w:left="426"/>
        <w:rPr>
          <w:b/>
          <w:bCs/>
          <w:color w:val="000000"/>
          <w:shd w:val="clear" w:color="auto" w:fill="FFFFFF"/>
        </w:rPr>
      </w:pPr>
    </w:p>
    <w:p w:rsidR="000C5D35" w:rsidRPr="000C5D35" w:rsidRDefault="000C5D35" w:rsidP="00600F91">
      <w:pPr>
        <w:ind w:left="426"/>
      </w:pPr>
      <w:r w:rsidRPr="000C5D35">
        <w:rPr>
          <w:b/>
          <w:bCs/>
          <w:color w:val="000000"/>
          <w:shd w:val="clear" w:color="auto" w:fill="FFFFFF"/>
        </w:rPr>
        <w:t>Отношения и пропорции</w:t>
      </w:r>
    </w:p>
    <w:p w:rsidR="000C5D35" w:rsidRPr="000C5D35" w:rsidRDefault="000C5D35" w:rsidP="00600F91">
      <w:pPr>
        <w:ind w:left="426"/>
      </w:pPr>
    </w:p>
    <w:p w:rsidR="000C5D35" w:rsidRPr="000C5D35" w:rsidRDefault="000C5D35" w:rsidP="00600F91">
      <w:pPr>
        <w:pStyle w:val="a6"/>
        <w:spacing w:before="0" w:beforeAutospacing="0" w:after="0" w:afterAutospacing="0"/>
        <w:ind w:left="426"/>
        <w:rPr>
          <w:color w:val="000000"/>
        </w:rPr>
      </w:pPr>
      <w:r w:rsidRPr="000C5D35">
        <w:rPr>
          <w:i/>
          <w:iCs/>
          <w:color w:val="000000"/>
        </w:rPr>
        <w:t>В ходе изучения темы выпускник научится</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находить, какую часть число </w:t>
      </w:r>
      <w:r w:rsidRPr="000C5D35">
        <w:rPr>
          <w:color w:val="000000"/>
          <w:u w:val="single"/>
        </w:rPr>
        <w:t>а</w:t>
      </w:r>
      <w:r w:rsidRPr="000C5D35">
        <w:rPr>
          <w:color w:val="000000"/>
        </w:rPr>
        <w:t> составляет от числа</w:t>
      </w:r>
      <w:r w:rsidRPr="000C5D35">
        <w:rPr>
          <w:color w:val="000000"/>
          <w:u w:val="single"/>
        </w:rPr>
        <w:t> в;</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узнавать, сколько процентов одно число составляет от другого;</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называть члены пропорции;</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приводить примеры верных пропорций;</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применять свойства пропорции;</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определять вид зависимости и в зависимости от этого выбирать соответствующий алгоритм решения задачи;</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приводить примеры прямо и обратно пропорциональных зависимостей;</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lastRenderedPageBreak/>
        <w:t>определять масштаб;</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находить расстояние на местности с помощью карты;</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решать задачи с использованием формул длины окружности и площади круга;</w:t>
      </w:r>
    </w:p>
    <w:p w:rsidR="000C5D35" w:rsidRPr="000C5D35" w:rsidRDefault="000C5D35" w:rsidP="00796F86">
      <w:pPr>
        <w:pStyle w:val="a6"/>
        <w:numPr>
          <w:ilvl w:val="0"/>
          <w:numId w:val="15"/>
        </w:numPr>
        <w:spacing w:before="0" w:beforeAutospacing="0" w:after="0" w:afterAutospacing="0"/>
        <w:ind w:left="426"/>
        <w:rPr>
          <w:color w:val="000000"/>
        </w:rPr>
      </w:pPr>
      <w:r w:rsidRPr="000C5D35">
        <w:rPr>
          <w:color w:val="000000"/>
        </w:rPr>
        <w:t>находить радиус и диаметр шара.</w:t>
      </w:r>
    </w:p>
    <w:p w:rsidR="000C5D35" w:rsidRPr="000C5D35" w:rsidRDefault="000C5D35" w:rsidP="00600F91">
      <w:pPr>
        <w:ind w:left="426"/>
        <w:rPr>
          <w:i/>
        </w:rPr>
      </w:pPr>
      <w:r w:rsidRPr="000C5D35">
        <w:rPr>
          <w:i/>
        </w:rPr>
        <w:t>В ходе изучения темы выпускник получит возможность научиться</w:t>
      </w:r>
    </w:p>
    <w:p w:rsidR="000C5D35" w:rsidRPr="000C5D35" w:rsidRDefault="000C5D35" w:rsidP="00600F91">
      <w:pPr>
        <w:ind w:left="426" w:firstLine="708"/>
        <w:rPr>
          <w:bCs/>
          <w:color w:val="000000"/>
          <w:shd w:val="clear" w:color="auto" w:fill="FFFFFF"/>
        </w:rPr>
      </w:pPr>
      <w:r w:rsidRPr="000C5D35">
        <w:rPr>
          <w:bCs/>
          <w:color w:val="000000"/>
          <w:shd w:val="clear" w:color="auto" w:fill="FFFFFF"/>
        </w:rPr>
        <w:t>- углублять и развивать  представление о пропорциях;</w:t>
      </w:r>
    </w:p>
    <w:p w:rsidR="000C5D35" w:rsidRPr="000C5D35" w:rsidRDefault="000C5D35" w:rsidP="00600F91">
      <w:pPr>
        <w:ind w:left="426" w:firstLine="708"/>
        <w:rPr>
          <w:b/>
          <w:bCs/>
          <w:color w:val="000000"/>
          <w:shd w:val="clear" w:color="auto" w:fill="FFFFFF"/>
        </w:rPr>
      </w:pPr>
      <w:r w:rsidRPr="000C5D35">
        <w:rPr>
          <w:bCs/>
          <w:color w:val="000000"/>
          <w:shd w:val="clear" w:color="auto" w:fill="FFFFFF"/>
        </w:rPr>
        <w:t>- применять понятие масштаба для выполнения практических работ.</w:t>
      </w:r>
    </w:p>
    <w:p w:rsidR="000C5D35" w:rsidRPr="000C5D35" w:rsidRDefault="000C5D35" w:rsidP="00600F91">
      <w:pPr>
        <w:ind w:left="426" w:firstLine="708"/>
        <w:rPr>
          <w:b/>
          <w:bCs/>
          <w:color w:val="000000"/>
          <w:shd w:val="clear" w:color="auto" w:fill="FFFFFF"/>
        </w:rPr>
      </w:pPr>
    </w:p>
    <w:p w:rsidR="000C5D35" w:rsidRPr="000C5D35" w:rsidRDefault="000C5D35" w:rsidP="00600F91">
      <w:pPr>
        <w:ind w:left="426" w:firstLine="708"/>
      </w:pPr>
      <w:r w:rsidRPr="000C5D35">
        <w:rPr>
          <w:b/>
          <w:bCs/>
          <w:color w:val="000000"/>
          <w:shd w:val="clear" w:color="auto" w:fill="FFFFFF"/>
        </w:rPr>
        <w:t>Положительные и отрицательные числа</w:t>
      </w:r>
      <w:r w:rsidRPr="000C5D35">
        <w:rPr>
          <w:rStyle w:val="apple-converted-space"/>
          <w:b/>
          <w:bCs/>
          <w:color w:val="000000"/>
          <w:shd w:val="clear" w:color="auto" w:fill="FFFFFF"/>
        </w:rPr>
        <w:t> </w:t>
      </w:r>
    </w:p>
    <w:p w:rsidR="000C5D35" w:rsidRPr="000C5D35" w:rsidRDefault="000C5D35" w:rsidP="00600F91">
      <w:pPr>
        <w:pStyle w:val="a6"/>
        <w:spacing w:before="0" w:beforeAutospacing="0" w:after="0" w:afterAutospacing="0"/>
        <w:ind w:left="426"/>
        <w:rPr>
          <w:color w:val="000000"/>
        </w:rPr>
      </w:pPr>
      <w:r w:rsidRPr="000C5D35">
        <w:tab/>
      </w:r>
      <w:r w:rsidRPr="000C5D35">
        <w:rPr>
          <w:i/>
          <w:iCs/>
          <w:color w:val="000000"/>
        </w:rPr>
        <w:t>В ходе изучения темы выпускник научится</w:t>
      </w:r>
    </w:p>
    <w:p w:rsidR="000C5D35" w:rsidRPr="000C5D35" w:rsidRDefault="000C5D35" w:rsidP="00796F86">
      <w:pPr>
        <w:pStyle w:val="a6"/>
        <w:numPr>
          <w:ilvl w:val="0"/>
          <w:numId w:val="16"/>
        </w:numPr>
        <w:spacing w:before="0" w:beforeAutospacing="0" w:after="0" w:afterAutospacing="0"/>
        <w:ind w:left="426"/>
        <w:rPr>
          <w:color w:val="000000"/>
        </w:rPr>
      </w:pPr>
      <w:r w:rsidRPr="000C5D35">
        <w:rPr>
          <w:color w:val="000000"/>
        </w:rPr>
        <w:t>изображать положительные и отрицательные числа на координатной прямой;</w:t>
      </w:r>
    </w:p>
    <w:p w:rsidR="000C5D35" w:rsidRPr="000C5D35" w:rsidRDefault="000C5D35" w:rsidP="00796F86">
      <w:pPr>
        <w:pStyle w:val="a6"/>
        <w:numPr>
          <w:ilvl w:val="0"/>
          <w:numId w:val="16"/>
        </w:numPr>
        <w:spacing w:before="0" w:beforeAutospacing="0" w:after="0" w:afterAutospacing="0"/>
        <w:ind w:left="426"/>
        <w:rPr>
          <w:color w:val="000000"/>
        </w:rPr>
      </w:pPr>
      <w:r w:rsidRPr="000C5D35">
        <w:rPr>
          <w:color w:val="000000"/>
        </w:rPr>
        <w:t>находить число противоположное данному;</w:t>
      </w:r>
    </w:p>
    <w:p w:rsidR="000C5D35" w:rsidRPr="000C5D35" w:rsidRDefault="000C5D35" w:rsidP="00796F86">
      <w:pPr>
        <w:pStyle w:val="a6"/>
        <w:numPr>
          <w:ilvl w:val="0"/>
          <w:numId w:val="16"/>
        </w:numPr>
        <w:spacing w:before="0" w:beforeAutospacing="0" w:after="0" w:afterAutospacing="0"/>
        <w:ind w:left="426"/>
        <w:rPr>
          <w:color w:val="000000"/>
        </w:rPr>
      </w:pPr>
      <w:r w:rsidRPr="000C5D35">
        <w:rPr>
          <w:color w:val="000000"/>
        </w:rPr>
        <w:t>находить модуль числа;                                              </w:t>
      </w:r>
    </w:p>
    <w:p w:rsidR="000C5D35" w:rsidRPr="000C5D35" w:rsidRDefault="000C5D35" w:rsidP="00796F86">
      <w:pPr>
        <w:pStyle w:val="a6"/>
        <w:numPr>
          <w:ilvl w:val="0"/>
          <w:numId w:val="16"/>
        </w:numPr>
        <w:spacing w:before="0" w:beforeAutospacing="0" w:after="0" w:afterAutospacing="0"/>
        <w:ind w:left="426"/>
        <w:rPr>
          <w:color w:val="000000"/>
        </w:rPr>
      </w:pPr>
      <w:r w:rsidRPr="000C5D35">
        <w:rPr>
          <w:color w:val="000000"/>
        </w:rPr>
        <w:t>сравнивать числа;</w:t>
      </w:r>
    </w:p>
    <w:p w:rsidR="000C5D35" w:rsidRPr="000C5D35" w:rsidRDefault="000C5D35" w:rsidP="00796F86">
      <w:pPr>
        <w:pStyle w:val="a6"/>
        <w:numPr>
          <w:ilvl w:val="0"/>
          <w:numId w:val="16"/>
        </w:numPr>
        <w:spacing w:before="0" w:beforeAutospacing="0" w:after="0" w:afterAutospacing="0"/>
        <w:ind w:left="426"/>
        <w:rPr>
          <w:color w:val="000000"/>
        </w:rPr>
      </w:pPr>
      <w:r w:rsidRPr="000C5D35">
        <w:rPr>
          <w:color w:val="000000"/>
        </w:rPr>
        <w:t>находить изменение числа.</w:t>
      </w:r>
    </w:p>
    <w:p w:rsidR="000C5D35" w:rsidRPr="000C5D35" w:rsidRDefault="000C5D35" w:rsidP="00600F91">
      <w:pPr>
        <w:ind w:left="426"/>
        <w:rPr>
          <w:i/>
        </w:rPr>
      </w:pPr>
      <w:r w:rsidRPr="000C5D35">
        <w:rPr>
          <w:i/>
        </w:rPr>
        <w:t>В ходе изучения темы выпускник получит возможность научиться</w:t>
      </w:r>
    </w:p>
    <w:p w:rsidR="000C5D35" w:rsidRPr="000C5D35" w:rsidRDefault="000C5D35" w:rsidP="00600F91">
      <w:pPr>
        <w:tabs>
          <w:tab w:val="left" w:pos="1020"/>
        </w:tabs>
        <w:ind w:left="426"/>
        <w:rPr>
          <w:bCs/>
          <w:color w:val="000000"/>
          <w:shd w:val="clear" w:color="auto" w:fill="FFFFFF"/>
        </w:rPr>
      </w:pPr>
      <w:r w:rsidRPr="000C5D35">
        <w:rPr>
          <w:bCs/>
          <w:color w:val="000000"/>
          <w:shd w:val="clear" w:color="auto" w:fill="FFFFFF"/>
        </w:rPr>
        <w:t>- углублять и развивать  представление о положительных и отрицательных числах</w:t>
      </w:r>
    </w:p>
    <w:p w:rsidR="000C5D35" w:rsidRPr="000C5D35" w:rsidRDefault="000C5D35" w:rsidP="00600F91">
      <w:pPr>
        <w:tabs>
          <w:tab w:val="left" w:pos="1020"/>
        </w:tabs>
        <w:ind w:left="426"/>
        <w:rPr>
          <w:b/>
          <w:bCs/>
          <w:color w:val="000000"/>
          <w:shd w:val="clear" w:color="auto" w:fill="FFFFFF"/>
        </w:rPr>
      </w:pPr>
    </w:p>
    <w:p w:rsidR="000C5D35" w:rsidRPr="000C5D35" w:rsidRDefault="000C5D35" w:rsidP="00600F91">
      <w:pPr>
        <w:tabs>
          <w:tab w:val="left" w:pos="1020"/>
        </w:tabs>
        <w:ind w:left="426"/>
      </w:pPr>
      <w:r w:rsidRPr="000C5D35">
        <w:rPr>
          <w:b/>
          <w:bCs/>
          <w:color w:val="000000"/>
          <w:shd w:val="clear" w:color="auto" w:fill="FFFFFF"/>
        </w:rPr>
        <w:t>Сложение и вычитание положительных и отрицательных</w:t>
      </w:r>
      <w:r w:rsidRPr="000C5D35">
        <w:rPr>
          <w:rStyle w:val="apple-converted-space"/>
          <w:b/>
          <w:bCs/>
          <w:color w:val="000000"/>
          <w:shd w:val="clear" w:color="auto" w:fill="FFFFFF"/>
        </w:rPr>
        <w:t> </w:t>
      </w:r>
      <w:r w:rsidRPr="000C5D35">
        <w:rPr>
          <w:b/>
          <w:bCs/>
          <w:color w:val="000000"/>
          <w:shd w:val="clear" w:color="auto" w:fill="FFFFFF"/>
        </w:rPr>
        <w:t xml:space="preserve">чисел </w:t>
      </w:r>
    </w:p>
    <w:p w:rsidR="000C5D35" w:rsidRPr="000C5D35" w:rsidRDefault="000C5D35" w:rsidP="00600F91">
      <w:pPr>
        <w:pStyle w:val="a6"/>
        <w:spacing w:before="0" w:beforeAutospacing="0" w:after="0" w:afterAutospacing="0"/>
        <w:ind w:left="426"/>
        <w:rPr>
          <w:color w:val="000000"/>
        </w:rPr>
      </w:pPr>
      <w:r w:rsidRPr="000C5D35">
        <w:rPr>
          <w:i/>
          <w:iCs/>
          <w:color w:val="000000"/>
        </w:rPr>
        <w:t>В ходе изучения темы выпускник научится</w:t>
      </w:r>
    </w:p>
    <w:p w:rsidR="000C5D35" w:rsidRPr="000C5D35" w:rsidRDefault="000C5D35" w:rsidP="00796F86">
      <w:pPr>
        <w:pStyle w:val="a6"/>
        <w:numPr>
          <w:ilvl w:val="0"/>
          <w:numId w:val="17"/>
        </w:numPr>
        <w:spacing w:before="0" w:beforeAutospacing="0" w:after="0" w:afterAutospacing="0"/>
        <w:ind w:left="426"/>
        <w:rPr>
          <w:color w:val="000000"/>
        </w:rPr>
      </w:pPr>
      <w:r w:rsidRPr="000C5D35">
        <w:rPr>
          <w:color w:val="000000"/>
        </w:rPr>
        <w:t>складывать числа с помощью координатной прямой;</w:t>
      </w:r>
    </w:p>
    <w:p w:rsidR="000C5D35" w:rsidRPr="000C5D35" w:rsidRDefault="000C5D35" w:rsidP="00796F86">
      <w:pPr>
        <w:pStyle w:val="a6"/>
        <w:numPr>
          <w:ilvl w:val="0"/>
          <w:numId w:val="17"/>
        </w:numPr>
        <w:spacing w:before="0" w:beforeAutospacing="0" w:after="0" w:afterAutospacing="0"/>
        <w:ind w:left="426"/>
        <w:rPr>
          <w:color w:val="000000"/>
        </w:rPr>
      </w:pPr>
      <w:r w:rsidRPr="000C5D35">
        <w:rPr>
          <w:color w:val="000000"/>
        </w:rPr>
        <w:t>складывать отрицательные числа;</w:t>
      </w:r>
    </w:p>
    <w:p w:rsidR="000C5D35" w:rsidRPr="000C5D35" w:rsidRDefault="000C5D35" w:rsidP="00796F86">
      <w:pPr>
        <w:pStyle w:val="a6"/>
        <w:numPr>
          <w:ilvl w:val="0"/>
          <w:numId w:val="17"/>
        </w:numPr>
        <w:spacing w:before="0" w:beforeAutospacing="0" w:after="0" w:afterAutospacing="0"/>
        <w:ind w:left="426"/>
        <w:rPr>
          <w:color w:val="000000"/>
        </w:rPr>
      </w:pPr>
      <w:r w:rsidRPr="000C5D35">
        <w:rPr>
          <w:color w:val="000000"/>
        </w:rPr>
        <w:t>складывать числа с разными знаками;</w:t>
      </w:r>
    </w:p>
    <w:p w:rsidR="000C5D35" w:rsidRPr="000C5D35" w:rsidRDefault="000C5D35" w:rsidP="00796F86">
      <w:pPr>
        <w:pStyle w:val="a6"/>
        <w:numPr>
          <w:ilvl w:val="0"/>
          <w:numId w:val="17"/>
        </w:numPr>
        <w:spacing w:before="0" w:beforeAutospacing="0" w:after="0" w:afterAutospacing="0"/>
        <w:ind w:left="426"/>
        <w:rPr>
          <w:color w:val="000000"/>
        </w:rPr>
      </w:pPr>
      <w:r w:rsidRPr="000C5D35">
        <w:rPr>
          <w:color w:val="000000"/>
        </w:rPr>
        <w:t>выполнять вычитание чисел.</w:t>
      </w:r>
    </w:p>
    <w:p w:rsidR="000C5D35" w:rsidRPr="000C5D35" w:rsidRDefault="000C5D35" w:rsidP="00600F91">
      <w:pPr>
        <w:ind w:left="426"/>
        <w:rPr>
          <w:i/>
        </w:rPr>
      </w:pPr>
      <w:r w:rsidRPr="000C5D35">
        <w:rPr>
          <w:i/>
        </w:rPr>
        <w:t>В ходе изучения темы выпускник получит возможность научиться</w:t>
      </w:r>
    </w:p>
    <w:p w:rsidR="000C5D35" w:rsidRPr="000C5D35" w:rsidRDefault="000C5D35" w:rsidP="00600F91">
      <w:pPr>
        <w:ind w:left="426"/>
        <w:rPr>
          <w:bCs/>
          <w:color w:val="000000"/>
          <w:shd w:val="clear" w:color="auto" w:fill="FFFFFF"/>
        </w:rPr>
      </w:pPr>
      <w:r w:rsidRPr="000C5D35">
        <w:rPr>
          <w:bCs/>
          <w:color w:val="000000"/>
          <w:shd w:val="clear" w:color="auto" w:fill="FFFFFF"/>
        </w:rPr>
        <w:t>- углублять и развивать  представление о сложении и вычитании положительных и отрицательных числах;</w:t>
      </w:r>
    </w:p>
    <w:p w:rsidR="000C5D35" w:rsidRPr="000C5D35" w:rsidRDefault="000C5D35" w:rsidP="00600F91">
      <w:pPr>
        <w:ind w:left="426"/>
        <w:rPr>
          <w:bCs/>
          <w:color w:val="000000"/>
          <w:shd w:val="clear" w:color="auto" w:fill="FFFFFF"/>
        </w:rPr>
      </w:pPr>
      <w:r w:rsidRPr="000C5D35">
        <w:rPr>
          <w:bCs/>
          <w:color w:val="000000"/>
          <w:shd w:val="clear" w:color="auto" w:fill="FFFFFF"/>
        </w:rPr>
        <w:t>- использовать приёмы, рационализирующие вычисления;</w:t>
      </w:r>
    </w:p>
    <w:p w:rsidR="000C5D35" w:rsidRPr="000C5D35" w:rsidRDefault="000C5D35" w:rsidP="00600F91">
      <w:pPr>
        <w:ind w:left="426"/>
        <w:rPr>
          <w:b/>
          <w:bCs/>
          <w:color w:val="000000"/>
          <w:shd w:val="clear" w:color="auto" w:fill="FFFFFF"/>
        </w:rPr>
      </w:pPr>
      <w:r w:rsidRPr="000C5D35">
        <w:rPr>
          <w:bCs/>
          <w:color w:val="000000"/>
          <w:shd w:val="clear" w:color="auto" w:fill="FFFFFF"/>
        </w:rPr>
        <w:t>- приобрести привычку контролировать вычисления, выбирая подходящий для ситуации способ.</w:t>
      </w:r>
    </w:p>
    <w:p w:rsidR="000C5D35" w:rsidRPr="000C5D35" w:rsidRDefault="000C5D35" w:rsidP="00600F91">
      <w:pPr>
        <w:ind w:left="426"/>
      </w:pPr>
      <w:r w:rsidRPr="000C5D35">
        <w:rPr>
          <w:b/>
          <w:bCs/>
          <w:color w:val="000000"/>
          <w:shd w:val="clear" w:color="auto" w:fill="FFFFFF"/>
        </w:rPr>
        <w:t>Умножение и деление положительных и отрицательных чисел</w:t>
      </w:r>
    </w:p>
    <w:p w:rsidR="000C5D35" w:rsidRPr="000C5D35" w:rsidRDefault="000C5D35" w:rsidP="00600F91">
      <w:pPr>
        <w:ind w:left="426"/>
      </w:pPr>
    </w:p>
    <w:p w:rsidR="000C5D35" w:rsidRPr="000C5D35" w:rsidRDefault="000C5D35" w:rsidP="00600F91">
      <w:pPr>
        <w:pStyle w:val="a6"/>
        <w:spacing w:before="0" w:beforeAutospacing="0" w:after="0" w:afterAutospacing="0"/>
        <w:ind w:left="426"/>
        <w:rPr>
          <w:color w:val="000000"/>
        </w:rPr>
      </w:pPr>
      <w:r w:rsidRPr="000C5D35">
        <w:rPr>
          <w:i/>
          <w:iCs/>
          <w:color w:val="000000"/>
        </w:rPr>
        <w:t>В ходе изучения темы выпускник научится</w:t>
      </w:r>
    </w:p>
    <w:p w:rsidR="000C5D35" w:rsidRPr="000C5D35" w:rsidRDefault="000C5D35" w:rsidP="00796F86">
      <w:pPr>
        <w:pStyle w:val="a6"/>
        <w:numPr>
          <w:ilvl w:val="0"/>
          <w:numId w:val="18"/>
        </w:numPr>
        <w:spacing w:before="0" w:beforeAutospacing="0" w:after="0" w:afterAutospacing="0"/>
        <w:ind w:left="426"/>
        <w:rPr>
          <w:color w:val="000000"/>
        </w:rPr>
      </w:pPr>
      <w:r w:rsidRPr="000C5D35">
        <w:rPr>
          <w:color w:val="000000"/>
        </w:rPr>
        <w:t>умножать отрицательные числа;</w:t>
      </w:r>
    </w:p>
    <w:p w:rsidR="000C5D35" w:rsidRPr="000C5D35" w:rsidRDefault="000C5D35" w:rsidP="00796F86">
      <w:pPr>
        <w:pStyle w:val="a6"/>
        <w:numPr>
          <w:ilvl w:val="0"/>
          <w:numId w:val="19"/>
        </w:numPr>
        <w:spacing w:before="0" w:beforeAutospacing="0" w:after="0" w:afterAutospacing="0"/>
        <w:ind w:left="426"/>
        <w:rPr>
          <w:color w:val="000000"/>
        </w:rPr>
      </w:pPr>
      <w:r w:rsidRPr="000C5D35">
        <w:rPr>
          <w:color w:val="000000"/>
        </w:rPr>
        <w:t>числа с разными знаками;</w:t>
      </w:r>
    </w:p>
    <w:p w:rsidR="000C5D35" w:rsidRPr="000C5D35" w:rsidRDefault="000C5D35" w:rsidP="00796F86">
      <w:pPr>
        <w:pStyle w:val="a6"/>
        <w:numPr>
          <w:ilvl w:val="0"/>
          <w:numId w:val="19"/>
        </w:numPr>
        <w:spacing w:before="0" w:beforeAutospacing="0" w:after="0" w:afterAutospacing="0"/>
        <w:ind w:left="426"/>
        <w:rPr>
          <w:color w:val="000000"/>
        </w:rPr>
      </w:pPr>
      <w:r w:rsidRPr="000C5D35">
        <w:rPr>
          <w:color w:val="000000"/>
        </w:rPr>
        <w:t>выполнять деление чисел с разными знаками;</w:t>
      </w:r>
    </w:p>
    <w:p w:rsidR="000C5D35" w:rsidRPr="000C5D35" w:rsidRDefault="000C5D35" w:rsidP="00796F86">
      <w:pPr>
        <w:pStyle w:val="a6"/>
        <w:numPr>
          <w:ilvl w:val="0"/>
          <w:numId w:val="19"/>
        </w:numPr>
        <w:spacing w:before="0" w:beforeAutospacing="0" w:after="0" w:afterAutospacing="0"/>
        <w:ind w:left="426"/>
        <w:rPr>
          <w:color w:val="000000"/>
        </w:rPr>
      </w:pPr>
      <w:r w:rsidRPr="000C5D35">
        <w:rPr>
          <w:color w:val="000000"/>
        </w:rPr>
        <w:lastRenderedPageBreak/>
        <w:t>выполнять деление отрицательных чисел;</w:t>
      </w:r>
    </w:p>
    <w:p w:rsidR="000C5D35" w:rsidRPr="000C5D35" w:rsidRDefault="000C5D35" w:rsidP="00796F86">
      <w:pPr>
        <w:pStyle w:val="a6"/>
        <w:numPr>
          <w:ilvl w:val="0"/>
          <w:numId w:val="19"/>
        </w:numPr>
        <w:spacing w:before="0" w:beforeAutospacing="0" w:after="0" w:afterAutospacing="0"/>
        <w:ind w:left="426"/>
        <w:rPr>
          <w:color w:val="000000"/>
        </w:rPr>
      </w:pPr>
      <w:r w:rsidRPr="000C5D35">
        <w:rPr>
          <w:color w:val="000000"/>
        </w:rPr>
        <w:t>применять свойства рациональных чисел при решении упражнений.</w:t>
      </w:r>
    </w:p>
    <w:p w:rsidR="000C5D35" w:rsidRPr="000C5D35" w:rsidRDefault="000C5D35" w:rsidP="00600F91">
      <w:pPr>
        <w:ind w:left="426"/>
        <w:rPr>
          <w:i/>
        </w:rPr>
      </w:pPr>
      <w:r w:rsidRPr="000C5D35">
        <w:rPr>
          <w:i/>
        </w:rPr>
        <w:t>В ходе изучения темы выпускник получит возможность научиться</w:t>
      </w:r>
    </w:p>
    <w:p w:rsidR="000C5D35" w:rsidRPr="000C5D35" w:rsidRDefault="000C5D35" w:rsidP="00600F91">
      <w:pPr>
        <w:ind w:left="426"/>
        <w:rPr>
          <w:bCs/>
          <w:color w:val="000000"/>
          <w:shd w:val="clear" w:color="auto" w:fill="FFFFFF"/>
        </w:rPr>
      </w:pPr>
      <w:r w:rsidRPr="000C5D35">
        <w:rPr>
          <w:bCs/>
          <w:color w:val="000000"/>
          <w:shd w:val="clear" w:color="auto" w:fill="FFFFFF"/>
        </w:rPr>
        <w:t>- углублять и развивать  представление об умножении и делении положительных и отрицательных числах;</w:t>
      </w:r>
    </w:p>
    <w:p w:rsidR="000C5D35" w:rsidRPr="000C5D35" w:rsidRDefault="000C5D35" w:rsidP="00600F91">
      <w:pPr>
        <w:ind w:left="426"/>
        <w:rPr>
          <w:bCs/>
          <w:color w:val="000000"/>
          <w:shd w:val="clear" w:color="auto" w:fill="FFFFFF"/>
        </w:rPr>
      </w:pPr>
      <w:r w:rsidRPr="000C5D35">
        <w:rPr>
          <w:bCs/>
          <w:color w:val="000000"/>
          <w:shd w:val="clear" w:color="auto" w:fill="FFFFFF"/>
        </w:rPr>
        <w:t>- использовать приёмы, рационализирующие вычисления;</w:t>
      </w:r>
    </w:p>
    <w:p w:rsidR="000C5D35" w:rsidRPr="000C5D35" w:rsidRDefault="000C5D35" w:rsidP="00600F91">
      <w:pPr>
        <w:ind w:left="426"/>
        <w:rPr>
          <w:b/>
          <w:bCs/>
          <w:color w:val="000000"/>
          <w:shd w:val="clear" w:color="auto" w:fill="FFFFFF"/>
        </w:rPr>
      </w:pPr>
      <w:r w:rsidRPr="000C5D35">
        <w:rPr>
          <w:bCs/>
          <w:color w:val="000000"/>
          <w:shd w:val="clear" w:color="auto" w:fill="FFFFFF"/>
        </w:rPr>
        <w:t>- приобрести привычку контролировать вычисления, выбирая подходящий для ситуации способ.</w:t>
      </w:r>
    </w:p>
    <w:p w:rsidR="000C5D35" w:rsidRPr="000C5D35" w:rsidRDefault="000C5D35" w:rsidP="00600F91">
      <w:pPr>
        <w:ind w:left="426" w:firstLine="708"/>
        <w:rPr>
          <w:b/>
          <w:bCs/>
          <w:color w:val="000000"/>
          <w:shd w:val="clear" w:color="auto" w:fill="FFFFFF"/>
        </w:rPr>
      </w:pPr>
    </w:p>
    <w:p w:rsidR="000C5D35" w:rsidRPr="000C5D35" w:rsidRDefault="000C5D35" w:rsidP="00600F91">
      <w:pPr>
        <w:ind w:left="426" w:firstLine="708"/>
        <w:rPr>
          <w:b/>
          <w:bCs/>
          <w:color w:val="000000"/>
          <w:shd w:val="clear" w:color="auto" w:fill="FFFFFF"/>
        </w:rPr>
      </w:pPr>
      <w:r w:rsidRPr="000C5D35">
        <w:rPr>
          <w:b/>
          <w:bCs/>
          <w:color w:val="000000"/>
          <w:shd w:val="clear" w:color="auto" w:fill="FFFFFF"/>
        </w:rPr>
        <w:t>Решение уравнений</w:t>
      </w:r>
    </w:p>
    <w:p w:rsidR="000C5D35" w:rsidRPr="000C5D35" w:rsidRDefault="000C5D35" w:rsidP="00600F91">
      <w:pPr>
        <w:pStyle w:val="a6"/>
        <w:spacing w:before="0" w:beforeAutospacing="0" w:after="0" w:afterAutospacing="0"/>
        <w:ind w:left="426"/>
        <w:rPr>
          <w:color w:val="000000"/>
        </w:rPr>
      </w:pPr>
      <w:r w:rsidRPr="000C5D35">
        <w:rPr>
          <w:i/>
          <w:iCs/>
          <w:color w:val="000000"/>
        </w:rPr>
        <w:t>В ходе изучения темы выпускник научится</w:t>
      </w:r>
    </w:p>
    <w:p w:rsidR="000C5D35" w:rsidRPr="000C5D35" w:rsidRDefault="000C5D35" w:rsidP="00796F86">
      <w:pPr>
        <w:pStyle w:val="a6"/>
        <w:numPr>
          <w:ilvl w:val="0"/>
          <w:numId w:val="20"/>
        </w:numPr>
        <w:spacing w:before="0" w:beforeAutospacing="0" w:after="0" w:afterAutospacing="0"/>
        <w:ind w:left="426"/>
        <w:rPr>
          <w:color w:val="000000"/>
        </w:rPr>
      </w:pPr>
      <w:r w:rsidRPr="000C5D35">
        <w:rPr>
          <w:color w:val="000000"/>
        </w:rPr>
        <w:t>применять правило раскрытия скобок;</w:t>
      </w:r>
    </w:p>
    <w:p w:rsidR="000C5D35" w:rsidRPr="000C5D35" w:rsidRDefault="000C5D35" w:rsidP="00796F86">
      <w:pPr>
        <w:pStyle w:val="a6"/>
        <w:numPr>
          <w:ilvl w:val="0"/>
          <w:numId w:val="20"/>
        </w:numPr>
        <w:spacing w:before="0" w:beforeAutospacing="0" w:after="0" w:afterAutospacing="0"/>
        <w:ind w:left="426"/>
        <w:rPr>
          <w:color w:val="000000"/>
        </w:rPr>
      </w:pPr>
      <w:r w:rsidRPr="000C5D35">
        <w:rPr>
          <w:color w:val="000000"/>
        </w:rPr>
        <w:t>упрощать выражения;</w:t>
      </w:r>
    </w:p>
    <w:p w:rsidR="000C5D35" w:rsidRPr="000C5D35" w:rsidRDefault="000C5D35" w:rsidP="00796F86">
      <w:pPr>
        <w:pStyle w:val="a6"/>
        <w:numPr>
          <w:ilvl w:val="0"/>
          <w:numId w:val="20"/>
        </w:numPr>
        <w:spacing w:before="0" w:beforeAutospacing="0" w:after="0" w:afterAutospacing="0"/>
        <w:ind w:left="426"/>
        <w:rPr>
          <w:color w:val="000000"/>
        </w:rPr>
      </w:pPr>
      <w:r w:rsidRPr="000C5D35">
        <w:rPr>
          <w:color w:val="000000"/>
        </w:rPr>
        <w:t>приводить подобные слагаемые;</w:t>
      </w:r>
    </w:p>
    <w:p w:rsidR="000C5D35" w:rsidRPr="000C5D35" w:rsidRDefault="000C5D35" w:rsidP="00796F86">
      <w:pPr>
        <w:pStyle w:val="a6"/>
        <w:numPr>
          <w:ilvl w:val="0"/>
          <w:numId w:val="20"/>
        </w:numPr>
        <w:spacing w:before="0" w:beforeAutospacing="0" w:after="0" w:afterAutospacing="0"/>
        <w:ind w:left="426"/>
        <w:rPr>
          <w:color w:val="000000"/>
        </w:rPr>
      </w:pPr>
      <w:r w:rsidRPr="000C5D35">
        <w:rPr>
          <w:color w:val="000000"/>
        </w:rPr>
        <w:t>применять правила при решении линейных уравнений.</w:t>
      </w:r>
    </w:p>
    <w:p w:rsidR="000C5D35" w:rsidRPr="000C5D35" w:rsidRDefault="000C5D35" w:rsidP="00600F91">
      <w:pPr>
        <w:ind w:left="426"/>
        <w:rPr>
          <w:i/>
        </w:rPr>
      </w:pPr>
      <w:r w:rsidRPr="000C5D35">
        <w:rPr>
          <w:i/>
        </w:rPr>
        <w:t>В ходе изучения темы выпускник получит возможность научиться</w:t>
      </w:r>
    </w:p>
    <w:p w:rsidR="000C5D35" w:rsidRPr="000C5D35" w:rsidRDefault="000C5D35" w:rsidP="00600F91">
      <w:pPr>
        <w:ind w:left="426"/>
      </w:pPr>
    </w:p>
    <w:p w:rsidR="000C5D35" w:rsidRPr="000C5D35" w:rsidRDefault="000C5D35" w:rsidP="00600F91">
      <w:pPr>
        <w:ind w:left="426"/>
        <w:rPr>
          <w:bCs/>
          <w:shd w:val="clear" w:color="auto" w:fill="FFFFFF"/>
        </w:rPr>
      </w:pPr>
      <w:r w:rsidRPr="000C5D35">
        <w:t>- оперировать понятиями: равенство, числовое равенство, уравнение, корень уравнения, решение уравнения.</w:t>
      </w:r>
    </w:p>
    <w:p w:rsidR="000C5D35" w:rsidRPr="000C5D35" w:rsidRDefault="000C5D35" w:rsidP="00600F91">
      <w:pPr>
        <w:ind w:left="426" w:firstLine="708"/>
      </w:pPr>
      <w:r w:rsidRPr="000C5D35">
        <w:rPr>
          <w:b/>
          <w:bCs/>
          <w:color w:val="000000"/>
          <w:shd w:val="clear" w:color="auto" w:fill="FFFFFF"/>
        </w:rPr>
        <w:t>Координаты на плоскости</w:t>
      </w:r>
    </w:p>
    <w:p w:rsidR="000C5D35" w:rsidRPr="000C5D35" w:rsidRDefault="000C5D35" w:rsidP="00600F91">
      <w:pPr>
        <w:ind w:left="426"/>
      </w:pPr>
    </w:p>
    <w:p w:rsidR="000C5D35" w:rsidRPr="000C5D35" w:rsidRDefault="000C5D35" w:rsidP="00600F91">
      <w:pPr>
        <w:pStyle w:val="a6"/>
        <w:spacing w:before="0" w:beforeAutospacing="0" w:after="0" w:afterAutospacing="0"/>
        <w:ind w:left="426"/>
        <w:rPr>
          <w:color w:val="000000"/>
        </w:rPr>
      </w:pPr>
      <w:r w:rsidRPr="000C5D35">
        <w:rPr>
          <w:i/>
          <w:iCs/>
          <w:color w:val="000000"/>
        </w:rPr>
        <w:t>В ходе изучения темы выпускник научится</w:t>
      </w:r>
    </w:p>
    <w:p w:rsidR="000C5D35" w:rsidRPr="000C5D35" w:rsidRDefault="000C5D35" w:rsidP="00600F91">
      <w:pPr>
        <w:pStyle w:val="a6"/>
        <w:spacing w:before="0" w:beforeAutospacing="0" w:after="0" w:afterAutospacing="0"/>
        <w:ind w:left="426"/>
        <w:rPr>
          <w:color w:val="000000"/>
        </w:rPr>
      </w:pPr>
      <w:r w:rsidRPr="000C5D35">
        <w:rPr>
          <w:color w:val="000000"/>
        </w:rPr>
        <w:t>  ●</w:t>
      </w:r>
      <w:r w:rsidRPr="000C5D35">
        <w:rPr>
          <w:rStyle w:val="apple-converted-space"/>
          <w:color w:val="000000"/>
        </w:rPr>
        <w:t> </w:t>
      </w:r>
      <w:r w:rsidRPr="000C5D35">
        <w:rPr>
          <w:color w:val="000000"/>
        </w:rPr>
        <w:t>строить перпендикулярные прямые;</w:t>
      </w:r>
    </w:p>
    <w:p w:rsidR="000C5D35" w:rsidRPr="000C5D35" w:rsidRDefault="000C5D35" w:rsidP="00600F91">
      <w:pPr>
        <w:pStyle w:val="a6"/>
        <w:spacing w:before="0" w:beforeAutospacing="0" w:after="0" w:afterAutospacing="0"/>
        <w:ind w:left="426"/>
        <w:rPr>
          <w:color w:val="000000"/>
        </w:rPr>
      </w:pPr>
      <w:r w:rsidRPr="000C5D35">
        <w:rPr>
          <w:color w:val="000000"/>
        </w:rPr>
        <w:t>  ●</w:t>
      </w:r>
      <w:r w:rsidRPr="000C5D35">
        <w:rPr>
          <w:rStyle w:val="apple-converted-space"/>
          <w:color w:val="000000"/>
        </w:rPr>
        <w:t> </w:t>
      </w:r>
      <w:r w:rsidRPr="000C5D35">
        <w:rPr>
          <w:color w:val="000000"/>
        </w:rPr>
        <w:t>строить параллельные прямые;</w:t>
      </w:r>
    </w:p>
    <w:p w:rsidR="000C5D35" w:rsidRPr="000C5D35" w:rsidRDefault="000C5D35" w:rsidP="00600F91">
      <w:pPr>
        <w:pStyle w:val="a6"/>
        <w:spacing w:before="0" w:beforeAutospacing="0" w:after="0" w:afterAutospacing="0"/>
        <w:ind w:left="426"/>
        <w:rPr>
          <w:color w:val="000000"/>
        </w:rPr>
      </w:pPr>
      <w:r w:rsidRPr="000C5D35">
        <w:rPr>
          <w:color w:val="000000"/>
        </w:rPr>
        <w:t>  ●</w:t>
      </w:r>
      <w:r w:rsidRPr="000C5D35">
        <w:rPr>
          <w:rStyle w:val="apple-converted-space"/>
          <w:color w:val="000000"/>
        </w:rPr>
        <w:t> </w:t>
      </w:r>
      <w:r w:rsidRPr="000C5D35">
        <w:rPr>
          <w:color w:val="000000"/>
        </w:rPr>
        <w:t>строить координатную плоскость;</w:t>
      </w:r>
    </w:p>
    <w:p w:rsidR="000C5D35" w:rsidRPr="000C5D35" w:rsidRDefault="000C5D35" w:rsidP="00600F91">
      <w:pPr>
        <w:pStyle w:val="a6"/>
        <w:spacing w:before="0" w:beforeAutospacing="0" w:after="0" w:afterAutospacing="0"/>
        <w:ind w:left="426"/>
        <w:rPr>
          <w:color w:val="000000"/>
        </w:rPr>
      </w:pPr>
      <w:r w:rsidRPr="000C5D35">
        <w:rPr>
          <w:color w:val="000000"/>
        </w:rPr>
        <w:t>  ●</w:t>
      </w:r>
      <w:r w:rsidRPr="000C5D35">
        <w:rPr>
          <w:rStyle w:val="apple-converted-space"/>
          <w:color w:val="000000"/>
        </w:rPr>
        <w:t> </w:t>
      </w:r>
      <w:r w:rsidRPr="000C5D35">
        <w:rPr>
          <w:color w:val="000000"/>
        </w:rPr>
        <w:t>строить точки в координатной плоскости с заданными  </w:t>
      </w:r>
    </w:p>
    <w:p w:rsidR="000C5D35" w:rsidRPr="000C5D35" w:rsidRDefault="000C5D35" w:rsidP="00600F91">
      <w:pPr>
        <w:pStyle w:val="a6"/>
        <w:spacing w:before="0" w:beforeAutospacing="0" w:after="0" w:afterAutospacing="0"/>
        <w:ind w:left="426"/>
        <w:rPr>
          <w:color w:val="000000"/>
        </w:rPr>
      </w:pPr>
      <w:r w:rsidRPr="000C5D35">
        <w:rPr>
          <w:color w:val="000000"/>
        </w:rPr>
        <w:t>   </w:t>
      </w:r>
      <w:r w:rsidRPr="000C5D35">
        <w:rPr>
          <w:rStyle w:val="apple-converted-space"/>
          <w:color w:val="000000"/>
        </w:rPr>
        <w:t> </w:t>
      </w:r>
      <w:r w:rsidRPr="000C5D35">
        <w:rPr>
          <w:color w:val="000000"/>
        </w:rPr>
        <w:t>координатами и определять координаты точки в</w:t>
      </w:r>
    </w:p>
    <w:p w:rsidR="000C5D35" w:rsidRPr="000C5D35" w:rsidRDefault="000C5D35" w:rsidP="00600F91">
      <w:pPr>
        <w:pStyle w:val="a6"/>
        <w:spacing w:before="0" w:beforeAutospacing="0" w:after="0" w:afterAutospacing="0"/>
        <w:ind w:left="426"/>
        <w:rPr>
          <w:color w:val="000000"/>
        </w:rPr>
      </w:pPr>
      <w:r w:rsidRPr="000C5D35">
        <w:rPr>
          <w:color w:val="000000"/>
        </w:rPr>
        <w:t>   </w:t>
      </w:r>
      <w:r w:rsidRPr="000C5D35">
        <w:rPr>
          <w:rStyle w:val="apple-converted-space"/>
          <w:color w:val="000000"/>
        </w:rPr>
        <w:t> </w:t>
      </w:r>
      <w:r w:rsidRPr="000C5D35">
        <w:rPr>
          <w:color w:val="000000"/>
        </w:rPr>
        <w:t>координатной плоскости;</w:t>
      </w:r>
    </w:p>
    <w:p w:rsidR="000C5D35" w:rsidRPr="000C5D35" w:rsidRDefault="000C5D35" w:rsidP="00600F91">
      <w:pPr>
        <w:pStyle w:val="a6"/>
        <w:spacing w:before="0" w:beforeAutospacing="0" w:after="0" w:afterAutospacing="0"/>
        <w:ind w:left="426"/>
        <w:rPr>
          <w:color w:val="000000"/>
        </w:rPr>
      </w:pPr>
      <w:r w:rsidRPr="000C5D35">
        <w:rPr>
          <w:color w:val="000000"/>
        </w:rPr>
        <w:t>  ●</w:t>
      </w:r>
      <w:r w:rsidRPr="000C5D35">
        <w:rPr>
          <w:rStyle w:val="apple-converted-space"/>
          <w:color w:val="000000"/>
        </w:rPr>
        <w:t> </w:t>
      </w:r>
      <w:r w:rsidRPr="000C5D35">
        <w:rPr>
          <w:color w:val="000000"/>
        </w:rPr>
        <w:t>строить столбчатые диаграммы по условию задачи;</w:t>
      </w:r>
    </w:p>
    <w:p w:rsidR="000C5D35" w:rsidRPr="000C5D35" w:rsidRDefault="000C5D35" w:rsidP="00600F91">
      <w:pPr>
        <w:pStyle w:val="a6"/>
        <w:spacing w:before="0" w:beforeAutospacing="0" w:after="0" w:afterAutospacing="0"/>
        <w:ind w:left="426"/>
        <w:rPr>
          <w:color w:val="000000"/>
        </w:rPr>
      </w:pPr>
      <w:r w:rsidRPr="000C5D35">
        <w:rPr>
          <w:color w:val="000000"/>
        </w:rPr>
        <w:t>  ●</w:t>
      </w:r>
      <w:r w:rsidRPr="000C5D35">
        <w:rPr>
          <w:rStyle w:val="apple-converted-space"/>
          <w:color w:val="000000"/>
        </w:rPr>
        <w:t> </w:t>
      </w:r>
      <w:r w:rsidRPr="000C5D35">
        <w:rPr>
          <w:color w:val="000000"/>
        </w:rPr>
        <w:t>читать графики.</w:t>
      </w:r>
    </w:p>
    <w:p w:rsidR="000C5D35" w:rsidRPr="000C5D35" w:rsidRDefault="000C5D35" w:rsidP="00600F91">
      <w:pPr>
        <w:ind w:left="426"/>
        <w:rPr>
          <w:i/>
        </w:rPr>
      </w:pPr>
      <w:r w:rsidRPr="000C5D35">
        <w:rPr>
          <w:i/>
        </w:rPr>
        <w:t>В ходе изучения темы выпускник получит возможность научиться</w:t>
      </w:r>
    </w:p>
    <w:p w:rsidR="000C5D35" w:rsidRPr="000C5D35" w:rsidRDefault="000C5D35" w:rsidP="00600F91">
      <w:pPr>
        <w:ind w:left="426"/>
        <w:rPr>
          <w:bCs/>
          <w:color w:val="000000"/>
          <w:shd w:val="clear" w:color="auto" w:fill="FFFFFF"/>
        </w:rPr>
      </w:pPr>
      <w:r w:rsidRPr="000C5D35">
        <w:rPr>
          <w:bCs/>
          <w:color w:val="000000"/>
          <w:shd w:val="clear" w:color="auto" w:fill="FFFFFF"/>
        </w:rPr>
        <w:t>- углублять и развивать  представление о работе с координатной плоскостью.</w:t>
      </w:r>
    </w:p>
    <w:p w:rsidR="000C5D35" w:rsidRPr="000C5D35" w:rsidRDefault="000C5D35" w:rsidP="00600F91">
      <w:pPr>
        <w:spacing w:line="288" w:lineRule="auto"/>
        <w:ind w:left="426"/>
        <w:rPr>
          <w:sz w:val="28"/>
          <w:szCs w:val="28"/>
        </w:rPr>
      </w:pPr>
      <w:r w:rsidRPr="000C5D35">
        <w:rPr>
          <w:b/>
          <w:sz w:val="28"/>
          <w:szCs w:val="28"/>
        </w:rPr>
        <w:t xml:space="preserve">  2.Содержание учебного предмета </w:t>
      </w:r>
    </w:p>
    <w:p w:rsidR="000C5D35" w:rsidRPr="000C5D35" w:rsidRDefault="000C5D35" w:rsidP="00600F91">
      <w:pPr>
        <w:pStyle w:val="8"/>
        <w:keepNext w:val="0"/>
        <w:widowControl w:val="0"/>
        <w:ind w:left="426"/>
        <w:rPr>
          <w:rFonts w:ascii="Times New Roman" w:hAnsi="Times New Roman" w:cs="Times New Roman"/>
          <w:color w:val="auto"/>
          <w:sz w:val="24"/>
          <w:szCs w:val="24"/>
        </w:rPr>
      </w:pPr>
      <w:r w:rsidRPr="000C5D35">
        <w:rPr>
          <w:rFonts w:ascii="Times New Roman" w:hAnsi="Times New Roman" w:cs="Times New Roman"/>
          <w:color w:val="auto"/>
          <w:sz w:val="24"/>
          <w:szCs w:val="24"/>
        </w:rPr>
        <w:t>1. Делимость чисел.</w:t>
      </w:r>
    </w:p>
    <w:p w:rsidR="000C5D35" w:rsidRPr="000C5D35" w:rsidRDefault="000C5D35" w:rsidP="00600F91">
      <w:pPr>
        <w:widowControl w:val="0"/>
        <w:ind w:left="426"/>
        <w:jc w:val="both"/>
      </w:pPr>
      <w:r w:rsidRPr="000C5D35">
        <w:t xml:space="preserve">Делители и кратные числа. Общий делитель и общее кратное. Признаки делимости на 2, 3, 5, 10. Простые и составные числа. Разложение натурального числа на простые множители. </w:t>
      </w:r>
    </w:p>
    <w:p w:rsidR="000C5D35" w:rsidRPr="000C5D35" w:rsidRDefault="000C5D35" w:rsidP="00600F91">
      <w:pPr>
        <w:pStyle w:val="21"/>
        <w:keepNext w:val="0"/>
        <w:widowControl w:val="0"/>
        <w:spacing w:before="120"/>
        <w:ind w:left="426"/>
        <w:jc w:val="both"/>
        <w:rPr>
          <w:rFonts w:ascii="Times New Roman" w:hAnsi="Times New Roman" w:cs="Times New Roman"/>
          <w:b w:val="0"/>
          <w:color w:val="auto"/>
          <w:sz w:val="24"/>
          <w:szCs w:val="24"/>
        </w:rPr>
      </w:pPr>
      <w:r w:rsidRPr="000C5D35">
        <w:rPr>
          <w:rFonts w:ascii="Times New Roman" w:hAnsi="Times New Roman" w:cs="Times New Roman"/>
          <w:color w:val="auto"/>
          <w:sz w:val="24"/>
          <w:szCs w:val="24"/>
        </w:rPr>
        <w:lastRenderedPageBreak/>
        <w:t>2. Сложение и вычитание дробей с разными знаменателями</w:t>
      </w:r>
      <w:r w:rsidRPr="000C5D35">
        <w:rPr>
          <w:rFonts w:ascii="Times New Roman" w:hAnsi="Times New Roman" w:cs="Times New Roman"/>
          <w:b w:val="0"/>
          <w:color w:val="auto"/>
          <w:sz w:val="24"/>
          <w:szCs w:val="24"/>
        </w:rPr>
        <w:t>.</w:t>
      </w:r>
    </w:p>
    <w:p w:rsidR="000C5D35" w:rsidRPr="000C5D35" w:rsidRDefault="000C5D35" w:rsidP="00600F91">
      <w:pPr>
        <w:pStyle w:val="21"/>
        <w:keepNext w:val="0"/>
        <w:widowControl w:val="0"/>
        <w:spacing w:before="120"/>
        <w:ind w:left="426"/>
        <w:jc w:val="both"/>
        <w:rPr>
          <w:rFonts w:ascii="Times New Roman" w:hAnsi="Times New Roman" w:cs="Times New Roman"/>
          <w:b w:val="0"/>
          <w:color w:val="auto"/>
          <w:sz w:val="24"/>
          <w:szCs w:val="24"/>
        </w:rPr>
      </w:pPr>
      <w:r w:rsidRPr="000C5D35">
        <w:rPr>
          <w:rFonts w:ascii="Times New Roman" w:hAnsi="Times New Roman" w:cs="Times New Roman"/>
          <w:b w:val="0"/>
          <w:color w:val="auto"/>
          <w:sz w:val="24"/>
          <w:szCs w:val="24"/>
        </w:rPr>
        <w:t>Основное свойство дроби. Сокращение дробей. Приведение дробей к общему знаменателю. Понятие о наименьшем общем знаменателе нескольких дробей. Сравнение дробей. Сложение и вычитание дробей. Решение текстовых задач.</w:t>
      </w:r>
    </w:p>
    <w:p w:rsidR="000C5D35" w:rsidRPr="000C5D35" w:rsidRDefault="000C5D35" w:rsidP="00600F91">
      <w:pPr>
        <w:pStyle w:val="21"/>
        <w:keepNext w:val="0"/>
        <w:widowControl w:val="0"/>
        <w:spacing w:before="120"/>
        <w:ind w:left="426"/>
        <w:jc w:val="both"/>
        <w:rPr>
          <w:rFonts w:ascii="Times New Roman" w:hAnsi="Times New Roman" w:cs="Times New Roman"/>
          <w:b w:val="0"/>
          <w:color w:val="auto"/>
          <w:sz w:val="24"/>
          <w:szCs w:val="24"/>
        </w:rPr>
      </w:pPr>
      <w:r w:rsidRPr="000C5D35">
        <w:rPr>
          <w:rFonts w:ascii="Times New Roman" w:hAnsi="Times New Roman" w:cs="Times New Roman"/>
          <w:color w:val="auto"/>
          <w:sz w:val="24"/>
          <w:szCs w:val="24"/>
        </w:rPr>
        <w:t xml:space="preserve">3. Умножение и деление обыкновенных дробей. </w:t>
      </w:r>
    </w:p>
    <w:p w:rsidR="000C5D35" w:rsidRPr="000C5D35" w:rsidRDefault="000C5D35" w:rsidP="00600F91">
      <w:pPr>
        <w:pStyle w:val="21"/>
        <w:keepNext w:val="0"/>
        <w:widowControl w:val="0"/>
        <w:spacing w:before="120"/>
        <w:ind w:left="426"/>
        <w:jc w:val="both"/>
        <w:rPr>
          <w:rFonts w:ascii="Times New Roman" w:hAnsi="Times New Roman" w:cs="Times New Roman"/>
          <w:color w:val="auto"/>
          <w:sz w:val="24"/>
          <w:szCs w:val="24"/>
        </w:rPr>
      </w:pPr>
      <w:r w:rsidRPr="000C5D35">
        <w:rPr>
          <w:rFonts w:ascii="Times New Roman" w:hAnsi="Times New Roman" w:cs="Times New Roman"/>
          <w:b w:val="0"/>
          <w:color w:val="auto"/>
          <w:sz w:val="24"/>
          <w:szCs w:val="24"/>
        </w:rPr>
        <w:t>Умножение и деление обыкновенных дробей. Основные задачи на дроби.</w:t>
      </w:r>
    </w:p>
    <w:p w:rsidR="000C5D35" w:rsidRPr="000C5D35" w:rsidRDefault="000C5D35" w:rsidP="00600F91">
      <w:pPr>
        <w:pStyle w:val="21"/>
        <w:keepNext w:val="0"/>
        <w:widowControl w:val="0"/>
        <w:spacing w:before="120"/>
        <w:ind w:left="426"/>
        <w:jc w:val="both"/>
        <w:rPr>
          <w:rFonts w:ascii="Times New Roman" w:hAnsi="Times New Roman" w:cs="Times New Roman"/>
          <w:color w:val="auto"/>
          <w:sz w:val="24"/>
          <w:szCs w:val="24"/>
        </w:rPr>
      </w:pPr>
      <w:r w:rsidRPr="000C5D35">
        <w:rPr>
          <w:rFonts w:ascii="Times New Roman" w:hAnsi="Times New Roman" w:cs="Times New Roman"/>
          <w:color w:val="auto"/>
          <w:sz w:val="24"/>
          <w:szCs w:val="24"/>
        </w:rPr>
        <w:t>4. Отношения и пропорции.</w:t>
      </w:r>
    </w:p>
    <w:p w:rsidR="000C5D35" w:rsidRPr="000C5D35" w:rsidRDefault="000C5D35" w:rsidP="00600F91">
      <w:pPr>
        <w:pStyle w:val="21"/>
        <w:keepNext w:val="0"/>
        <w:widowControl w:val="0"/>
        <w:spacing w:before="120"/>
        <w:ind w:left="426"/>
        <w:jc w:val="both"/>
        <w:rPr>
          <w:rFonts w:ascii="Times New Roman" w:hAnsi="Times New Roman" w:cs="Times New Roman"/>
          <w:color w:val="auto"/>
          <w:sz w:val="24"/>
          <w:szCs w:val="24"/>
        </w:rPr>
      </w:pPr>
      <w:r w:rsidRPr="000C5D35">
        <w:rPr>
          <w:rFonts w:ascii="Times New Roman" w:hAnsi="Times New Roman" w:cs="Times New Roman"/>
          <w:b w:val="0"/>
          <w:color w:val="auto"/>
          <w:sz w:val="24"/>
          <w:szCs w:val="24"/>
        </w:rPr>
        <w:t>Пропорции. Основное свойство пропорции. Решение задач с помощью пропорции. Понятие о прямой и обратной пропорциональностях величин. Задачи на пропорции. Масштаб. Формулы длины окружности и площади круга. Шар.</w:t>
      </w:r>
    </w:p>
    <w:p w:rsidR="000C5D35" w:rsidRPr="000C5D35" w:rsidRDefault="000C5D35" w:rsidP="00600F91">
      <w:pPr>
        <w:pStyle w:val="21"/>
        <w:keepNext w:val="0"/>
        <w:widowControl w:val="0"/>
        <w:spacing w:before="120"/>
        <w:ind w:left="426"/>
        <w:jc w:val="both"/>
        <w:rPr>
          <w:rFonts w:ascii="Times New Roman" w:hAnsi="Times New Roman" w:cs="Times New Roman"/>
          <w:color w:val="auto"/>
          <w:sz w:val="24"/>
          <w:szCs w:val="24"/>
        </w:rPr>
      </w:pPr>
      <w:r w:rsidRPr="000C5D35">
        <w:rPr>
          <w:rFonts w:ascii="Times New Roman" w:hAnsi="Times New Roman" w:cs="Times New Roman"/>
          <w:color w:val="auto"/>
          <w:sz w:val="24"/>
          <w:szCs w:val="24"/>
        </w:rPr>
        <w:t xml:space="preserve"> 5. Положительные и отрицательные числа.</w:t>
      </w:r>
    </w:p>
    <w:p w:rsidR="000C5D35" w:rsidRPr="000C5D35" w:rsidRDefault="000C5D35" w:rsidP="00600F91">
      <w:pPr>
        <w:pStyle w:val="21"/>
        <w:keepNext w:val="0"/>
        <w:widowControl w:val="0"/>
        <w:spacing w:before="120"/>
        <w:ind w:left="426"/>
        <w:jc w:val="both"/>
        <w:rPr>
          <w:rFonts w:ascii="Times New Roman" w:hAnsi="Times New Roman" w:cs="Times New Roman"/>
          <w:b w:val="0"/>
          <w:color w:val="auto"/>
          <w:sz w:val="24"/>
          <w:szCs w:val="24"/>
        </w:rPr>
      </w:pPr>
      <w:r w:rsidRPr="000C5D35">
        <w:rPr>
          <w:rFonts w:ascii="Times New Roman" w:hAnsi="Times New Roman" w:cs="Times New Roman"/>
          <w:b w:val="0"/>
          <w:color w:val="auto"/>
          <w:sz w:val="24"/>
          <w:szCs w:val="24"/>
        </w:rPr>
        <w:t>Положительные и отрицательные числа. Противоположные числа.  Модуль  числа и его геометрический смысл. Сравнение чисел. Целые числа. Изображение чисел на прямой. Координата точки.</w:t>
      </w:r>
    </w:p>
    <w:p w:rsidR="000C5D35" w:rsidRPr="000C5D35" w:rsidRDefault="000C5D35" w:rsidP="00600F91">
      <w:pPr>
        <w:pStyle w:val="21"/>
        <w:keepNext w:val="0"/>
        <w:widowControl w:val="0"/>
        <w:spacing w:before="120"/>
        <w:ind w:left="426"/>
        <w:jc w:val="both"/>
        <w:rPr>
          <w:rFonts w:ascii="Times New Roman" w:hAnsi="Times New Roman" w:cs="Times New Roman"/>
          <w:color w:val="auto"/>
          <w:sz w:val="24"/>
          <w:szCs w:val="24"/>
        </w:rPr>
      </w:pPr>
      <w:r w:rsidRPr="000C5D35">
        <w:rPr>
          <w:rFonts w:ascii="Times New Roman" w:hAnsi="Times New Roman" w:cs="Times New Roman"/>
          <w:color w:val="auto"/>
          <w:sz w:val="24"/>
          <w:szCs w:val="24"/>
        </w:rPr>
        <w:t>6. Сложение и вычитание положительных и отрицательных чисел.</w:t>
      </w:r>
    </w:p>
    <w:p w:rsidR="000C5D35" w:rsidRPr="000C5D35" w:rsidRDefault="000C5D35" w:rsidP="00600F91">
      <w:pPr>
        <w:pStyle w:val="21"/>
        <w:keepNext w:val="0"/>
        <w:widowControl w:val="0"/>
        <w:spacing w:before="0"/>
        <w:ind w:left="426"/>
        <w:jc w:val="both"/>
        <w:rPr>
          <w:rFonts w:ascii="Times New Roman" w:hAnsi="Times New Roman" w:cs="Times New Roman"/>
          <w:b w:val="0"/>
          <w:color w:val="auto"/>
          <w:sz w:val="24"/>
          <w:szCs w:val="24"/>
        </w:rPr>
      </w:pPr>
      <w:r w:rsidRPr="000C5D35">
        <w:rPr>
          <w:rFonts w:ascii="Times New Roman" w:hAnsi="Times New Roman" w:cs="Times New Roman"/>
          <w:b w:val="0"/>
          <w:color w:val="auto"/>
          <w:sz w:val="24"/>
          <w:szCs w:val="24"/>
        </w:rPr>
        <w:t>Сложение и вычитание положительных и отрицательных чисел.</w:t>
      </w:r>
    </w:p>
    <w:p w:rsidR="000C5D35" w:rsidRPr="000C5D35" w:rsidRDefault="000C5D35" w:rsidP="00600F91">
      <w:pPr>
        <w:pStyle w:val="21"/>
        <w:keepNext w:val="0"/>
        <w:widowControl w:val="0"/>
        <w:spacing w:before="120"/>
        <w:ind w:left="567"/>
        <w:jc w:val="both"/>
        <w:rPr>
          <w:rFonts w:ascii="Times New Roman" w:hAnsi="Times New Roman" w:cs="Times New Roman"/>
          <w:color w:val="auto"/>
          <w:sz w:val="24"/>
          <w:szCs w:val="24"/>
        </w:rPr>
      </w:pPr>
      <w:r w:rsidRPr="000C5D35">
        <w:rPr>
          <w:rFonts w:ascii="Times New Roman" w:hAnsi="Times New Roman" w:cs="Times New Roman"/>
          <w:color w:val="auto"/>
          <w:sz w:val="24"/>
          <w:szCs w:val="24"/>
        </w:rPr>
        <w:t>7. Умножение и деление  положительных и отрицательных чисел.</w:t>
      </w:r>
    </w:p>
    <w:p w:rsidR="000C5D35" w:rsidRPr="000C5D35" w:rsidRDefault="000C5D35" w:rsidP="00600F91">
      <w:pPr>
        <w:ind w:left="567"/>
      </w:pPr>
      <w:r w:rsidRPr="000C5D35">
        <w:tab/>
        <w:t>Умножение и деление  положительных и отрицательных чисел. Понятие о рациональном числе. Десятичное приближение обыкновенной дроби. Применение законов арифметических действий для рационализации вычислений.</w:t>
      </w:r>
    </w:p>
    <w:p w:rsidR="000C5D35" w:rsidRPr="000C5D35" w:rsidRDefault="000C5D35" w:rsidP="00600F91">
      <w:pPr>
        <w:pStyle w:val="21"/>
        <w:keepNext w:val="0"/>
        <w:widowControl w:val="0"/>
        <w:spacing w:before="120"/>
        <w:ind w:left="567"/>
        <w:jc w:val="both"/>
        <w:rPr>
          <w:rFonts w:ascii="Times New Roman" w:hAnsi="Times New Roman" w:cs="Times New Roman"/>
          <w:color w:val="auto"/>
          <w:sz w:val="24"/>
          <w:szCs w:val="24"/>
        </w:rPr>
      </w:pPr>
      <w:r w:rsidRPr="000C5D35">
        <w:rPr>
          <w:rFonts w:ascii="Times New Roman" w:hAnsi="Times New Roman" w:cs="Times New Roman"/>
          <w:color w:val="auto"/>
          <w:sz w:val="24"/>
          <w:szCs w:val="24"/>
        </w:rPr>
        <w:t>8. Решение уравнений.</w:t>
      </w:r>
    </w:p>
    <w:p w:rsidR="000C5D35" w:rsidRPr="000C5D35" w:rsidRDefault="000C5D35" w:rsidP="00600F91">
      <w:pPr>
        <w:pStyle w:val="2a"/>
        <w:widowControl w:val="0"/>
        <w:spacing w:before="120"/>
        <w:ind w:left="567" w:firstLine="567"/>
        <w:rPr>
          <w:b/>
        </w:rPr>
      </w:pPr>
      <w:r w:rsidRPr="000C5D35">
        <w:rPr>
          <w:b/>
        </w:rPr>
        <w:t>Простейшие преобразования выражений: раскрытие скобок, приведение подобных слагаемых. Решение линейных уравнений. Примеры решения текстовых задач с помощью линейных уравнений.</w:t>
      </w:r>
    </w:p>
    <w:p w:rsidR="000C5D35" w:rsidRPr="000C5D35" w:rsidRDefault="000C5D35" w:rsidP="00600F91">
      <w:pPr>
        <w:widowControl w:val="0"/>
        <w:ind w:left="567"/>
        <w:jc w:val="both"/>
      </w:pPr>
      <w:r w:rsidRPr="000C5D35">
        <w:rPr>
          <w:b/>
        </w:rPr>
        <w:t>9. Координаты на плоскости</w:t>
      </w:r>
      <w:r w:rsidRPr="000C5D35">
        <w:t>.</w:t>
      </w:r>
    </w:p>
    <w:p w:rsidR="000C5D35" w:rsidRPr="000C5D35" w:rsidRDefault="000C5D35" w:rsidP="00600F91">
      <w:pPr>
        <w:widowControl w:val="0"/>
        <w:ind w:left="567" w:firstLine="709"/>
        <w:jc w:val="both"/>
      </w:pPr>
      <w:r w:rsidRPr="000C5D35">
        <w:t>Построение перпендикуляра к прямой и параллельных прямых с помощью угольника и линейки. Прямоугольная система координат на плоскости, абсцисса и ордината точки. Примеры графиков, диаграмм.</w:t>
      </w:r>
    </w:p>
    <w:p w:rsidR="000C5D35" w:rsidRPr="000C5D35" w:rsidRDefault="000C5D35" w:rsidP="00600F91">
      <w:pPr>
        <w:pStyle w:val="aff2"/>
        <w:widowControl w:val="0"/>
        <w:ind w:left="567" w:right="0" w:firstLine="0"/>
        <w:rPr>
          <w:b/>
          <w:szCs w:val="24"/>
        </w:rPr>
      </w:pPr>
      <w:r w:rsidRPr="000C5D35">
        <w:rPr>
          <w:b/>
          <w:szCs w:val="24"/>
        </w:rPr>
        <w:t>11. Повторение. Решение задач.</w:t>
      </w:r>
    </w:p>
    <w:p w:rsidR="000C5D35" w:rsidRPr="000C5D35" w:rsidRDefault="000C5D35" w:rsidP="00600F91">
      <w:pPr>
        <w:ind w:left="567"/>
        <w:rPr>
          <w:b/>
        </w:rPr>
      </w:pPr>
      <w:r w:rsidRPr="000C5D35">
        <w:t xml:space="preserve">          </w:t>
      </w:r>
      <w:r w:rsidRPr="000C5D35">
        <w:rPr>
          <w:b/>
        </w:rPr>
        <w:t xml:space="preserve">Формы организации учебного процесса:   </w:t>
      </w:r>
    </w:p>
    <w:p w:rsidR="000C5D35" w:rsidRPr="000C5D35" w:rsidRDefault="000C5D35" w:rsidP="00600F91">
      <w:pPr>
        <w:ind w:left="567" w:right="-801"/>
      </w:pPr>
      <w:r w:rsidRPr="000C5D35">
        <w:rPr>
          <w:b/>
        </w:rPr>
        <w:t xml:space="preserve">- </w:t>
      </w:r>
      <w:r w:rsidRPr="000C5D35">
        <w:t xml:space="preserve"> индивидуальные, групповые, индивидуально-групповые, фронтальные.</w:t>
      </w:r>
    </w:p>
    <w:p w:rsidR="000C5D35" w:rsidRPr="000C5D35" w:rsidRDefault="000C5D35" w:rsidP="00600F91">
      <w:pPr>
        <w:ind w:left="567" w:right="-801"/>
      </w:pPr>
      <w:r w:rsidRPr="000C5D35">
        <w:t>Основная форма организации учебного занятия: урок</w:t>
      </w:r>
    </w:p>
    <w:p w:rsidR="000C5D35" w:rsidRPr="000A746B" w:rsidRDefault="000C5D35" w:rsidP="00600F91">
      <w:pPr>
        <w:ind w:left="567"/>
        <w:rPr>
          <w:b/>
        </w:rPr>
      </w:pPr>
      <w:r>
        <w:rPr>
          <w:b/>
        </w:rPr>
        <w:t xml:space="preserve">   3 .Т</w:t>
      </w:r>
      <w:r w:rsidRPr="000A746B">
        <w:rPr>
          <w:b/>
        </w:rPr>
        <w:t xml:space="preserve">ематическое планирование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7910"/>
        <w:gridCol w:w="1610"/>
        <w:gridCol w:w="1792"/>
      </w:tblGrid>
      <w:tr w:rsidR="000C5D35" w:rsidTr="00600F91">
        <w:tc>
          <w:tcPr>
            <w:tcW w:w="562" w:type="dxa"/>
            <w:shd w:val="clear" w:color="auto" w:fill="auto"/>
          </w:tcPr>
          <w:p w:rsidR="000C5D35" w:rsidRDefault="000C5D35" w:rsidP="00D92F02">
            <w:pPr>
              <w:spacing w:after="200" w:line="276" w:lineRule="auto"/>
              <w:jc w:val="both"/>
            </w:pPr>
            <w:r>
              <w:lastRenderedPageBreak/>
              <w:t>№ п/п</w:t>
            </w:r>
          </w:p>
        </w:tc>
        <w:tc>
          <w:tcPr>
            <w:tcW w:w="7910" w:type="dxa"/>
            <w:shd w:val="clear" w:color="auto" w:fill="auto"/>
          </w:tcPr>
          <w:p w:rsidR="000C5D35" w:rsidRDefault="000C5D35" w:rsidP="00D92F02">
            <w:pPr>
              <w:spacing w:after="200" w:line="276" w:lineRule="auto"/>
              <w:jc w:val="both"/>
            </w:pPr>
            <w:r>
              <w:t>Содержание учебного материала</w:t>
            </w:r>
          </w:p>
        </w:tc>
        <w:tc>
          <w:tcPr>
            <w:tcW w:w="1610" w:type="dxa"/>
            <w:shd w:val="clear" w:color="auto" w:fill="auto"/>
          </w:tcPr>
          <w:p w:rsidR="000C5D35" w:rsidRDefault="000C5D35" w:rsidP="00D92F02">
            <w:pPr>
              <w:spacing w:after="200" w:line="276" w:lineRule="auto"/>
              <w:jc w:val="both"/>
            </w:pPr>
            <w:r>
              <w:t>Всего часов</w:t>
            </w:r>
          </w:p>
        </w:tc>
        <w:tc>
          <w:tcPr>
            <w:tcW w:w="1792" w:type="dxa"/>
            <w:shd w:val="clear" w:color="auto" w:fill="auto"/>
          </w:tcPr>
          <w:p w:rsidR="000C5D35" w:rsidRDefault="000C5D35" w:rsidP="00D92F02">
            <w:pPr>
              <w:spacing w:after="200" w:line="276" w:lineRule="auto"/>
              <w:jc w:val="both"/>
            </w:pPr>
            <w:r>
              <w:t>Контрольные работы</w:t>
            </w:r>
          </w:p>
        </w:tc>
      </w:tr>
      <w:tr w:rsidR="000C5D35" w:rsidTr="00600F91">
        <w:tc>
          <w:tcPr>
            <w:tcW w:w="562" w:type="dxa"/>
            <w:shd w:val="clear" w:color="auto" w:fill="auto"/>
          </w:tcPr>
          <w:p w:rsidR="000C5D35" w:rsidRDefault="000C5D35" w:rsidP="00D92F02">
            <w:pPr>
              <w:spacing w:after="200" w:line="276" w:lineRule="auto"/>
              <w:jc w:val="both"/>
            </w:pPr>
            <w:r>
              <w:t>1</w:t>
            </w:r>
          </w:p>
        </w:tc>
        <w:tc>
          <w:tcPr>
            <w:tcW w:w="7910" w:type="dxa"/>
            <w:shd w:val="clear" w:color="auto" w:fill="auto"/>
          </w:tcPr>
          <w:p w:rsidR="000C5D35" w:rsidRDefault="000C5D35" w:rsidP="00D92F02">
            <w:pPr>
              <w:spacing w:after="200" w:line="276" w:lineRule="auto"/>
              <w:jc w:val="both"/>
            </w:pPr>
            <w:r>
              <w:t>Делимость натуральных чисел</w:t>
            </w:r>
          </w:p>
        </w:tc>
        <w:tc>
          <w:tcPr>
            <w:tcW w:w="1610" w:type="dxa"/>
            <w:shd w:val="clear" w:color="auto" w:fill="auto"/>
          </w:tcPr>
          <w:p w:rsidR="000C5D35" w:rsidRDefault="000C5D35" w:rsidP="00D92F02">
            <w:pPr>
              <w:spacing w:after="200" w:line="276" w:lineRule="auto"/>
              <w:jc w:val="both"/>
            </w:pPr>
            <w:r>
              <w:t>26</w:t>
            </w:r>
          </w:p>
        </w:tc>
        <w:tc>
          <w:tcPr>
            <w:tcW w:w="1792" w:type="dxa"/>
            <w:shd w:val="clear" w:color="auto" w:fill="auto"/>
          </w:tcPr>
          <w:p w:rsidR="000C5D35" w:rsidRDefault="000C5D35" w:rsidP="00D92F02">
            <w:pPr>
              <w:spacing w:after="200" w:line="276" w:lineRule="auto"/>
              <w:jc w:val="both"/>
            </w:pPr>
            <w:r>
              <w:t>2 (1-старт)</w:t>
            </w:r>
          </w:p>
        </w:tc>
      </w:tr>
      <w:tr w:rsidR="000C5D35" w:rsidTr="00600F91">
        <w:tc>
          <w:tcPr>
            <w:tcW w:w="562" w:type="dxa"/>
            <w:shd w:val="clear" w:color="auto" w:fill="auto"/>
          </w:tcPr>
          <w:p w:rsidR="000C5D35" w:rsidRDefault="000C5D35" w:rsidP="00D92F02">
            <w:pPr>
              <w:spacing w:after="200" w:line="276" w:lineRule="auto"/>
              <w:jc w:val="both"/>
            </w:pPr>
            <w:r>
              <w:t>2</w:t>
            </w:r>
          </w:p>
        </w:tc>
        <w:tc>
          <w:tcPr>
            <w:tcW w:w="7910" w:type="dxa"/>
            <w:shd w:val="clear" w:color="auto" w:fill="auto"/>
          </w:tcPr>
          <w:p w:rsidR="000C5D35" w:rsidRDefault="000C5D35" w:rsidP="00D92F02">
            <w:pPr>
              <w:spacing w:after="200" w:line="276" w:lineRule="auto"/>
              <w:jc w:val="both"/>
            </w:pPr>
            <w:r>
              <w:t>Сложение и вычитание дробей с разными знаками</w:t>
            </w:r>
          </w:p>
        </w:tc>
        <w:tc>
          <w:tcPr>
            <w:tcW w:w="1610" w:type="dxa"/>
            <w:shd w:val="clear" w:color="auto" w:fill="auto"/>
          </w:tcPr>
          <w:p w:rsidR="000C5D35" w:rsidRDefault="000C5D35" w:rsidP="00D92F02">
            <w:pPr>
              <w:spacing w:after="200" w:line="276" w:lineRule="auto"/>
              <w:jc w:val="both"/>
            </w:pPr>
            <w:r>
              <w:t>27</w:t>
            </w:r>
          </w:p>
        </w:tc>
        <w:tc>
          <w:tcPr>
            <w:tcW w:w="1792" w:type="dxa"/>
            <w:shd w:val="clear" w:color="auto" w:fill="auto"/>
          </w:tcPr>
          <w:p w:rsidR="000C5D35" w:rsidRDefault="000C5D35" w:rsidP="00D92F02">
            <w:pPr>
              <w:spacing w:after="200" w:line="276" w:lineRule="auto"/>
              <w:jc w:val="both"/>
            </w:pPr>
            <w:r>
              <w:t>1</w:t>
            </w:r>
          </w:p>
        </w:tc>
      </w:tr>
      <w:tr w:rsidR="000C5D35" w:rsidTr="00600F91">
        <w:tc>
          <w:tcPr>
            <w:tcW w:w="562" w:type="dxa"/>
            <w:shd w:val="clear" w:color="auto" w:fill="auto"/>
          </w:tcPr>
          <w:p w:rsidR="000C5D35" w:rsidRDefault="000C5D35" w:rsidP="00D92F02">
            <w:pPr>
              <w:spacing w:after="200" w:line="276" w:lineRule="auto"/>
              <w:jc w:val="both"/>
            </w:pPr>
            <w:r>
              <w:t>3</w:t>
            </w:r>
          </w:p>
        </w:tc>
        <w:tc>
          <w:tcPr>
            <w:tcW w:w="7910" w:type="dxa"/>
            <w:shd w:val="clear" w:color="auto" w:fill="auto"/>
          </w:tcPr>
          <w:p w:rsidR="000C5D35" w:rsidRDefault="000C5D35" w:rsidP="00D92F02">
            <w:pPr>
              <w:spacing w:after="200" w:line="276" w:lineRule="auto"/>
              <w:jc w:val="both"/>
            </w:pPr>
            <w:r>
              <w:t>Умножение и деление обыкновенных дробей с разными знаменателями</w:t>
            </w:r>
          </w:p>
        </w:tc>
        <w:tc>
          <w:tcPr>
            <w:tcW w:w="1610" w:type="dxa"/>
            <w:shd w:val="clear" w:color="auto" w:fill="auto"/>
          </w:tcPr>
          <w:p w:rsidR="000C5D35" w:rsidRDefault="000C5D35" w:rsidP="00D92F02">
            <w:pPr>
              <w:spacing w:after="200" w:line="276" w:lineRule="auto"/>
              <w:jc w:val="both"/>
            </w:pPr>
            <w:r>
              <w:t>40</w:t>
            </w:r>
          </w:p>
        </w:tc>
        <w:tc>
          <w:tcPr>
            <w:tcW w:w="1792" w:type="dxa"/>
            <w:shd w:val="clear" w:color="auto" w:fill="auto"/>
          </w:tcPr>
          <w:p w:rsidR="000C5D35" w:rsidRDefault="000C5D35" w:rsidP="00D92F02">
            <w:pPr>
              <w:spacing w:after="200" w:line="276" w:lineRule="auto"/>
              <w:jc w:val="both"/>
            </w:pPr>
            <w:r>
              <w:t>1</w:t>
            </w:r>
          </w:p>
        </w:tc>
      </w:tr>
      <w:tr w:rsidR="000C5D35" w:rsidTr="00600F91">
        <w:trPr>
          <w:trHeight w:val="392"/>
        </w:trPr>
        <w:tc>
          <w:tcPr>
            <w:tcW w:w="562" w:type="dxa"/>
            <w:tcBorders>
              <w:bottom w:val="single" w:sz="4" w:space="0" w:color="auto"/>
            </w:tcBorders>
            <w:shd w:val="clear" w:color="auto" w:fill="auto"/>
          </w:tcPr>
          <w:p w:rsidR="000C5D35" w:rsidRDefault="000C5D35" w:rsidP="00D92F02">
            <w:pPr>
              <w:spacing w:after="200" w:line="276" w:lineRule="auto"/>
              <w:jc w:val="both"/>
            </w:pPr>
            <w:r>
              <w:t>4</w:t>
            </w:r>
          </w:p>
        </w:tc>
        <w:tc>
          <w:tcPr>
            <w:tcW w:w="7910" w:type="dxa"/>
            <w:tcBorders>
              <w:bottom w:val="single" w:sz="4" w:space="0" w:color="auto"/>
            </w:tcBorders>
            <w:shd w:val="clear" w:color="auto" w:fill="auto"/>
          </w:tcPr>
          <w:p w:rsidR="000C5D35" w:rsidRDefault="000C5D35" w:rsidP="00D92F02">
            <w:pPr>
              <w:spacing w:after="200" w:line="276" w:lineRule="auto"/>
              <w:jc w:val="both"/>
            </w:pPr>
            <w:r>
              <w:t>Отношения и пропорции</w:t>
            </w:r>
          </w:p>
        </w:tc>
        <w:tc>
          <w:tcPr>
            <w:tcW w:w="1610" w:type="dxa"/>
            <w:tcBorders>
              <w:bottom w:val="single" w:sz="4" w:space="0" w:color="auto"/>
            </w:tcBorders>
            <w:shd w:val="clear" w:color="auto" w:fill="auto"/>
          </w:tcPr>
          <w:p w:rsidR="000C5D35" w:rsidRDefault="000C5D35" w:rsidP="00D92F02">
            <w:pPr>
              <w:spacing w:after="200" w:line="276" w:lineRule="auto"/>
              <w:jc w:val="both"/>
            </w:pPr>
            <w:r>
              <w:t>20</w:t>
            </w:r>
          </w:p>
        </w:tc>
        <w:tc>
          <w:tcPr>
            <w:tcW w:w="1792" w:type="dxa"/>
            <w:tcBorders>
              <w:bottom w:val="single" w:sz="4" w:space="0" w:color="auto"/>
            </w:tcBorders>
            <w:shd w:val="clear" w:color="auto" w:fill="auto"/>
          </w:tcPr>
          <w:p w:rsidR="000C5D35" w:rsidRDefault="000C5D35" w:rsidP="00D92F02">
            <w:pPr>
              <w:spacing w:after="200" w:line="276" w:lineRule="auto"/>
              <w:jc w:val="both"/>
            </w:pPr>
            <w:r>
              <w:t>1</w:t>
            </w:r>
          </w:p>
        </w:tc>
      </w:tr>
      <w:tr w:rsidR="000C5D35" w:rsidTr="00600F91">
        <w:tc>
          <w:tcPr>
            <w:tcW w:w="562" w:type="dxa"/>
            <w:shd w:val="clear" w:color="auto" w:fill="auto"/>
          </w:tcPr>
          <w:p w:rsidR="000C5D35" w:rsidRDefault="000C5D35" w:rsidP="00D92F02">
            <w:pPr>
              <w:spacing w:after="200" w:line="276" w:lineRule="auto"/>
              <w:jc w:val="both"/>
            </w:pPr>
            <w:r>
              <w:t>5</w:t>
            </w:r>
          </w:p>
        </w:tc>
        <w:tc>
          <w:tcPr>
            <w:tcW w:w="7910" w:type="dxa"/>
            <w:shd w:val="clear" w:color="auto" w:fill="auto"/>
          </w:tcPr>
          <w:p w:rsidR="000C5D35" w:rsidRDefault="000C5D35" w:rsidP="00D92F02">
            <w:pPr>
              <w:spacing w:after="200" w:line="276" w:lineRule="auto"/>
              <w:jc w:val="both"/>
            </w:pPr>
            <w:r>
              <w:t>Положительные и отрицательные числа</w:t>
            </w:r>
          </w:p>
        </w:tc>
        <w:tc>
          <w:tcPr>
            <w:tcW w:w="1610" w:type="dxa"/>
            <w:shd w:val="clear" w:color="auto" w:fill="auto"/>
          </w:tcPr>
          <w:p w:rsidR="000C5D35" w:rsidRDefault="000C5D35" w:rsidP="00D92F02">
            <w:pPr>
              <w:spacing w:after="200" w:line="276" w:lineRule="auto"/>
              <w:jc w:val="both"/>
            </w:pPr>
            <w:r>
              <w:t>15</w:t>
            </w:r>
          </w:p>
        </w:tc>
        <w:tc>
          <w:tcPr>
            <w:tcW w:w="1792" w:type="dxa"/>
            <w:shd w:val="clear" w:color="auto" w:fill="auto"/>
          </w:tcPr>
          <w:p w:rsidR="000C5D35" w:rsidRDefault="000C5D35" w:rsidP="00D92F02">
            <w:pPr>
              <w:spacing w:after="200" w:line="276" w:lineRule="auto"/>
              <w:jc w:val="both"/>
            </w:pPr>
            <w:r>
              <w:t>1</w:t>
            </w:r>
          </w:p>
        </w:tc>
      </w:tr>
      <w:tr w:rsidR="000C5D35" w:rsidTr="00600F91">
        <w:trPr>
          <w:trHeight w:val="451"/>
        </w:trPr>
        <w:tc>
          <w:tcPr>
            <w:tcW w:w="562" w:type="dxa"/>
            <w:shd w:val="clear" w:color="auto" w:fill="auto"/>
          </w:tcPr>
          <w:p w:rsidR="000C5D35" w:rsidRDefault="000C5D35" w:rsidP="00D92F02">
            <w:pPr>
              <w:spacing w:after="200" w:line="276" w:lineRule="auto"/>
              <w:jc w:val="both"/>
            </w:pPr>
            <w:r>
              <w:t>6</w:t>
            </w:r>
          </w:p>
        </w:tc>
        <w:tc>
          <w:tcPr>
            <w:tcW w:w="7910" w:type="dxa"/>
            <w:shd w:val="clear" w:color="auto" w:fill="auto"/>
          </w:tcPr>
          <w:p w:rsidR="000C5D35" w:rsidRDefault="000C5D35" w:rsidP="00D92F02">
            <w:pPr>
              <w:spacing w:after="200" w:line="276" w:lineRule="auto"/>
              <w:jc w:val="both"/>
            </w:pPr>
            <w:r>
              <w:t>Умножение и деление положительных и отрицательных чисел</w:t>
            </w:r>
          </w:p>
        </w:tc>
        <w:tc>
          <w:tcPr>
            <w:tcW w:w="1610" w:type="dxa"/>
            <w:shd w:val="clear" w:color="auto" w:fill="auto"/>
          </w:tcPr>
          <w:p w:rsidR="000C5D35" w:rsidRDefault="000C5D35" w:rsidP="00D92F02">
            <w:pPr>
              <w:spacing w:after="200" w:line="276" w:lineRule="auto"/>
              <w:jc w:val="both"/>
            </w:pPr>
            <w:r>
              <w:t>14</w:t>
            </w:r>
          </w:p>
        </w:tc>
        <w:tc>
          <w:tcPr>
            <w:tcW w:w="1792" w:type="dxa"/>
            <w:shd w:val="clear" w:color="auto" w:fill="auto"/>
          </w:tcPr>
          <w:p w:rsidR="000C5D35" w:rsidRDefault="000C5D35" w:rsidP="00D92F02">
            <w:pPr>
              <w:spacing w:after="200" w:line="276" w:lineRule="auto"/>
              <w:jc w:val="both"/>
            </w:pPr>
            <w:r>
              <w:t>1</w:t>
            </w:r>
          </w:p>
        </w:tc>
      </w:tr>
      <w:tr w:rsidR="000C5D35" w:rsidTr="00600F91">
        <w:trPr>
          <w:trHeight w:val="507"/>
        </w:trPr>
        <w:tc>
          <w:tcPr>
            <w:tcW w:w="562" w:type="dxa"/>
            <w:shd w:val="clear" w:color="auto" w:fill="auto"/>
          </w:tcPr>
          <w:p w:rsidR="000C5D35" w:rsidRDefault="000C5D35" w:rsidP="00D92F02">
            <w:pPr>
              <w:spacing w:after="200" w:line="276" w:lineRule="auto"/>
              <w:jc w:val="both"/>
            </w:pPr>
            <w:r>
              <w:t>7</w:t>
            </w:r>
          </w:p>
        </w:tc>
        <w:tc>
          <w:tcPr>
            <w:tcW w:w="7910" w:type="dxa"/>
            <w:shd w:val="clear" w:color="auto" w:fill="auto"/>
          </w:tcPr>
          <w:p w:rsidR="000C5D35" w:rsidRDefault="000C5D35" w:rsidP="00D92F02">
            <w:pPr>
              <w:spacing w:after="200" w:line="276" w:lineRule="auto"/>
              <w:jc w:val="both"/>
            </w:pPr>
            <w:r>
              <w:t>Координаты на плоскости</w:t>
            </w:r>
          </w:p>
        </w:tc>
        <w:tc>
          <w:tcPr>
            <w:tcW w:w="1610" w:type="dxa"/>
            <w:shd w:val="clear" w:color="auto" w:fill="auto"/>
          </w:tcPr>
          <w:p w:rsidR="000C5D35" w:rsidRDefault="000C5D35" w:rsidP="00D92F02">
            <w:pPr>
              <w:spacing w:after="200" w:line="276" w:lineRule="auto"/>
              <w:jc w:val="both"/>
            </w:pPr>
            <w:r>
              <w:t>12</w:t>
            </w:r>
          </w:p>
        </w:tc>
        <w:tc>
          <w:tcPr>
            <w:tcW w:w="1792" w:type="dxa"/>
            <w:shd w:val="clear" w:color="auto" w:fill="auto"/>
          </w:tcPr>
          <w:p w:rsidR="000C5D35" w:rsidRDefault="000C5D35" w:rsidP="00D92F02">
            <w:pPr>
              <w:spacing w:after="200" w:line="276" w:lineRule="auto"/>
              <w:jc w:val="both"/>
            </w:pPr>
            <w:r>
              <w:t>1</w:t>
            </w:r>
          </w:p>
        </w:tc>
      </w:tr>
      <w:tr w:rsidR="000C5D35" w:rsidTr="00600F91">
        <w:trPr>
          <w:trHeight w:val="264"/>
        </w:trPr>
        <w:tc>
          <w:tcPr>
            <w:tcW w:w="562" w:type="dxa"/>
            <w:shd w:val="clear" w:color="auto" w:fill="auto"/>
          </w:tcPr>
          <w:p w:rsidR="000C5D35" w:rsidRDefault="000C5D35" w:rsidP="00D92F02">
            <w:pPr>
              <w:spacing w:after="200" w:line="276" w:lineRule="auto"/>
              <w:jc w:val="both"/>
            </w:pPr>
            <w:r>
              <w:t>8</w:t>
            </w:r>
          </w:p>
        </w:tc>
        <w:tc>
          <w:tcPr>
            <w:tcW w:w="7910" w:type="dxa"/>
            <w:shd w:val="clear" w:color="auto" w:fill="auto"/>
          </w:tcPr>
          <w:p w:rsidR="000C5D35" w:rsidRDefault="000C5D35" w:rsidP="00D92F02">
            <w:pPr>
              <w:spacing w:after="200" w:line="276" w:lineRule="auto"/>
              <w:jc w:val="both"/>
            </w:pPr>
            <w:r>
              <w:t>Повторение</w:t>
            </w:r>
          </w:p>
        </w:tc>
        <w:tc>
          <w:tcPr>
            <w:tcW w:w="1610" w:type="dxa"/>
            <w:shd w:val="clear" w:color="auto" w:fill="auto"/>
          </w:tcPr>
          <w:p w:rsidR="000C5D35" w:rsidRDefault="000C5D35" w:rsidP="00D92F02">
            <w:pPr>
              <w:spacing w:after="200" w:line="276" w:lineRule="auto"/>
              <w:jc w:val="both"/>
            </w:pPr>
            <w:r>
              <w:t>16</w:t>
            </w:r>
          </w:p>
        </w:tc>
        <w:tc>
          <w:tcPr>
            <w:tcW w:w="1792" w:type="dxa"/>
            <w:shd w:val="clear" w:color="auto" w:fill="auto"/>
          </w:tcPr>
          <w:p w:rsidR="000C5D35" w:rsidRDefault="000C5D35" w:rsidP="00D92F02">
            <w:pPr>
              <w:spacing w:after="200" w:line="276" w:lineRule="auto"/>
              <w:jc w:val="both"/>
            </w:pPr>
            <w:r>
              <w:t>1(промежут)</w:t>
            </w:r>
          </w:p>
        </w:tc>
      </w:tr>
      <w:tr w:rsidR="000C5D35" w:rsidTr="00600F91">
        <w:trPr>
          <w:trHeight w:val="372"/>
        </w:trPr>
        <w:tc>
          <w:tcPr>
            <w:tcW w:w="562" w:type="dxa"/>
            <w:shd w:val="clear" w:color="auto" w:fill="auto"/>
          </w:tcPr>
          <w:p w:rsidR="000C5D35" w:rsidRDefault="000C5D35" w:rsidP="00D92F02">
            <w:pPr>
              <w:spacing w:after="200" w:line="276" w:lineRule="auto"/>
              <w:jc w:val="both"/>
            </w:pPr>
          </w:p>
        </w:tc>
        <w:tc>
          <w:tcPr>
            <w:tcW w:w="7910" w:type="dxa"/>
            <w:shd w:val="clear" w:color="auto" w:fill="auto"/>
          </w:tcPr>
          <w:p w:rsidR="000C5D35" w:rsidRDefault="000C5D35" w:rsidP="00D92F02">
            <w:pPr>
              <w:spacing w:after="200" w:line="276" w:lineRule="auto"/>
              <w:jc w:val="both"/>
            </w:pPr>
            <w:r>
              <w:t>Итого</w:t>
            </w:r>
          </w:p>
        </w:tc>
        <w:tc>
          <w:tcPr>
            <w:tcW w:w="1610" w:type="dxa"/>
            <w:shd w:val="clear" w:color="auto" w:fill="auto"/>
          </w:tcPr>
          <w:p w:rsidR="000C5D35" w:rsidRDefault="000C5D35" w:rsidP="00D92F02">
            <w:pPr>
              <w:spacing w:after="200" w:line="276" w:lineRule="auto"/>
              <w:jc w:val="both"/>
            </w:pPr>
            <w:r>
              <w:t>170</w:t>
            </w:r>
          </w:p>
        </w:tc>
        <w:tc>
          <w:tcPr>
            <w:tcW w:w="1792" w:type="dxa"/>
            <w:shd w:val="clear" w:color="auto" w:fill="auto"/>
          </w:tcPr>
          <w:p w:rsidR="000C5D35" w:rsidRDefault="000C5D35" w:rsidP="00D92F02">
            <w:pPr>
              <w:spacing w:after="200" w:line="276" w:lineRule="auto"/>
              <w:jc w:val="both"/>
            </w:pPr>
            <w:r>
              <w:t>10</w:t>
            </w:r>
          </w:p>
        </w:tc>
      </w:tr>
    </w:tbl>
    <w:p w:rsidR="003E5415" w:rsidRDefault="003E5415" w:rsidP="008B3F0F">
      <w:pPr>
        <w:pStyle w:val="ad"/>
        <w:rPr>
          <w:rFonts w:ascii="Times New Roman" w:hAnsi="Times New Roman"/>
          <w:sz w:val="24"/>
          <w:szCs w:val="24"/>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Pr="00244D0F" w:rsidRDefault="00B8649C" w:rsidP="00B8649C">
      <w:pPr>
        <w:jc w:val="center"/>
        <w:rPr>
          <w:b/>
          <w:sz w:val="28"/>
          <w:szCs w:val="28"/>
        </w:rPr>
      </w:pPr>
      <w:r w:rsidRPr="00244D0F">
        <w:rPr>
          <w:b/>
          <w:sz w:val="28"/>
          <w:szCs w:val="28"/>
        </w:rPr>
        <w:lastRenderedPageBreak/>
        <w:t>Рабочая программа по учебному предмету «</w:t>
      </w:r>
      <w:r>
        <w:rPr>
          <w:b/>
          <w:sz w:val="28"/>
          <w:szCs w:val="28"/>
        </w:rPr>
        <w:t>Алгебра</w:t>
      </w:r>
      <w:r w:rsidRPr="00244D0F">
        <w:rPr>
          <w:b/>
          <w:sz w:val="28"/>
          <w:szCs w:val="28"/>
        </w:rPr>
        <w:t>»</w:t>
      </w:r>
    </w:p>
    <w:p w:rsidR="00B8649C" w:rsidRDefault="00B8649C" w:rsidP="00B8649C">
      <w:pPr>
        <w:ind w:firstLine="397"/>
        <w:contextualSpacing/>
        <w:rPr>
          <w:b/>
          <w:sz w:val="28"/>
          <w:szCs w:val="28"/>
        </w:rPr>
      </w:pPr>
    </w:p>
    <w:p w:rsidR="00B8649C" w:rsidRDefault="00B8649C" w:rsidP="00B8649C">
      <w:pPr>
        <w:ind w:firstLine="397"/>
        <w:contextualSpacing/>
        <w:rPr>
          <w:b/>
          <w:sz w:val="28"/>
          <w:szCs w:val="28"/>
        </w:rPr>
      </w:pPr>
      <w:r>
        <w:rPr>
          <w:b/>
          <w:sz w:val="28"/>
          <w:szCs w:val="28"/>
        </w:rPr>
        <w:t xml:space="preserve">1. </w:t>
      </w:r>
      <w:r w:rsidRPr="00B26853">
        <w:rPr>
          <w:b/>
          <w:sz w:val="28"/>
          <w:szCs w:val="28"/>
        </w:rPr>
        <w:t xml:space="preserve">Планируемые результаты освоения учебного предмета </w:t>
      </w:r>
    </w:p>
    <w:p w:rsidR="00B8649C" w:rsidRDefault="00B8649C" w:rsidP="00B8649C">
      <w:pPr>
        <w:ind w:firstLine="397"/>
        <w:contextualSpacing/>
        <w:rPr>
          <w:b/>
          <w:sz w:val="28"/>
          <w:szCs w:val="28"/>
        </w:rPr>
      </w:pPr>
    </w:p>
    <w:p w:rsidR="00B8649C" w:rsidRDefault="00B8649C" w:rsidP="00B8649C">
      <w:pPr>
        <w:ind w:firstLine="397"/>
        <w:contextualSpacing/>
        <w:rPr>
          <w:b/>
          <w:sz w:val="28"/>
          <w:szCs w:val="28"/>
        </w:rPr>
      </w:pPr>
      <w:r>
        <w:rPr>
          <w:b/>
          <w:sz w:val="28"/>
          <w:szCs w:val="28"/>
        </w:rPr>
        <w:t>1.1. Личностные планируемые результаты</w:t>
      </w:r>
    </w:p>
    <w:p w:rsidR="00B8649C" w:rsidRDefault="00B8649C" w:rsidP="00B8649C">
      <w:pPr>
        <w:ind w:firstLine="397"/>
        <w:contextualSpacing/>
        <w:rPr>
          <w:sz w:val="28"/>
          <w:szCs w:val="28"/>
        </w:rPr>
      </w:pPr>
    </w:p>
    <w:tbl>
      <w:tblPr>
        <w:tblStyle w:val="af"/>
        <w:tblW w:w="0" w:type="auto"/>
        <w:tblLayout w:type="fixed"/>
        <w:tblLook w:val="04A0"/>
      </w:tblPr>
      <w:tblGrid>
        <w:gridCol w:w="3085"/>
        <w:gridCol w:w="3969"/>
        <w:gridCol w:w="7371"/>
      </w:tblGrid>
      <w:tr w:rsidR="00B8649C" w:rsidRPr="004C700B" w:rsidTr="00B8649C">
        <w:trPr>
          <w:tblHeader/>
        </w:trPr>
        <w:tc>
          <w:tcPr>
            <w:tcW w:w="3085" w:type="dxa"/>
          </w:tcPr>
          <w:p w:rsidR="00B8649C" w:rsidRPr="004C700B" w:rsidRDefault="00B8649C" w:rsidP="00B8649C">
            <w:pPr>
              <w:widowControl w:val="0"/>
              <w:jc w:val="center"/>
              <w:rPr>
                <w:rFonts w:ascii="Times New Roman" w:eastAsia="Times New Roman" w:hAnsi="Times New Roman"/>
                <w:b/>
                <w:sz w:val="24"/>
                <w:szCs w:val="24"/>
              </w:rPr>
            </w:pPr>
            <w:r w:rsidRPr="004C700B">
              <w:rPr>
                <w:rFonts w:ascii="Times New Roman" w:eastAsia="Times New Roman" w:hAnsi="Times New Roman"/>
                <w:b/>
                <w:sz w:val="24"/>
                <w:szCs w:val="24"/>
              </w:rPr>
              <w:t>Критерии сформирова</w:t>
            </w:r>
            <w:r w:rsidRPr="004C700B">
              <w:rPr>
                <w:rFonts w:ascii="Times New Roman" w:eastAsia="Times New Roman" w:hAnsi="Times New Roman"/>
                <w:b/>
                <w:sz w:val="24"/>
                <w:szCs w:val="24"/>
              </w:rPr>
              <w:t>н</w:t>
            </w:r>
            <w:r w:rsidRPr="004C700B">
              <w:rPr>
                <w:rFonts w:ascii="Times New Roman" w:eastAsia="Times New Roman" w:hAnsi="Times New Roman"/>
                <w:b/>
                <w:sz w:val="24"/>
                <w:szCs w:val="24"/>
              </w:rPr>
              <w:t>ности</w:t>
            </w:r>
          </w:p>
        </w:tc>
        <w:tc>
          <w:tcPr>
            <w:tcW w:w="3969" w:type="dxa"/>
          </w:tcPr>
          <w:p w:rsidR="00B8649C" w:rsidRPr="000D6CB8" w:rsidRDefault="00B8649C" w:rsidP="00B8649C">
            <w:pPr>
              <w:widowControl w:val="0"/>
              <w:jc w:val="center"/>
              <w:rPr>
                <w:rFonts w:ascii="Times New Roman" w:eastAsia="Times New Roman" w:hAnsi="Times New Roman"/>
                <w:b/>
                <w:sz w:val="24"/>
                <w:szCs w:val="24"/>
              </w:rPr>
            </w:pPr>
            <w:r w:rsidRPr="000D6CB8">
              <w:rPr>
                <w:rFonts w:ascii="Times New Roman" w:eastAsia="Times New Roman" w:hAnsi="Times New Roman"/>
                <w:b/>
                <w:sz w:val="24"/>
                <w:szCs w:val="24"/>
              </w:rPr>
              <w:t>Личностные результаты</w:t>
            </w:r>
          </w:p>
        </w:tc>
        <w:tc>
          <w:tcPr>
            <w:tcW w:w="7371" w:type="dxa"/>
          </w:tcPr>
          <w:p w:rsidR="00B8649C" w:rsidRPr="000D6CB8" w:rsidRDefault="00B8649C" w:rsidP="00B8649C">
            <w:pPr>
              <w:widowControl w:val="0"/>
              <w:jc w:val="center"/>
              <w:rPr>
                <w:rFonts w:ascii="Times New Roman" w:eastAsia="Times New Roman" w:hAnsi="Times New Roman"/>
                <w:b/>
                <w:sz w:val="24"/>
                <w:szCs w:val="24"/>
              </w:rPr>
            </w:pPr>
            <w:r w:rsidRPr="000D6CB8">
              <w:rPr>
                <w:rFonts w:ascii="Times New Roman" w:eastAsia="Times New Roman" w:hAnsi="Times New Roman"/>
                <w:b/>
                <w:sz w:val="24"/>
                <w:szCs w:val="24"/>
              </w:rPr>
              <w:t>Предметные результаты</w:t>
            </w:r>
          </w:p>
        </w:tc>
      </w:tr>
      <w:tr w:rsidR="00B8649C" w:rsidRPr="004C700B" w:rsidTr="00B8649C">
        <w:tc>
          <w:tcPr>
            <w:tcW w:w="3085" w:type="dxa"/>
            <w:vMerge w:val="restart"/>
          </w:tcPr>
          <w:p w:rsidR="00B8649C" w:rsidRPr="004C700B" w:rsidRDefault="00B8649C" w:rsidP="00B8649C">
            <w:pPr>
              <w:widowControl w:val="0"/>
              <w:rPr>
                <w:rFonts w:ascii="Times New Roman" w:eastAsia="Times New Roman" w:hAnsi="Times New Roman"/>
                <w:sz w:val="24"/>
                <w:szCs w:val="24"/>
              </w:rPr>
            </w:pPr>
            <w:r w:rsidRPr="004C700B">
              <w:rPr>
                <w:rFonts w:ascii="Times New Roman" w:eastAsia="Times New Roman" w:hAnsi="Times New Roman"/>
                <w:b/>
                <w:sz w:val="24"/>
                <w:szCs w:val="24"/>
              </w:rPr>
              <w:t>Самоопределение (личностное, профе</w:t>
            </w:r>
            <w:r w:rsidRPr="004C700B">
              <w:rPr>
                <w:rFonts w:ascii="Times New Roman" w:eastAsia="Times New Roman" w:hAnsi="Times New Roman"/>
                <w:b/>
                <w:sz w:val="24"/>
                <w:szCs w:val="24"/>
              </w:rPr>
              <w:t>с</w:t>
            </w:r>
            <w:r w:rsidRPr="004C700B">
              <w:rPr>
                <w:rFonts w:ascii="Times New Roman" w:eastAsia="Times New Roman" w:hAnsi="Times New Roman"/>
                <w:b/>
                <w:sz w:val="24"/>
                <w:szCs w:val="24"/>
              </w:rPr>
              <w:t>сиональное, жизненное)</w:t>
            </w:r>
          </w:p>
        </w:tc>
        <w:tc>
          <w:tcPr>
            <w:tcW w:w="3969" w:type="dxa"/>
          </w:tcPr>
          <w:p w:rsidR="00B8649C" w:rsidRPr="000D6CB8" w:rsidRDefault="00B8649C" w:rsidP="00B8649C">
            <w:pPr>
              <w:widowControl w:val="0"/>
              <w:jc w:val="both"/>
              <w:rPr>
                <w:rFonts w:ascii="Times New Roman" w:eastAsia="Times New Roman" w:hAnsi="Times New Roman"/>
                <w:i/>
                <w:sz w:val="24"/>
                <w:szCs w:val="24"/>
                <w:lang w:eastAsia="ru-RU"/>
              </w:rPr>
            </w:pPr>
            <w:r w:rsidRPr="000D6CB8">
              <w:rPr>
                <w:rFonts w:ascii="Times New Roman" w:eastAsia="Times New Roman" w:hAnsi="Times New Roman"/>
                <w:sz w:val="24"/>
                <w:szCs w:val="24"/>
              </w:rPr>
              <w:t>1.1.</w:t>
            </w:r>
            <w:r w:rsidRPr="000D6CB8">
              <w:rPr>
                <w:rFonts w:ascii="Times New Roman" w:eastAsia="Times New Roman" w:hAnsi="Times New Roman"/>
                <w:b/>
                <w:i/>
                <w:sz w:val="24"/>
                <w:szCs w:val="24"/>
                <w:lang w:eastAsia="ru-RU"/>
              </w:rPr>
              <w:t xml:space="preserve"> </w:t>
            </w:r>
            <w:r w:rsidRPr="000D6CB8">
              <w:rPr>
                <w:rFonts w:ascii="Times New Roman" w:eastAsia="Times New Roman" w:hAnsi="Times New Roman"/>
                <w:i/>
                <w:sz w:val="24"/>
                <w:szCs w:val="24"/>
                <w:lang w:eastAsia="ru-RU"/>
              </w:rPr>
              <w:t>Сформированность российской гражданской иде</w:t>
            </w:r>
            <w:r w:rsidRPr="000D6CB8">
              <w:rPr>
                <w:rFonts w:ascii="Times New Roman" w:eastAsia="Times New Roman" w:hAnsi="Times New Roman"/>
                <w:i/>
                <w:sz w:val="24"/>
                <w:szCs w:val="24"/>
                <w:lang w:eastAsia="ru-RU"/>
              </w:rPr>
              <w:t>н</w:t>
            </w:r>
            <w:r w:rsidRPr="000D6CB8">
              <w:rPr>
                <w:rFonts w:ascii="Times New Roman" w:eastAsia="Times New Roman" w:hAnsi="Times New Roman"/>
                <w:i/>
                <w:sz w:val="24"/>
                <w:szCs w:val="24"/>
                <w:lang w:eastAsia="ru-RU"/>
              </w:rPr>
              <w:t xml:space="preserve">тичности: патриотизма, уважения к Отечеству, прошлому и настоящему многонационального народа России </w:t>
            </w:r>
          </w:p>
        </w:tc>
        <w:tc>
          <w:tcPr>
            <w:tcW w:w="7371" w:type="dxa"/>
          </w:tcPr>
          <w:p w:rsidR="00B8649C" w:rsidRDefault="00B8649C" w:rsidP="00B8649C">
            <w:pPr>
              <w:pStyle w:val="ConsPlusNormal"/>
              <w:ind w:firstLine="224"/>
              <w:jc w:val="both"/>
            </w:pPr>
            <w:r>
              <w:t>Формирование представлений о матем</w:t>
            </w:r>
            <w:r>
              <w:t>а</w:t>
            </w:r>
            <w:r>
              <w:t>тике как о методе познания действител</w:t>
            </w:r>
            <w:r>
              <w:t>ь</w:t>
            </w:r>
            <w:r>
              <w:t>ности, позволяющем описывать и изучать реальные процессы и явления:</w:t>
            </w:r>
          </w:p>
          <w:p w:rsidR="00B8649C" w:rsidRDefault="00B8649C" w:rsidP="00D6032B">
            <w:pPr>
              <w:pStyle w:val="ConsPlusNormal"/>
              <w:numPr>
                <w:ilvl w:val="0"/>
                <w:numId w:val="106"/>
              </w:numPr>
              <w:tabs>
                <w:tab w:val="left" w:pos="481"/>
              </w:tabs>
              <w:ind w:left="25" w:firstLine="142"/>
              <w:jc w:val="both"/>
            </w:pPr>
            <w:r>
              <w:t>осознание роли математики в разв</w:t>
            </w:r>
            <w:r>
              <w:t>и</w:t>
            </w:r>
            <w:r>
              <w:t>тии России и мира;</w:t>
            </w:r>
          </w:p>
          <w:p w:rsidR="00B8649C" w:rsidRPr="000D6CB8" w:rsidRDefault="00B8649C" w:rsidP="00D6032B">
            <w:pPr>
              <w:pStyle w:val="ConsPlusNormal"/>
              <w:numPr>
                <w:ilvl w:val="0"/>
                <w:numId w:val="106"/>
              </w:numPr>
              <w:tabs>
                <w:tab w:val="left" w:pos="481"/>
              </w:tabs>
              <w:ind w:left="25" w:firstLine="142"/>
              <w:jc w:val="both"/>
            </w:pPr>
            <w:r>
              <w:t>возможность привести примеры из отечественной и всемирной истории м</w:t>
            </w:r>
            <w:r>
              <w:t>а</w:t>
            </w:r>
            <w:r>
              <w:t>тематических открытий и их авторов</w:t>
            </w:r>
          </w:p>
        </w:tc>
      </w:tr>
      <w:tr w:rsidR="00B8649C" w:rsidRPr="004C700B" w:rsidTr="00B8649C">
        <w:tc>
          <w:tcPr>
            <w:tcW w:w="3085" w:type="dxa"/>
            <w:vMerge/>
          </w:tcPr>
          <w:p w:rsidR="00B8649C" w:rsidRPr="004C700B" w:rsidRDefault="00B8649C" w:rsidP="00B8649C">
            <w:pPr>
              <w:widowControl w:val="0"/>
              <w:rPr>
                <w:rFonts w:ascii="Times New Roman" w:eastAsia="Times New Roman" w:hAnsi="Times New Roman"/>
                <w:sz w:val="24"/>
                <w:szCs w:val="24"/>
              </w:rPr>
            </w:pPr>
          </w:p>
        </w:tc>
        <w:tc>
          <w:tcPr>
            <w:tcW w:w="3969" w:type="dxa"/>
          </w:tcPr>
          <w:p w:rsidR="00B8649C" w:rsidRPr="000D6CB8" w:rsidRDefault="00B8649C" w:rsidP="00B8649C">
            <w:pPr>
              <w:widowControl w:val="0"/>
              <w:jc w:val="both"/>
              <w:rPr>
                <w:rFonts w:ascii="Times New Roman" w:eastAsia="Calibri" w:hAnsi="Times New Roman"/>
                <w:i/>
                <w:sz w:val="24"/>
                <w:szCs w:val="24"/>
              </w:rPr>
            </w:pPr>
            <w:r w:rsidRPr="000D6CB8">
              <w:rPr>
                <w:rFonts w:ascii="Times New Roman" w:eastAsia="Times New Roman" w:hAnsi="Times New Roman"/>
                <w:sz w:val="24"/>
                <w:szCs w:val="24"/>
              </w:rPr>
              <w:t xml:space="preserve">1.5. </w:t>
            </w:r>
            <w:r w:rsidRPr="000D6CB8">
              <w:rPr>
                <w:rFonts w:ascii="Times New Roman" w:eastAsia="Calibri" w:hAnsi="Times New Roman"/>
                <w:i/>
                <w:sz w:val="24"/>
                <w:szCs w:val="24"/>
              </w:rPr>
              <w:t>Сформированность о</w:t>
            </w:r>
            <w:r w:rsidRPr="000D6CB8">
              <w:rPr>
                <w:rFonts w:ascii="Times New Roman" w:eastAsia="Calibri" w:hAnsi="Times New Roman"/>
                <w:i/>
                <w:sz w:val="24"/>
                <w:szCs w:val="24"/>
              </w:rPr>
              <w:t>т</w:t>
            </w:r>
            <w:r w:rsidRPr="000D6CB8">
              <w:rPr>
                <w:rFonts w:ascii="Times New Roman" w:eastAsia="Calibri" w:hAnsi="Times New Roman"/>
                <w:i/>
                <w:sz w:val="24"/>
                <w:szCs w:val="24"/>
              </w:rPr>
              <w:t>ветственного отношения к осознанному выбору и построению дальнейшей инд</w:t>
            </w:r>
            <w:r w:rsidRPr="000D6CB8">
              <w:rPr>
                <w:rFonts w:ascii="Times New Roman" w:eastAsia="Calibri" w:hAnsi="Times New Roman"/>
                <w:i/>
                <w:sz w:val="24"/>
                <w:szCs w:val="24"/>
              </w:rPr>
              <w:t>и</w:t>
            </w:r>
            <w:r w:rsidRPr="000D6CB8">
              <w:rPr>
                <w:rFonts w:ascii="Times New Roman" w:eastAsia="Calibri" w:hAnsi="Times New Roman"/>
                <w:i/>
                <w:sz w:val="24"/>
                <w:szCs w:val="24"/>
              </w:rPr>
              <w:t>видуальной траектории образования на базе ориент</w:t>
            </w:r>
            <w:r w:rsidRPr="000D6CB8">
              <w:rPr>
                <w:rFonts w:ascii="Times New Roman" w:eastAsia="Calibri" w:hAnsi="Times New Roman"/>
                <w:i/>
                <w:sz w:val="24"/>
                <w:szCs w:val="24"/>
              </w:rPr>
              <w:t>и</w:t>
            </w:r>
            <w:r w:rsidRPr="000D6CB8">
              <w:rPr>
                <w:rFonts w:ascii="Times New Roman" w:eastAsia="Calibri" w:hAnsi="Times New Roman"/>
                <w:i/>
                <w:sz w:val="24"/>
                <w:szCs w:val="24"/>
              </w:rPr>
              <w:t>ровки в мире профессий и профессиональных предпо</w:t>
            </w:r>
            <w:r w:rsidRPr="000D6CB8">
              <w:rPr>
                <w:rFonts w:ascii="Times New Roman" w:eastAsia="Calibri" w:hAnsi="Times New Roman"/>
                <w:i/>
                <w:sz w:val="24"/>
                <w:szCs w:val="24"/>
              </w:rPr>
              <w:t>ч</w:t>
            </w:r>
            <w:r w:rsidRPr="000D6CB8">
              <w:rPr>
                <w:rFonts w:ascii="Times New Roman" w:eastAsia="Calibri" w:hAnsi="Times New Roman"/>
                <w:i/>
                <w:sz w:val="24"/>
                <w:szCs w:val="24"/>
              </w:rPr>
              <w:t xml:space="preserve">тений, с учётом устойчивых познавательных интересов </w:t>
            </w:r>
            <w:r w:rsidRPr="000D6CB8">
              <w:rPr>
                <w:rFonts w:ascii="Times New Roman" w:eastAsia="Calibri" w:hAnsi="Times New Roman"/>
                <w:b/>
                <w:bCs/>
                <w:i/>
                <w:sz w:val="24"/>
                <w:szCs w:val="24"/>
              </w:rPr>
              <w:t>и</w:t>
            </w:r>
            <w:r w:rsidRPr="000D6CB8">
              <w:rPr>
                <w:rFonts w:ascii="Times New Roman" w:eastAsia="Calibri" w:hAnsi="Times New Roman"/>
                <w:i/>
                <w:sz w:val="24"/>
                <w:szCs w:val="24"/>
              </w:rPr>
              <w:t xml:space="preserve"> </w:t>
            </w:r>
            <w:r w:rsidRPr="000D6CB8">
              <w:rPr>
                <w:rFonts w:ascii="Times New Roman" w:eastAsia="Calibri" w:hAnsi="Times New Roman"/>
                <w:b/>
                <w:bCs/>
                <w:i/>
                <w:sz w:val="24"/>
                <w:szCs w:val="24"/>
              </w:rPr>
              <w:t>потребностей региона</w:t>
            </w:r>
            <w:r w:rsidRPr="000D6CB8">
              <w:rPr>
                <w:rFonts w:ascii="Times New Roman" w:eastAsia="Calibri" w:hAnsi="Times New Roman"/>
                <w:i/>
                <w:sz w:val="24"/>
                <w:szCs w:val="24"/>
              </w:rPr>
              <w:t>, а также на основе формир</w:t>
            </w:r>
            <w:r w:rsidRPr="000D6CB8">
              <w:rPr>
                <w:rFonts w:ascii="Times New Roman" w:eastAsia="Calibri" w:hAnsi="Times New Roman"/>
                <w:i/>
                <w:sz w:val="24"/>
                <w:szCs w:val="24"/>
              </w:rPr>
              <w:t>о</w:t>
            </w:r>
            <w:r w:rsidRPr="000D6CB8">
              <w:rPr>
                <w:rFonts w:ascii="Times New Roman" w:eastAsia="Calibri" w:hAnsi="Times New Roman"/>
                <w:i/>
                <w:sz w:val="24"/>
                <w:szCs w:val="24"/>
              </w:rPr>
              <w:t>вания уважительного отн</w:t>
            </w:r>
            <w:r w:rsidRPr="000D6CB8">
              <w:rPr>
                <w:rFonts w:ascii="Times New Roman" w:eastAsia="Calibri" w:hAnsi="Times New Roman"/>
                <w:i/>
                <w:sz w:val="24"/>
                <w:szCs w:val="24"/>
              </w:rPr>
              <w:t>о</w:t>
            </w:r>
            <w:r w:rsidRPr="000D6CB8">
              <w:rPr>
                <w:rFonts w:ascii="Times New Roman" w:eastAsia="Calibri" w:hAnsi="Times New Roman"/>
                <w:i/>
                <w:sz w:val="24"/>
                <w:szCs w:val="24"/>
              </w:rPr>
              <w:t>шения к труду, развития опыта участия в социально значимом труде</w:t>
            </w:r>
          </w:p>
        </w:tc>
        <w:tc>
          <w:tcPr>
            <w:tcW w:w="7371" w:type="dxa"/>
          </w:tcPr>
          <w:p w:rsidR="00B8649C" w:rsidRDefault="00B8649C" w:rsidP="00B8649C">
            <w:pPr>
              <w:pStyle w:val="ConsPlusNormal"/>
              <w:spacing w:line="228" w:lineRule="auto"/>
              <w:ind w:firstLine="227"/>
              <w:jc w:val="both"/>
            </w:pPr>
            <w:r>
              <w:t>Р</w:t>
            </w:r>
            <w:r w:rsidRPr="009D1964">
              <w:t>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w:t>
            </w:r>
            <w:r w:rsidRPr="009D1964">
              <w:t>р</w:t>
            </w:r>
            <w:r w:rsidRPr="009D1964">
              <w:t xml:space="preserve">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w:t>
            </w:r>
            <w:r w:rsidRPr="00CC0E23">
              <w:t>–</w:t>
            </w:r>
            <w:r w:rsidRPr="009D1964">
              <w:t xml:space="preserve"> линейной, у</w:t>
            </w:r>
            <w:r w:rsidRPr="009D1964">
              <w:t>с</w:t>
            </w:r>
            <w:r w:rsidRPr="009D1964">
              <w:t>ловной и циклической</w:t>
            </w:r>
          </w:p>
          <w:p w:rsidR="00B8649C" w:rsidRPr="00010022" w:rsidRDefault="00B8649C" w:rsidP="00B8649C">
            <w:pPr>
              <w:pStyle w:val="ConsPlusNormal"/>
              <w:spacing w:line="228" w:lineRule="auto"/>
              <w:ind w:firstLine="227"/>
              <w:jc w:val="both"/>
              <w:rPr>
                <w:rFonts w:eastAsia="Times New Roman"/>
              </w:rPr>
            </w:pPr>
            <w:r>
              <w:rPr>
                <w:rFonts w:eastAsia="Times New Roman"/>
              </w:rPr>
              <w:t>О</w:t>
            </w:r>
            <w:r w:rsidRPr="009B5C87">
              <w:rPr>
                <w:rFonts w:eastAsia="Times New Roman"/>
              </w:rPr>
              <w:t>владение простейшими способами представления и анализа статистических данных; формирование представлений о статистических закономерностях в реал</w:t>
            </w:r>
            <w:r w:rsidRPr="009B5C87">
              <w:rPr>
                <w:rFonts w:eastAsia="Times New Roman"/>
              </w:rPr>
              <w:t>ь</w:t>
            </w:r>
            <w:r w:rsidRPr="009B5C87">
              <w:rPr>
                <w:rFonts w:eastAsia="Times New Roman"/>
              </w:rPr>
              <w:t>ном мире и о различных способах их изучения, о простейших вероятностных моделях; развитие умений извлекать инфо</w:t>
            </w:r>
            <w:r w:rsidRPr="009B5C87">
              <w:rPr>
                <w:rFonts w:eastAsia="Times New Roman"/>
              </w:rPr>
              <w:t>р</w:t>
            </w:r>
            <w:r w:rsidRPr="009B5C87">
              <w:rPr>
                <w:rFonts w:eastAsia="Times New Roman"/>
              </w:rPr>
              <w:t>мацию, представленную в таблицах, на диаграммах, графиках, описывать и анал</w:t>
            </w:r>
            <w:r w:rsidRPr="009B5C87">
              <w:rPr>
                <w:rFonts w:eastAsia="Times New Roman"/>
              </w:rPr>
              <w:t>и</w:t>
            </w:r>
            <w:r w:rsidRPr="009B5C87">
              <w:rPr>
                <w:rFonts w:eastAsia="Times New Roman"/>
              </w:rPr>
              <w:t>зировать массивы числовых данных с помощью подходящих статистических характеристик, использовать понимание вероятностных свойств окружающих явл</w:t>
            </w:r>
            <w:r w:rsidRPr="009B5C87">
              <w:rPr>
                <w:rFonts w:eastAsia="Times New Roman"/>
              </w:rPr>
              <w:t>е</w:t>
            </w:r>
            <w:r w:rsidRPr="009B5C87">
              <w:rPr>
                <w:rFonts w:eastAsia="Times New Roman"/>
              </w:rPr>
              <w:t>ний при принятии решений</w:t>
            </w:r>
          </w:p>
        </w:tc>
      </w:tr>
      <w:tr w:rsidR="00B8649C" w:rsidRPr="004C700B" w:rsidTr="00B8649C">
        <w:tc>
          <w:tcPr>
            <w:tcW w:w="3085" w:type="dxa"/>
            <w:vMerge/>
          </w:tcPr>
          <w:p w:rsidR="00B8649C" w:rsidRPr="004C700B" w:rsidRDefault="00B8649C" w:rsidP="00B8649C">
            <w:pPr>
              <w:widowControl w:val="0"/>
              <w:rPr>
                <w:rFonts w:ascii="Times New Roman" w:eastAsia="Times New Roman" w:hAnsi="Times New Roman"/>
                <w:sz w:val="24"/>
                <w:szCs w:val="24"/>
              </w:rPr>
            </w:pPr>
          </w:p>
        </w:tc>
        <w:tc>
          <w:tcPr>
            <w:tcW w:w="3969" w:type="dxa"/>
          </w:tcPr>
          <w:p w:rsidR="00B8649C" w:rsidRPr="000D6CB8" w:rsidRDefault="00B8649C" w:rsidP="00B8649C">
            <w:pPr>
              <w:widowControl w:val="0"/>
              <w:rPr>
                <w:rFonts w:ascii="Times New Roman" w:eastAsiaTheme="majorEastAsia" w:hAnsi="Times New Roman"/>
                <w:i/>
                <w:sz w:val="24"/>
                <w:szCs w:val="24"/>
                <w:lang w:eastAsia="ru-RU"/>
              </w:rPr>
            </w:pPr>
            <w:r w:rsidRPr="000D6CB8">
              <w:rPr>
                <w:rFonts w:ascii="Times New Roman" w:eastAsia="Times New Roman" w:hAnsi="Times New Roman"/>
                <w:sz w:val="24"/>
                <w:szCs w:val="24"/>
              </w:rPr>
              <w:t xml:space="preserve">1.6. </w:t>
            </w:r>
            <w:r w:rsidRPr="000D6CB8">
              <w:rPr>
                <w:rFonts w:ascii="Times New Roman" w:eastAsiaTheme="majorEastAsia" w:hAnsi="Times New Roman"/>
                <w:i/>
                <w:sz w:val="24"/>
                <w:szCs w:val="24"/>
                <w:lang w:eastAsia="ru-RU"/>
              </w:rPr>
              <w:t>Сформированность целостного мировоззрения, соответствующего совреме</w:t>
            </w:r>
            <w:r w:rsidRPr="000D6CB8">
              <w:rPr>
                <w:rFonts w:ascii="Times New Roman" w:eastAsiaTheme="majorEastAsia" w:hAnsi="Times New Roman"/>
                <w:i/>
                <w:sz w:val="24"/>
                <w:szCs w:val="24"/>
                <w:lang w:eastAsia="ru-RU"/>
              </w:rPr>
              <w:t>н</w:t>
            </w:r>
            <w:r w:rsidRPr="000D6CB8">
              <w:rPr>
                <w:rFonts w:ascii="Times New Roman" w:eastAsiaTheme="majorEastAsia" w:hAnsi="Times New Roman"/>
                <w:i/>
                <w:sz w:val="24"/>
                <w:szCs w:val="24"/>
                <w:lang w:eastAsia="ru-RU"/>
              </w:rPr>
              <w:t xml:space="preserve">ному уровню развития науки и общественной практики, учитывающего социальное, </w:t>
            </w:r>
            <w:r w:rsidRPr="000D6CB8">
              <w:rPr>
                <w:rFonts w:ascii="Times New Roman" w:eastAsiaTheme="majorEastAsia" w:hAnsi="Times New Roman"/>
                <w:i/>
                <w:sz w:val="24"/>
                <w:szCs w:val="24"/>
                <w:lang w:eastAsia="ru-RU"/>
              </w:rPr>
              <w:lastRenderedPageBreak/>
              <w:t>культурное, языковое, духо</w:t>
            </w:r>
            <w:r w:rsidRPr="000D6CB8">
              <w:rPr>
                <w:rFonts w:ascii="Times New Roman" w:eastAsiaTheme="majorEastAsia" w:hAnsi="Times New Roman"/>
                <w:i/>
                <w:sz w:val="24"/>
                <w:szCs w:val="24"/>
                <w:lang w:eastAsia="ru-RU"/>
              </w:rPr>
              <w:t>в</w:t>
            </w:r>
            <w:r w:rsidRPr="000D6CB8">
              <w:rPr>
                <w:rFonts w:ascii="Times New Roman" w:eastAsiaTheme="majorEastAsia" w:hAnsi="Times New Roman"/>
                <w:i/>
                <w:sz w:val="24"/>
                <w:szCs w:val="24"/>
                <w:lang w:eastAsia="ru-RU"/>
              </w:rPr>
              <w:t>ное многообразие совреме</w:t>
            </w:r>
            <w:r w:rsidRPr="000D6CB8">
              <w:rPr>
                <w:rFonts w:ascii="Times New Roman" w:eastAsiaTheme="majorEastAsia" w:hAnsi="Times New Roman"/>
                <w:i/>
                <w:sz w:val="24"/>
                <w:szCs w:val="24"/>
                <w:lang w:eastAsia="ru-RU"/>
              </w:rPr>
              <w:t>н</w:t>
            </w:r>
            <w:r w:rsidRPr="000D6CB8">
              <w:rPr>
                <w:rFonts w:ascii="Times New Roman" w:eastAsiaTheme="majorEastAsia" w:hAnsi="Times New Roman"/>
                <w:i/>
                <w:sz w:val="24"/>
                <w:szCs w:val="24"/>
                <w:lang w:eastAsia="ru-RU"/>
              </w:rPr>
              <w:t>ного мира</w:t>
            </w:r>
          </w:p>
        </w:tc>
        <w:tc>
          <w:tcPr>
            <w:tcW w:w="7371" w:type="dxa"/>
          </w:tcPr>
          <w:p w:rsidR="00B8649C" w:rsidRPr="000D6CB8" w:rsidRDefault="00B8649C" w:rsidP="00B8649C">
            <w:pPr>
              <w:widowControl w:val="0"/>
              <w:tabs>
                <w:tab w:val="left" w:pos="331"/>
              </w:tabs>
              <w:autoSpaceDE w:val="0"/>
              <w:autoSpaceDN w:val="0"/>
              <w:adjustRightInd w:val="0"/>
              <w:rPr>
                <w:rFonts w:ascii="Times New Roman" w:eastAsia="Times New Roman" w:hAnsi="Times New Roman"/>
                <w:sz w:val="24"/>
                <w:szCs w:val="24"/>
                <w:lang w:eastAsia="ru-RU"/>
              </w:rPr>
            </w:pPr>
          </w:p>
        </w:tc>
      </w:tr>
      <w:tr w:rsidR="00B8649C" w:rsidRPr="004C700B" w:rsidTr="00B8649C">
        <w:tc>
          <w:tcPr>
            <w:tcW w:w="3085" w:type="dxa"/>
          </w:tcPr>
          <w:p w:rsidR="00B8649C" w:rsidRPr="000D6CB8" w:rsidRDefault="00B8649C" w:rsidP="00B8649C">
            <w:pPr>
              <w:widowControl w:val="0"/>
              <w:rPr>
                <w:rFonts w:ascii="Times New Roman" w:eastAsia="Times New Roman" w:hAnsi="Times New Roman"/>
                <w:b/>
                <w:sz w:val="24"/>
                <w:szCs w:val="24"/>
              </w:rPr>
            </w:pPr>
            <w:r w:rsidRPr="004C700B">
              <w:rPr>
                <w:rFonts w:ascii="Times New Roman" w:eastAsia="Times New Roman" w:hAnsi="Times New Roman"/>
                <w:b/>
                <w:sz w:val="24"/>
                <w:szCs w:val="24"/>
              </w:rPr>
              <w:lastRenderedPageBreak/>
              <w:t>Смыслообраз</w:t>
            </w:r>
            <w:r w:rsidRPr="004C700B">
              <w:rPr>
                <w:rFonts w:ascii="Times New Roman" w:eastAsia="Times New Roman" w:hAnsi="Times New Roman"/>
                <w:b/>
                <w:sz w:val="24"/>
                <w:szCs w:val="24"/>
              </w:rPr>
              <w:t>о</w:t>
            </w:r>
            <w:r w:rsidRPr="004C700B">
              <w:rPr>
                <w:rFonts w:ascii="Times New Roman" w:eastAsia="Times New Roman" w:hAnsi="Times New Roman"/>
                <w:b/>
                <w:sz w:val="24"/>
                <w:szCs w:val="24"/>
              </w:rPr>
              <w:t>вание</w:t>
            </w:r>
          </w:p>
        </w:tc>
        <w:tc>
          <w:tcPr>
            <w:tcW w:w="3969" w:type="dxa"/>
          </w:tcPr>
          <w:p w:rsidR="00B8649C" w:rsidRPr="000D6CB8" w:rsidRDefault="00B8649C" w:rsidP="00B8649C">
            <w:pPr>
              <w:widowControl w:val="0"/>
              <w:rPr>
                <w:rFonts w:ascii="Times New Roman" w:eastAsiaTheme="majorEastAsia" w:hAnsi="Times New Roman"/>
                <w:i/>
                <w:sz w:val="24"/>
                <w:szCs w:val="24"/>
                <w:lang w:eastAsia="ru-RU"/>
              </w:rPr>
            </w:pPr>
            <w:r w:rsidRPr="00BC468E">
              <w:rPr>
                <w:rFonts w:ascii="Times New Roman" w:eastAsia="Times New Roman" w:hAnsi="Times New Roman"/>
                <w:sz w:val="24"/>
                <w:szCs w:val="24"/>
              </w:rPr>
              <w:t>2.1.</w:t>
            </w:r>
            <w:r w:rsidRPr="000D6CB8">
              <w:rPr>
                <w:rFonts w:ascii="Times New Roman" w:eastAsiaTheme="majorEastAsia" w:hAnsi="Times New Roman"/>
                <w:i/>
                <w:spacing w:val="5"/>
                <w:kern w:val="28"/>
                <w:sz w:val="24"/>
                <w:szCs w:val="24"/>
                <w:lang w:eastAsia="ru-RU"/>
              </w:rPr>
              <w:t xml:space="preserve"> </w:t>
            </w:r>
            <w:r w:rsidRPr="000D6CB8">
              <w:rPr>
                <w:rFonts w:ascii="Times New Roman" w:eastAsiaTheme="majorEastAsia" w:hAnsi="Times New Roman"/>
                <w:i/>
                <w:sz w:val="24"/>
                <w:szCs w:val="24"/>
                <w:lang w:eastAsia="ru-RU"/>
              </w:rPr>
              <w:t>Сформированность о</w:t>
            </w:r>
            <w:r w:rsidRPr="000D6CB8">
              <w:rPr>
                <w:rFonts w:ascii="Times New Roman" w:eastAsiaTheme="majorEastAsia" w:hAnsi="Times New Roman"/>
                <w:i/>
                <w:sz w:val="24"/>
                <w:szCs w:val="24"/>
                <w:lang w:eastAsia="ru-RU"/>
              </w:rPr>
              <w:t>т</w:t>
            </w:r>
            <w:r w:rsidRPr="000D6CB8">
              <w:rPr>
                <w:rFonts w:ascii="Times New Roman" w:eastAsiaTheme="majorEastAsia" w:hAnsi="Times New Roman"/>
                <w:i/>
                <w:sz w:val="24"/>
                <w:szCs w:val="24"/>
                <w:lang w:eastAsia="ru-RU"/>
              </w:rPr>
              <w:t>ветственного отношения к учению, готовности и сп</w:t>
            </w:r>
            <w:r w:rsidRPr="000D6CB8">
              <w:rPr>
                <w:rFonts w:ascii="Times New Roman" w:eastAsiaTheme="majorEastAsia" w:hAnsi="Times New Roman"/>
                <w:i/>
                <w:sz w:val="24"/>
                <w:szCs w:val="24"/>
                <w:lang w:eastAsia="ru-RU"/>
              </w:rPr>
              <w:t>о</w:t>
            </w:r>
            <w:r w:rsidRPr="000D6CB8">
              <w:rPr>
                <w:rFonts w:ascii="Times New Roman" w:eastAsiaTheme="majorEastAsia" w:hAnsi="Times New Roman"/>
                <w:i/>
                <w:sz w:val="24"/>
                <w:szCs w:val="24"/>
                <w:lang w:eastAsia="ru-RU"/>
              </w:rPr>
              <w:t>собности обучающихся к саморазвитию и самообраз</w:t>
            </w:r>
            <w:r w:rsidRPr="000D6CB8">
              <w:rPr>
                <w:rFonts w:ascii="Times New Roman" w:eastAsiaTheme="majorEastAsia" w:hAnsi="Times New Roman"/>
                <w:i/>
                <w:sz w:val="24"/>
                <w:szCs w:val="24"/>
                <w:lang w:eastAsia="ru-RU"/>
              </w:rPr>
              <w:t>о</w:t>
            </w:r>
            <w:r w:rsidRPr="000D6CB8">
              <w:rPr>
                <w:rFonts w:ascii="Times New Roman" w:eastAsiaTheme="majorEastAsia" w:hAnsi="Times New Roman"/>
                <w:i/>
                <w:sz w:val="24"/>
                <w:szCs w:val="24"/>
                <w:lang w:eastAsia="ru-RU"/>
              </w:rPr>
              <w:t>ванию на основе мотивации к обучению и познанию</w:t>
            </w:r>
          </w:p>
        </w:tc>
        <w:tc>
          <w:tcPr>
            <w:tcW w:w="7371" w:type="dxa"/>
          </w:tcPr>
          <w:p w:rsidR="00B8649C" w:rsidRPr="009B5C87" w:rsidRDefault="00B8649C" w:rsidP="00B8649C">
            <w:pPr>
              <w:pStyle w:val="ConsPlusNormal"/>
              <w:spacing w:line="228" w:lineRule="auto"/>
              <w:ind w:firstLine="227"/>
              <w:jc w:val="both"/>
              <w:rPr>
                <w:sz w:val="18"/>
                <w:szCs w:val="18"/>
              </w:rPr>
            </w:pPr>
            <w: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w:t>
            </w:r>
            <w:r>
              <w:t>ь</w:t>
            </w:r>
            <w:r>
              <w:t>ства математических утверждений.</w:t>
            </w:r>
          </w:p>
          <w:p w:rsidR="00B8649C" w:rsidRDefault="00B8649C" w:rsidP="00B8649C">
            <w:pPr>
              <w:pStyle w:val="ConsPlusNormal"/>
              <w:spacing w:line="228" w:lineRule="auto"/>
              <w:ind w:firstLine="227"/>
              <w:jc w:val="both"/>
            </w:pPr>
            <w:r>
              <w:t>Овладение символьным языком алге</w:t>
            </w:r>
            <w:r>
              <w:t>б</w:t>
            </w:r>
            <w:r>
              <w:t>ры, приемами выполнения тождественных преобразований выражений, решения уравнений, систем уравнений, неравенств и систем неравенств; умения моделир</w:t>
            </w:r>
            <w:r>
              <w:t>о</w:t>
            </w:r>
            <w:r>
              <w:t>вать реальные ситуации на языке алгебры, исследовать построенные модели с использованием аппарата алгебры, инте</w:t>
            </w:r>
            <w:r>
              <w:t>р</w:t>
            </w:r>
            <w:r>
              <w:t>претировать полученный результат.</w:t>
            </w:r>
          </w:p>
          <w:p w:rsidR="00B8649C" w:rsidRDefault="00B8649C" w:rsidP="00B8649C">
            <w:pPr>
              <w:pStyle w:val="ConsPlusNormal"/>
              <w:spacing w:line="228" w:lineRule="auto"/>
              <w:ind w:firstLine="227"/>
              <w:jc w:val="both"/>
            </w:pPr>
            <w:r w:rsidRPr="00E24E53">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w:t>
            </w:r>
            <w:r w:rsidRPr="00E24E53">
              <w:t>о</w:t>
            </w:r>
            <w:r w:rsidRPr="00E24E53">
              <w:t>граммных средств обработки данных</w:t>
            </w:r>
            <w:r>
              <w:t>.</w:t>
            </w:r>
          </w:p>
          <w:p w:rsidR="00B8649C" w:rsidRPr="000D6CB8" w:rsidRDefault="00B8649C" w:rsidP="00B8649C">
            <w:pPr>
              <w:pStyle w:val="ConsPlusNormal"/>
              <w:spacing w:line="228" w:lineRule="auto"/>
              <w:ind w:firstLine="227"/>
              <w:jc w:val="both"/>
              <w:rPr>
                <w:rFonts w:eastAsia="Times New Roman"/>
              </w:rPr>
            </w:pPr>
            <w:r>
              <w:rPr>
                <w:rFonts w:eastAsia="Times New Roman"/>
              </w:rPr>
              <w:t>О</w:t>
            </w:r>
            <w:r w:rsidRPr="00C12A98">
              <w:rPr>
                <w:rFonts w:eastAsia="Times New Roman"/>
              </w:rPr>
              <w:t>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w:t>
            </w:r>
            <w:r w:rsidRPr="00C12A98">
              <w:rPr>
                <w:rFonts w:eastAsia="Times New Roman"/>
              </w:rPr>
              <w:t>ь</w:t>
            </w:r>
            <w:r w:rsidRPr="00C12A98">
              <w:rPr>
                <w:rFonts w:eastAsia="Times New Roman"/>
              </w:rPr>
              <w:t>ных зависимостей</w:t>
            </w:r>
          </w:p>
        </w:tc>
      </w:tr>
    </w:tbl>
    <w:p w:rsidR="00B8649C" w:rsidRDefault="00B8649C" w:rsidP="00B8649C">
      <w:pPr>
        <w:ind w:firstLine="397"/>
        <w:contextualSpacing/>
        <w:rPr>
          <w:sz w:val="28"/>
          <w:szCs w:val="28"/>
        </w:rPr>
      </w:pPr>
    </w:p>
    <w:p w:rsidR="00B8649C" w:rsidRPr="00126317" w:rsidRDefault="00B8649C" w:rsidP="00B8649C">
      <w:pPr>
        <w:ind w:firstLine="397"/>
        <w:contextualSpacing/>
        <w:rPr>
          <w:sz w:val="28"/>
          <w:szCs w:val="28"/>
        </w:rPr>
      </w:pPr>
    </w:p>
    <w:p w:rsidR="00B8649C" w:rsidRDefault="00B8649C" w:rsidP="00B8649C">
      <w:pPr>
        <w:ind w:firstLine="397"/>
        <w:contextualSpacing/>
        <w:rPr>
          <w:b/>
          <w:sz w:val="28"/>
          <w:szCs w:val="28"/>
        </w:rPr>
      </w:pPr>
      <w:r w:rsidRPr="00B46DFF">
        <w:rPr>
          <w:b/>
          <w:sz w:val="28"/>
          <w:szCs w:val="28"/>
        </w:rPr>
        <w:t>1.2. Метапредметные планируемые результаты</w:t>
      </w:r>
    </w:p>
    <w:p w:rsidR="00B8649C" w:rsidRPr="00856650" w:rsidRDefault="00B8649C" w:rsidP="00B8649C">
      <w:pPr>
        <w:ind w:firstLine="397"/>
        <w:contextualSpacing/>
        <w:rPr>
          <w:sz w:val="28"/>
          <w:szCs w:val="28"/>
        </w:rPr>
      </w:pPr>
    </w:p>
    <w:tbl>
      <w:tblPr>
        <w:tblStyle w:val="af"/>
        <w:tblW w:w="14567" w:type="dxa"/>
        <w:tblLayout w:type="fixed"/>
        <w:tblLook w:val="04A0"/>
      </w:tblPr>
      <w:tblGrid>
        <w:gridCol w:w="3085"/>
        <w:gridCol w:w="5635"/>
        <w:gridCol w:w="5847"/>
      </w:tblGrid>
      <w:tr w:rsidR="00B8649C" w:rsidRPr="0057215E" w:rsidTr="00B8649C">
        <w:trPr>
          <w:tblHeader/>
        </w:trPr>
        <w:tc>
          <w:tcPr>
            <w:tcW w:w="3085" w:type="dxa"/>
          </w:tcPr>
          <w:p w:rsidR="00B8649C" w:rsidRPr="0057215E" w:rsidRDefault="00B8649C" w:rsidP="00B8649C">
            <w:pPr>
              <w:jc w:val="center"/>
              <w:rPr>
                <w:rFonts w:ascii="Times New Roman" w:hAnsi="Times New Roman"/>
                <w:b/>
                <w:sz w:val="24"/>
                <w:szCs w:val="24"/>
              </w:rPr>
            </w:pPr>
            <w:r w:rsidRPr="0057215E">
              <w:rPr>
                <w:rFonts w:ascii="Times New Roman" w:hAnsi="Times New Roman"/>
                <w:b/>
                <w:sz w:val="24"/>
                <w:szCs w:val="24"/>
              </w:rPr>
              <w:t>Универсал</w:t>
            </w:r>
            <w:r w:rsidRPr="0057215E">
              <w:rPr>
                <w:rFonts w:ascii="Times New Roman" w:hAnsi="Times New Roman"/>
                <w:b/>
                <w:sz w:val="24"/>
                <w:szCs w:val="24"/>
              </w:rPr>
              <w:t>ь</w:t>
            </w:r>
            <w:r w:rsidRPr="0057215E">
              <w:rPr>
                <w:rFonts w:ascii="Times New Roman" w:hAnsi="Times New Roman"/>
                <w:b/>
                <w:sz w:val="24"/>
                <w:szCs w:val="24"/>
              </w:rPr>
              <w:t>ные учебные действия</w:t>
            </w:r>
          </w:p>
        </w:tc>
        <w:tc>
          <w:tcPr>
            <w:tcW w:w="5635" w:type="dxa"/>
          </w:tcPr>
          <w:p w:rsidR="00B8649C" w:rsidRPr="0057215E" w:rsidRDefault="00B8649C" w:rsidP="00B8649C">
            <w:pPr>
              <w:jc w:val="center"/>
              <w:rPr>
                <w:rFonts w:ascii="Times New Roman" w:hAnsi="Times New Roman"/>
                <w:b/>
                <w:sz w:val="24"/>
                <w:szCs w:val="24"/>
              </w:rPr>
            </w:pPr>
            <w:r w:rsidRPr="0057215E">
              <w:rPr>
                <w:rFonts w:ascii="Times New Roman" w:hAnsi="Times New Roman"/>
                <w:b/>
                <w:sz w:val="24"/>
                <w:szCs w:val="24"/>
              </w:rPr>
              <w:t>Метапредметные результаты</w:t>
            </w:r>
          </w:p>
        </w:tc>
        <w:tc>
          <w:tcPr>
            <w:tcW w:w="5847" w:type="dxa"/>
          </w:tcPr>
          <w:p w:rsidR="00B8649C" w:rsidRPr="0057215E" w:rsidRDefault="00B8649C" w:rsidP="00B8649C">
            <w:pPr>
              <w:tabs>
                <w:tab w:val="left" w:pos="5520"/>
              </w:tabs>
              <w:jc w:val="center"/>
              <w:rPr>
                <w:rFonts w:ascii="Times New Roman" w:hAnsi="Times New Roman"/>
                <w:b/>
                <w:sz w:val="24"/>
                <w:szCs w:val="24"/>
              </w:rPr>
            </w:pPr>
            <w:r w:rsidRPr="0057215E">
              <w:rPr>
                <w:rFonts w:ascii="Times New Roman" w:hAnsi="Times New Roman"/>
                <w:b/>
                <w:sz w:val="24"/>
                <w:szCs w:val="24"/>
              </w:rPr>
              <w:t>Типовые задачи применения УУД</w:t>
            </w:r>
          </w:p>
        </w:tc>
      </w:tr>
      <w:tr w:rsidR="00B8649C" w:rsidRPr="0057215E" w:rsidTr="00B8649C">
        <w:tc>
          <w:tcPr>
            <w:tcW w:w="14567" w:type="dxa"/>
            <w:gridSpan w:val="3"/>
          </w:tcPr>
          <w:p w:rsidR="00B8649C" w:rsidRPr="0057215E" w:rsidRDefault="00B8649C" w:rsidP="00B8649C">
            <w:pPr>
              <w:jc w:val="both"/>
              <w:rPr>
                <w:rFonts w:ascii="Times New Roman" w:hAnsi="Times New Roman"/>
                <w:b/>
                <w:sz w:val="24"/>
                <w:szCs w:val="24"/>
              </w:rPr>
            </w:pPr>
            <w:r w:rsidRPr="0057215E">
              <w:rPr>
                <w:rFonts w:ascii="Times New Roman" w:hAnsi="Times New Roman"/>
                <w:b/>
                <w:sz w:val="24"/>
                <w:szCs w:val="24"/>
              </w:rPr>
              <w:t>Регулятивные универсальные учебные действия</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w:t>
            </w:r>
            <w:r w:rsidRPr="00C60C17">
              <w:rPr>
                <w:rFonts w:ascii="Times New Roman" w:hAnsi="Times New Roman"/>
                <w:sz w:val="24"/>
                <w:szCs w:val="24"/>
              </w:rPr>
              <w:t xml:space="preserve"> Умение с</w:t>
            </w:r>
            <w:r w:rsidRPr="00C60C17">
              <w:rPr>
                <w:rFonts w:ascii="Times New Roman" w:hAnsi="Times New Roman"/>
                <w:sz w:val="24"/>
                <w:szCs w:val="24"/>
              </w:rPr>
              <w:t>а</w:t>
            </w:r>
            <w:r w:rsidRPr="00C60C17">
              <w:rPr>
                <w:rFonts w:ascii="Times New Roman" w:hAnsi="Times New Roman"/>
                <w:sz w:val="24"/>
                <w:szCs w:val="24"/>
              </w:rPr>
              <w:t>мостоятельно определять ц</w:t>
            </w:r>
            <w:r w:rsidRPr="00C60C17">
              <w:rPr>
                <w:rFonts w:ascii="Times New Roman" w:hAnsi="Times New Roman"/>
                <w:sz w:val="24"/>
                <w:szCs w:val="24"/>
              </w:rPr>
              <w:t>е</w:t>
            </w:r>
            <w:r w:rsidRPr="00C60C17">
              <w:rPr>
                <w:rFonts w:ascii="Times New Roman" w:hAnsi="Times New Roman"/>
                <w:sz w:val="24"/>
                <w:szCs w:val="24"/>
              </w:rPr>
              <w:t>ли обучения, ставить и фо</w:t>
            </w:r>
            <w:r w:rsidRPr="00C60C17">
              <w:rPr>
                <w:rFonts w:ascii="Times New Roman" w:hAnsi="Times New Roman"/>
                <w:sz w:val="24"/>
                <w:szCs w:val="24"/>
              </w:rPr>
              <w:t>р</w:t>
            </w:r>
            <w:r w:rsidRPr="00C60C17">
              <w:rPr>
                <w:rFonts w:ascii="Times New Roman" w:hAnsi="Times New Roman"/>
                <w:sz w:val="24"/>
                <w:szCs w:val="24"/>
              </w:rPr>
              <w:t xml:space="preserve">мулировать для себя новые задачи в </w:t>
            </w:r>
            <w:r w:rsidRPr="00C60C17">
              <w:rPr>
                <w:rFonts w:ascii="Times New Roman" w:hAnsi="Times New Roman"/>
                <w:sz w:val="24"/>
                <w:szCs w:val="24"/>
              </w:rPr>
              <w:lastRenderedPageBreak/>
              <w:t>учебе и познавател</w:t>
            </w:r>
            <w:r w:rsidRPr="00C60C17">
              <w:rPr>
                <w:rFonts w:ascii="Times New Roman" w:hAnsi="Times New Roman"/>
                <w:sz w:val="24"/>
                <w:szCs w:val="24"/>
              </w:rPr>
              <w:t>ь</w:t>
            </w:r>
            <w:r w:rsidRPr="00C60C17">
              <w:rPr>
                <w:rFonts w:ascii="Times New Roman" w:hAnsi="Times New Roman"/>
                <w:sz w:val="24"/>
                <w:szCs w:val="24"/>
              </w:rPr>
              <w:t>ной деятельн</w:t>
            </w:r>
            <w:r w:rsidRPr="00C60C17">
              <w:rPr>
                <w:rFonts w:ascii="Times New Roman" w:hAnsi="Times New Roman"/>
                <w:sz w:val="24"/>
                <w:szCs w:val="24"/>
              </w:rPr>
              <w:t>о</w:t>
            </w:r>
            <w:r w:rsidRPr="00C60C17">
              <w:rPr>
                <w:rFonts w:ascii="Times New Roman" w:hAnsi="Times New Roman"/>
                <w:sz w:val="24"/>
                <w:szCs w:val="24"/>
              </w:rPr>
              <w:t>сти, развивать мотивы и и</w:t>
            </w:r>
            <w:r w:rsidRPr="00C60C17">
              <w:rPr>
                <w:rFonts w:ascii="Times New Roman" w:hAnsi="Times New Roman"/>
                <w:sz w:val="24"/>
                <w:szCs w:val="24"/>
              </w:rPr>
              <w:t>н</w:t>
            </w:r>
            <w:r w:rsidRPr="00C60C17">
              <w:rPr>
                <w:rFonts w:ascii="Times New Roman" w:hAnsi="Times New Roman"/>
                <w:sz w:val="24"/>
                <w:szCs w:val="24"/>
              </w:rPr>
              <w:t>тересы своей познавательной деятельности (целепол</w:t>
            </w:r>
            <w:r w:rsidRPr="00C60C17">
              <w:rPr>
                <w:rFonts w:ascii="Times New Roman" w:hAnsi="Times New Roman"/>
                <w:sz w:val="24"/>
                <w:szCs w:val="24"/>
              </w:rPr>
              <w:t>а</w:t>
            </w:r>
            <w:r w:rsidRPr="00C60C17">
              <w:rPr>
                <w:rFonts w:ascii="Times New Roman" w:hAnsi="Times New Roman"/>
                <w:sz w:val="24"/>
                <w:szCs w:val="24"/>
              </w:rPr>
              <w:t>гание)</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1.1</w:t>
            </w:r>
            <w:r w:rsidRPr="00C60C17">
              <w:rPr>
                <w:rFonts w:ascii="Times New Roman" w:hAnsi="Times New Roman"/>
                <w:sz w:val="24"/>
                <w:szCs w:val="24"/>
              </w:rPr>
              <w:t xml:space="preserve"> Анализировать существующие и планировать будущие образовательные результаты</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1.2</w:t>
            </w:r>
            <w:r w:rsidRPr="00C60C17">
              <w:rPr>
                <w:rFonts w:ascii="Times New Roman" w:hAnsi="Times New Roman"/>
                <w:sz w:val="24"/>
                <w:szCs w:val="24"/>
              </w:rPr>
              <w:t xml:space="preserve"> Идентифицировать собственные проблемы и определять главную проблему</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1.3</w:t>
            </w:r>
            <w:r w:rsidRPr="00C60C17">
              <w:rPr>
                <w:rFonts w:ascii="Times New Roman" w:hAnsi="Times New Roman"/>
                <w:i/>
                <w:sz w:val="24"/>
                <w:szCs w:val="24"/>
              </w:rPr>
              <w:t xml:space="preserve"> </w:t>
            </w:r>
            <w:r w:rsidRPr="00C60C17">
              <w:rPr>
                <w:rFonts w:ascii="Times New Roman" w:hAnsi="Times New Roman"/>
                <w:sz w:val="24"/>
                <w:szCs w:val="24"/>
              </w:rPr>
              <w:t>Выдвигать версии решения проблемы, форм</w:t>
            </w:r>
            <w:r w:rsidRPr="00C60C17">
              <w:rPr>
                <w:rFonts w:ascii="Times New Roman" w:hAnsi="Times New Roman"/>
                <w:sz w:val="24"/>
                <w:szCs w:val="24"/>
              </w:rPr>
              <w:t>у</w:t>
            </w:r>
            <w:r w:rsidRPr="00C60C17">
              <w:rPr>
                <w:rFonts w:ascii="Times New Roman" w:hAnsi="Times New Roman"/>
                <w:sz w:val="24"/>
                <w:szCs w:val="24"/>
              </w:rPr>
              <w:t>лировать гипотезы, предвосхищать конечный р</w:t>
            </w:r>
            <w:r w:rsidRPr="00C60C17">
              <w:rPr>
                <w:rFonts w:ascii="Times New Roman" w:hAnsi="Times New Roman"/>
                <w:sz w:val="24"/>
                <w:szCs w:val="24"/>
              </w:rPr>
              <w:t>е</w:t>
            </w:r>
            <w:r w:rsidRPr="00C60C17">
              <w:rPr>
                <w:rFonts w:ascii="Times New Roman" w:hAnsi="Times New Roman"/>
                <w:sz w:val="24"/>
                <w:szCs w:val="24"/>
              </w:rPr>
              <w:t>зультат</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1.4</w:t>
            </w:r>
            <w:r w:rsidRPr="00C60C17">
              <w:rPr>
                <w:rFonts w:ascii="Times New Roman" w:hAnsi="Times New Roman"/>
                <w:sz w:val="24"/>
                <w:szCs w:val="24"/>
              </w:rPr>
              <w:t xml:space="preserve"> Ставить цель деятельности на основе опред</w:t>
            </w:r>
            <w:r w:rsidRPr="00C60C17">
              <w:rPr>
                <w:rFonts w:ascii="Times New Roman" w:hAnsi="Times New Roman"/>
                <w:sz w:val="24"/>
                <w:szCs w:val="24"/>
              </w:rPr>
              <w:t>е</w:t>
            </w:r>
            <w:r w:rsidRPr="00C60C17">
              <w:rPr>
                <w:rFonts w:ascii="Times New Roman" w:hAnsi="Times New Roman"/>
                <w:sz w:val="24"/>
                <w:szCs w:val="24"/>
              </w:rPr>
              <w:t>ленной проблемы и существующих возможностей</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1.5</w:t>
            </w:r>
            <w:r w:rsidRPr="00C60C17">
              <w:rPr>
                <w:rFonts w:ascii="Times New Roman" w:hAnsi="Times New Roman"/>
                <w:sz w:val="24"/>
                <w:szCs w:val="24"/>
              </w:rPr>
              <w:t xml:space="preserve"> Формулировать учебные задачи как шаги до</w:t>
            </w:r>
            <w:r w:rsidRPr="00C60C17">
              <w:rPr>
                <w:rFonts w:ascii="Times New Roman" w:hAnsi="Times New Roman"/>
                <w:sz w:val="24"/>
                <w:szCs w:val="24"/>
              </w:rPr>
              <w:t>с</w:t>
            </w:r>
            <w:r w:rsidRPr="00C60C17">
              <w:rPr>
                <w:rFonts w:ascii="Times New Roman" w:hAnsi="Times New Roman"/>
                <w:sz w:val="24"/>
                <w:szCs w:val="24"/>
              </w:rPr>
              <w:t>тижения поставленной цели деятельности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1.6</w:t>
            </w:r>
            <w:r w:rsidRPr="00C60C17">
              <w:rPr>
                <w:rFonts w:ascii="Times New Roman" w:hAnsi="Times New Roman"/>
                <w:sz w:val="24"/>
                <w:szCs w:val="24"/>
              </w:rPr>
              <w:t xml:space="preserve"> Обосновывать целевые ориентиры и приорит</w:t>
            </w:r>
            <w:r w:rsidRPr="00C60C17">
              <w:rPr>
                <w:rFonts w:ascii="Times New Roman" w:hAnsi="Times New Roman"/>
                <w:sz w:val="24"/>
                <w:szCs w:val="24"/>
              </w:rPr>
              <w:t>е</w:t>
            </w:r>
            <w:r w:rsidRPr="00C60C17">
              <w:rPr>
                <w:rFonts w:ascii="Times New Roman" w:hAnsi="Times New Roman"/>
                <w:sz w:val="24"/>
                <w:szCs w:val="24"/>
              </w:rPr>
              <w:t>ты ссылками на ценности, указывая и обосновывая логическую последовательность шагов</w:t>
            </w:r>
          </w:p>
        </w:tc>
        <w:tc>
          <w:tcPr>
            <w:tcW w:w="5847" w:type="dxa"/>
          </w:tcPr>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Учебное сотруднич</w:t>
            </w:r>
            <w:r w:rsidRPr="00C60C17">
              <w:rPr>
                <w:rFonts w:ascii="Times New Roman" w:hAnsi="Times New Roman"/>
                <w:sz w:val="24"/>
                <w:szCs w:val="24"/>
              </w:rPr>
              <w:t>е</w:t>
            </w:r>
            <w:r w:rsidRPr="00C60C17">
              <w:rPr>
                <w:rFonts w:ascii="Times New Roman" w:hAnsi="Times New Roman"/>
                <w:sz w:val="24"/>
                <w:szCs w:val="24"/>
              </w:rPr>
              <w:t>ство</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lastRenderedPageBreak/>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Кейс-метод</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2</w:t>
            </w:r>
            <w:r w:rsidRPr="00C60C17">
              <w:rPr>
                <w:rFonts w:ascii="Times New Roman" w:hAnsi="Times New Roman"/>
                <w:sz w:val="24"/>
                <w:szCs w:val="24"/>
              </w:rPr>
              <w:t xml:space="preserve"> Умение с</w:t>
            </w:r>
            <w:r w:rsidRPr="00C60C17">
              <w:rPr>
                <w:rFonts w:ascii="Times New Roman" w:hAnsi="Times New Roman"/>
                <w:sz w:val="24"/>
                <w:szCs w:val="24"/>
              </w:rPr>
              <w:t>а</w:t>
            </w:r>
            <w:r w:rsidRPr="00C60C17">
              <w:rPr>
                <w:rFonts w:ascii="Times New Roman" w:hAnsi="Times New Roman"/>
                <w:sz w:val="24"/>
                <w:szCs w:val="24"/>
              </w:rPr>
              <w:t>мостоятельно планировать пути достиж</w:t>
            </w:r>
            <w:r w:rsidRPr="00C60C17">
              <w:rPr>
                <w:rFonts w:ascii="Times New Roman" w:hAnsi="Times New Roman"/>
                <w:sz w:val="24"/>
                <w:szCs w:val="24"/>
              </w:rPr>
              <w:t>е</w:t>
            </w:r>
            <w:r w:rsidRPr="00C60C17">
              <w:rPr>
                <w:rFonts w:ascii="Times New Roman" w:hAnsi="Times New Roman"/>
                <w:sz w:val="24"/>
                <w:szCs w:val="24"/>
              </w:rPr>
              <w:t>ния целей, в том числе ал</w:t>
            </w:r>
            <w:r w:rsidRPr="00C60C17">
              <w:rPr>
                <w:rFonts w:ascii="Times New Roman" w:hAnsi="Times New Roman"/>
                <w:sz w:val="24"/>
                <w:szCs w:val="24"/>
              </w:rPr>
              <w:t>ь</w:t>
            </w:r>
            <w:r w:rsidRPr="00C60C17">
              <w:rPr>
                <w:rFonts w:ascii="Times New Roman" w:hAnsi="Times New Roman"/>
                <w:sz w:val="24"/>
                <w:szCs w:val="24"/>
              </w:rPr>
              <w:t>тернативные, осознанно выбирать наиболее эффекти</w:t>
            </w:r>
            <w:r w:rsidRPr="00C60C17">
              <w:rPr>
                <w:rFonts w:ascii="Times New Roman" w:hAnsi="Times New Roman"/>
                <w:sz w:val="24"/>
                <w:szCs w:val="24"/>
              </w:rPr>
              <w:t>в</w:t>
            </w:r>
            <w:r w:rsidRPr="00C60C17">
              <w:rPr>
                <w:rFonts w:ascii="Times New Roman" w:hAnsi="Times New Roman"/>
                <w:sz w:val="24"/>
                <w:szCs w:val="24"/>
              </w:rPr>
              <w:t>ные способы решения уче</w:t>
            </w:r>
            <w:r w:rsidRPr="00C60C17">
              <w:rPr>
                <w:rFonts w:ascii="Times New Roman" w:hAnsi="Times New Roman"/>
                <w:sz w:val="24"/>
                <w:szCs w:val="24"/>
              </w:rPr>
              <w:t>б</w:t>
            </w:r>
            <w:r w:rsidRPr="00C60C17">
              <w:rPr>
                <w:rFonts w:ascii="Times New Roman" w:hAnsi="Times New Roman"/>
                <w:sz w:val="24"/>
                <w:szCs w:val="24"/>
              </w:rPr>
              <w:t>ных и познав</w:t>
            </w:r>
            <w:r w:rsidRPr="00C60C17">
              <w:rPr>
                <w:rFonts w:ascii="Times New Roman" w:hAnsi="Times New Roman"/>
                <w:sz w:val="24"/>
                <w:szCs w:val="24"/>
              </w:rPr>
              <w:t>а</w:t>
            </w:r>
            <w:r w:rsidRPr="00C60C17">
              <w:rPr>
                <w:rFonts w:ascii="Times New Roman" w:hAnsi="Times New Roman"/>
                <w:sz w:val="24"/>
                <w:szCs w:val="24"/>
              </w:rPr>
              <w:t>тельных задач (планиров</w:t>
            </w:r>
            <w:r w:rsidRPr="00C60C17">
              <w:rPr>
                <w:rFonts w:ascii="Times New Roman" w:hAnsi="Times New Roman"/>
                <w:sz w:val="24"/>
                <w:szCs w:val="24"/>
              </w:rPr>
              <w:t>а</w:t>
            </w:r>
            <w:r w:rsidRPr="00C60C17">
              <w:rPr>
                <w:rFonts w:ascii="Times New Roman" w:hAnsi="Times New Roman"/>
                <w:sz w:val="24"/>
                <w:szCs w:val="24"/>
              </w:rPr>
              <w:t>ние)</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2.1</w:t>
            </w:r>
            <w:r w:rsidRPr="00C60C17">
              <w:rPr>
                <w:rFonts w:ascii="Times New Roman" w:hAnsi="Times New Roman"/>
                <w:sz w:val="24"/>
                <w:szCs w:val="24"/>
              </w:rPr>
              <w:t xml:space="preserve"> Определять необходимые действие(я) в соотве</w:t>
            </w:r>
            <w:r w:rsidRPr="00C60C17">
              <w:rPr>
                <w:rFonts w:ascii="Times New Roman" w:hAnsi="Times New Roman"/>
                <w:sz w:val="24"/>
                <w:szCs w:val="24"/>
              </w:rPr>
              <w:t>т</w:t>
            </w:r>
            <w:r w:rsidRPr="00C60C17">
              <w:rPr>
                <w:rFonts w:ascii="Times New Roman" w:hAnsi="Times New Roman"/>
                <w:sz w:val="24"/>
                <w:szCs w:val="24"/>
              </w:rPr>
              <w:t>ствии с учебной и познавательной задачей и соста</w:t>
            </w:r>
            <w:r w:rsidRPr="00C60C17">
              <w:rPr>
                <w:rFonts w:ascii="Times New Roman" w:hAnsi="Times New Roman"/>
                <w:sz w:val="24"/>
                <w:szCs w:val="24"/>
              </w:rPr>
              <w:t>в</w:t>
            </w:r>
            <w:r w:rsidRPr="00C60C17">
              <w:rPr>
                <w:rFonts w:ascii="Times New Roman" w:hAnsi="Times New Roman"/>
                <w:sz w:val="24"/>
                <w:szCs w:val="24"/>
              </w:rPr>
              <w:t>лять алгоритм их выполнения</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2.2</w:t>
            </w:r>
            <w:r w:rsidRPr="00C60C17">
              <w:rPr>
                <w:rFonts w:ascii="Times New Roman" w:hAnsi="Times New Roman"/>
                <w:sz w:val="24"/>
                <w:szCs w:val="24"/>
              </w:rPr>
              <w:t xml:space="preserve"> Обосновывать и осуществлять выбор наиболее эффективных способов решения учебных и позн</w:t>
            </w:r>
            <w:r w:rsidRPr="00C60C17">
              <w:rPr>
                <w:rFonts w:ascii="Times New Roman" w:hAnsi="Times New Roman"/>
                <w:sz w:val="24"/>
                <w:szCs w:val="24"/>
              </w:rPr>
              <w:t>а</w:t>
            </w:r>
            <w:r w:rsidRPr="00C60C17">
              <w:rPr>
                <w:rFonts w:ascii="Times New Roman" w:hAnsi="Times New Roman"/>
                <w:sz w:val="24"/>
                <w:szCs w:val="24"/>
              </w:rPr>
              <w:t>вательных задач</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2.3</w:t>
            </w:r>
            <w:r w:rsidRPr="00C60C17">
              <w:rPr>
                <w:rFonts w:ascii="Times New Roman" w:hAnsi="Times New Roman"/>
                <w:sz w:val="24"/>
                <w:szCs w:val="24"/>
              </w:rPr>
              <w:t xml:space="preserve"> Определять/находить, в том числе из предл</w:t>
            </w:r>
            <w:r w:rsidRPr="00C60C17">
              <w:rPr>
                <w:rFonts w:ascii="Times New Roman" w:hAnsi="Times New Roman"/>
                <w:sz w:val="24"/>
                <w:szCs w:val="24"/>
              </w:rPr>
              <w:t>о</w:t>
            </w:r>
            <w:r w:rsidRPr="00C60C17">
              <w:rPr>
                <w:rFonts w:ascii="Times New Roman" w:hAnsi="Times New Roman"/>
                <w:sz w:val="24"/>
                <w:szCs w:val="24"/>
              </w:rPr>
              <w:t>женных вариантов, условия для выполнения уче</w:t>
            </w:r>
            <w:r w:rsidRPr="00C60C17">
              <w:rPr>
                <w:rFonts w:ascii="Times New Roman" w:hAnsi="Times New Roman"/>
                <w:sz w:val="24"/>
                <w:szCs w:val="24"/>
              </w:rPr>
              <w:t>б</w:t>
            </w:r>
            <w:r w:rsidRPr="00C60C17">
              <w:rPr>
                <w:rFonts w:ascii="Times New Roman" w:hAnsi="Times New Roman"/>
                <w:sz w:val="24"/>
                <w:szCs w:val="24"/>
              </w:rPr>
              <w:t>ной и познавательной задачи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2.4</w:t>
            </w:r>
            <w:r w:rsidRPr="00C60C17">
              <w:rPr>
                <w:rFonts w:ascii="Times New Roman" w:hAnsi="Times New Roman"/>
                <w:sz w:val="24"/>
                <w:szCs w:val="24"/>
              </w:rPr>
              <w:t xml:space="preserve"> Выстраивать жизненные планы на краткосро</w:t>
            </w:r>
            <w:r w:rsidRPr="00C60C17">
              <w:rPr>
                <w:rFonts w:ascii="Times New Roman" w:hAnsi="Times New Roman"/>
                <w:sz w:val="24"/>
                <w:szCs w:val="24"/>
              </w:rPr>
              <w:t>ч</w:t>
            </w:r>
            <w:r w:rsidRPr="00C60C17">
              <w:rPr>
                <w:rFonts w:ascii="Times New Roman" w:hAnsi="Times New Roman"/>
                <w:sz w:val="24"/>
                <w:szCs w:val="24"/>
              </w:rPr>
              <w:t>ное будущее (заявлять целевые ориентиры, ставить адекватные им задачи и предлагать действия, ук</w:t>
            </w:r>
            <w:r w:rsidRPr="00C60C17">
              <w:rPr>
                <w:rFonts w:ascii="Times New Roman" w:hAnsi="Times New Roman"/>
                <w:sz w:val="24"/>
                <w:szCs w:val="24"/>
              </w:rPr>
              <w:t>а</w:t>
            </w:r>
            <w:r w:rsidRPr="00C60C17">
              <w:rPr>
                <w:rFonts w:ascii="Times New Roman" w:hAnsi="Times New Roman"/>
                <w:sz w:val="24"/>
                <w:szCs w:val="24"/>
              </w:rPr>
              <w:t>зывая и обосновывая логическую последовател</w:t>
            </w:r>
            <w:r w:rsidRPr="00C60C17">
              <w:rPr>
                <w:rFonts w:ascii="Times New Roman" w:hAnsi="Times New Roman"/>
                <w:sz w:val="24"/>
                <w:szCs w:val="24"/>
              </w:rPr>
              <w:t>ь</w:t>
            </w:r>
            <w:r w:rsidRPr="00C60C17">
              <w:rPr>
                <w:rFonts w:ascii="Times New Roman" w:hAnsi="Times New Roman"/>
                <w:sz w:val="24"/>
                <w:szCs w:val="24"/>
              </w:rPr>
              <w:t>ность шагов)</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2.5</w:t>
            </w:r>
            <w:r w:rsidRPr="00C60C17">
              <w:rPr>
                <w:rFonts w:ascii="Times New Roman" w:hAnsi="Times New Roman"/>
                <w:sz w:val="24"/>
                <w:szCs w:val="24"/>
              </w:rPr>
              <w:t xml:space="preserve"> Выбирать из предложенных вариантов и сам</w:t>
            </w:r>
            <w:r w:rsidRPr="00C60C17">
              <w:rPr>
                <w:rFonts w:ascii="Times New Roman" w:hAnsi="Times New Roman"/>
                <w:sz w:val="24"/>
                <w:szCs w:val="24"/>
              </w:rPr>
              <w:t>о</w:t>
            </w:r>
            <w:r w:rsidRPr="00C60C17">
              <w:rPr>
                <w:rFonts w:ascii="Times New Roman" w:hAnsi="Times New Roman"/>
                <w:sz w:val="24"/>
                <w:szCs w:val="24"/>
              </w:rPr>
              <w:t>стоятельно искать средства/ресурсы для решения задачи/достижения цели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2.6</w:t>
            </w:r>
            <w:r w:rsidRPr="00C60C17">
              <w:rPr>
                <w:rFonts w:ascii="Times New Roman" w:hAnsi="Times New Roman"/>
                <w:sz w:val="24"/>
                <w:szCs w:val="24"/>
              </w:rPr>
              <w:t xml:space="preserve"> Составлять план решения проблемы (выполн</w:t>
            </w:r>
            <w:r w:rsidRPr="00C60C17">
              <w:rPr>
                <w:rFonts w:ascii="Times New Roman" w:hAnsi="Times New Roman"/>
                <w:sz w:val="24"/>
                <w:szCs w:val="24"/>
              </w:rPr>
              <w:t>е</w:t>
            </w:r>
            <w:r w:rsidRPr="00C60C17">
              <w:rPr>
                <w:rFonts w:ascii="Times New Roman" w:hAnsi="Times New Roman"/>
                <w:sz w:val="24"/>
                <w:szCs w:val="24"/>
              </w:rPr>
              <w:t>ния проекта, проведения исследования)</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2.7</w:t>
            </w:r>
            <w:r w:rsidRPr="00C60C17">
              <w:rPr>
                <w:rFonts w:ascii="Times New Roman" w:hAnsi="Times New Roman"/>
                <w:sz w:val="24"/>
                <w:szCs w:val="24"/>
              </w:rPr>
              <w:t xml:space="preserve"> Определять потенциальные затруднения при решении учебной и познавательной задачи и </w:t>
            </w:r>
            <w:r w:rsidRPr="00C60C17">
              <w:rPr>
                <w:rFonts w:ascii="Times New Roman" w:hAnsi="Times New Roman"/>
                <w:sz w:val="24"/>
                <w:szCs w:val="24"/>
              </w:rPr>
              <w:lastRenderedPageBreak/>
              <w:t>нах</w:t>
            </w:r>
            <w:r w:rsidRPr="00C60C17">
              <w:rPr>
                <w:rFonts w:ascii="Times New Roman" w:hAnsi="Times New Roman"/>
                <w:sz w:val="24"/>
                <w:szCs w:val="24"/>
              </w:rPr>
              <w:t>о</w:t>
            </w:r>
            <w:r w:rsidRPr="00C60C17">
              <w:rPr>
                <w:rFonts w:ascii="Times New Roman" w:hAnsi="Times New Roman"/>
                <w:sz w:val="24"/>
                <w:szCs w:val="24"/>
              </w:rPr>
              <w:t>дить средства для их устранения</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2.8</w:t>
            </w:r>
            <w:r w:rsidRPr="00C60C17">
              <w:rPr>
                <w:rFonts w:ascii="Times New Roman" w:hAnsi="Times New Roman"/>
                <w:sz w:val="24"/>
                <w:szCs w:val="24"/>
              </w:rPr>
              <w:t xml:space="preserve"> Описывать свой опыт, оформляя его для пер</w:t>
            </w:r>
            <w:r w:rsidRPr="00C60C17">
              <w:rPr>
                <w:rFonts w:ascii="Times New Roman" w:hAnsi="Times New Roman"/>
                <w:sz w:val="24"/>
                <w:szCs w:val="24"/>
              </w:rPr>
              <w:t>е</w:t>
            </w:r>
            <w:r w:rsidRPr="00C60C17">
              <w:rPr>
                <w:rFonts w:ascii="Times New Roman" w:hAnsi="Times New Roman"/>
                <w:sz w:val="24"/>
                <w:szCs w:val="24"/>
              </w:rPr>
              <w:t>дачи другим людям в виде технологии решения практических задач определенного класса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2.9</w:t>
            </w:r>
            <w:r w:rsidRPr="00C60C17">
              <w:rPr>
                <w:rFonts w:ascii="Times New Roman" w:hAnsi="Times New Roman"/>
                <w:sz w:val="24"/>
                <w:szCs w:val="24"/>
              </w:rPr>
              <w:t xml:space="preserve"> Планировать и корректировать свою индивид</w:t>
            </w:r>
            <w:r w:rsidRPr="00C60C17">
              <w:rPr>
                <w:rFonts w:ascii="Times New Roman" w:hAnsi="Times New Roman"/>
                <w:sz w:val="24"/>
                <w:szCs w:val="24"/>
              </w:rPr>
              <w:t>у</w:t>
            </w:r>
            <w:r w:rsidRPr="00C60C17">
              <w:rPr>
                <w:rFonts w:ascii="Times New Roman" w:hAnsi="Times New Roman"/>
                <w:sz w:val="24"/>
                <w:szCs w:val="24"/>
              </w:rPr>
              <w:t>альную образовательную траекторию</w:t>
            </w:r>
          </w:p>
        </w:tc>
        <w:tc>
          <w:tcPr>
            <w:tcW w:w="5847" w:type="dxa"/>
          </w:tcPr>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Кейс-метод</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3</w:t>
            </w:r>
            <w:r w:rsidRPr="00C60C17">
              <w:rPr>
                <w:rFonts w:ascii="Times New Roman" w:hAnsi="Times New Roman"/>
                <w:sz w:val="24"/>
                <w:szCs w:val="24"/>
              </w:rPr>
              <w:t xml:space="preserve"> Умение с</w:t>
            </w:r>
            <w:r w:rsidRPr="00C60C17">
              <w:rPr>
                <w:rFonts w:ascii="Times New Roman" w:hAnsi="Times New Roman"/>
                <w:sz w:val="24"/>
                <w:szCs w:val="24"/>
              </w:rPr>
              <w:t>о</w:t>
            </w:r>
            <w:r w:rsidRPr="00C60C17">
              <w:rPr>
                <w:rFonts w:ascii="Times New Roman" w:hAnsi="Times New Roman"/>
                <w:sz w:val="24"/>
                <w:szCs w:val="24"/>
              </w:rPr>
              <w:t>относить свои действия с планируемыми результатами, осуществлять контроль своей деятельности в процессе достижения результата, опр</w:t>
            </w:r>
            <w:r w:rsidRPr="00C60C17">
              <w:rPr>
                <w:rFonts w:ascii="Times New Roman" w:hAnsi="Times New Roman"/>
                <w:sz w:val="24"/>
                <w:szCs w:val="24"/>
              </w:rPr>
              <w:t>е</w:t>
            </w:r>
            <w:r w:rsidRPr="00C60C17">
              <w:rPr>
                <w:rFonts w:ascii="Times New Roman" w:hAnsi="Times New Roman"/>
                <w:sz w:val="24"/>
                <w:szCs w:val="24"/>
              </w:rPr>
              <w:t>делять спос</w:t>
            </w:r>
            <w:r w:rsidRPr="00C60C17">
              <w:rPr>
                <w:rFonts w:ascii="Times New Roman" w:hAnsi="Times New Roman"/>
                <w:sz w:val="24"/>
                <w:szCs w:val="24"/>
              </w:rPr>
              <w:t>о</w:t>
            </w:r>
            <w:r w:rsidRPr="00C60C17">
              <w:rPr>
                <w:rFonts w:ascii="Times New Roman" w:hAnsi="Times New Roman"/>
                <w:sz w:val="24"/>
                <w:szCs w:val="24"/>
              </w:rPr>
              <w:t>бы действий в рамках пре</w:t>
            </w:r>
            <w:r w:rsidRPr="00C60C17">
              <w:rPr>
                <w:rFonts w:ascii="Times New Roman" w:hAnsi="Times New Roman"/>
                <w:sz w:val="24"/>
                <w:szCs w:val="24"/>
              </w:rPr>
              <w:t>д</w:t>
            </w:r>
            <w:r w:rsidRPr="00C60C17">
              <w:rPr>
                <w:rFonts w:ascii="Times New Roman" w:hAnsi="Times New Roman"/>
                <w:sz w:val="24"/>
                <w:szCs w:val="24"/>
              </w:rPr>
              <w:t>ложенных условий и требований, корре</w:t>
            </w:r>
            <w:r w:rsidRPr="00C60C17">
              <w:rPr>
                <w:rFonts w:ascii="Times New Roman" w:hAnsi="Times New Roman"/>
                <w:sz w:val="24"/>
                <w:szCs w:val="24"/>
              </w:rPr>
              <w:t>к</w:t>
            </w:r>
            <w:r w:rsidRPr="00C60C17">
              <w:rPr>
                <w:rFonts w:ascii="Times New Roman" w:hAnsi="Times New Roman"/>
                <w:sz w:val="24"/>
                <w:szCs w:val="24"/>
              </w:rPr>
              <w:t>тировать свои действия в с</w:t>
            </w:r>
            <w:r w:rsidRPr="00C60C17">
              <w:rPr>
                <w:rFonts w:ascii="Times New Roman" w:hAnsi="Times New Roman"/>
                <w:sz w:val="24"/>
                <w:szCs w:val="24"/>
              </w:rPr>
              <w:t>о</w:t>
            </w:r>
            <w:r w:rsidRPr="00C60C17">
              <w:rPr>
                <w:rFonts w:ascii="Times New Roman" w:hAnsi="Times New Roman"/>
                <w:sz w:val="24"/>
                <w:szCs w:val="24"/>
              </w:rPr>
              <w:t>ответствии с изменяющейся ситуацией (контроль и коррекция)</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3.1</w:t>
            </w:r>
            <w:r w:rsidRPr="00C60C17">
              <w:rPr>
                <w:rFonts w:ascii="Times New Roman" w:hAnsi="Times New Roman"/>
                <w:sz w:val="24"/>
                <w:szCs w:val="24"/>
              </w:rPr>
              <w:t xml:space="preserve"> Определять совместно с педагогом и сверстн</w:t>
            </w:r>
            <w:r w:rsidRPr="00C60C17">
              <w:rPr>
                <w:rFonts w:ascii="Times New Roman" w:hAnsi="Times New Roman"/>
                <w:sz w:val="24"/>
                <w:szCs w:val="24"/>
              </w:rPr>
              <w:t>и</w:t>
            </w:r>
            <w:r w:rsidRPr="00C60C17">
              <w:rPr>
                <w:rFonts w:ascii="Times New Roman" w:hAnsi="Times New Roman"/>
                <w:sz w:val="24"/>
                <w:szCs w:val="24"/>
              </w:rPr>
              <w:t>ками критерии планируемых результатов и крит</w:t>
            </w:r>
            <w:r w:rsidRPr="00C60C17">
              <w:rPr>
                <w:rFonts w:ascii="Times New Roman" w:hAnsi="Times New Roman"/>
                <w:sz w:val="24"/>
                <w:szCs w:val="24"/>
              </w:rPr>
              <w:t>е</w:t>
            </w:r>
            <w:r w:rsidRPr="00C60C17">
              <w:rPr>
                <w:rFonts w:ascii="Times New Roman" w:hAnsi="Times New Roman"/>
                <w:sz w:val="24"/>
                <w:szCs w:val="24"/>
              </w:rPr>
              <w:t>рии оценки своей учебной деятельности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3.2</w:t>
            </w:r>
            <w:r w:rsidRPr="00C60C17">
              <w:rPr>
                <w:rFonts w:ascii="Times New Roman" w:hAnsi="Times New Roman"/>
                <w:sz w:val="24"/>
                <w:szCs w:val="24"/>
              </w:rPr>
              <w:t xml:space="preserve"> Систематизировать (в том числе выбирать пр</w:t>
            </w:r>
            <w:r w:rsidRPr="00C60C17">
              <w:rPr>
                <w:rFonts w:ascii="Times New Roman" w:hAnsi="Times New Roman"/>
                <w:sz w:val="24"/>
                <w:szCs w:val="24"/>
              </w:rPr>
              <w:t>и</w:t>
            </w:r>
            <w:r w:rsidRPr="00C60C17">
              <w:rPr>
                <w:rFonts w:ascii="Times New Roman" w:hAnsi="Times New Roman"/>
                <w:sz w:val="24"/>
                <w:szCs w:val="24"/>
              </w:rPr>
              <w:t>оритетные) критерии планируемых результатов и оценки своей деятельности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3.3</w:t>
            </w:r>
            <w:r w:rsidRPr="00C60C17">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3.4</w:t>
            </w:r>
            <w:r w:rsidRPr="00C60C17">
              <w:rPr>
                <w:rFonts w:ascii="Times New Roman" w:hAnsi="Times New Roman"/>
                <w:b/>
                <w:sz w:val="24"/>
                <w:szCs w:val="24"/>
              </w:rPr>
              <w:t xml:space="preserve"> </w:t>
            </w:r>
            <w:r w:rsidRPr="00C60C17">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3.5</w:t>
            </w:r>
            <w:r w:rsidRPr="00C60C17">
              <w:rPr>
                <w:rFonts w:ascii="Times New Roman" w:hAnsi="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3.6</w:t>
            </w:r>
            <w:r w:rsidRPr="00C60C17">
              <w:rPr>
                <w:rFonts w:ascii="Times New Roman" w:hAnsi="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w:t>
            </w:r>
            <w:r w:rsidRPr="00C60C17">
              <w:rPr>
                <w:rFonts w:ascii="Times New Roman" w:hAnsi="Times New Roman"/>
                <w:sz w:val="24"/>
                <w:szCs w:val="24"/>
              </w:rPr>
              <w:t>е</w:t>
            </w:r>
            <w:r w:rsidRPr="00C60C17">
              <w:rPr>
                <w:rFonts w:ascii="Times New Roman" w:hAnsi="Times New Roman"/>
                <w:sz w:val="24"/>
                <w:szCs w:val="24"/>
              </w:rPr>
              <w:t>ристик продукта/результата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3.7</w:t>
            </w:r>
            <w:r w:rsidRPr="00C60C17">
              <w:rPr>
                <w:rFonts w:ascii="Times New Roman" w:hAnsi="Times New Roman"/>
                <w:sz w:val="24"/>
                <w:szCs w:val="24"/>
              </w:rPr>
              <w:t xml:space="preserve"> Устанавливать связь между полученными характеристиками продукта и характеристиками пр</w:t>
            </w:r>
            <w:r w:rsidRPr="00C60C17">
              <w:rPr>
                <w:rFonts w:ascii="Times New Roman" w:hAnsi="Times New Roman"/>
                <w:sz w:val="24"/>
                <w:szCs w:val="24"/>
              </w:rPr>
              <w:t>о</w:t>
            </w:r>
            <w:r w:rsidRPr="00C60C17">
              <w:rPr>
                <w:rFonts w:ascii="Times New Roman" w:hAnsi="Times New Roman"/>
                <w:sz w:val="24"/>
                <w:szCs w:val="24"/>
              </w:rPr>
              <w:t>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3.8</w:t>
            </w:r>
            <w:r w:rsidRPr="00C60C17">
              <w:rPr>
                <w:rFonts w:ascii="Times New Roman" w:hAnsi="Times New Roman"/>
                <w:sz w:val="24"/>
                <w:szCs w:val="24"/>
              </w:rPr>
              <w:t xml:space="preserve"> Сверять свои действия с целью и, при необх</w:t>
            </w:r>
            <w:r w:rsidRPr="00C60C17">
              <w:rPr>
                <w:rFonts w:ascii="Times New Roman" w:hAnsi="Times New Roman"/>
                <w:sz w:val="24"/>
                <w:szCs w:val="24"/>
              </w:rPr>
              <w:t>о</w:t>
            </w:r>
            <w:r w:rsidRPr="00C60C17">
              <w:rPr>
                <w:rFonts w:ascii="Times New Roman" w:hAnsi="Times New Roman"/>
                <w:sz w:val="24"/>
                <w:szCs w:val="24"/>
              </w:rPr>
              <w:t>димости, исправлять ошибки самостоятельно</w:t>
            </w:r>
          </w:p>
        </w:tc>
        <w:tc>
          <w:tcPr>
            <w:tcW w:w="5847" w:type="dxa"/>
          </w:tcPr>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Поэтапное формир</w:t>
            </w:r>
            <w:r w:rsidRPr="00C60C17">
              <w:rPr>
                <w:rFonts w:ascii="Times New Roman" w:hAnsi="Times New Roman"/>
                <w:sz w:val="24"/>
                <w:szCs w:val="24"/>
              </w:rPr>
              <w:t>о</w:t>
            </w:r>
            <w:r w:rsidRPr="00C60C17">
              <w:rPr>
                <w:rFonts w:ascii="Times New Roman" w:hAnsi="Times New Roman"/>
                <w:sz w:val="24"/>
                <w:szCs w:val="24"/>
              </w:rPr>
              <w:t>вание умственных действий</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саморегуляцию и самоорганизацию</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4</w:t>
            </w:r>
            <w:r w:rsidRPr="00C60C17">
              <w:rPr>
                <w:rFonts w:ascii="Times New Roman" w:hAnsi="Times New Roman"/>
                <w:sz w:val="24"/>
                <w:szCs w:val="24"/>
              </w:rPr>
              <w:t xml:space="preserve"> Умение оценивать правильность в</w:t>
            </w:r>
            <w:r w:rsidRPr="00C60C17">
              <w:rPr>
                <w:rFonts w:ascii="Times New Roman" w:hAnsi="Times New Roman"/>
                <w:sz w:val="24"/>
                <w:szCs w:val="24"/>
              </w:rPr>
              <w:t>ы</w:t>
            </w:r>
            <w:r w:rsidRPr="00C60C17">
              <w:rPr>
                <w:rFonts w:ascii="Times New Roman" w:hAnsi="Times New Roman"/>
                <w:sz w:val="24"/>
                <w:szCs w:val="24"/>
              </w:rPr>
              <w:t>полнения учебной задачи, собственные возможн</w:t>
            </w:r>
            <w:r w:rsidRPr="00C60C17">
              <w:rPr>
                <w:rFonts w:ascii="Times New Roman" w:hAnsi="Times New Roman"/>
                <w:sz w:val="24"/>
                <w:szCs w:val="24"/>
              </w:rPr>
              <w:t>о</w:t>
            </w:r>
            <w:r w:rsidRPr="00C60C17">
              <w:rPr>
                <w:rFonts w:ascii="Times New Roman" w:hAnsi="Times New Roman"/>
                <w:sz w:val="24"/>
                <w:szCs w:val="24"/>
              </w:rPr>
              <w:t>сти ее решения (оценка)</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4.1</w:t>
            </w:r>
            <w:r w:rsidRPr="00C60C17">
              <w:rPr>
                <w:rFonts w:ascii="Times New Roman" w:hAnsi="Times New Roman"/>
                <w:sz w:val="24"/>
                <w:szCs w:val="24"/>
              </w:rPr>
              <w:t xml:space="preserve"> Определять критерии правильности (корректн</w:t>
            </w:r>
            <w:r w:rsidRPr="00C60C17">
              <w:rPr>
                <w:rFonts w:ascii="Times New Roman" w:hAnsi="Times New Roman"/>
                <w:sz w:val="24"/>
                <w:szCs w:val="24"/>
              </w:rPr>
              <w:t>о</w:t>
            </w:r>
            <w:r w:rsidRPr="00C60C17">
              <w:rPr>
                <w:rFonts w:ascii="Times New Roman" w:hAnsi="Times New Roman"/>
                <w:sz w:val="24"/>
                <w:szCs w:val="24"/>
              </w:rPr>
              <w:t>сти) выполнения учебной задачи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4.2</w:t>
            </w:r>
            <w:r w:rsidRPr="00C60C17">
              <w:rPr>
                <w:rFonts w:ascii="Times New Roman" w:hAnsi="Times New Roman"/>
                <w:sz w:val="24"/>
                <w:szCs w:val="24"/>
              </w:rPr>
              <w:t xml:space="preserve"> Анализировать и обосновывать применение с</w:t>
            </w:r>
            <w:r w:rsidRPr="00C60C17">
              <w:rPr>
                <w:rFonts w:ascii="Times New Roman" w:hAnsi="Times New Roman"/>
                <w:sz w:val="24"/>
                <w:szCs w:val="24"/>
              </w:rPr>
              <w:t>о</w:t>
            </w:r>
            <w:r w:rsidRPr="00C60C17">
              <w:rPr>
                <w:rFonts w:ascii="Times New Roman" w:hAnsi="Times New Roman"/>
                <w:sz w:val="24"/>
                <w:szCs w:val="24"/>
              </w:rPr>
              <w:t>ответствующего инструментария для выполнения учебной задачи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4.3</w:t>
            </w:r>
            <w:r w:rsidRPr="00C60C17">
              <w:rPr>
                <w:rFonts w:ascii="Times New Roman" w:hAnsi="Times New Roman"/>
                <w:sz w:val="24"/>
                <w:szCs w:val="24"/>
              </w:rPr>
              <w:t xml:space="preserve"> Свободно пользоваться выработанными крит</w:t>
            </w:r>
            <w:r w:rsidRPr="00C60C17">
              <w:rPr>
                <w:rFonts w:ascii="Times New Roman" w:hAnsi="Times New Roman"/>
                <w:sz w:val="24"/>
                <w:szCs w:val="24"/>
              </w:rPr>
              <w:t>е</w:t>
            </w:r>
            <w:r w:rsidRPr="00C60C17">
              <w:rPr>
                <w:rFonts w:ascii="Times New Roman" w:hAnsi="Times New Roman"/>
                <w:sz w:val="24"/>
                <w:szCs w:val="24"/>
              </w:rPr>
              <w:t>риями оценки и самооценки, исходя из цели и имеющихся средств, различая результат и способы действий</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4.4</w:t>
            </w:r>
            <w:r w:rsidRPr="00C60C17">
              <w:rPr>
                <w:rFonts w:ascii="Times New Roman" w:hAnsi="Times New Roman"/>
                <w:sz w:val="24"/>
                <w:szCs w:val="24"/>
              </w:rPr>
              <w:t xml:space="preserve"> Оценивать продукт своей деятельности по заданным и/или самостоятельно определенным кр</w:t>
            </w:r>
            <w:r w:rsidRPr="00C60C17">
              <w:rPr>
                <w:rFonts w:ascii="Times New Roman" w:hAnsi="Times New Roman"/>
                <w:sz w:val="24"/>
                <w:szCs w:val="24"/>
              </w:rPr>
              <w:t>и</w:t>
            </w:r>
            <w:r w:rsidRPr="00C60C17">
              <w:rPr>
                <w:rFonts w:ascii="Times New Roman" w:hAnsi="Times New Roman"/>
                <w:sz w:val="24"/>
                <w:szCs w:val="24"/>
              </w:rPr>
              <w:t>териям в соответствии с целью деятельности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4.5</w:t>
            </w:r>
            <w:r w:rsidRPr="00C60C17">
              <w:rPr>
                <w:rFonts w:ascii="Times New Roman" w:hAnsi="Times New Roman"/>
                <w:sz w:val="24"/>
                <w:szCs w:val="24"/>
              </w:rPr>
              <w:t xml:space="preserve"> Обосновывать достижимость цели выбранным способом на основе оценки своих внутренних р</w:t>
            </w:r>
            <w:r w:rsidRPr="00C60C17">
              <w:rPr>
                <w:rFonts w:ascii="Times New Roman" w:hAnsi="Times New Roman"/>
                <w:sz w:val="24"/>
                <w:szCs w:val="24"/>
              </w:rPr>
              <w:t>е</w:t>
            </w:r>
            <w:r w:rsidRPr="00C60C17">
              <w:rPr>
                <w:rFonts w:ascii="Times New Roman" w:hAnsi="Times New Roman"/>
                <w:sz w:val="24"/>
                <w:szCs w:val="24"/>
              </w:rPr>
              <w:t>сурсов и доступных внешних ресурсов</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4.6</w:t>
            </w:r>
            <w:r w:rsidRPr="00C60C17">
              <w:rPr>
                <w:rFonts w:ascii="Times New Roman" w:hAnsi="Times New Roman"/>
                <w:sz w:val="24"/>
                <w:szCs w:val="24"/>
              </w:rPr>
              <w:t xml:space="preserve"> Фиксировать и анализировать динамику собс</w:t>
            </w:r>
            <w:r w:rsidRPr="00C60C17">
              <w:rPr>
                <w:rFonts w:ascii="Times New Roman" w:hAnsi="Times New Roman"/>
                <w:sz w:val="24"/>
                <w:szCs w:val="24"/>
              </w:rPr>
              <w:t>т</w:t>
            </w:r>
            <w:r w:rsidRPr="00C60C17">
              <w:rPr>
                <w:rFonts w:ascii="Times New Roman" w:hAnsi="Times New Roman"/>
                <w:sz w:val="24"/>
                <w:szCs w:val="24"/>
              </w:rPr>
              <w:t>венных образовательных результатов</w:t>
            </w:r>
          </w:p>
        </w:tc>
        <w:tc>
          <w:tcPr>
            <w:tcW w:w="5847" w:type="dxa"/>
          </w:tcPr>
          <w:p w:rsidR="00B8649C" w:rsidRPr="00C60C17" w:rsidRDefault="00B8649C" w:rsidP="00B8649C">
            <w:pPr>
              <w:spacing w:line="216" w:lineRule="auto"/>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B8649C" w:rsidRPr="00C60C17" w:rsidRDefault="00B8649C" w:rsidP="00B8649C">
            <w:pPr>
              <w:spacing w:line="216" w:lineRule="auto"/>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B8649C" w:rsidRPr="00C60C17" w:rsidRDefault="00B8649C" w:rsidP="00B8649C">
            <w:pPr>
              <w:spacing w:line="216" w:lineRule="auto"/>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саморегуляцию и самоорганизацию</w:t>
            </w:r>
          </w:p>
          <w:p w:rsidR="00B8649C" w:rsidRPr="00C60C17" w:rsidRDefault="00B8649C" w:rsidP="00B8649C">
            <w:pPr>
              <w:spacing w:line="216" w:lineRule="auto"/>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spacing w:line="216" w:lineRule="auto"/>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w:t>
            </w:r>
            <w:r w:rsidRPr="00C60C17">
              <w:rPr>
                <w:rFonts w:ascii="Times New Roman" w:hAnsi="Times New Roman"/>
                <w:sz w:val="24"/>
                <w:szCs w:val="24"/>
              </w:rPr>
              <w:t xml:space="preserve"> Владение основами с</w:t>
            </w:r>
            <w:r w:rsidRPr="00C60C17">
              <w:rPr>
                <w:rFonts w:ascii="Times New Roman" w:hAnsi="Times New Roman"/>
                <w:sz w:val="24"/>
                <w:szCs w:val="24"/>
              </w:rPr>
              <w:t>а</w:t>
            </w:r>
            <w:r w:rsidRPr="00C60C17">
              <w:rPr>
                <w:rFonts w:ascii="Times New Roman" w:hAnsi="Times New Roman"/>
                <w:sz w:val="24"/>
                <w:szCs w:val="24"/>
              </w:rPr>
              <w:t>моконтроля, самооценки, принятия решений и ос</w:t>
            </w:r>
            <w:r w:rsidRPr="00C60C17">
              <w:rPr>
                <w:rFonts w:ascii="Times New Roman" w:hAnsi="Times New Roman"/>
                <w:sz w:val="24"/>
                <w:szCs w:val="24"/>
              </w:rPr>
              <w:t>у</w:t>
            </w:r>
            <w:r w:rsidRPr="00C60C17">
              <w:rPr>
                <w:rFonts w:ascii="Times New Roman" w:hAnsi="Times New Roman"/>
                <w:sz w:val="24"/>
                <w:szCs w:val="24"/>
              </w:rPr>
              <w:t>ществления осознанного выбора в учебной и познав</w:t>
            </w:r>
            <w:r w:rsidRPr="00C60C17">
              <w:rPr>
                <w:rFonts w:ascii="Times New Roman" w:hAnsi="Times New Roman"/>
                <w:sz w:val="24"/>
                <w:szCs w:val="24"/>
              </w:rPr>
              <w:t>а</w:t>
            </w:r>
            <w:r w:rsidRPr="00C60C17">
              <w:rPr>
                <w:rFonts w:ascii="Times New Roman" w:hAnsi="Times New Roman"/>
                <w:sz w:val="24"/>
                <w:szCs w:val="24"/>
              </w:rPr>
              <w:t>тельной (п</w:t>
            </w:r>
            <w:r w:rsidRPr="00C60C17">
              <w:rPr>
                <w:rFonts w:ascii="Times New Roman" w:hAnsi="Times New Roman"/>
                <w:sz w:val="24"/>
                <w:szCs w:val="24"/>
              </w:rPr>
              <w:t>о</w:t>
            </w:r>
            <w:r w:rsidRPr="00C60C17">
              <w:rPr>
                <w:rFonts w:ascii="Times New Roman" w:hAnsi="Times New Roman"/>
                <w:sz w:val="24"/>
                <w:szCs w:val="24"/>
              </w:rPr>
              <w:t>знавательная рефлексия, с</w:t>
            </w:r>
            <w:r w:rsidRPr="00C60C17">
              <w:rPr>
                <w:rFonts w:ascii="Times New Roman" w:hAnsi="Times New Roman"/>
                <w:sz w:val="24"/>
                <w:szCs w:val="24"/>
              </w:rPr>
              <w:t>а</w:t>
            </w:r>
            <w:r w:rsidRPr="00C60C17">
              <w:rPr>
                <w:rFonts w:ascii="Times New Roman" w:hAnsi="Times New Roman"/>
                <w:sz w:val="24"/>
                <w:szCs w:val="24"/>
              </w:rPr>
              <w:t>морегуляция)</w:t>
            </w:r>
          </w:p>
        </w:tc>
        <w:tc>
          <w:tcPr>
            <w:tcW w:w="5635" w:type="dxa"/>
          </w:tcPr>
          <w:p w:rsidR="00B8649C" w:rsidRPr="00C60C17" w:rsidRDefault="00B8649C" w:rsidP="00B8649C">
            <w:pPr>
              <w:spacing w:line="235" w:lineRule="auto"/>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5.1</w:t>
            </w:r>
            <w:r w:rsidRPr="00C60C17">
              <w:rPr>
                <w:rFonts w:ascii="Times New Roman" w:hAnsi="Times New Roman"/>
                <w:sz w:val="24"/>
                <w:szCs w:val="24"/>
              </w:rPr>
              <w:t xml:space="preserve"> Наблюдать и анализировать собственную уче</w:t>
            </w:r>
            <w:r w:rsidRPr="00C60C17">
              <w:rPr>
                <w:rFonts w:ascii="Times New Roman" w:hAnsi="Times New Roman"/>
                <w:sz w:val="24"/>
                <w:szCs w:val="24"/>
              </w:rPr>
              <w:t>б</w:t>
            </w:r>
            <w:r w:rsidRPr="00C60C17">
              <w:rPr>
                <w:rFonts w:ascii="Times New Roman" w:hAnsi="Times New Roman"/>
                <w:sz w:val="24"/>
                <w:szCs w:val="24"/>
              </w:rPr>
              <w:t>ную и познавательную деятельность и деятельность других обучающихся в процессе взаимопроверки</w:t>
            </w:r>
          </w:p>
          <w:p w:rsidR="00B8649C" w:rsidRPr="00C60C17" w:rsidRDefault="00B8649C" w:rsidP="00B8649C">
            <w:pPr>
              <w:spacing w:line="235" w:lineRule="auto"/>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5.2</w:t>
            </w:r>
            <w:r w:rsidRPr="00C60C17">
              <w:rPr>
                <w:rFonts w:ascii="Times New Roman" w:hAnsi="Times New Roman"/>
                <w:i/>
                <w:sz w:val="24"/>
                <w:szCs w:val="24"/>
              </w:rPr>
              <w:t xml:space="preserve"> </w:t>
            </w:r>
            <w:r w:rsidRPr="00C60C17">
              <w:rPr>
                <w:rFonts w:ascii="Times New Roman" w:hAnsi="Times New Roman"/>
                <w:sz w:val="24"/>
                <w:szCs w:val="24"/>
              </w:rPr>
              <w:t>Соотносить реальные и планируемые результ</w:t>
            </w:r>
            <w:r w:rsidRPr="00C60C17">
              <w:rPr>
                <w:rFonts w:ascii="Times New Roman" w:hAnsi="Times New Roman"/>
                <w:sz w:val="24"/>
                <w:szCs w:val="24"/>
              </w:rPr>
              <w:t>а</w:t>
            </w:r>
            <w:r w:rsidRPr="00C60C17">
              <w:rPr>
                <w:rFonts w:ascii="Times New Roman" w:hAnsi="Times New Roman"/>
                <w:sz w:val="24"/>
                <w:szCs w:val="24"/>
              </w:rPr>
              <w:t>ты индивидуальной образовательной деятельности и делать выводы</w:t>
            </w:r>
          </w:p>
          <w:p w:rsidR="00B8649C" w:rsidRPr="00C60C17" w:rsidRDefault="00B8649C" w:rsidP="00B8649C">
            <w:pPr>
              <w:spacing w:line="235" w:lineRule="auto"/>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5.3</w:t>
            </w:r>
            <w:r w:rsidRPr="00C60C17">
              <w:rPr>
                <w:rFonts w:ascii="Times New Roman" w:hAnsi="Times New Roman"/>
                <w:sz w:val="24"/>
                <w:szCs w:val="24"/>
              </w:rPr>
              <w:t xml:space="preserve"> Принимать решение в учебной ситуации и нести за него ответственность</w:t>
            </w:r>
          </w:p>
          <w:p w:rsidR="00B8649C" w:rsidRPr="00C60C17" w:rsidRDefault="00B8649C" w:rsidP="00B8649C">
            <w:pPr>
              <w:spacing w:line="235" w:lineRule="auto"/>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5.4</w:t>
            </w:r>
            <w:r w:rsidRPr="00C60C17">
              <w:rPr>
                <w:rFonts w:ascii="Times New Roman" w:hAnsi="Times New Roman"/>
                <w:sz w:val="24"/>
                <w:szCs w:val="24"/>
              </w:rPr>
              <w:t xml:space="preserve"> Самостоятельно определять причины своего у</w:t>
            </w:r>
            <w:r w:rsidRPr="00C60C17">
              <w:rPr>
                <w:rFonts w:ascii="Times New Roman" w:hAnsi="Times New Roman"/>
                <w:sz w:val="24"/>
                <w:szCs w:val="24"/>
              </w:rPr>
              <w:t>с</w:t>
            </w:r>
            <w:r w:rsidRPr="00C60C17">
              <w:rPr>
                <w:rFonts w:ascii="Times New Roman" w:hAnsi="Times New Roman"/>
                <w:sz w:val="24"/>
                <w:szCs w:val="24"/>
              </w:rPr>
              <w:t>пеха или неуспеха и находить способы выхода из ситуации неуспеха</w:t>
            </w:r>
          </w:p>
          <w:p w:rsidR="00B8649C" w:rsidRPr="00C60C17" w:rsidRDefault="00B8649C" w:rsidP="00B8649C">
            <w:pPr>
              <w:spacing w:line="235" w:lineRule="auto"/>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5.5</w:t>
            </w:r>
            <w:r w:rsidRPr="00C60C17">
              <w:rPr>
                <w:rFonts w:ascii="Times New Roman" w:hAnsi="Times New Roman"/>
                <w:sz w:val="24"/>
                <w:szCs w:val="24"/>
              </w:rPr>
              <w:t xml:space="preserve"> Ретроспективно определять, какие действия по решению учебной задачи или параметры этих </w:t>
            </w:r>
            <w:r w:rsidRPr="00C60C17">
              <w:rPr>
                <w:rFonts w:ascii="Times New Roman" w:hAnsi="Times New Roman"/>
                <w:sz w:val="24"/>
                <w:szCs w:val="24"/>
              </w:rPr>
              <w:lastRenderedPageBreak/>
              <w:t>де</w:t>
            </w:r>
            <w:r w:rsidRPr="00C60C17">
              <w:rPr>
                <w:rFonts w:ascii="Times New Roman" w:hAnsi="Times New Roman"/>
                <w:sz w:val="24"/>
                <w:szCs w:val="24"/>
              </w:rPr>
              <w:t>й</w:t>
            </w:r>
            <w:r w:rsidRPr="00C60C17">
              <w:rPr>
                <w:rFonts w:ascii="Times New Roman" w:hAnsi="Times New Roman"/>
                <w:sz w:val="24"/>
                <w:szCs w:val="24"/>
              </w:rPr>
              <w:t>ствий привели к получению имеющегося продукта учебной деятельности</w:t>
            </w:r>
          </w:p>
          <w:p w:rsidR="00B8649C" w:rsidRPr="00C60C17" w:rsidRDefault="00B8649C" w:rsidP="00B8649C">
            <w:pPr>
              <w:spacing w:line="235" w:lineRule="auto"/>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5.6</w:t>
            </w:r>
            <w:r w:rsidRPr="00C60C17">
              <w:rPr>
                <w:rFonts w:ascii="Times New Roman" w:hAnsi="Times New Roman"/>
                <w:sz w:val="24"/>
                <w:szCs w:val="24"/>
              </w:rPr>
              <w:t xml:space="preserve"> Демонстрировать приемы регуляции психоф</w:t>
            </w:r>
            <w:r w:rsidRPr="00C60C17">
              <w:rPr>
                <w:rFonts w:ascii="Times New Roman" w:hAnsi="Times New Roman"/>
                <w:sz w:val="24"/>
                <w:szCs w:val="24"/>
              </w:rPr>
              <w:t>и</w:t>
            </w:r>
            <w:r w:rsidRPr="00C60C17">
              <w:rPr>
                <w:rFonts w:ascii="Times New Roman" w:hAnsi="Times New Roman"/>
                <w:sz w:val="24"/>
                <w:szCs w:val="24"/>
              </w:rPr>
              <w:t>зиологических/ эмоциональных состояний для до</w:t>
            </w:r>
            <w:r w:rsidRPr="00C60C17">
              <w:rPr>
                <w:rFonts w:ascii="Times New Roman" w:hAnsi="Times New Roman"/>
                <w:sz w:val="24"/>
                <w:szCs w:val="24"/>
              </w:rPr>
              <w:t>с</w:t>
            </w:r>
            <w:r w:rsidRPr="00C60C17">
              <w:rPr>
                <w:rFonts w:ascii="Times New Roman" w:hAnsi="Times New Roman"/>
                <w:sz w:val="24"/>
                <w:szCs w:val="24"/>
              </w:rPr>
              <w:t>тижения эффекта успокоения (устранения эмоци</w:t>
            </w:r>
            <w:r w:rsidRPr="00C60C17">
              <w:rPr>
                <w:rFonts w:ascii="Times New Roman" w:hAnsi="Times New Roman"/>
                <w:sz w:val="24"/>
                <w:szCs w:val="24"/>
              </w:rPr>
              <w:t>о</w:t>
            </w:r>
            <w:r w:rsidRPr="00C60C17">
              <w:rPr>
                <w:rFonts w:ascii="Times New Roman" w:hAnsi="Times New Roman"/>
                <w:sz w:val="24"/>
                <w:szCs w:val="24"/>
              </w:rPr>
              <w:t>нальной напряженности), эффекта восстановления (ослабления проявлений утомления), эффекта акт</w:t>
            </w:r>
            <w:r w:rsidRPr="00C60C17">
              <w:rPr>
                <w:rFonts w:ascii="Times New Roman" w:hAnsi="Times New Roman"/>
                <w:sz w:val="24"/>
                <w:szCs w:val="24"/>
              </w:rPr>
              <w:t>и</w:t>
            </w:r>
            <w:r w:rsidRPr="00C60C17">
              <w:rPr>
                <w:rFonts w:ascii="Times New Roman" w:hAnsi="Times New Roman"/>
                <w:sz w:val="24"/>
                <w:szCs w:val="24"/>
              </w:rPr>
              <w:t>визации (повышения психофизиологической реа</w:t>
            </w:r>
            <w:r w:rsidRPr="00C60C17">
              <w:rPr>
                <w:rFonts w:ascii="Times New Roman" w:hAnsi="Times New Roman"/>
                <w:sz w:val="24"/>
                <w:szCs w:val="24"/>
              </w:rPr>
              <w:t>к</w:t>
            </w:r>
            <w:r w:rsidRPr="00C60C17">
              <w:rPr>
                <w:rFonts w:ascii="Times New Roman" w:hAnsi="Times New Roman"/>
                <w:sz w:val="24"/>
                <w:szCs w:val="24"/>
              </w:rPr>
              <w:t>тивности)</w:t>
            </w:r>
          </w:p>
        </w:tc>
        <w:tc>
          <w:tcPr>
            <w:tcW w:w="5847" w:type="dxa"/>
          </w:tcPr>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формирование рефлексии</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B8649C" w:rsidRPr="0057215E" w:rsidTr="00B8649C">
        <w:tc>
          <w:tcPr>
            <w:tcW w:w="14567" w:type="dxa"/>
            <w:gridSpan w:val="3"/>
          </w:tcPr>
          <w:p w:rsidR="00B8649C" w:rsidRPr="0057215E" w:rsidRDefault="00B8649C" w:rsidP="00B8649C">
            <w:pPr>
              <w:jc w:val="both"/>
              <w:rPr>
                <w:rFonts w:ascii="Times New Roman" w:hAnsi="Times New Roman"/>
                <w:b/>
                <w:sz w:val="24"/>
                <w:szCs w:val="24"/>
              </w:rPr>
            </w:pPr>
            <w:r w:rsidRPr="0057215E">
              <w:rPr>
                <w:rFonts w:ascii="Times New Roman" w:hAnsi="Times New Roman"/>
                <w:b/>
                <w:sz w:val="24"/>
                <w:szCs w:val="24"/>
              </w:rPr>
              <w:lastRenderedPageBreak/>
              <w:t>Познавательные универсальные учебные действия</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w:t>
            </w:r>
            <w:r w:rsidRPr="00C60C17">
              <w:rPr>
                <w:rFonts w:ascii="Times New Roman" w:hAnsi="Times New Roman"/>
                <w:sz w:val="24"/>
                <w:szCs w:val="24"/>
              </w:rPr>
              <w:t xml:space="preserve"> Умение определять пон</w:t>
            </w:r>
            <w:r w:rsidRPr="00C60C17">
              <w:rPr>
                <w:rFonts w:ascii="Times New Roman" w:hAnsi="Times New Roman"/>
                <w:sz w:val="24"/>
                <w:szCs w:val="24"/>
              </w:rPr>
              <w:t>я</w:t>
            </w:r>
            <w:r w:rsidRPr="00C60C17">
              <w:rPr>
                <w:rFonts w:ascii="Times New Roman" w:hAnsi="Times New Roman"/>
                <w:sz w:val="24"/>
                <w:szCs w:val="24"/>
              </w:rPr>
              <w:t>тия, создавать обобщения, устанавливать аналогии, классифицировать, самостоятельно выб</w:t>
            </w:r>
            <w:r w:rsidRPr="00C60C17">
              <w:rPr>
                <w:rFonts w:ascii="Times New Roman" w:hAnsi="Times New Roman"/>
                <w:sz w:val="24"/>
                <w:szCs w:val="24"/>
              </w:rPr>
              <w:t>и</w:t>
            </w:r>
            <w:r w:rsidRPr="00C60C17">
              <w:rPr>
                <w:rFonts w:ascii="Times New Roman" w:hAnsi="Times New Roman"/>
                <w:sz w:val="24"/>
                <w:szCs w:val="24"/>
              </w:rPr>
              <w:t>рать основания и критерии для классификации, устанавливать пр</w:t>
            </w:r>
            <w:r w:rsidRPr="00C60C17">
              <w:rPr>
                <w:rFonts w:ascii="Times New Roman" w:hAnsi="Times New Roman"/>
                <w:sz w:val="24"/>
                <w:szCs w:val="24"/>
              </w:rPr>
              <w:t>и</w:t>
            </w:r>
            <w:r w:rsidRPr="00C60C17">
              <w:rPr>
                <w:rFonts w:ascii="Times New Roman" w:hAnsi="Times New Roman"/>
                <w:sz w:val="24"/>
                <w:szCs w:val="24"/>
              </w:rPr>
              <w:t>чинно-следственные связи, строить логическое рассуждение, умозаключение (индуктивное, деду</w:t>
            </w:r>
            <w:r w:rsidRPr="00C60C17">
              <w:rPr>
                <w:rFonts w:ascii="Times New Roman" w:hAnsi="Times New Roman"/>
                <w:sz w:val="24"/>
                <w:szCs w:val="24"/>
              </w:rPr>
              <w:t>к</w:t>
            </w:r>
            <w:r w:rsidRPr="00C60C17">
              <w:rPr>
                <w:rFonts w:ascii="Times New Roman" w:hAnsi="Times New Roman"/>
                <w:sz w:val="24"/>
                <w:szCs w:val="24"/>
              </w:rPr>
              <w:t>тивное, по ан</w:t>
            </w:r>
            <w:r w:rsidRPr="00C60C17">
              <w:rPr>
                <w:rFonts w:ascii="Times New Roman" w:hAnsi="Times New Roman"/>
                <w:sz w:val="24"/>
                <w:szCs w:val="24"/>
              </w:rPr>
              <w:t>а</w:t>
            </w:r>
            <w:r w:rsidRPr="00C60C17">
              <w:rPr>
                <w:rFonts w:ascii="Times New Roman" w:hAnsi="Times New Roman"/>
                <w:sz w:val="24"/>
                <w:szCs w:val="24"/>
              </w:rPr>
              <w:t>логии) и делать выводы (лог</w:t>
            </w:r>
            <w:r w:rsidRPr="00C60C17">
              <w:rPr>
                <w:rFonts w:ascii="Times New Roman" w:hAnsi="Times New Roman"/>
                <w:sz w:val="24"/>
                <w:szCs w:val="24"/>
              </w:rPr>
              <w:t>и</w:t>
            </w:r>
            <w:r w:rsidRPr="00C60C17">
              <w:rPr>
                <w:rFonts w:ascii="Times New Roman" w:hAnsi="Times New Roman"/>
                <w:sz w:val="24"/>
                <w:szCs w:val="24"/>
              </w:rPr>
              <w:t>ческие УУД)</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w:t>
            </w:r>
            <w:r w:rsidRPr="00C60C17">
              <w:rPr>
                <w:rFonts w:ascii="Times New Roman" w:hAnsi="Times New Roman"/>
                <w:sz w:val="24"/>
                <w:szCs w:val="24"/>
              </w:rPr>
              <w:t xml:space="preserve"> Подбирать слова, соподчиненные ключевому слову, определяющие его признаки и свойства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6.2</w:t>
            </w:r>
            <w:r w:rsidRPr="00C60C17">
              <w:rPr>
                <w:rFonts w:ascii="Times New Roman" w:hAnsi="Times New Roman"/>
                <w:sz w:val="24"/>
                <w:szCs w:val="24"/>
              </w:rPr>
              <w:t xml:space="preserve"> Выстраивать логическую цепочку, состоящую из ключевого слова и соподчиненных ему слов</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6.3</w:t>
            </w:r>
            <w:r w:rsidRPr="00C60C17">
              <w:rPr>
                <w:rFonts w:ascii="Times New Roman" w:hAnsi="Times New Roman"/>
                <w:sz w:val="24"/>
                <w:szCs w:val="24"/>
              </w:rPr>
              <w:t xml:space="preserve"> Выделять общий признак двух или нескольких предметов или явлений и объяснять их сходство</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6.4</w:t>
            </w:r>
            <w:r w:rsidRPr="00C60C17">
              <w:rPr>
                <w:rFonts w:ascii="Times New Roman" w:hAnsi="Times New Roman"/>
                <w:sz w:val="24"/>
                <w:szCs w:val="24"/>
              </w:rPr>
              <w:t xml:space="preserve"> Объединять предметы и явления в группы по определенным признакам, сравнивать, классифиц</w:t>
            </w:r>
            <w:r w:rsidRPr="00C60C17">
              <w:rPr>
                <w:rFonts w:ascii="Times New Roman" w:hAnsi="Times New Roman"/>
                <w:sz w:val="24"/>
                <w:szCs w:val="24"/>
              </w:rPr>
              <w:t>и</w:t>
            </w:r>
            <w:r w:rsidRPr="00C60C17">
              <w:rPr>
                <w:rFonts w:ascii="Times New Roman" w:hAnsi="Times New Roman"/>
                <w:sz w:val="24"/>
                <w:szCs w:val="24"/>
              </w:rPr>
              <w:t>ровать и обобщать факты и явления</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6.5</w:t>
            </w:r>
            <w:r w:rsidRPr="00C60C17">
              <w:rPr>
                <w:rFonts w:ascii="Times New Roman" w:hAnsi="Times New Roman"/>
                <w:sz w:val="24"/>
                <w:szCs w:val="24"/>
              </w:rPr>
              <w:t xml:space="preserve"> Выделять явление из общего ряда других явл</w:t>
            </w:r>
            <w:r w:rsidRPr="00C60C17">
              <w:rPr>
                <w:rFonts w:ascii="Times New Roman" w:hAnsi="Times New Roman"/>
                <w:sz w:val="24"/>
                <w:szCs w:val="24"/>
              </w:rPr>
              <w:t>е</w:t>
            </w:r>
            <w:r w:rsidRPr="00C60C17">
              <w:rPr>
                <w:rFonts w:ascii="Times New Roman" w:hAnsi="Times New Roman"/>
                <w:sz w:val="24"/>
                <w:szCs w:val="24"/>
              </w:rPr>
              <w:t>ний</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6.6</w:t>
            </w:r>
            <w:r w:rsidRPr="00C60C17">
              <w:rPr>
                <w:rFonts w:ascii="Times New Roman" w:hAnsi="Times New Roman"/>
                <w:sz w:val="24"/>
                <w:szCs w:val="24"/>
              </w:rPr>
              <w:t xml:space="preserve"> Определять обстоятельства, которые предшес</w:t>
            </w:r>
            <w:r w:rsidRPr="00C60C17">
              <w:rPr>
                <w:rFonts w:ascii="Times New Roman" w:hAnsi="Times New Roman"/>
                <w:sz w:val="24"/>
                <w:szCs w:val="24"/>
              </w:rPr>
              <w:t>т</w:t>
            </w:r>
            <w:r w:rsidRPr="00C60C17">
              <w:rPr>
                <w:rFonts w:ascii="Times New Roman" w:hAnsi="Times New Roman"/>
                <w:sz w:val="24"/>
                <w:szCs w:val="24"/>
              </w:rPr>
              <w:t>вовали возникновению связи между явлениями, из этих обстоятельств выделять определяющие, сп</w:t>
            </w:r>
            <w:r w:rsidRPr="00C60C17">
              <w:rPr>
                <w:rFonts w:ascii="Times New Roman" w:hAnsi="Times New Roman"/>
                <w:sz w:val="24"/>
                <w:szCs w:val="24"/>
              </w:rPr>
              <w:t>о</w:t>
            </w:r>
            <w:r w:rsidRPr="00C60C17">
              <w:rPr>
                <w:rFonts w:ascii="Times New Roman" w:hAnsi="Times New Roman"/>
                <w:sz w:val="24"/>
                <w:szCs w:val="24"/>
              </w:rPr>
              <w:t>собные быть причиной данного явления, выявлять причины и следствия явлений</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6.7</w:t>
            </w:r>
            <w:r w:rsidRPr="00C60C17">
              <w:rPr>
                <w:rFonts w:ascii="Times New Roman" w:hAnsi="Times New Roman"/>
                <w:sz w:val="24"/>
                <w:szCs w:val="24"/>
              </w:rPr>
              <w:t xml:space="preserve"> Строить рассуждение от общих закономерн</w:t>
            </w:r>
            <w:r w:rsidRPr="00C60C17">
              <w:rPr>
                <w:rFonts w:ascii="Times New Roman" w:hAnsi="Times New Roman"/>
                <w:sz w:val="24"/>
                <w:szCs w:val="24"/>
              </w:rPr>
              <w:t>о</w:t>
            </w:r>
            <w:r w:rsidRPr="00C60C17">
              <w:rPr>
                <w:rFonts w:ascii="Times New Roman" w:hAnsi="Times New Roman"/>
                <w:sz w:val="24"/>
                <w:szCs w:val="24"/>
              </w:rPr>
              <w:t>стей к частным явлениям и от частных явлений к общим закономерностям</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6.8</w:t>
            </w:r>
            <w:r w:rsidRPr="00C60C17">
              <w:rPr>
                <w:rFonts w:ascii="Times New Roman" w:hAnsi="Times New Roman"/>
                <w:sz w:val="24"/>
                <w:szCs w:val="24"/>
              </w:rPr>
              <w:t xml:space="preserve"> Строить рассуждение на основе сравнения предметов и явлений, выделяя при этом общие пр</w:t>
            </w:r>
            <w:r w:rsidRPr="00C60C17">
              <w:rPr>
                <w:rFonts w:ascii="Times New Roman" w:hAnsi="Times New Roman"/>
                <w:sz w:val="24"/>
                <w:szCs w:val="24"/>
              </w:rPr>
              <w:t>и</w:t>
            </w:r>
            <w:r w:rsidRPr="00C60C17">
              <w:rPr>
                <w:rFonts w:ascii="Times New Roman" w:hAnsi="Times New Roman"/>
                <w:sz w:val="24"/>
                <w:szCs w:val="24"/>
              </w:rPr>
              <w:t>знаки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6.9</w:t>
            </w:r>
            <w:r w:rsidRPr="00C60C17">
              <w:rPr>
                <w:rFonts w:ascii="Times New Roman" w:hAnsi="Times New Roman"/>
                <w:sz w:val="24"/>
                <w:szCs w:val="24"/>
              </w:rPr>
              <w:t xml:space="preserve"> Излагать полученную информацию, интерпр</w:t>
            </w:r>
            <w:r w:rsidRPr="00C60C17">
              <w:rPr>
                <w:rFonts w:ascii="Times New Roman" w:hAnsi="Times New Roman"/>
                <w:sz w:val="24"/>
                <w:szCs w:val="24"/>
              </w:rPr>
              <w:t>е</w:t>
            </w:r>
            <w:r w:rsidRPr="00C60C17">
              <w:rPr>
                <w:rFonts w:ascii="Times New Roman" w:hAnsi="Times New Roman"/>
                <w:sz w:val="24"/>
                <w:szCs w:val="24"/>
              </w:rPr>
              <w:t>тируя ее в контексте решаемой задачи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6.10</w:t>
            </w:r>
            <w:r w:rsidRPr="00C60C17">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6.11</w:t>
            </w:r>
            <w:r w:rsidRPr="00C60C17">
              <w:rPr>
                <w:rFonts w:ascii="Times New Roman" w:hAnsi="Times New Roman"/>
                <w:sz w:val="24"/>
                <w:szCs w:val="24"/>
              </w:rPr>
              <w:t xml:space="preserve"> Вербализовать эмоциональное впечатление, оказанное на него источником</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6.12</w:t>
            </w:r>
            <w:r w:rsidRPr="00C60C17">
              <w:rPr>
                <w:rFonts w:ascii="Times New Roman" w:hAnsi="Times New Roman"/>
                <w:sz w:val="24"/>
                <w:szCs w:val="24"/>
              </w:rPr>
              <w:t xml:space="preserve"> Объяснять явления, процессы, связи и отнош</w:t>
            </w:r>
            <w:r w:rsidRPr="00C60C17">
              <w:rPr>
                <w:rFonts w:ascii="Times New Roman" w:hAnsi="Times New Roman"/>
                <w:sz w:val="24"/>
                <w:szCs w:val="24"/>
              </w:rPr>
              <w:t>е</w:t>
            </w:r>
            <w:r w:rsidRPr="00C60C17">
              <w:rPr>
                <w:rFonts w:ascii="Times New Roman" w:hAnsi="Times New Roman"/>
                <w:sz w:val="24"/>
                <w:szCs w:val="24"/>
              </w:rPr>
              <w:t>ния, выявляемые в ходе познавательной и исслед</w:t>
            </w:r>
            <w:r w:rsidRPr="00C60C17">
              <w:rPr>
                <w:rFonts w:ascii="Times New Roman" w:hAnsi="Times New Roman"/>
                <w:sz w:val="24"/>
                <w:szCs w:val="24"/>
              </w:rPr>
              <w:t>о</w:t>
            </w:r>
            <w:r w:rsidRPr="00C60C17">
              <w:rPr>
                <w:rFonts w:ascii="Times New Roman" w:hAnsi="Times New Roman"/>
                <w:sz w:val="24"/>
                <w:szCs w:val="24"/>
              </w:rPr>
              <w:t>вательской деятельности (приводить объяснение с изменением формы представления; объяснять, дет</w:t>
            </w:r>
            <w:r w:rsidRPr="00C60C17">
              <w:rPr>
                <w:rFonts w:ascii="Times New Roman" w:hAnsi="Times New Roman"/>
                <w:sz w:val="24"/>
                <w:szCs w:val="24"/>
              </w:rPr>
              <w:t>а</w:t>
            </w:r>
            <w:r w:rsidRPr="00C60C17">
              <w:rPr>
                <w:rFonts w:ascii="Times New Roman" w:hAnsi="Times New Roman"/>
                <w:sz w:val="24"/>
                <w:szCs w:val="24"/>
              </w:rPr>
              <w:t>лизируя или обобщая; объяснять с заданной точки зрения)</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6.13</w:t>
            </w:r>
            <w:r w:rsidRPr="00C60C17">
              <w:rPr>
                <w:rFonts w:ascii="Times New Roman" w:hAnsi="Times New Roman"/>
                <w:sz w:val="24"/>
                <w:szCs w:val="24"/>
              </w:rPr>
              <w:t xml:space="preserve"> Выявлять и называть причины события, явл</w:t>
            </w:r>
            <w:r w:rsidRPr="00C60C17">
              <w:rPr>
                <w:rFonts w:ascii="Times New Roman" w:hAnsi="Times New Roman"/>
                <w:sz w:val="24"/>
                <w:szCs w:val="24"/>
              </w:rPr>
              <w:t>е</w:t>
            </w:r>
            <w:r w:rsidRPr="00C60C17">
              <w:rPr>
                <w:rFonts w:ascii="Times New Roman" w:hAnsi="Times New Roman"/>
                <w:sz w:val="24"/>
                <w:szCs w:val="24"/>
              </w:rPr>
              <w:t>ния, в том числе возможные / наиболее вероятные причины, возможные последствия заданной прич</w:t>
            </w:r>
            <w:r w:rsidRPr="00C60C17">
              <w:rPr>
                <w:rFonts w:ascii="Times New Roman" w:hAnsi="Times New Roman"/>
                <w:sz w:val="24"/>
                <w:szCs w:val="24"/>
              </w:rPr>
              <w:t>и</w:t>
            </w:r>
            <w:r w:rsidRPr="00C60C17">
              <w:rPr>
                <w:rFonts w:ascii="Times New Roman" w:hAnsi="Times New Roman"/>
                <w:sz w:val="24"/>
                <w:szCs w:val="24"/>
              </w:rPr>
              <w:t>ны, самостоятельно осуществляя причинно-следственный анализ</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6.14</w:t>
            </w:r>
            <w:r w:rsidRPr="00C60C17">
              <w:rPr>
                <w:rFonts w:ascii="Times New Roman" w:hAnsi="Times New Roman"/>
                <w:sz w:val="24"/>
                <w:szCs w:val="24"/>
              </w:rPr>
              <w:t xml:space="preserve"> Делать вывод на основе критического анализа разных точек зрения, подтверждать вывод собс</w:t>
            </w:r>
            <w:r w:rsidRPr="00C60C17">
              <w:rPr>
                <w:rFonts w:ascii="Times New Roman" w:hAnsi="Times New Roman"/>
                <w:sz w:val="24"/>
                <w:szCs w:val="24"/>
              </w:rPr>
              <w:t>т</w:t>
            </w:r>
            <w:r w:rsidRPr="00C60C17">
              <w:rPr>
                <w:rFonts w:ascii="Times New Roman" w:hAnsi="Times New Roman"/>
                <w:sz w:val="24"/>
                <w:szCs w:val="24"/>
              </w:rPr>
              <w:t>венной аргументацией или самостоятельно пол</w:t>
            </w:r>
            <w:r w:rsidRPr="00C60C17">
              <w:rPr>
                <w:rFonts w:ascii="Times New Roman" w:hAnsi="Times New Roman"/>
                <w:sz w:val="24"/>
                <w:szCs w:val="24"/>
              </w:rPr>
              <w:t>у</w:t>
            </w:r>
            <w:r w:rsidRPr="00C60C17">
              <w:rPr>
                <w:rFonts w:ascii="Times New Roman" w:hAnsi="Times New Roman"/>
                <w:sz w:val="24"/>
                <w:szCs w:val="24"/>
              </w:rPr>
              <w:t>ченными данными</w:t>
            </w:r>
          </w:p>
        </w:tc>
        <w:tc>
          <w:tcPr>
            <w:tcW w:w="5847" w:type="dxa"/>
          </w:tcPr>
          <w:p w:rsidR="00B8649C" w:rsidRPr="00C60C17" w:rsidRDefault="00B8649C" w:rsidP="00B8649C">
            <w:pPr>
              <w:ind w:left="33"/>
              <w:jc w:val="both"/>
              <w:rPr>
                <w:rFonts w:ascii="Times New Roman" w:hAnsi="Times New Roman"/>
                <w:sz w:val="24"/>
                <w:szCs w:val="24"/>
              </w:rPr>
            </w:pPr>
            <w:r w:rsidRPr="00C60C17">
              <w:rPr>
                <w:rFonts w:ascii="Times New Roman" w:hAnsi="Times New Roman"/>
                <w:sz w:val="24"/>
                <w:szCs w:val="24"/>
              </w:rPr>
              <w:lastRenderedPageBreak/>
              <w:t>Учебные задания, обеспечивающие формирование логических универсальных учебных дейс</w:t>
            </w:r>
            <w:r w:rsidRPr="00C60C17">
              <w:rPr>
                <w:rFonts w:ascii="Times New Roman" w:hAnsi="Times New Roman"/>
                <w:sz w:val="24"/>
                <w:szCs w:val="24"/>
              </w:rPr>
              <w:t>т</w:t>
            </w:r>
            <w:r w:rsidRPr="00C60C17">
              <w:rPr>
                <w:rFonts w:ascii="Times New Roman" w:hAnsi="Times New Roman"/>
                <w:sz w:val="24"/>
                <w:szCs w:val="24"/>
              </w:rPr>
              <w:t>вий</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Стратегии смыслов</w:t>
            </w:r>
            <w:r w:rsidRPr="00C60C17">
              <w:rPr>
                <w:rFonts w:ascii="Times New Roman" w:hAnsi="Times New Roman"/>
                <w:sz w:val="24"/>
                <w:szCs w:val="24"/>
              </w:rPr>
              <w:t>о</w:t>
            </w:r>
            <w:r w:rsidRPr="00C60C17">
              <w:rPr>
                <w:rFonts w:ascii="Times New Roman" w:hAnsi="Times New Roman"/>
                <w:sz w:val="24"/>
                <w:szCs w:val="24"/>
              </w:rPr>
              <w:t>го чтения</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Дискуссия</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Метод ментальных карт</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Дебаты</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Кейс-метод</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7</w:t>
            </w:r>
            <w:r w:rsidRPr="00C60C17">
              <w:rPr>
                <w:rFonts w:ascii="Times New Roman" w:hAnsi="Times New Roman"/>
                <w:sz w:val="24"/>
                <w:szCs w:val="24"/>
              </w:rPr>
              <w:t xml:space="preserve"> Умение создавать, применять и преобразов</w:t>
            </w:r>
            <w:r w:rsidRPr="00C60C17">
              <w:rPr>
                <w:rFonts w:ascii="Times New Roman" w:hAnsi="Times New Roman"/>
                <w:sz w:val="24"/>
                <w:szCs w:val="24"/>
              </w:rPr>
              <w:t>ы</w:t>
            </w:r>
            <w:r w:rsidRPr="00C60C17">
              <w:rPr>
                <w:rFonts w:ascii="Times New Roman" w:hAnsi="Times New Roman"/>
                <w:sz w:val="24"/>
                <w:szCs w:val="24"/>
              </w:rPr>
              <w:t>вать знаки и символы, м</w:t>
            </w:r>
            <w:r w:rsidRPr="00C60C17">
              <w:rPr>
                <w:rFonts w:ascii="Times New Roman" w:hAnsi="Times New Roman"/>
                <w:sz w:val="24"/>
                <w:szCs w:val="24"/>
              </w:rPr>
              <w:t>о</w:t>
            </w:r>
            <w:r w:rsidRPr="00C60C17">
              <w:rPr>
                <w:rFonts w:ascii="Times New Roman" w:hAnsi="Times New Roman"/>
                <w:sz w:val="24"/>
                <w:szCs w:val="24"/>
              </w:rPr>
              <w:t>дели и схемы для решения учебных и п</w:t>
            </w:r>
            <w:r w:rsidRPr="00C60C17">
              <w:rPr>
                <w:rFonts w:ascii="Times New Roman" w:hAnsi="Times New Roman"/>
                <w:sz w:val="24"/>
                <w:szCs w:val="24"/>
              </w:rPr>
              <w:t>о</w:t>
            </w:r>
            <w:r w:rsidRPr="00C60C17">
              <w:rPr>
                <w:rFonts w:ascii="Times New Roman" w:hAnsi="Times New Roman"/>
                <w:sz w:val="24"/>
                <w:szCs w:val="24"/>
              </w:rPr>
              <w:t>знавательных задач (знаково-символические / моделиров</w:t>
            </w:r>
            <w:r w:rsidRPr="00C60C17">
              <w:rPr>
                <w:rFonts w:ascii="Times New Roman" w:hAnsi="Times New Roman"/>
                <w:sz w:val="24"/>
                <w:szCs w:val="24"/>
              </w:rPr>
              <w:t>а</w:t>
            </w:r>
            <w:r w:rsidRPr="00C60C17">
              <w:rPr>
                <w:rFonts w:ascii="Times New Roman" w:hAnsi="Times New Roman"/>
                <w:sz w:val="24"/>
                <w:szCs w:val="24"/>
              </w:rPr>
              <w:t>ние)</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7.1</w:t>
            </w:r>
            <w:r w:rsidRPr="00C60C17">
              <w:rPr>
                <w:rFonts w:ascii="Times New Roman" w:hAnsi="Times New Roman"/>
                <w:sz w:val="24"/>
                <w:szCs w:val="24"/>
              </w:rPr>
              <w:t xml:space="preserve"> Обозначать символом и знаком предмет и/или явление</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7.2</w:t>
            </w:r>
            <w:r w:rsidRPr="00C60C17">
              <w:rPr>
                <w:rFonts w:ascii="Times New Roman" w:hAnsi="Times New Roman"/>
                <w:sz w:val="24"/>
                <w:szCs w:val="24"/>
              </w:rPr>
              <w:t xml:space="preserve"> Определять логические связи между предмет</w:t>
            </w:r>
            <w:r w:rsidRPr="00C60C17">
              <w:rPr>
                <w:rFonts w:ascii="Times New Roman" w:hAnsi="Times New Roman"/>
                <w:sz w:val="24"/>
                <w:szCs w:val="24"/>
              </w:rPr>
              <w:t>а</w:t>
            </w:r>
            <w:r w:rsidRPr="00C60C17">
              <w:rPr>
                <w:rFonts w:ascii="Times New Roman" w:hAnsi="Times New Roman"/>
                <w:sz w:val="24"/>
                <w:szCs w:val="24"/>
              </w:rPr>
              <w:t>ми и/или явлениями, обозначать данные логические связи с помощью знаков в схеме</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7.3</w:t>
            </w:r>
            <w:r w:rsidRPr="00C60C17">
              <w:rPr>
                <w:rFonts w:ascii="Times New Roman" w:hAnsi="Times New Roman"/>
                <w:sz w:val="24"/>
                <w:szCs w:val="24"/>
              </w:rPr>
              <w:t xml:space="preserve"> Создавать абстрактный или реальный образ предмета и/или явления</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7.4</w:t>
            </w:r>
            <w:r w:rsidRPr="00C60C17">
              <w:rPr>
                <w:rFonts w:ascii="Times New Roman" w:hAnsi="Times New Roman"/>
                <w:sz w:val="24"/>
                <w:szCs w:val="24"/>
              </w:rPr>
              <w:t xml:space="preserve"> Строить модель/схему на основе условий зад</w:t>
            </w:r>
            <w:r w:rsidRPr="00C60C17">
              <w:rPr>
                <w:rFonts w:ascii="Times New Roman" w:hAnsi="Times New Roman"/>
                <w:sz w:val="24"/>
                <w:szCs w:val="24"/>
              </w:rPr>
              <w:t>а</w:t>
            </w:r>
            <w:r w:rsidRPr="00C60C17">
              <w:rPr>
                <w:rFonts w:ascii="Times New Roman" w:hAnsi="Times New Roman"/>
                <w:sz w:val="24"/>
                <w:szCs w:val="24"/>
              </w:rPr>
              <w:t>чи и/или способа ее решения</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7.5</w:t>
            </w:r>
            <w:r w:rsidRPr="00C60C17">
              <w:rPr>
                <w:rFonts w:ascii="Times New Roman" w:hAnsi="Times New Roman"/>
                <w:sz w:val="24"/>
                <w:szCs w:val="24"/>
              </w:rPr>
              <w:t xml:space="preserve"> Создавать вербальные, вещественные и </w:t>
            </w:r>
            <w:r w:rsidRPr="00C60C17">
              <w:rPr>
                <w:rFonts w:ascii="Times New Roman" w:hAnsi="Times New Roman"/>
                <w:sz w:val="24"/>
                <w:szCs w:val="24"/>
              </w:rPr>
              <w:lastRenderedPageBreak/>
              <w:t>инфо</w:t>
            </w:r>
            <w:r w:rsidRPr="00C60C17">
              <w:rPr>
                <w:rFonts w:ascii="Times New Roman" w:hAnsi="Times New Roman"/>
                <w:sz w:val="24"/>
                <w:szCs w:val="24"/>
              </w:rPr>
              <w:t>р</w:t>
            </w:r>
            <w:r w:rsidRPr="00C60C17">
              <w:rPr>
                <w:rFonts w:ascii="Times New Roman" w:hAnsi="Times New Roman"/>
                <w:sz w:val="24"/>
                <w:szCs w:val="24"/>
              </w:rPr>
              <w:t>мационные модели с выделением существенных х</w:t>
            </w:r>
            <w:r w:rsidRPr="00C60C17">
              <w:rPr>
                <w:rFonts w:ascii="Times New Roman" w:hAnsi="Times New Roman"/>
                <w:sz w:val="24"/>
                <w:szCs w:val="24"/>
              </w:rPr>
              <w:t>а</w:t>
            </w:r>
            <w:r w:rsidRPr="00C60C17">
              <w:rPr>
                <w:rFonts w:ascii="Times New Roman" w:hAnsi="Times New Roman"/>
                <w:sz w:val="24"/>
                <w:szCs w:val="24"/>
              </w:rPr>
              <w:t>рактеристик объекта для определения способа р</w:t>
            </w:r>
            <w:r w:rsidRPr="00C60C17">
              <w:rPr>
                <w:rFonts w:ascii="Times New Roman" w:hAnsi="Times New Roman"/>
                <w:sz w:val="24"/>
                <w:szCs w:val="24"/>
              </w:rPr>
              <w:t>е</w:t>
            </w:r>
            <w:r w:rsidRPr="00C60C17">
              <w:rPr>
                <w:rFonts w:ascii="Times New Roman" w:hAnsi="Times New Roman"/>
                <w:sz w:val="24"/>
                <w:szCs w:val="24"/>
              </w:rPr>
              <w:t>шения задачи в соответствии с ситуацией</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7.6</w:t>
            </w:r>
            <w:r w:rsidRPr="00C60C17">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7.7</w:t>
            </w:r>
            <w:r w:rsidRPr="00C60C17">
              <w:rPr>
                <w:rFonts w:ascii="Times New Roman" w:hAnsi="Times New Roman"/>
                <w:sz w:val="24"/>
                <w:szCs w:val="24"/>
              </w:rPr>
              <w:t xml:space="preserve"> Переводить сложную по составу (многоаспек</w:t>
            </w:r>
            <w:r w:rsidRPr="00C60C17">
              <w:rPr>
                <w:rFonts w:ascii="Times New Roman" w:hAnsi="Times New Roman"/>
                <w:sz w:val="24"/>
                <w:szCs w:val="24"/>
              </w:rPr>
              <w:t>т</w:t>
            </w:r>
            <w:r w:rsidRPr="00C60C17">
              <w:rPr>
                <w:rFonts w:ascii="Times New Roman" w:hAnsi="Times New Roman"/>
                <w:sz w:val="24"/>
                <w:szCs w:val="24"/>
              </w:rPr>
              <w:t>ную) информацию из графического или формализ</w:t>
            </w:r>
            <w:r w:rsidRPr="00C60C17">
              <w:rPr>
                <w:rFonts w:ascii="Times New Roman" w:hAnsi="Times New Roman"/>
                <w:sz w:val="24"/>
                <w:szCs w:val="24"/>
              </w:rPr>
              <w:t>о</w:t>
            </w:r>
            <w:r w:rsidRPr="00C60C17">
              <w:rPr>
                <w:rFonts w:ascii="Times New Roman" w:hAnsi="Times New Roman"/>
                <w:sz w:val="24"/>
                <w:szCs w:val="24"/>
              </w:rPr>
              <w:t>ванного (символьного) представления в текстовое, и наоборот</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7.8</w:t>
            </w:r>
            <w:r w:rsidRPr="00C60C17">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w:t>
            </w:r>
            <w:r w:rsidRPr="00C60C17">
              <w:rPr>
                <w:rFonts w:ascii="Times New Roman" w:hAnsi="Times New Roman"/>
                <w:sz w:val="24"/>
                <w:szCs w:val="24"/>
              </w:rPr>
              <w:t>о</w:t>
            </w:r>
            <w:r w:rsidRPr="00C60C17">
              <w:rPr>
                <w:rFonts w:ascii="Times New Roman" w:hAnsi="Times New Roman"/>
                <w:sz w:val="24"/>
                <w:szCs w:val="24"/>
              </w:rPr>
              <w:t>му применяется алгоритм</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7.9</w:t>
            </w:r>
            <w:r w:rsidRPr="00C60C17">
              <w:rPr>
                <w:rFonts w:ascii="Times New Roman" w:hAnsi="Times New Roman"/>
                <w:sz w:val="24"/>
                <w:szCs w:val="24"/>
              </w:rPr>
              <w:t xml:space="preserve"> Строить доказательство: прямое, косвенное, от противного</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7.10</w:t>
            </w:r>
            <w:r w:rsidRPr="00C60C17">
              <w:rPr>
                <w:rFonts w:ascii="Times New Roman" w:hAnsi="Times New Roman"/>
                <w:sz w:val="24"/>
                <w:szCs w:val="24"/>
              </w:rPr>
              <w:t xml:space="preserve"> Анализировать/рефлексировать опыт разр</w:t>
            </w:r>
            <w:r w:rsidRPr="00C60C17">
              <w:rPr>
                <w:rFonts w:ascii="Times New Roman" w:hAnsi="Times New Roman"/>
                <w:sz w:val="24"/>
                <w:szCs w:val="24"/>
              </w:rPr>
              <w:t>а</w:t>
            </w:r>
            <w:r w:rsidRPr="00C60C17">
              <w:rPr>
                <w:rFonts w:ascii="Times New Roman" w:hAnsi="Times New Roman"/>
                <w:sz w:val="24"/>
                <w:szCs w:val="24"/>
              </w:rPr>
              <w:t>ботки и реализации учебного проекта, исследования (теоретического, эмпирического) на основе предл</w:t>
            </w:r>
            <w:r w:rsidRPr="00C60C17">
              <w:rPr>
                <w:rFonts w:ascii="Times New Roman" w:hAnsi="Times New Roman"/>
                <w:sz w:val="24"/>
                <w:szCs w:val="24"/>
              </w:rPr>
              <w:t>о</w:t>
            </w:r>
            <w:r w:rsidRPr="00C60C17">
              <w:rPr>
                <w:rFonts w:ascii="Times New Roman" w:hAnsi="Times New Roman"/>
                <w:sz w:val="24"/>
                <w:szCs w:val="24"/>
              </w:rPr>
              <w:t>женной проблемной ситуации, поставленной цели и/или заданных критериев оценки проду</w:t>
            </w:r>
            <w:r w:rsidRPr="00C60C17">
              <w:rPr>
                <w:rFonts w:ascii="Times New Roman" w:hAnsi="Times New Roman"/>
                <w:sz w:val="24"/>
                <w:szCs w:val="24"/>
              </w:rPr>
              <w:t>к</w:t>
            </w:r>
            <w:r w:rsidRPr="00C60C17">
              <w:rPr>
                <w:rFonts w:ascii="Times New Roman" w:hAnsi="Times New Roman"/>
                <w:sz w:val="24"/>
                <w:szCs w:val="24"/>
              </w:rPr>
              <w:t>та/результата</w:t>
            </w:r>
          </w:p>
        </w:tc>
        <w:tc>
          <w:tcPr>
            <w:tcW w:w="5847" w:type="dxa"/>
          </w:tcPr>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ние учебных задач, включающая мод</w:t>
            </w:r>
            <w:r w:rsidRPr="00C60C17">
              <w:rPr>
                <w:rFonts w:ascii="Times New Roman" w:hAnsi="Times New Roman"/>
                <w:sz w:val="24"/>
                <w:szCs w:val="24"/>
              </w:rPr>
              <w:t>е</w:t>
            </w:r>
            <w:r w:rsidRPr="00C60C17">
              <w:rPr>
                <w:rFonts w:ascii="Times New Roman" w:hAnsi="Times New Roman"/>
                <w:sz w:val="24"/>
                <w:szCs w:val="24"/>
              </w:rPr>
              <w:t xml:space="preserve">лирование </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Поэтапное формир</w:t>
            </w:r>
            <w:r w:rsidRPr="00C60C17">
              <w:rPr>
                <w:rFonts w:ascii="Times New Roman" w:hAnsi="Times New Roman"/>
                <w:sz w:val="24"/>
                <w:szCs w:val="24"/>
              </w:rPr>
              <w:t>о</w:t>
            </w:r>
            <w:r w:rsidRPr="00C60C17">
              <w:rPr>
                <w:rFonts w:ascii="Times New Roman" w:hAnsi="Times New Roman"/>
                <w:sz w:val="24"/>
                <w:szCs w:val="24"/>
              </w:rPr>
              <w:t>вание умственных действий</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Метод ментальных карт</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Кейс-метод</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8</w:t>
            </w:r>
            <w:r w:rsidRPr="00C60C17">
              <w:rPr>
                <w:rFonts w:ascii="Times New Roman" w:hAnsi="Times New Roman"/>
                <w:sz w:val="24"/>
                <w:szCs w:val="24"/>
              </w:rPr>
              <w:t xml:space="preserve"> Смысловое чтение</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8.1</w:t>
            </w:r>
            <w:r w:rsidRPr="00C60C17">
              <w:rPr>
                <w:rFonts w:ascii="Times New Roman" w:hAnsi="Times New Roman"/>
                <w:b/>
                <w:sz w:val="24"/>
                <w:szCs w:val="24"/>
              </w:rPr>
              <w:t xml:space="preserve"> </w:t>
            </w:r>
            <w:r w:rsidRPr="00C60C17">
              <w:rPr>
                <w:rFonts w:ascii="Times New Roman" w:hAnsi="Times New Roman"/>
                <w:sz w:val="24"/>
                <w:szCs w:val="24"/>
              </w:rPr>
              <w:t>Находить в тексте требуемую информацию (в соответствии с целями своей деятельности);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8.2</w:t>
            </w:r>
            <w:r w:rsidRPr="00C60C17">
              <w:rPr>
                <w:rFonts w:ascii="Times New Roman" w:hAnsi="Times New Roman"/>
                <w:sz w:val="24"/>
                <w:szCs w:val="24"/>
              </w:rPr>
              <w:t xml:space="preserve"> Ориентироваться в содержании текста, пон</w:t>
            </w:r>
            <w:r w:rsidRPr="00C60C17">
              <w:rPr>
                <w:rFonts w:ascii="Times New Roman" w:hAnsi="Times New Roman"/>
                <w:sz w:val="24"/>
                <w:szCs w:val="24"/>
              </w:rPr>
              <w:t>и</w:t>
            </w:r>
            <w:r w:rsidRPr="00C60C17">
              <w:rPr>
                <w:rFonts w:ascii="Times New Roman" w:hAnsi="Times New Roman"/>
                <w:sz w:val="24"/>
                <w:szCs w:val="24"/>
              </w:rPr>
              <w:t>мать целостный смысл текста, структурировать текст;</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8.3</w:t>
            </w:r>
            <w:r w:rsidRPr="00C60C17">
              <w:rPr>
                <w:rFonts w:ascii="Times New Roman" w:hAnsi="Times New Roman"/>
                <w:sz w:val="24"/>
                <w:szCs w:val="24"/>
              </w:rPr>
              <w:t xml:space="preserve"> Устанавливать взаимосвязь описанных в тексте событий, явлений, процессов;</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8.4</w:t>
            </w:r>
            <w:r w:rsidRPr="00C60C17">
              <w:rPr>
                <w:rFonts w:ascii="Times New Roman" w:hAnsi="Times New Roman"/>
                <w:sz w:val="24"/>
                <w:szCs w:val="24"/>
              </w:rPr>
              <w:t xml:space="preserve"> Резюмировать главную идею текста;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8.5</w:t>
            </w:r>
            <w:r w:rsidRPr="00C60C17">
              <w:rPr>
                <w:rFonts w:ascii="Times New Roman" w:hAnsi="Times New Roman"/>
                <w:sz w:val="24"/>
                <w:szCs w:val="24"/>
              </w:rPr>
              <w:t xml:space="preserve"> Преобразовывать текст, «переводя» его в </w:t>
            </w:r>
            <w:r w:rsidRPr="00C60C17">
              <w:rPr>
                <w:rFonts w:ascii="Times New Roman" w:hAnsi="Times New Roman"/>
                <w:sz w:val="24"/>
                <w:szCs w:val="24"/>
              </w:rPr>
              <w:lastRenderedPageBreak/>
              <w:t>др</w:t>
            </w:r>
            <w:r w:rsidRPr="00C60C17">
              <w:rPr>
                <w:rFonts w:ascii="Times New Roman" w:hAnsi="Times New Roman"/>
                <w:sz w:val="24"/>
                <w:szCs w:val="24"/>
              </w:rPr>
              <w:t>у</w:t>
            </w:r>
            <w:r w:rsidRPr="00C60C17">
              <w:rPr>
                <w:rFonts w:ascii="Times New Roman" w:hAnsi="Times New Roman"/>
                <w:sz w:val="24"/>
                <w:szCs w:val="24"/>
              </w:rPr>
              <w:t>гую модальность, интерпретировать текст (худож</w:t>
            </w:r>
            <w:r w:rsidRPr="00C60C17">
              <w:rPr>
                <w:rFonts w:ascii="Times New Roman" w:hAnsi="Times New Roman"/>
                <w:sz w:val="24"/>
                <w:szCs w:val="24"/>
              </w:rPr>
              <w:t>е</w:t>
            </w:r>
            <w:r w:rsidRPr="00C60C17">
              <w:rPr>
                <w:rFonts w:ascii="Times New Roman" w:hAnsi="Times New Roman"/>
                <w:sz w:val="24"/>
                <w:szCs w:val="24"/>
              </w:rPr>
              <w:t>ственный и нехудожественный – учебный, научно-популярный, информационный, текст non-fiction);</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8.6</w:t>
            </w:r>
            <w:r w:rsidRPr="00C60C17">
              <w:rPr>
                <w:rFonts w:ascii="Times New Roman" w:hAnsi="Times New Roman"/>
                <w:sz w:val="24"/>
                <w:szCs w:val="24"/>
              </w:rPr>
              <w:t xml:space="preserve"> Критически оценивать содержание и форму текста.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8.7</w:t>
            </w:r>
            <w:r w:rsidRPr="00C60C17">
              <w:rPr>
                <w:rFonts w:ascii="Times New Roman" w:hAnsi="Times New Roman"/>
                <w:sz w:val="24"/>
                <w:szCs w:val="24"/>
                <w:vertAlign w:val="subscript"/>
              </w:rPr>
              <w:t xml:space="preserve"> </w:t>
            </w:r>
            <w:r w:rsidRPr="00C60C17">
              <w:rPr>
                <w:rFonts w:ascii="Times New Roman" w:hAnsi="Times New Roman"/>
                <w:sz w:val="24"/>
                <w:szCs w:val="24"/>
              </w:rPr>
              <w:t>Систематизировать, сопоставлять, анализир</w:t>
            </w:r>
            <w:r w:rsidRPr="00C60C17">
              <w:rPr>
                <w:rFonts w:ascii="Times New Roman" w:hAnsi="Times New Roman"/>
                <w:sz w:val="24"/>
                <w:szCs w:val="24"/>
              </w:rPr>
              <w:t>о</w:t>
            </w:r>
            <w:r w:rsidRPr="00C60C17">
              <w:rPr>
                <w:rFonts w:ascii="Times New Roman" w:hAnsi="Times New Roman"/>
                <w:sz w:val="24"/>
                <w:szCs w:val="24"/>
              </w:rPr>
              <w:t>вать, обобщать и интерпретировать информацию, содержащуюся в готовых информационных объе</w:t>
            </w:r>
            <w:r w:rsidRPr="00C60C17">
              <w:rPr>
                <w:rFonts w:ascii="Times New Roman" w:hAnsi="Times New Roman"/>
                <w:sz w:val="24"/>
                <w:szCs w:val="24"/>
              </w:rPr>
              <w:t>к</w:t>
            </w:r>
            <w:r w:rsidRPr="00C60C17">
              <w:rPr>
                <w:rFonts w:ascii="Times New Roman" w:hAnsi="Times New Roman"/>
                <w:sz w:val="24"/>
                <w:szCs w:val="24"/>
              </w:rPr>
              <w:t>тах</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8.8</w:t>
            </w:r>
            <w:r w:rsidRPr="00C60C17">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w:t>
            </w:r>
            <w:r w:rsidRPr="00C60C17">
              <w:rPr>
                <w:rFonts w:ascii="Times New Roman" w:hAnsi="Times New Roman"/>
                <w:sz w:val="24"/>
                <w:szCs w:val="24"/>
              </w:rPr>
              <w:t>а</w:t>
            </w:r>
            <w:r w:rsidRPr="00C60C17">
              <w:rPr>
                <w:rFonts w:ascii="Times New Roman" w:hAnsi="Times New Roman"/>
                <w:sz w:val="24"/>
                <w:szCs w:val="24"/>
              </w:rPr>
              <w:t>той словесной форме (в виде плана или тезисов) и в наглядно-символической форме (в виде таблиц, графических схем и диаграмм, карт понятий – ко</w:t>
            </w:r>
            <w:r w:rsidRPr="00C60C17">
              <w:rPr>
                <w:rFonts w:ascii="Times New Roman" w:hAnsi="Times New Roman"/>
                <w:sz w:val="24"/>
                <w:szCs w:val="24"/>
              </w:rPr>
              <w:t>н</w:t>
            </w:r>
            <w:r w:rsidRPr="00C60C17">
              <w:rPr>
                <w:rFonts w:ascii="Times New Roman" w:hAnsi="Times New Roman"/>
                <w:sz w:val="24"/>
                <w:szCs w:val="24"/>
              </w:rPr>
              <w:t>цептуальных диаграмм, опорных конспектов)</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8.9</w:t>
            </w:r>
            <w:r w:rsidRPr="00C60C17">
              <w:rPr>
                <w:rFonts w:ascii="Times New Roman" w:hAnsi="Times New Roman"/>
                <w:sz w:val="24"/>
                <w:szCs w:val="24"/>
              </w:rPr>
              <w:t xml:space="preserve"> Заполнять и дополнять таблицы, схемы, ди</w:t>
            </w:r>
            <w:r w:rsidRPr="00C60C17">
              <w:rPr>
                <w:rFonts w:ascii="Times New Roman" w:hAnsi="Times New Roman"/>
                <w:sz w:val="24"/>
                <w:szCs w:val="24"/>
              </w:rPr>
              <w:t>а</w:t>
            </w:r>
            <w:r w:rsidRPr="00C60C17">
              <w:rPr>
                <w:rFonts w:ascii="Times New Roman" w:hAnsi="Times New Roman"/>
                <w:sz w:val="24"/>
                <w:szCs w:val="24"/>
              </w:rPr>
              <w:t>граммы, тексты</w:t>
            </w:r>
          </w:p>
        </w:tc>
        <w:tc>
          <w:tcPr>
            <w:tcW w:w="5847" w:type="dxa"/>
          </w:tcPr>
          <w:p w:rsidR="00B8649C" w:rsidRPr="00C60C17" w:rsidRDefault="00B8649C" w:rsidP="00B8649C">
            <w:pPr>
              <w:rPr>
                <w:rFonts w:ascii="Times New Roman" w:hAnsi="Times New Roman"/>
                <w:sz w:val="24"/>
                <w:szCs w:val="24"/>
              </w:rPr>
            </w:pPr>
            <w:r w:rsidRPr="00C60C17">
              <w:rPr>
                <w:rFonts w:ascii="Times New Roman" w:hAnsi="Times New Roman"/>
                <w:sz w:val="24"/>
                <w:szCs w:val="24"/>
              </w:rPr>
              <w:lastRenderedPageBreak/>
              <w:t>Стратегии смыслов</w:t>
            </w:r>
            <w:r w:rsidRPr="00C60C17">
              <w:rPr>
                <w:rFonts w:ascii="Times New Roman" w:hAnsi="Times New Roman"/>
                <w:sz w:val="24"/>
                <w:szCs w:val="24"/>
              </w:rPr>
              <w:t>о</w:t>
            </w:r>
            <w:r w:rsidRPr="00C60C17">
              <w:rPr>
                <w:rFonts w:ascii="Times New Roman" w:hAnsi="Times New Roman"/>
                <w:sz w:val="24"/>
                <w:szCs w:val="24"/>
              </w:rPr>
              <w:t>го чтения</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Дискуссия</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Метод ментальных карт</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Кейс-метод</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Дебаты</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9</w:t>
            </w:r>
            <w:r w:rsidRPr="00C60C17">
              <w:rPr>
                <w:rFonts w:ascii="Times New Roman" w:hAnsi="Times New Roman"/>
                <w:sz w:val="24"/>
                <w:szCs w:val="24"/>
              </w:rPr>
              <w:t xml:space="preserve"> Формирование и развитие экологич</w:t>
            </w:r>
            <w:r w:rsidRPr="00C60C17">
              <w:rPr>
                <w:rFonts w:ascii="Times New Roman" w:hAnsi="Times New Roman"/>
                <w:sz w:val="24"/>
                <w:szCs w:val="24"/>
              </w:rPr>
              <w:t>е</w:t>
            </w:r>
            <w:r w:rsidRPr="00C60C17">
              <w:rPr>
                <w:rFonts w:ascii="Times New Roman" w:hAnsi="Times New Roman"/>
                <w:sz w:val="24"/>
                <w:szCs w:val="24"/>
              </w:rPr>
              <w:t>ского мышл</w:t>
            </w:r>
            <w:r w:rsidRPr="00C60C17">
              <w:rPr>
                <w:rFonts w:ascii="Times New Roman" w:hAnsi="Times New Roman"/>
                <w:sz w:val="24"/>
                <w:szCs w:val="24"/>
              </w:rPr>
              <w:t>е</w:t>
            </w:r>
            <w:r w:rsidRPr="00C60C17">
              <w:rPr>
                <w:rFonts w:ascii="Times New Roman" w:hAnsi="Times New Roman"/>
                <w:sz w:val="24"/>
                <w:szCs w:val="24"/>
              </w:rPr>
              <w:t>ния, умение применять его в познавательной, коммуникативной, с</w:t>
            </w:r>
            <w:r w:rsidRPr="00C60C17">
              <w:rPr>
                <w:rFonts w:ascii="Times New Roman" w:hAnsi="Times New Roman"/>
                <w:sz w:val="24"/>
                <w:szCs w:val="24"/>
              </w:rPr>
              <w:t>о</w:t>
            </w:r>
            <w:r w:rsidRPr="00C60C17">
              <w:rPr>
                <w:rFonts w:ascii="Times New Roman" w:hAnsi="Times New Roman"/>
                <w:sz w:val="24"/>
                <w:szCs w:val="24"/>
              </w:rPr>
              <w:t>циальной практике и профессиональной ор</w:t>
            </w:r>
            <w:r w:rsidRPr="00C60C17">
              <w:rPr>
                <w:rFonts w:ascii="Times New Roman" w:hAnsi="Times New Roman"/>
                <w:sz w:val="24"/>
                <w:szCs w:val="24"/>
              </w:rPr>
              <w:t>и</w:t>
            </w:r>
            <w:r w:rsidRPr="00C60C17">
              <w:rPr>
                <w:rFonts w:ascii="Times New Roman" w:hAnsi="Times New Roman"/>
                <w:sz w:val="24"/>
                <w:szCs w:val="24"/>
              </w:rPr>
              <w:t xml:space="preserve">ентации </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9.1</w:t>
            </w:r>
            <w:r w:rsidRPr="00C60C17">
              <w:rPr>
                <w:rFonts w:ascii="Times New Roman" w:hAnsi="Times New Roman"/>
                <w:sz w:val="24"/>
                <w:szCs w:val="24"/>
              </w:rPr>
              <w:t xml:space="preserve"> Определять свое отношение к природной среде</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9.2</w:t>
            </w:r>
            <w:r w:rsidRPr="00C60C17">
              <w:rPr>
                <w:rFonts w:ascii="Times New Roman" w:hAnsi="Times New Roman"/>
                <w:sz w:val="24"/>
                <w:szCs w:val="24"/>
              </w:rPr>
              <w:t xml:space="preserve"> Анализировать влияние экологических факт</w:t>
            </w:r>
            <w:r w:rsidRPr="00C60C17">
              <w:rPr>
                <w:rFonts w:ascii="Times New Roman" w:hAnsi="Times New Roman"/>
                <w:sz w:val="24"/>
                <w:szCs w:val="24"/>
              </w:rPr>
              <w:t>о</w:t>
            </w:r>
            <w:r w:rsidRPr="00C60C17">
              <w:rPr>
                <w:rFonts w:ascii="Times New Roman" w:hAnsi="Times New Roman"/>
                <w:sz w:val="24"/>
                <w:szCs w:val="24"/>
              </w:rPr>
              <w:t>ров на среду обитания живых организмов</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9.3</w:t>
            </w:r>
            <w:r w:rsidRPr="00C60C17">
              <w:rPr>
                <w:rFonts w:ascii="Times New Roman" w:hAnsi="Times New Roman"/>
                <w:sz w:val="24"/>
                <w:szCs w:val="24"/>
              </w:rPr>
              <w:t xml:space="preserve"> Проводить причинный и вероятностный анализ экологических ситуаций</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9.4</w:t>
            </w:r>
            <w:r w:rsidRPr="00C60C17">
              <w:rPr>
                <w:rFonts w:ascii="Times New Roman" w:hAnsi="Times New Roman"/>
                <w:sz w:val="24"/>
                <w:szCs w:val="24"/>
              </w:rPr>
              <w:t xml:space="preserve"> Прогнозировать изменения ситуации при смене действия одного фактора на действие другого фа</w:t>
            </w:r>
            <w:r w:rsidRPr="00C60C17">
              <w:rPr>
                <w:rFonts w:ascii="Times New Roman" w:hAnsi="Times New Roman"/>
                <w:sz w:val="24"/>
                <w:szCs w:val="24"/>
              </w:rPr>
              <w:t>к</w:t>
            </w:r>
            <w:r w:rsidRPr="00C60C17">
              <w:rPr>
                <w:rFonts w:ascii="Times New Roman" w:hAnsi="Times New Roman"/>
                <w:sz w:val="24"/>
                <w:szCs w:val="24"/>
              </w:rPr>
              <w:t>тора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9.5</w:t>
            </w:r>
            <w:r w:rsidRPr="00C60C17">
              <w:rPr>
                <w:rFonts w:ascii="Times New Roman" w:hAnsi="Times New Roman"/>
                <w:sz w:val="24"/>
                <w:szCs w:val="24"/>
              </w:rPr>
              <w:t xml:space="preserve"> Распространять экологические знания и участвовать в практических делах по защите окружа</w:t>
            </w:r>
            <w:r w:rsidRPr="00C60C17">
              <w:rPr>
                <w:rFonts w:ascii="Times New Roman" w:hAnsi="Times New Roman"/>
                <w:sz w:val="24"/>
                <w:szCs w:val="24"/>
              </w:rPr>
              <w:t>ю</w:t>
            </w:r>
            <w:r w:rsidRPr="00C60C17">
              <w:rPr>
                <w:rFonts w:ascii="Times New Roman" w:hAnsi="Times New Roman"/>
                <w:sz w:val="24"/>
                <w:szCs w:val="24"/>
              </w:rPr>
              <w:t>щей среды</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9.6</w:t>
            </w:r>
            <w:r w:rsidRPr="00C60C17">
              <w:rPr>
                <w:rFonts w:ascii="Times New Roman" w:hAnsi="Times New Roman"/>
                <w:sz w:val="24"/>
                <w:szCs w:val="24"/>
              </w:rPr>
              <w:t xml:space="preserve"> Выражать свое отношение к природе через р</w:t>
            </w:r>
            <w:r w:rsidRPr="00C60C17">
              <w:rPr>
                <w:rFonts w:ascii="Times New Roman" w:hAnsi="Times New Roman"/>
                <w:sz w:val="24"/>
                <w:szCs w:val="24"/>
              </w:rPr>
              <w:t>и</w:t>
            </w:r>
            <w:r w:rsidRPr="00C60C17">
              <w:rPr>
                <w:rFonts w:ascii="Times New Roman" w:hAnsi="Times New Roman"/>
                <w:sz w:val="24"/>
                <w:szCs w:val="24"/>
              </w:rPr>
              <w:t>сунки, сочинения, модели, проектные работы</w:t>
            </w:r>
          </w:p>
        </w:tc>
        <w:tc>
          <w:tcPr>
            <w:tcW w:w="5847" w:type="dxa"/>
          </w:tcPr>
          <w:p w:rsidR="00B8649C" w:rsidRPr="00C60C17" w:rsidRDefault="00B8649C" w:rsidP="00B8649C">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10</w:t>
            </w:r>
            <w:r w:rsidRPr="00C60C17">
              <w:rPr>
                <w:rFonts w:ascii="Times New Roman" w:hAnsi="Times New Roman"/>
                <w:sz w:val="24"/>
                <w:szCs w:val="24"/>
              </w:rPr>
              <w:t xml:space="preserve"> Развитие мотивации к овладению культурой активного и</w:t>
            </w:r>
            <w:r w:rsidRPr="00C60C17">
              <w:rPr>
                <w:rFonts w:ascii="Times New Roman" w:hAnsi="Times New Roman"/>
                <w:sz w:val="24"/>
                <w:szCs w:val="24"/>
              </w:rPr>
              <w:t>с</w:t>
            </w:r>
            <w:r w:rsidRPr="00C60C17">
              <w:rPr>
                <w:rFonts w:ascii="Times New Roman" w:hAnsi="Times New Roman"/>
                <w:sz w:val="24"/>
                <w:szCs w:val="24"/>
              </w:rPr>
              <w:t>пользования словарей и других пои</w:t>
            </w:r>
            <w:r w:rsidRPr="00C60C17">
              <w:rPr>
                <w:rFonts w:ascii="Times New Roman" w:hAnsi="Times New Roman"/>
                <w:sz w:val="24"/>
                <w:szCs w:val="24"/>
              </w:rPr>
              <w:t>с</w:t>
            </w:r>
            <w:r w:rsidRPr="00C60C17">
              <w:rPr>
                <w:rFonts w:ascii="Times New Roman" w:hAnsi="Times New Roman"/>
                <w:sz w:val="24"/>
                <w:szCs w:val="24"/>
              </w:rPr>
              <w:t xml:space="preserve">ковых систем </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10.1</w:t>
            </w:r>
            <w:r w:rsidRPr="00C60C17">
              <w:rPr>
                <w:rFonts w:ascii="Times New Roman" w:hAnsi="Times New Roman"/>
                <w:sz w:val="24"/>
                <w:szCs w:val="24"/>
              </w:rPr>
              <w:t xml:space="preserve"> Определять необходимые ключевые поиск</w:t>
            </w:r>
            <w:r w:rsidRPr="00C60C17">
              <w:rPr>
                <w:rFonts w:ascii="Times New Roman" w:hAnsi="Times New Roman"/>
                <w:sz w:val="24"/>
                <w:szCs w:val="24"/>
              </w:rPr>
              <w:t>о</w:t>
            </w:r>
            <w:r w:rsidRPr="00C60C17">
              <w:rPr>
                <w:rFonts w:ascii="Times New Roman" w:hAnsi="Times New Roman"/>
                <w:sz w:val="24"/>
                <w:szCs w:val="24"/>
              </w:rPr>
              <w:t>вые слова и запросы</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10.2</w:t>
            </w:r>
            <w:r w:rsidRPr="00C60C17">
              <w:rPr>
                <w:rFonts w:ascii="Times New Roman" w:hAnsi="Times New Roman"/>
                <w:sz w:val="24"/>
                <w:szCs w:val="24"/>
              </w:rPr>
              <w:t xml:space="preserve"> Осуществлять взаимодействие с электронными поисковыми системами, словарями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10.3</w:t>
            </w:r>
            <w:r w:rsidRPr="00C60C17">
              <w:rPr>
                <w:rFonts w:ascii="Times New Roman" w:hAnsi="Times New Roman"/>
                <w:sz w:val="24"/>
                <w:szCs w:val="24"/>
              </w:rPr>
              <w:t xml:space="preserve"> Формировать множественную выборку из поисковых источников для объективизации результ</w:t>
            </w:r>
            <w:r w:rsidRPr="00C60C17">
              <w:rPr>
                <w:rFonts w:ascii="Times New Roman" w:hAnsi="Times New Roman"/>
                <w:sz w:val="24"/>
                <w:szCs w:val="24"/>
              </w:rPr>
              <w:t>а</w:t>
            </w:r>
            <w:r w:rsidRPr="00C60C17">
              <w:rPr>
                <w:rFonts w:ascii="Times New Roman" w:hAnsi="Times New Roman"/>
                <w:sz w:val="24"/>
                <w:szCs w:val="24"/>
              </w:rPr>
              <w:t>тов поиска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10.4</w:t>
            </w:r>
            <w:r w:rsidRPr="00C60C17">
              <w:rPr>
                <w:rFonts w:ascii="Times New Roman" w:hAnsi="Times New Roman"/>
                <w:sz w:val="24"/>
                <w:szCs w:val="24"/>
              </w:rPr>
              <w:t xml:space="preserve"> Соотносить полученные результаты поиска со своей деятельностью</w:t>
            </w:r>
          </w:p>
        </w:tc>
        <w:tc>
          <w:tcPr>
            <w:tcW w:w="5847" w:type="dxa"/>
          </w:tcPr>
          <w:p w:rsidR="00B8649C" w:rsidRPr="00C60C17" w:rsidRDefault="00B8649C"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Применение ИКТ</w:t>
            </w:r>
          </w:p>
          <w:p w:rsidR="00B8649C" w:rsidRPr="00C60C17" w:rsidRDefault="00B8649C"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 xml:space="preserve">Учебно-познавательные (учебно-практические) задачи на, использование </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B8649C" w:rsidRPr="0057215E" w:rsidTr="00B8649C">
        <w:tc>
          <w:tcPr>
            <w:tcW w:w="14567" w:type="dxa"/>
            <w:gridSpan w:val="3"/>
          </w:tcPr>
          <w:p w:rsidR="00B8649C" w:rsidRPr="0057215E" w:rsidRDefault="00B8649C" w:rsidP="00B8649C">
            <w:pPr>
              <w:jc w:val="both"/>
              <w:rPr>
                <w:rFonts w:ascii="Times New Roman" w:hAnsi="Times New Roman"/>
                <w:b/>
                <w:sz w:val="24"/>
                <w:szCs w:val="24"/>
              </w:rPr>
            </w:pPr>
            <w:r w:rsidRPr="0057215E">
              <w:rPr>
                <w:rFonts w:ascii="Times New Roman" w:hAnsi="Times New Roman"/>
                <w:b/>
                <w:sz w:val="24"/>
                <w:szCs w:val="24"/>
              </w:rPr>
              <w:t>Коммуникативные универсальные учебные действия</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w:t>
            </w:r>
            <w:r w:rsidRPr="00C60C17">
              <w:rPr>
                <w:rFonts w:ascii="Times New Roman" w:hAnsi="Times New Roman"/>
                <w:sz w:val="24"/>
                <w:szCs w:val="24"/>
              </w:rPr>
              <w:t xml:space="preserve"> Умение о</w:t>
            </w:r>
            <w:r w:rsidRPr="00C60C17">
              <w:rPr>
                <w:rFonts w:ascii="Times New Roman" w:hAnsi="Times New Roman"/>
                <w:sz w:val="24"/>
                <w:szCs w:val="24"/>
              </w:rPr>
              <w:t>р</w:t>
            </w:r>
            <w:r w:rsidRPr="00C60C17">
              <w:rPr>
                <w:rFonts w:ascii="Times New Roman" w:hAnsi="Times New Roman"/>
                <w:sz w:val="24"/>
                <w:szCs w:val="24"/>
              </w:rPr>
              <w:t>ганизовывать учебное с</w:t>
            </w:r>
            <w:r w:rsidRPr="00C60C17">
              <w:rPr>
                <w:rFonts w:ascii="Times New Roman" w:hAnsi="Times New Roman"/>
                <w:sz w:val="24"/>
                <w:szCs w:val="24"/>
              </w:rPr>
              <w:t>о</w:t>
            </w:r>
            <w:r w:rsidRPr="00C60C17">
              <w:rPr>
                <w:rFonts w:ascii="Times New Roman" w:hAnsi="Times New Roman"/>
                <w:sz w:val="24"/>
                <w:szCs w:val="24"/>
              </w:rPr>
              <w:t>трудничество и совместную деятельность с учителем и сверстниками; работать инд</w:t>
            </w:r>
            <w:r w:rsidRPr="00C60C17">
              <w:rPr>
                <w:rFonts w:ascii="Times New Roman" w:hAnsi="Times New Roman"/>
                <w:sz w:val="24"/>
                <w:szCs w:val="24"/>
              </w:rPr>
              <w:t>и</w:t>
            </w:r>
            <w:r w:rsidRPr="00C60C17">
              <w:rPr>
                <w:rFonts w:ascii="Times New Roman" w:hAnsi="Times New Roman"/>
                <w:sz w:val="24"/>
                <w:szCs w:val="24"/>
              </w:rPr>
              <w:t>видуально и в группе: нах</w:t>
            </w:r>
            <w:r w:rsidRPr="00C60C17">
              <w:rPr>
                <w:rFonts w:ascii="Times New Roman" w:hAnsi="Times New Roman"/>
                <w:sz w:val="24"/>
                <w:szCs w:val="24"/>
              </w:rPr>
              <w:t>о</w:t>
            </w:r>
            <w:r w:rsidRPr="00C60C17">
              <w:rPr>
                <w:rFonts w:ascii="Times New Roman" w:hAnsi="Times New Roman"/>
                <w:sz w:val="24"/>
                <w:szCs w:val="24"/>
              </w:rPr>
              <w:t>дить общее решение и разрешать ко</w:t>
            </w:r>
            <w:r w:rsidRPr="00C60C17">
              <w:rPr>
                <w:rFonts w:ascii="Times New Roman" w:hAnsi="Times New Roman"/>
                <w:sz w:val="24"/>
                <w:szCs w:val="24"/>
              </w:rPr>
              <w:t>н</w:t>
            </w:r>
            <w:r w:rsidRPr="00C60C17">
              <w:rPr>
                <w:rFonts w:ascii="Times New Roman" w:hAnsi="Times New Roman"/>
                <w:sz w:val="24"/>
                <w:szCs w:val="24"/>
              </w:rPr>
              <w:t>фликты на основе соглас</w:t>
            </w:r>
            <w:r w:rsidRPr="00C60C17">
              <w:rPr>
                <w:rFonts w:ascii="Times New Roman" w:hAnsi="Times New Roman"/>
                <w:sz w:val="24"/>
                <w:szCs w:val="24"/>
              </w:rPr>
              <w:t>о</w:t>
            </w:r>
            <w:r w:rsidRPr="00C60C17">
              <w:rPr>
                <w:rFonts w:ascii="Times New Roman" w:hAnsi="Times New Roman"/>
                <w:sz w:val="24"/>
                <w:szCs w:val="24"/>
              </w:rPr>
              <w:t>вания позиций и учета интересов; формулировать, а</w:t>
            </w:r>
            <w:r w:rsidRPr="00C60C17">
              <w:rPr>
                <w:rFonts w:ascii="Times New Roman" w:hAnsi="Times New Roman"/>
                <w:sz w:val="24"/>
                <w:szCs w:val="24"/>
              </w:rPr>
              <w:t>р</w:t>
            </w:r>
            <w:r w:rsidRPr="00C60C17">
              <w:rPr>
                <w:rFonts w:ascii="Times New Roman" w:hAnsi="Times New Roman"/>
                <w:sz w:val="24"/>
                <w:szCs w:val="24"/>
              </w:rPr>
              <w:t>гументировать и отстаивать свое мнение (учебное с</w:t>
            </w:r>
            <w:r w:rsidRPr="00C60C17">
              <w:rPr>
                <w:rFonts w:ascii="Times New Roman" w:hAnsi="Times New Roman"/>
                <w:sz w:val="24"/>
                <w:szCs w:val="24"/>
              </w:rPr>
              <w:t>о</w:t>
            </w:r>
            <w:r w:rsidRPr="00C60C17">
              <w:rPr>
                <w:rFonts w:ascii="Times New Roman" w:hAnsi="Times New Roman"/>
                <w:sz w:val="24"/>
                <w:szCs w:val="24"/>
              </w:rPr>
              <w:t>трудничество)</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w:t>
            </w:r>
            <w:r w:rsidRPr="00C60C17">
              <w:rPr>
                <w:rFonts w:ascii="Times New Roman" w:hAnsi="Times New Roman"/>
                <w:sz w:val="24"/>
                <w:szCs w:val="24"/>
              </w:rPr>
              <w:t xml:space="preserve"> Определять возможные роли в совместной де</w:t>
            </w:r>
            <w:r w:rsidRPr="00C60C17">
              <w:rPr>
                <w:rFonts w:ascii="Times New Roman" w:hAnsi="Times New Roman"/>
                <w:sz w:val="24"/>
                <w:szCs w:val="24"/>
              </w:rPr>
              <w:t>я</w:t>
            </w:r>
            <w:r w:rsidRPr="00C60C17">
              <w:rPr>
                <w:rFonts w:ascii="Times New Roman" w:hAnsi="Times New Roman"/>
                <w:sz w:val="24"/>
                <w:szCs w:val="24"/>
              </w:rPr>
              <w:t>тельности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11.2</w:t>
            </w:r>
            <w:r w:rsidRPr="00C60C17">
              <w:rPr>
                <w:rFonts w:ascii="Times New Roman" w:hAnsi="Times New Roman"/>
                <w:sz w:val="24"/>
                <w:szCs w:val="24"/>
              </w:rPr>
              <w:t xml:space="preserve"> Играть определенную роль в совместной де</w:t>
            </w:r>
            <w:r w:rsidRPr="00C60C17">
              <w:rPr>
                <w:rFonts w:ascii="Times New Roman" w:hAnsi="Times New Roman"/>
                <w:sz w:val="24"/>
                <w:szCs w:val="24"/>
              </w:rPr>
              <w:t>я</w:t>
            </w:r>
            <w:r w:rsidRPr="00C60C17">
              <w:rPr>
                <w:rFonts w:ascii="Times New Roman" w:hAnsi="Times New Roman"/>
                <w:sz w:val="24"/>
                <w:szCs w:val="24"/>
              </w:rPr>
              <w:t>тельности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11.3</w:t>
            </w:r>
            <w:r w:rsidRPr="00C60C17">
              <w:rPr>
                <w:rFonts w:ascii="Times New Roman" w:hAnsi="Times New Roman"/>
                <w:sz w:val="24"/>
                <w:szCs w:val="24"/>
              </w:rPr>
              <w:t xml:space="preserve"> Принимать позицию собеседника, понимая п</w:t>
            </w:r>
            <w:r w:rsidRPr="00C60C17">
              <w:rPr>
                <w:rFonts w:ascii="Times New Roman" w:hAnsi="Times New Roman"/>
                <w:sz w:val="24"/>
                <w:szCs w:val="24"/>
              </w:rPr>
              <w:t>о</w:t>
            </w:r>
            <w:r w:rsidRPr="00C60C17">
              <w:rPr>
                <w:rFonts w:ascii="Times New Roman" w:hAnsi="Times New Roman"/>
                <w:sz w:val="24"/>
                <w:szCs w:val="24"/>
              </w:rPr>
              <w:t>зицию другого, различать в его речи: мнение (точку зрения), доказательство (аргументы), факты; гип</w:t>
            </w:r>
            <w:r w:rsidRPr="00C60C17">
              <w:rPr>
                <w:rFonts w:ascii="Times New Roman" w:hAnsi="Times New Roman"/>
                <w:sz w:val="24"/>
                <w:szCs w:val="24"/>
              </w:rPr>
              <w:t>о</w:t>
            </w:r>
            <w:r w:rsidRPr="00C60C17">
              <w:rPr>
                <w:rFonts w:ascii="Times New Roman" w:hAnsi="Times New Roman"/>
                <w:sz w:val="24"/>
                <w:szCs w:val="24"/>
              </w:rPr>
              <w:t>тезы, аксиомы, теории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11.4</w:t>
            </w:r>
            <w:r w:rsidRPr="00C60C17">
              <w:rPr>
                <w:rFonts w:ascii="Times New Roman" w:hAnsi="Times New Roman"/>
                <w:sz w:val="24"/>
                <w:szCs w:val="24"/>
              </w:rPr>
              <w:t xml:space="preserve"> Определять свои действия и действия партн</w:t>
            </w:r>
            <w:r w:rsidRPr="00C60C17">
              <w:rPr>
                <w:rFonts w:ascii="Times New Roman" w:hAnsi="Times New Roman"/>
                <w:sz w:val="24"/>
                <w:szCs w:val="24"/>
              </w:rPr>
              <w:t>е</w:t>
            </w:r>
            <w:r w:rsidRPr="00C60C17">
              <w:rPr>
                <w:rFonts w:ascii="Times New Roman" w:hAnsi="Times New Roman"/>
                <w:sz w:val="24"/>
                <w:szCs w:val="24"/>
              </w:rPr>
              <w:t>ра, которые способствовали или препятствовали продуктивной коммуникации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11.5</w:t>
            </w:r>
            <w:r w:rsidRPr="00C60C17">
              <w:rPr>
                <w:rFonts w:ascii="Times New Roman" w:hAnsi="Times New Roman"/>
                <w:sz w:val="24"/>
                <w:szCs w:val="24"/>
              </w:rPr>
              <w:t xml:space="preserve"> Строить позитивные отношения в процессе учебной и познавательной деятельности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11.6</w:t>
            </w:r>
            <w:r w:rsidRPr="00C60C17">
              <w:rPr>
                <w:rFonts w:ascii="Times New Roman" w:hAnsi="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11.7</w:t>
            </w:r>
            <w:r w:rsidRPr="00C60C17">
              <w:rPr>
                <w:rFonts w:ascii="Times New Roman" w:hAnsi="Times New Roman"/>
                <w:sz w:val="24"/>
                <w:szCs w:val="24"/>
              </w:rPr>
              <w:t xml:space="preserve"> Критически относиться к собственному мн</w:t>
            </w:r>
            <w:r w:rsidRPr="00C60C17">
              <w:rPr>
                <w:rFonts w:ascii="Times New Roman" w:hAnsi="Times New Roman"/>
                <w:sz w:val="24"/>
                <w:szCs w:val="24"/>
              </w:rPr>
              <w:t>е</w:t>
            </w:r>
            <w:r w:rsidRPr="00C60C17">
              <w:rPr>
                <w:rFonts w:ascii="Times New Roman" w:hAnsi="Times New Roman"/>
                <w:sz w:val="24"/>
                <w:szCs w:val="24"/>
              </w:rPr>
              <w:t>нию, с достоинством признавать ошибочность св</w:t>
            </w:r>
            <w:r w:rsidRPr="00C60C17">
              <w:rPr>
                <w:rFonts w:ascii="Times New Roman" w:hAnsi="Times New Roman"/>
                <w:sz w:val="24"/>
                <w:szCs w:val="24"/>
              </w:rPr>
              <w:t>о</w:t>
            </w:r>
            <w:r w:rsidRPr="00C60C17">
              <w:rPr>
                <w:rFonts w:ascii="Times New Roman" w:hAnsi="Times New Roman"/>
                <w:sz w:val="24"/>
                <w:szCs w:val="24"/>
              </w:rPr>
              <w:t>его мнения (если оно таково) и корректировать его</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11.8</w:t>
            </w:r>
            <w:r w:rsidRPr="00C60C17">
              <w:rPr>
                <w:rFonts w:ascii="Times New Roman" w:hAnsi="Times New Roman"/>
                <w:sz w:val="24"/>
                <w:szCs w:val="24"/>
              </w:rPr>
              <w:t xml:space="preserve"> Предлагать альтернативное решение в </w:t>
            </w:r>
            <w:r w:rsidRPr="00C60C17">
              <w:rPr>
                <w:rFonts w:ascii="Times New Roman" w:hAnsi="Times New Roman"/>
                <w:sz w:val="24"/>
                <w:szCs w:val="24"/>
              </w:rPr>
              <w:lastRenderedPageBreak/>
              <w:t>ко</w:t>
            </w:r>
            <w:r w:rsidRPr="00C60C17">
              <w:rPr>
                <w:rFonts w:ascii="Times New Roman" w:hAnsi="Times New Roman"/>
                <w:sz w:val="24"/>
                <w:szCs w:val="24"/>
              </w:rPr>
              <w:t>н</w:t>
            </w:r>
            <w:r w:rsidRPr="00C60C17">
              <w:rPr>
                <w:rFonts w:ascii="Times New Roman" w:hAnsi="Times New Roman"/>
                <w:sz w:val="24"/>
                <w:szCs w:val="24"/>
              </w:rPr>
              <w:t>фликтной ситуации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11.9</w:t>
            </w:r>
            <w:r w:rsidRPr="00C60C17">
              <w:rPr>
                <w:rFonts w:ascii="Times New Roman" w:hAnsi="Times New Roman"/>
                <w:i/>
                <w:sz w:val="24"/>
                <w:szCs w:val="24"/>
              </w:rPr>
              <w:t xml:space="preserve"> </w:t>
            </w:r>
            <w:r w:rsidRPr="00C60C17">
              <w:rPr>
                <w:rFonts w:ascii="Times New Roman" w:hAnsi="Times New Roman"/>
                <w:sz w:val="24"/>
                <w:szCs w:val="24"/>
              </w:rPr>
              <w:t>Выделять общую точку зрения в дискуссии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11.10</w:t>
            </w:r>
            <w:r w:rsidRPr="00C60C17">
              <w:rPr>
                <w:rFonts w:ascii="Times New Roman" w:hAnsi="Times New Roman"/>
                <w:sz w:val="24"/>
                <w:szCs w:val="24"/>
              </w:rPr>
              <w:t xml:space="preserve"> Договариваться о правилах и вопросах для о</w:t>
            </w:r>
            <w:r w:rsidRPr="00C60C17">
              <w:rPr>
                <w:rFonts w:ascii="Times New Roman" w:hAnsi="Times New Roman"/>
                <w:sz w:val="24"/>
                <w:szCs w:val="24"/>
              </w:rPr>
              <w:t>б</w:t>
            </w:r>
            <w:r w:rsidRPr="00C60C17">
              <w:rPr>
                <w:rFonts w:ascii="Times New Roman" w:hAnsi="Times New Roman"/>
                <w:sz w:val="24"/>
                <w:szCs w:val="24"/>
              </w:rPr>
              <w:t>суждения в соответствии с поставленной перед группой задачей</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11.11</w:t>
            </w:r>
            <w:r w:rsidRPr="00C60C17">
              <w:rPr>
                <w:rFonts w:ascii="Times New Roman" w:hAnsi="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11.12</w:t>
            </w:r>
            <w:r w:rsidRPr="00C60C17">
              <w:rPr>
                <w:rFonts w:ascii="Times New Roman" w:hAnsi="Times New Roman"/>
                <w:sz w:val="24"/>
                <w:szCs w:val="24"/>
              </w:rPr>
              <w:t xml:space="preserve"> Устранять в рамках диалога разрывы в коммуникации, обусловленные непониман</w:t>
            </w:r>
            <w:r w:rsidRPr="00C60C17">
              <w:rPr>
                <w:rFonts w:ascii="Times New Roman" w:hAnsi="Times New Roman"/>
                <w:sz w:val="24"/>
                <w:szCs w:val="24"/>
              </w:rPr>
              <w:t>и</w:t>
            </w:r>
            <w:r w:rsidRPr="00C60C17">
              <w:rPr>
                <w:rFonts w:ascii="Times New Roman" w:hAnsi="Times New Roman"/>
                <w:sz w:val="24"/>
                <w:szCs w:val="24"/>
              </w:rPr>
              <w:t>ем/неприятием со стороны собеседника задачи, формы или содержания диалога</w:t>
            </w:r>
          </w:p>
        </w:tc>
        <w:tc>
          <w:tcPr>
            <w:tcW w:w="5847" w:type="dxa"/>
          </w:tcPr>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lastRenderedPageBreak/>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Дискуссия</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Кейс-метод</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 (групповые)</w:t>
            </w:r>
          </w:p>
          <w:p w:rsidR="00B8649C" w:rsidRPr="00C60C17" w:rsidRDefault="00B8649C" w:rsidP="00B8649C">
            <w:pPr>
              <w:rPr>
                <w:rFonts w:ascii="Times New Roman" w:hAnsi="Times New Roman"/>
                <w:sz w:val="24"/>
                <w:szCs w:val="24"/>
              </w:rPr>
            </w:pPr>
            <w:r w:rsidRPr="00C60C17">
              <w:rPr>
                <w:rFonts w:ascii="Times New Roman" w:hAnsi="Times New Roman"/>
                <w:sz w:val="24"/>
                <w:szCs w:val="24"/>
              </w:rPr>
              <w:t>Дебаты</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12</w:t>
            </w:r>
            <w:r w:rsidRPr="00C60C17">
              <w:rPr>
                <w:rFonts w:ascii="Times New Roman" w:hAnsi="Times New Roman"/>
                <w:sz w:val="24"/>
                <w:szCs w:val="24"/>
              </w:rPr>
              <w:t xml:space="preserve"> Умение осознанно использовать р</w:t>
            </w:r>
            <w:r w:rsidRPr="00C60C17">
              <w:rPr>
                <w:rFonts w:ascii="Times New Roman" w:hAnsi="Times New Roman"/>
                <w:sz w:val="24"/>
                <w:szCs w:val="24"/>
              </w:rPr>
              <w:t>е</w:t>
            </w:r>
            <w:r w:rsidRPr="00C60C17">
              <w:rPr>
                <w:rFonts w:ascii="Times New Roman" w:hAnsi="Times New Roman"/>
                <w:sz w:val="24"/>
                <w:szCs w:val="24"/>
              </w:rPr>
              <w:t>чевые средства в соответствии с задачей ко</w:t>
            </w:r>
            <w:r w:rsidRPr="00C60C17">
              <w:rPr>
                <w:rFonts w:ascii="Times New Roman" w:hAnsi="Times New Roman"/>
                <w:sz w:val="24"/>
                <w:szCs w:val="24"/>
              </w:rPr>
              <w:t>м</w:t>
            </w:r>
            <w:r w:rsidRPr="00C60C17">
              <w:rPr>
                <w:rFonts w:ascii="Times New Roman" w:hAnsi="Times New Roman"/>
                <w:sz w:val="24"/>
                <w:szCs w:val="24"/>
              </w:rPr>
              <w:t>муникации для выражения своих чувств, мыслей и п</w:t>
            </w:r>
            <w:r w:rsidRPr="00C60C17">
              <w:rPr>
                <w:rFonts w:ascii="Times New Roman" w:hAnsi="Times New Roman"/>
                <w:sz w:val="24"/>
                <w:szCs w:val="24"/>
              </w:rPr>
              <w:t>о</w:t>
            </w:r>
            <w:r w:rsidRPr="00C60C17">
              <w:rPr>
                <w:rFonts w:ascii="Times New Roman" w:hAnsi="Times New Roman"/>
                <w:sz w:val="24"/>
                <w:szCs w:val="24"/>
              </w:rPr>
              <w:t>требностей для планирования и регуляции своей деятельности; влад</w:t>
            </w:r>
            <w:r w:rsidRPr="00C60C17">
              <w:rPr>
                <w:rFonts w:ascii="Times New Roman" w:hAnsi="Times New Roman"/>
                <w:sz w:val="24"/>
                <w:szCs w:val="24"/>
              </w:rPr>
              <w:t>е</w:t>
            </w:r>
            <w:r w:rsidRPr="00C60C17">
              <w:rPr>
                <w:rFonts w:ascii="Times New Roman" w:hAnsi="Times New Roman"/>
                <w:sz w:val="24"/>
                <w:szCs w:val="24"/>
              </w:rPr>
              <w:t>ние устной и письменной речью, мон</w:t>
            </w:r>
            <w:r w:rsidRPr="00C60C17">
              <w:rPr>
                <w:rFonts w:ascii="Times New Roman" w:hAnsi="Times New Roman"/>
                <w:sz w:val="24"/>
                <w:szCs w:val="24"/>
              </w:rPr>
              <w:t>о</w:t>
            </w:r>
            <w:r w:rsidRPr="00C60C17">
              <w:rPr>
                <w:rFonts w:ascii="Times New Roman" w:hAnsi="Times New Roman"/>
                <w:sz w:val="24"/>
                <w:szCs w:val="24"/>
              </w:rPr>
              <w:t>логической контекстной речью (комм</w:t>
            </w:r>
            <w:r w:rsidRPr="00C60C17">
              <w:rPr>
                <w:rFonts w:ascii="Times New Roman" w:hAnsi="Times New Roman"/>
                <w:sz w:val="24"/>
                <w:szCs w:val="24"/>
              </w:rPr>
              <w:t>у</w:t>
            </w:r>
            <w:r w:rsidRPr="00C60C17">
              <w:rPr>
                <w:rFonts w:ascii="Times New Roman" w:hAnsi="Times New Roman"/>
                <w:sz w:val="24"/>
                <w:szCs w:val="24"/>
              </w:rPr>
              <w:t>никация)</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12.1</w:t>
            </w:r>
            <w:r w:rsidRPr="00C60C17">
              <w:rPr>
                <w:rFonts w:ascii="Times New Roman" w:hAnsi="Times New Roman"/>
                <w:sz w:val="24"/>
                <w:szCs w:val="24"/>
              </w:rPr>
              <w:t xml:space="preserve"> Определять задачу коммуникации и в соотве</w:t>
            </w:r>
            <w:r w:rsidRPr="00C60C17">
              <w:rPr>
                <w:rFonts w:ascii="Times New Roman" w:hAnsi="Times New Roman"/>
                <w:sz w:val="24"/>
                <w:szCs w:val="24"/>
              </w:rPr>
              <w:t>т</w:t>
            </w:r>
            <w:r w:rsidRPr="00C60C17">
              <w:rPr>
                <w:rFonts w:ascii="Times New Roman" w:hAnsi="Times New Roman"/>
                <w:sz w:val="24"/>
                <w:szCs w:val="24"/>
              </w:rPr>
              <w:t>ствии с ней отбирать речевые средства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12.2</w:t>
            </w:r>
            <w:r w:rsidRPr="00C60C17">
              <w:rPr>
                <w:rFonts w:ascii="Times New Roman" w:hAnsi="Times New Roman"/>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12.3</w:t>
            </w:r>
            <w:r w:rsidRPr="00C60C17">
              <w:rPr>
                <w:rFonts w:ascii="Times New Roman" w:hAnsi="Times New Roman"/>
                <w:sz w:val="24"/>
                <w:szCs w:val="24"/>
              </w:rPr>
              <w:t xml:space="preserve"> Представлять в устной или письменной форме развернутый план собственной деятельности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12.4</w:t>
            </w:r>
            <w:r w:rsidRPr="00C60C17">
              <w:rPr>
                <w:rFonts w:ascii="Times New Roman" w:hAnsi="Times New Roman"/>
                <w:sz w:val="24"/>
                <w:szCs w:val="24"/>
              </w:rPr>
              <w:t xml:space="preserve"> Соблюдать нормы публичной речи, регламент в монологе и дискуссии в соответствии с коммун</w:t>
            </w:r>
            <w:r w:rsidRPr="00C60C17">
              <w:rPr>
                <w:rFonts w:ascii="Times New Roman" w:hAnsi="Times New Roman"/>
                <w:sz w:val="24"/>
                <w:szCs w:val="24"/>
              </w:rPr>
              <w:t>и</w:t>
            </w:r>
            <w:r w:rsidRPr="00C60C17">
              <w:rPr>
                <w:rFonts w:ascii="Times New Roman" w:hAnsi="Times New Roman"/>
                <w:sz w:val="24"/>
                <w:szCs w:val="24"/>
              </w:rPr>
              <w:t>кативной задачей</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12.5</w:t>
            </w:r>
            <w:r w:rsidRPr="00C60C17">
              <w:rPr>
                <w:rFonts w:ascii="Times New Roman" w:hAnsi="Times New Roman"/>
                <w:sz w:val="24"/>
                <w:szCs w:val="24"/>
              </w:rPr>
              <w:t xml:space="preserve"> Высказывать и обосновывать мнение (сужд</w:t>
            </w:r>
            <w:r w:rsidRPr="00C60C17">
              <w:rPr>
                <w:rFonts w:ascii="Times New Roman" w:hAnsi="Times New Roman"/>
                <w:sz w:val="24"/>
                <w:szCs w:val="24"/>
              </w:rPr>
              <w:t>е</w:t>
            </w:r>
            <w:r w:rsidRPr="00C60C17">
              <w:rPr>
                <w:rFonts w:ascii="Times New Roman" w:hAnsi="Times New Roman"/>
                <w:sz w:val="24"/>
                <w:szCs w:val="24"/>
              </w:rPr>
              <w:t>ние) и запрашивать мнение партнера в рамках ди</w:t>
            </w:r>
            <w:r w:rsidRPr="00C60C17">
              <w:rPr>
                <w:rFonts w:ascii="Times New Roman" w:hAnsi="Times New Roman"/>
                <w:sz w:val="24"/>
                <w:szCs w:val="24"/>
              </w:rPr>
              <w:t>а</w:t>
            </w:r>
            <w:r w:rsidRPr="00C60C17">
              <w:rPr>
                <w:rFonts w:ascii="Times New Roman" w:hAnsi="Times New Roman"/>
                <w:sz w:val="24"/>
                <w:szCs w:val="24"/>
              </w:rPr>
              <w:t>лога</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12.6</w:t>
            </w:r>
            <w:r w:rsidRPr="00C60C17">
              <w:rPr>
                <w:rFonts w:ascii="Times New Roman" w:hAnsi="Times New Roman"/>
                <w:sz w:val="24"/>
                <w:szCs w:val="24"/>
              </w:rPr>
              <w:t xml:space="preserve"> Принимать решение в ходе диалога и соглас</w:t>
            </w:r>
            <w:r w:rsidRPr="00C60C17">
              <w:rPr>
                <w:rFonts w:ascii="Times New Roman" w:hAnsi="Times New Roman"/>
                <w:sz w:val="24"/>
                <w:szCs w:val="24"/>
              </w:rPr>
              <w:t>о</w:t>
            </w:r>
            <w:r w:rsidRPr="00C60C17">
              <w:rPr>
                <w:rFonts w:ascii="Times New Roman" w:hAnsi="Times New Roman"/>
                <w:sz w:val="24"/>
                <w:szCs w:val="24"/>
              </w:rPr>
              <w:t>вывать его с собеседником</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12.7</w:t>
            </w:r>
            <w:r w:rsidRPr="00C60C17">
              <w:rPr>
                <w:rFonts w:ascii="Times New Roman" w:hAnsi="Times New Roman"/>
                <w:sz w:val="24"/>
                <w:szCs w:val="24"/>
              </w:rPr>
              <w:t xml:space="preserve"> Создавать письменные «клишированные» и оригинальные тексты с использованием необход</w:t>
            </w:r>
            <w:r w:rsidRPr="00C60C17">
              <w:rPr>
                <w:rFonts w:ascii="Times New Roman" w:hAnsi="Times New Roman"/>
                <w:sz w:val="24"/>
                <w:szCs w:val="24"/>
              </w:rPr>
              <w:t>и</w:t>
            </w:r>
            <w:r w:rsidRPr="00C60C17">
              <w:rPr>
                <w:rFonts w:ascii="Times New Roman" w:hAnsi="Times New Roman"/>
                <w:sz w:val="24"/>
                <w:szCs w:val="24"/>
              </w:rPr>
              <w:t>мых речевых средств</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12.8</w:t>
            </w:r>
            <w:r w:rsidRPr="00C60C17">
              <w:rPr>
                <w:rFonts w:ascii="Times New Roman" w:hAnsi="Times New Roman"/>
                <w:sz w:val="24"/>
                <w:szCs w:val="24"/>
              </w:rPr>
              <w:t xml:space="preserve"> Использовать вербальные средства (средства логической связи) для выделения смысловых </w:t>
            </w:r>
            <w:r w:rsidRPr="00C60C17">
              <w:rPr>
                <w:rFonts w:ascii="Times New Roman" w:hAnsi="Times New Roman"/>
                <w:sz w:val="24"/>
                <w:szCs w:val="24"/>
              </w:rPr>
              <w:lastRenderedPageBreak/>
              <w:t>бл</w:t>
            </w:r>
            <w:r w:rsidRPr="00C60C17">
              <w:rPr>
                <w:rFonts w:ascii="Times New Roman" w:hAnsi="Times New Roman"/>
                <w:sz w:val="24"/>
                <w:szCs w:val="24"/>
              </w:rPr>
              <w:t>о</w:t>
            </w:r>
            <w:r w:rsidRPr="00C60C17">
              <w:rPr>
                <w:rFonts w:ascii="Times New Roman" w:hAnsi="Times New Roman"/>
                <w:sz w:val="24"/>
                <w:szCs w:val="24"/>
              </w:rPr>
              <w:t>ков своего выступления</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12.9</w:t>
            </w:r>
            <w:r w:rsidRPr="00C60C17">
              <w:rPr>
                <w:rFonts w:ascii="Times New Roman" w:hAnsi="Times New Roman"/>
                <w:sz w:val="24"/>
                <w:szCs w:val="24"/>
              </w:rPr>
              <w:t xml:space="preserve"> Использовать невербальные средства или н</w:t>
            </w:r>
            <w:r w:rsidRPr="00C60C17">
              <w:rPr>
                <w:rFonts w:ascii="Times New Roman" w:hAnsi="Times New Roman"/>
                <w:sz w:val="24"/>
                <w:szCs w:val="24"/>
              </w:rPr>
              <w:t>а</w:t>
            </w:r>
            <w:r w:rsidRPr="00C60C17">
              <w:rPr>
                <w:rFonts w:ascii="Times New Roman" w:hAnsi="Times New Roman"/>
                <w:sz w:val="24"/>
                <w:szCs w:val="24"/>
              </w:rPr>
              <w:t>глядные материалы, подготовленные/отобранные под руководством учителя</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12.10</w:t>
            </w:r>
            <w:r w:rsidRPr="00C60C17">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tc>
        <w:tc>
          <w:tcPr>
            <w:tcW w:w="5847" w:type="dxa"/>
          </w:tcPr>
          <w:p w:rsidR="00B8649C" w:rsidRPr="00C60C17" w:rsidRDefault="00B8649C"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lastRenderedPageBreak/>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B8649C" w:rsidRPr="00C60C17" w:rsidRDefault="00B8649C"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Дискуссия</w:t>
            </w:r>
          </w:p>
          <w:p w:rsidR="00B8649C" w:rsidRPr="00C60C17" w:rsidRDefault="00B8649C"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Кейс-метод</w:t>
            </w:r>
          </w:p>
          <w:p w:rsidR="00B8649C" w:rsidRPr="00C60C17" w:rsidRDefault="00B8649C"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Дебаты</w:t>
            </w:r>
          </w:p>
          <w:p w:rsidR="00B8649C" w:rsidRPr="00C60C17" w:rsidRDefault="00B8649C"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коммуникацию</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B8649C" w:rsidRPr="00C60C17" w:rsidTr="00B8649C">
        <w:tc>
          <w:tcPr>
            <w:tcW w:w="308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13</w:t>
            </w:r>
            <w:r w:rsidRPr="00C60C17">
              <w:rPr>
                <w:rFonts w:ascii="Times New Roman" w:hAnsi="Times New Roman"/>
                <w:sz w:val="24"/>
                <w:szCs w:val="24"/>
              </w:rPr>
              <w:t xml:space="preserve"> Формирование и развитие комп</w:t>
            </w:r>
            <w:r w:rsidRPr="00C60C17">
              <w:rPr>
                <w:rFonts w:ascii="Times New Roman" w:hAnsi="Times New Roman"/>
                <w:sz w:val="24"/>
                <w:szCs w:val="24"/>
              </w:rPr>
              <w:t>е</w:t>
            </w:r>
            <w:r w:rsidRPr="00C60C17">
              <w:rPr>
                <w:rFonts w:ascii="Times New Roman" w:hAnsi="Times New Roman"/>
                <w:sz w:val="24"/>
                <w:szCs w:val="24"/>
              </w:rPr>
              <w:t>тентности в области и</w:t>
            </w:r>
            <w:r w:rsidRPr="00C60C17">
              <w:rPr>
                <w:rFonts w:ascii="Times New Roman" w:hAnsi="Times New Roman"/>
                <w:sz w:val="24"/>
                <w:szCs w:val="24"/>
              </w:rPr>
              <w:t>с</w:t>
            </w:r>
            <w:r w:rsidRPr="00C60C17">
              <w:rPr>
                <w:rFonts w:ascii="Times New Roman" w:hAnsi="Times New Roman"/>
                <w:sz w:val="24"/>
                <w:szCs w:val="24"/>
              </w:rPr>
              <w:t>пользования информацио</w:t>
            </w:r>
            <w:r w:rsidRPr="00C60C17">
              <w:rPr>
                <w:rFonts w:ascii="Times New Roman" w:hAnsi="Times New Roman"/>
                <w:sz w:val="24"/>
                <w:szCs w:val="24"/>
              </w:rPr>
              <w:t>н</w:t>
            </w:r>
            <w:r w:rsidRPr="00C60C17">
              <w:rPr>
                <w:rFonts w:ascii="Times New Roman" w:hAnsi="Times New Roman"/>
                <w:sz w:val="24"/>
                <w:szCs w:val="24"/>
              </w:rPr>
              <w:t>но-коммуникационных технологий (ИКТ-компетен</w:t>
            </w:r>
            <w:r w:rsidRPr="00C60C17">
              <w:rPr>
                <w:rFonts w:ascii="Times New Roman" w:hAnsi="Times New Roman"/>
                <w:sz w:val="24"/>
                <w:szCs w:val="24"/>
              </w:rPr>
              <w:t>т</w:t>
            </w:r>
            <w:r w:rsidRPr="00C60C17">
              <w:rPr>
                <w:rFonts w:ascii="Times New Roman" w:hAnsi="Times New Roman"/>
                <w:sz w:val="24"/>
                <w:szCs w:val="24"/>
              </w:rPr>
              <w:t>ность)</w:t>
            </w:r>
          </w:p>
        </w:tc>
        <w:tc>
          <w:tcPr>
            <w:tcW w:w="5635" w:type="dxa"/>
          </w:tcPr>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13.1</w:t>
            </w:r>
            <w:r w:rsidRPr="00C60C17">
              <w:rPr>
                <w:rFonts w:ascii="Times New Roman" w:hAnsi="Times New Roman"/>
                <w:sz w:val="24"/>
                <w:szCs w:val="24"/>
              </w:rPr>
              <w:t xml:space="preserve"> Целенаправленно искать и использовать и</w:t>
            </w:r>
            <w:r w:rsidRPr="00C60C17">
              <w:rPr>
                <w:rFonts w:ascii="Times New Roman" w:hAnsi="Times New Roman"/>
                <w:sz w:val="24"/>
                <w:szCs w:val="24"/>
              </w:rPr>
              <w:t>н</w:t>
            </w:r>
            <w:r w:rsidRPr="00C60C17">
              <w:rPr>
                <w:rFonts w:ascii="Times New Roman" w:hAnsi="Times New Roman"/>
                <w:sz w:val="24"/>
                <w:szCs w:val="24"/>
              </w:rPr>
              <w:t>формационные ресурсы, необходимые для решения учебных и практических задач с помощью средств ИКТ</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13.2</w:t>
            </w:r>
            <w:r w:rsidRPr="00C60C17">
              <w:rPr>
                <w:rFonts w:ascii="Times New Roman" w:hAnsi="Times New Roman"/>
                <w:sz w:val="24"/>
                <w:szCs w:val="24"/>
              </w:rPr>
              <w:t xml:space="preserve"> Выбирать, строить и использовать адекватную информационную модель для передачи своих мы</w:t>
            </w:r>
            <w:r w:rsidRPr="00C60C17">
              <w:rPr>
                <w:rFonts w:ascii="Times New Roman" w:hAnsi="Times New Roman"/>
                <w:sz w:val="24"/>
                <w:szCs w:val="24"/>
              </w:rPr>
              <w:t>с</w:t>
            </w:r>
            <w:r w:rsidRPr="00C60C17">
              <w:rPr>
                <w:rFonts w:ascii="Times New Roman" w:hAnsi="Times New Roman"/>
                <w:sz w:val="24"/>
                <w:szCs w:val="24"/>
              </w:rPr>
              <w:t>лей средствами естественных и формальных языков в соответствии с условиями коммуникации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13.3</w:t>
            </w:r>
            <w:r w:rsidRPr="00C60C17">
              <w:rPr>
                <w:rFonts w:ascii="Times New Roman" w:hAnsi="Times New Roman"/>
                <w:sz w:val="24"/>
                <w:szCs w:val="24"/>
              </w:rPr>
              <w:t xml:space="preserve"> Выделять информационный аспект задачи, оперировать данными, использовать модель реш</w:t>
            </w:r>
            <w:r w:rsidRPr="00C60C17">
              <w:rPr>
                <w:rFonts w:ascii="Times New Roman" w:hAnsi="Times New Roman"/>
                <w:sz w:val="24"/>
                <w:szCs w:val="24"/>
              </w:rPr>
              <w:t>е</w:t>
            </w:r>
            <w:r w:rsidRPr="00C60C17">
              <w:rPr>
                <w:rFonts w:ascii="Times New Roman" w:hAnsi="Times New Roman"/>
                <w:sz w:val="24"/>
                <w:szCs w:val="24"/>
              </w:rPr>
              <w:t>ния задачи</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13.4</w:t>
            </w:r>
            <w:r w:rsidRPr="00C60C17">
              <w:rPr>
                <w:rFonts w:ascii="Times New Roman" w:hAnsi="Times New Roman"/>
                <w:sz w:val="24"/>
                <w:szCs w:val="24"/>
              </w:rPr>
              <w:t xml:space="preserve"> Использовать компьютерные технологии (включая выбор адекватных задаче инструментал</w:t>
            </w:r>
            <w:r w:rsidRPr="00C60C17">
              <w:rPr>
                <w:rFonts w:ascii="Times New Roman" w:hAnsi="Times New Roman"/>
                <w:sz w:val="24"/>
                <w:szCs w:val="24"/>
              </w:rPr>
              <w:t>ь</w:t>
            </w:r>
            <w:r w:rsidRPr="00C60C17">
              <w:rPr>
                <w:rFonts w:ascii="Times New Roman" w:hAnsi="Times New Roman"/>
                <w:sz w:val="24"/>
                <w:szCs w:val="24"/>
              </w:rPr>
              <w:t>ных программно-аппаратных средств и сервисов) для решения информационных и коммуникацио</w:t>
            </w:r>
            <w:r w:rsidRPr="00C60C17">
              <w:rPr>
                <w:rFonts w:ascii="Times New Roman" w:hAnsi="Times New Roman"/>
                <w:sz w:val="24"/>
                <w:szCs w:val="24"/>
              </w:rPr>
              <w:t>н</w:t>
            </w:r>
            <w:r w:rsidRPr="00C60C17">
              <w:rPr>
                <w:rFonts w:ascii="Times New Roman" w:hAnsi="Times New Roman"/>
                <w:sz w:val="24"/>
                <w:szCs w:val="24"/>
              </w:rPr>
              <w:t>ных учебных задач, в том числе: вычисление, нап</w:t>
            </w:r>
            <w:r w:rsidRPr="00C60C17">
              <w:rPr>
                <w:rFonts w:ascii="Times New Roman" w:hAnsi="Times New Roman"/>
                <w:sz w:val="24"/>
                <w:szCs w:val="24"/>
              </w:rPr>
              <w:t>и</w:t>
            </w:r>
            <w:r w:rsidRPr="00C60C17">
              <w:rPr>
                <w:rFonts w:ascii="Times New Roman" w:hAnsi="Times New Roman"/>
                <w:sz w:val="24"/>
                <w:szCs w:val="24"/>
              </w:rPr>
              <w:t>сание писем, сочинений, докладов, рефератов, со</w:t>
            </w:r>
            <w:r w:rsidRPr="00C60C17">
              <w:rPr>
                <w:rFonts w:ascii="Times New Roman" w:hAnsi="Times New Roman"/>
                <w:sz w:val="24"/>
                <w:szCs w:val="24"/>
              </w:rPr>
              <w:t>з</w:t>
            </w:r>
            <w:r w:rsidRPr="00C60C17">
              <w:rPr>
                <w:rFonts w:ascii="Times New Roman" w:hAnsi="Times New Roman"/>
                <w:sz w:val="24"/>
                <w:szCs w:val="24"/>
              </w:rPr>
              <w:t>дание презентаций и др.</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13.5</w:t>
            </w:r>
            <w:r w:rsidRPr="00C60C17">
              <w:rPr>
                <w:rFonts w:ascii="Times New Roman" w:hAnsi="Times New Roman"/>
                <w:sz w:val="24"/>
                <w:szCs w:val="24"/>
              </w:rPr>
              <w:t xml:space="preserve"> Использовать информацию с учетом этических и правовых норм</w:t>
            </w:r>
          </w:p>
          <w:p w:rsidR="00B8649C" w:rsidRPr="00C60C17" w:rsidRDefault="00B8649C"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13.6</w:t>
            </w:r>
            <w:r w:rsidRPr="00C60C17">
              <w:rPr>
                <w:rFonts w:ascii="Times New Roman" w:hAnsi="Times New Roman"/>
                <w:sz w:val="24"/>
                <w:szCs w:val="24"/>
              </w:rPr>
              <w:t xml:space="preserve"> Создавать информационные ресурсы разного типа и для разных аудиторий, соблюдать информ</w:t>
            </w:r>
            <w:r w:rsidRPr="00C60C17">
              <w:rPr>
                <w:rFonts w:ascii="Times New Roman" w:hAnsi="Times New Roman"/>
                <w:sz w:val="24"/>
                <w:szCs w:val="24"/>
              </w:rPr>
              <w:t>а</w:t>
            </w:r>
            <w:r w:rsidRPr="00C60C17">
              <w:rPr>
                <w:rFonts w:ascii="Times New Roman" w:hAnsi="Times New Roman"/>
                <w:sz w:val="24"/>
                <w:szCs w:val="24"/>
              </w:rPr>
              <w:t>ционную гигиену и правила информационной без</w:t>
            </w:r>
            <w:r w:rsidRPr="00C60C17">
              <w:rPr>
                <w:rFonts w:ascii="Times New Roman" w:hAnsi="Times New Roman"/>
                <w:sz w:val="24"/>
                <w:szCs w:val="24"/>
              </w:rPr>
              <w:t>о</w:t>
            </w:r>
            <w:r w:rsidRPr="00C60C17">
              <w:rPr>
                <w:rFonts w:ascii="Times New Roman" w:hAnsi="Times New Roman"/>
                <w:sz w:val="24"/>
                <w:szCs w:val="24"/>
              </w:rPr>
              <w:t>пасности</w:t>
            </w:r>
          </w:p>
        </w:tc>
        <w:tc>
          <w:tcPr>
            <w:tcW w:w="5847" w:type="dxa"/>
          </w:tcPr>
          <w:p w:rsidR="00B8649C" w:rsidRPr="00C60C17" w:rsidRDefault="00B8649C"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Применение ИКТ</w:t>
            </w:r>
          </w:p>
          <w:p w:rsidR="00B8649C" w:rsidRPr="00C60C17" w:rsidRDefault="00B8649C"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 xml:space="preserve">Учебно-познавательные (учебно-практические) задачи на использование ИКТ для обучения </w:t>
            </w:r>
          </w:p>
          <w:p w:rsidR="00B8649C" w:rsidRPr="00C60C17" w:rsidRDefault="00B8649C"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B8649C" w:rsidRPr="00C60C17" w:rsidRDefault="00B8649C"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bl>
    <w:p w:rsidR="00B8649C" w:rsidRPr="00856650" w:rsidRDefault="00B8649C" w:rsidP="00B8649C">
      <w:pPr>
        <w:ind w:firstLine="397"/>
        <w:contextualSpacing/>
        <w:rPr>
          <w:sz w:val="28"/>
          <w:szCs w:val="28"/>
        </w:rPr>
      </w:pPr>
    </w:p>
    <w:p w:rsidR="00B8649C" w:rsidRPr="00856650" w:rsidRDefault="00B8649C" w:rsidP="00B8649C">
      <w:pPr>
        <w:ind w:firstLine="397"/>
        <w:contextualSpacing/>
        <w:rPr>
          <w:sz w:val="28"/>
          <w:szCs w:val="28"/>
        </w:rPr>
      </w:pPr>
    </w:p>
    <w:p w:rsidR="00B8649C" w:rsidRPr="00B46DFF" w:rsidRDefault="00B8649C" w:rsidP="00B8649C">
      <w:pPr>
        <w:ind w:firstLine="397"/>
        <w:contextualSpacing/>
        <w:rPr>
          <w:b/>
          <w:sz w:val="28"/>
          <w:szCs w:val="28"/>
        </w:rPr>
      </w:pPr>
      <w:r w:rsidRPr="00B46DFF">
        <w:rPr>
          <w:b/>
          <w:sz w:val="28"/>
          <w:szCs w:val="28"/>
        </w:rPr>
        <w:t>1.</w:t>
      </w:r>
      <w:r>
        <w:rPr>
          <w:b/>
          <w:sz w:val="28"/>
          <w:szCs w:val="28"/>
        </w:rPr>
        <w:t>3</w:t>
      </w:r>
      <w:r w:rsidRPr="00B46DFF">
        <w:rPr>
          <w:b/>
          <w:sz w:val="28"/>
          <w:szCs w:val="28"/>
        </w:rPr>
        <w:t xml:space="preserve">. </w:t>
      </w:r>
      <w:r>
        <w:rPr>
          <w:b/>
          <w:sz w:val="28"/>
          <w:szCs w:val="28"/>
        </w:rPr>
        <w:t>П</w:t>
      </w:r>
      <w:r w:rsidRPr="00B46DFF">
        <w:rPr>
          <w:b/>
          <w:sz w:val="28"/>
          <w:szCs w:val="28"/>
        </w:rPr>
        <w:t>редметные планируемые результаты</w:t>
      </w:r>
    </w:p>
    <w:p w:rsidR="00B8649C" w:rsidRPr="00856650" w:rsidRDefault="00B8649C" w:rsidP="00B8649C">
      <w:pPr>
        <w:ind w:firstLine="397"/>
        <w:contextualSpacing/>
        <w:rPr>
          <w:sz w:val="28"/>
          <w:szCs w:val="28"/>
        </w:rPr>
      </w:pPr>
    </w:p>
    <w:tbl>
      <w:tblPr>
        <w:tblStyle w:val="af"/>
        <w:tblW w:w="14709" w:type="dxa"/>
        <w:tblLayout w:type="fixed"/>
        <w:tblLook w:val="04A0"/>
      </w:tblPr>
      <w:tblGrid>
        <w:gridCol w:w="3085"/>
        <w:gridCol w:w="5670"/>
        <w:gridCol w:w="5954"/>
      </w:tblGrid>
      <w:tr w:rsidR="00B8649C" w:rsidRPr="000351C6" w:rsidTr="00B8649C">
        <w:tc>
          <w:tcPr>
            <w:tcW w:w="3085" w:type="dxa"/>
            <w:shd w:val="clear" w:color="auto" w:fill="auto"/>
          </w:tcPr>
          <w:p w:rsidR="00B8649C" w:rsidRPr="000351C6" w:rsidRDefault="00B8649C" w:rsidP="00B8649C">
            <w:pPr>
              <w:widowControl w:val="0"/>
              <w:jc w:val="center"/>
              <w:rPr>
                <w:rFonts w:ascii="Times New Roman" w:hAnsi="Times New Roman"/>
                <w:b/>
                <w:sz w:val="24"/>
                <w:szCs w:val="24"/>
              </w:rPr>
            </w:pPr>
            <w:r w:rsidRPr="000351C6">
              <w:rPr>
                <w:rFonts w:ascii="Times New Roman" w:hAnsi="Times New Roman"/>
                <w:b/>
                <w:sz w:val="24"/>
                <w:szCs w:val="24"/>
              </w:rPr>
              <w:t>Тема</w:t>
            </w:r>
          </w:p>
        </w:tc>
        <w:tc>
          <w:tcPr>
            <w:tcW w:w="5670" w:type="dxa"/>
            <w:shd w:val="clear" w:color="auto" w:fill="auto"/>
          </w:tcPr>
          <w:p w:rsidR="00B8649C" w:rsidRPr="000351C6" w:rsidRDefault="00B8649C" w:rsidP="00B8649C">
            <w:pPr>
              <w:widowControl w:val="0"/>
              <w:jc w:val="center"/>
              <w:rPr>
                <w:rFonts w:ascii="Times New Roman" w:hAnsi="Times New Roman"/>
                <w:b/>
                <w:sz w:val="24"/>
                <w:szCs w:val="24"/>
              </w:rPr>
            </w:pPr>
            <w:r w:rsidRPr="000351C6">
              <w:rPr>
                <w:rFonts w:ascii="Times New Roman" w:hAnsi="Times New Roman"/>
                <w:b/>
                <w:sz w:val="24"/>
                <w:szCs w:val="24"/>
              </w:rPr>
              <w:t>Предметные результаты</w:t>
            </w:r>
          </w:p>
        </w:tc>
        <w:tc>
          <w:tcPr>
            <w:tcW w:w="5954" w:type="dxa"/>
            <w:shd w:val="clear" w:color="auto" w:fill="auto"/>
          </w:tcPr>
          <w:p w:rsidR="00B8649C" w:rsidRPr="000351C6" w:rsidRDefault="00B8649C" w:rsidP="00B8649C">
            <w:pPr>
              <w:widowControl w:val="0"/>
              <w:jc w:val="center"/>
              <w:rPr>
                <w:rFonts w:ascii="Times New Roman" w:hAnsi="Times New Roman"/>
                <w:b/>
                <w:sz w:val="24"/>
                <w:szCs w:val="24"/>
              </w:rPr>
            </w:pPr>
            <w:r w:rsidRPr="000351C6">
              <w:rPr>
                <w:rFonts w:ascii="Times New Roman" w:hAnsi="Times New Roman"/>
                <w:b/>
                <w:sz w:val="24"/>
                <w:szCs w:val="24"/>
              </w:rPr>
              <w:t>Формы контроля</w:t>
            </w:r>
          </w:p>
        </w:tc>
      </w:tr>
      <w:tr w:rsidR="00B8649C" w:rsidRPr="000351C6" w:rsidTr="00B8649C">
        <w:tc>
          <w:tcPr>
            <w:tcW w:w="14709" w:type="dxa"/>
            <w:gridSpan w:val="3"/>
            <w:shd w:val="clear" w:color="auto" w:fill="auto"/>
          </w:tcPr>
          <w:p w:rsidR="00B8649C" w:rsidRPr="000351C6" w:rsidRDefault="00B8649C" w:rsidP="00B8649C">
            <w:pPr>
              <w:widowControl w:val="0"/>
              <w:jc w:val="center"/>
              <w:rPr>
                <w:rFonts w:ascii="Times New Roman" w:hAnsi="Times New Roman"/>
                <w:b/>
                <w:sz w:val="24"/>
                <w:szCs w:val="24"/>
              </w:rPr>
            </w:pPr>
            <w:r w:rsidRPr="000351C6">
              <w:rPr>
                <w:rFonts w:ascii="Times New Roman" w:hAnsi="Times New Roman"/>
                <w:b/>
                <w:sz w:val="24"/>
                <w:szCs w:val="24"/>
              </w:rPr>
              <w:t>7 класс</w:t>
            </w: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Дроби и пр</w:t>
            </w:r>
            <w:r w:rsidRPr="000351C6">
              <w:rPr>
                <w:rFonts w:ascii="Times New Roman" w:hAnsi="Times New Roman"/>
                <w:sz w:val="24"/>
                <w:szCs w:val="24"/>
              </w:rPr>
              <w:t>о</w:t>
            </w:r>
            <w:r w:rsidRPr="000351C6">
              <w:rPr>
                <w:rFonts w:ascii="Times New Roman" w:hAnsi="Times New Roman"/>
                <w:sz w:val="24"/>
                <w:szCs w:val="24"/>
              </w:rPr>
              <w:t>центы</w:t>
            </w:r>
          </w:p>
          <w:p w:rsidR="00B8649C" w:rsidRPr="000351C6" w:rsidRDefault="00B8649C" w:rsidP="00B8649C">
            <w:pPr>
              <w:widowControl w:val="0"/>
              <w:jc w:val="center"/>
              <w:rPr>
                <w:rFonts w:ascii="Times New Roman" w:hAnsi="Times New Roman"/>
                <w:i/>
                <w:sz w:val="24"/>
                <w:szCs w:val="24"/>
              </w:rPr>
            </w:pPr>
            <w:r w:rsidRPr="000351C6">
              <w:rPr>
                <w:rFonts w:ascii="Times New Roman" w:hAnsi="Times New Roman"/>
                <w:i/>
                <w:sz w:val="24"/>
                <w:szCs w:val="24"/>
              </w:rPr>
              <w:t>11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b/>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widowControl w:val="0"/>
              <w:tabs>
                <w:tab w:val="left" w:pos="175"/>
              </w:tabs>
              <w:jc w:val="both"/>
              <w:rPr>
                <w:rFonts w:ascii="Times New Roman" w:hAnsi="Times New Roman"/>
                <w:sz w:val="24"/>
                <w:szCs w:val="24"/>
              </w:rPr>
            </w:pPr>
            <w:r w:rsidRPr="000351C6">
              <w:rPr>
                <w:rFonts w:ascii="Times New Roman" w:hAnsi="Times New Roman"/>
                <w:sz w:val="24"/>
                <w:szCs w:val="24"/>
              </w:rPr>
              <w:t>Терминологический диктант</w:t>
            </w:r>
          </w:p>
          <w:p w:rsidR="00B8649C" w:rsidRPr="000351C6" w:rsidRDefault="00B8649C" w:rsidP="00B8649C">
            <w:pPr>
              <w:widowControl w:val="0"/>
              <w:tabs>
                <w:tab w:val="left" w:pos="175"/>
              </w:tabs>
              <w:jc w:val="both"/>
              <w:rPr>
                <w:rFonts w:ascii="Times New Roman" w:hAnsi="Times New Roman"/>
                <w:sz w:val="24"/>
                <w:szCs w:val="24"/>
              </w:rPr>
            </w:pPr>
          </w:p>
          <w:p w:rsidR="00B8649C" w:rsidRPr="000351C6" w:rsidRDefault="00B8649C" w:rsidP="00B8649C">
            <w:pPr>
              <w:widowControl w:val="0"/>
              <w:tabs>
                <w:tab w:val="left" w:pos="175"/>
              </w:tabs>
              <w:jc w:val="both"/>
              <w:rPr>
                <w:rFonts w:ascii="Times New Roman" w:hAnsi="Times New Roman"/>
                <w:sz w:val="24"/>
                <w:szCs w:val="24"/>
              </w:rPr>
            </w:pPr>
            <w:r w:rsidRPr="000351C6">
              <w:rPr>
                <w:rFonts w:ascii="Times New Roman" w:hAnsi="Times New Roman"/>
                <w:sz w:val="24"/>
                <w:szCs w:val="24"/>
              </w:rPr>
              <w:t>Диагностическая р</w:t>
            </w:r>
            <w:r w:rsidRPr="000351C6">
              <w:rPr>
                <w:rFonts w:ascii="Times New Roman" w:hAnsi="Times New Roman"/>
                <w:sz w:val="24"/>
                <w:szCs w:val="24"/>
              </w:rPr>
              <w:t>а</w:t>
            </w:r>
            <w:r w:rsidRPr="000351C6">
              <w:rPr>
                <w:rFonts w:ascii="Times New Roman" w:hAnsi="Times New Roman"/>
                <w:sz w:val="24"/>
                <w:szCs w:val="24"/>
              </w:rPr>
              <w:t>бота</w:t>
            </w:r>
          </w:p>
          <w:p w:rsidR="00B8649C" w:rsidRPr="000351C6" w:rsidRDefault="00B8649C" w:rsidP="00B8649C">
            <w:pPr>
              <w:widowControl w:val="0"/>
              <w:tabs>
                <w:tab w:val="left" w:pos="175"/>
              </w:tabs>
              <w:jc w:val="both"/>
              <w:rPr>
                <w:rFonts w:ascii="Times New Roman" w:hAnsi="Times New Roman"/>
                <w:sz w:val="24"/>
                <w:szCs w:val="24"/>
              </w:rPr>
            </w:pPr>
          </w:p>
          <w:p w:rsidR="00B8649C" w:rsidRPr="000351C6" w:rsidRDefault="00B8649C" w:rsidP="00B8649C">
            <w:pPr>
              <w:widowControl w:val="0"/>
              <w:tabs>
                <w:tab w:val="left" w:pos="175"/>
              </w:tabs>
              <w:jc w:val="both"/>
              <w:rPr>
                <w:rFonts w:ascii="Times New Roman" w:hAnsi="Times New Roman"/>
                <w:b/>
                <w:sz w:val="24"/>
                <w:szCs w:val="24"/>
              </w:rPr>
            </w:pPr>
            <w:r w:rsidRPr="000351C6">
              <w:rPr>
                <w:rFonts w:ascii="Times New Roman" w:hAnsi="Times New Roman"/>
                <w:sz w:val="24"/>
                <w:szCs w:val="24"/>
              </w:rPr>
              <w:t>Самостоятельные работы № 1-5</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оперировать на базовом уровне понятиями: н</w:t>
            </w:r>
            <w:r w:rsidRPr="000351C6">
              <w:rPr>
                <w:rFonts w:ascii="Times New Roman" w:hAnsi="Times New Roman"/>
                <w:sz w:val="24"/>
                <w:szCs w:val="24"/>
              </w:rPr>
              <w:t>а</w:t>
            </w:r>
            <w:r w:rsidRPr="000351C6">
              <w:rPr>
                <w:rFonts w:ascii="Times New Roman" w:hAnsi="Times New Roman"/>
                <w:sz w:val="24"/>
                <w:szCs w:val="24"/>
              </w:rPr>
              <w:t>туральное число, целое число, обыкновенная дробь, десятичная дробь, смешанная дробь, рациональное число;</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использовать свойства чисел и правила дейс</w:t>
            </w:r>
            <w:r w:rsidRPr="000351C6">
              <w:rPr>
                <w:rFonts w:ascii="Times New Roman" w:hAnsi="Times New Roman"/>
                <w:sz w:val="24"/>
                <w:szCs w:val="24"/>
              </w:rPr>
              <w:t>т</w:t>
            </w:r>
            <w:r w:rsidRPr="000351C6">
              <w:rPr>
                <w:rFonts w:ascii="Times New Roman" w:hAnsi="Times New Roman"/>
                <w:sz w:val="24"/>
                <w:szCs w:val="24"/>
              </w:rPr>
              <w:t>вий при выполнении вычислений;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округление рациональных чисел в соответствии с правилами;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сравнивать числа;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оценивать результаты вычислений при решении практических задач;</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выполнять сравнение чисел в реальных ситуациях в условиях своего региона, города и пос</w:t>
            </w:r>
            <w:r w:rsidRPr="000351C6">
              <w:rPr>
                <w:rFonts w:ascii="Times New Roman" w:hAnsi="Times New Roman"/>
                <w:b/>
                <w:i/>
                <w:sz w:val="24"/>
                <w:szCs w:val="24"/>
              </w:rPr>
              <w:t>е</w:t>
            </w:r>
            <w:r w:rsidRPr="000351C6">
              <w:rPr>
                <w:rFonts w:ascii="Times New Roman" w:hAnsi="Times New Roman"/>
                <w:b/>
                <w:i/>
                <w:sz w:val="24"/>
                <w:szCs w:val="24"/>
              </w:rPr>
              <w:t>ления</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b/>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0"/>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оперировать понятиями: множество натурал</w:t>
            </w:r>
            <w:r w:rsidRPr="000351C6">
              <w:rPr>
                <w:rFonts w:ascii="Times New Roman" w:hAnsi="Times New Roman"/>
                <w:sz w:val="24"/>
                <w:szCs w:val="24"/>
              </w:rPr>
              <w:t>ь</w:t>
            </w:r>
            <w:r w:rsidRPr="000351C6">
              <w:rPr>
                <w:rFonts w:ascii="Times New Roman" w:hAnsi="Times New Roman"/>
                <w:sz w:val="24"/>
                <w:szCs w:val="24"/>
              </w:rPr>
              <w:t>ных чисел, множество целых чисел, множество р</w:t>
            </w:r>
            <w:r w:rsidRPr="000351C6">
              <w:rPr>
                <w:rFonts w:ascii="Times New Roman" w:hAnsi="Times New Roman"/>
                <w:sz w:val="24"/>
                <w:szCs w:val="24"/>
              </w:rPr>
              <w:t>а</w:t>
            </w:r>
            <w:r w:rsidRPr="000351C6">
              <w:rPr>
                <w:rFonts w:ascii="Times New Roman" w:hAnsi="Times New Roman"/>
                <w:sz w:val="24"/>
                <w:szCs w:val="24"/>
              </w:rPr>
              <w:t xml:space="preserve">циональных чисел;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понимать и объяснять смысл позиционной з</w:t>
            </w:r>
            <w:r w:rsidRPr="000351C6">
              <w:rPr>
                <w:rFonts w:ascii="Times New Roman" w:hAnsi="Times New Roman"/>
                <w:sz w:val="24"/>
                <w:szCs w:val="24"/>
              </w:rPr>
              <w:t>а</w:t>
            </w:r>
            <w:r w:rsidRPr="000351C6">
              <w:rPr>
                <w:rFonts w:ascii="Times New Roman" w:hAnsi="Times New Roman"/>
                <w:sz w:val="24"/>
                <w:szCs w:val="24"/>
              </w:rPr>
              <w:t>писи натурального числа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вычисления, в том числе с использ</w:t>
            </w:r>
            <w:r w:rsidRPr="000351C6">
              <w:rPr>
                <w:rFonts w:ascii="Times New Roman" w:hAnsi="Times New Roman"/>
                <w:sz w:val="24"/>
                <w:szCs w:val="24"/>
              </w:rPr>
              <w:t>о</w:t>
            </w:r>
            <w:r w:rsidRPr="000351C6">
              <w:rPr>
                <w:rFonts w:ascii="Times New Roman" w:hAnsi="Times New Roman"/>
                <w:sz w:val="24"/>
                <w:szCs w:val="24"/>
              </w:rPr>
              <w:t xml:space="preserve">ванием приемов рациональных </w:t>
            </w:r>
            <w:r w:rsidRPr="000351C6">
              <w:rPr>
                <w:rFonts w:ascii="Times New Roman" w:hAnsi="Times New Roman"/>
                <w:sz w:val="24"/>
                <w:szCs w:val="24"/>
              </w:rPr>
              <w:lastRenderedPageBreak/>
              <w:t>вычислений;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округление рациональных чисел с заданной точностью;</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представлять рациональное число в виде дес</w:t>
            </w:r>
            <w:r w:rsidRPr="000351C6">
              <w:rPr>
                <w:rFonts w:ascii="Times New Roman" w:hAnsi="Times New Roman"/>
                <w:sz w:val="24"/>
                <w:szCs w:val="24"/>
              </w:rPr>
              <w:t>я</w:t>
            </w:r>
            <w:r w:rsidRPr="000351C6">
              <w:rPr>
                <w:rFonts w:ascii="Times New Roman" w:hAnsi="Times New Roman"/>
                <w:sz w:val="24"/>
                <w:szCs w:val="24"/>
              </w:rPr>
              <w:t>тичной дроби;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упорядочивать числа, записанные в виде обы</w:t>
            </w:r>
            <w:r w:rsidRPr="000351C6">
              <w:rPr>
                <w:rFonts w:ascii="Times New Roman" w:hAnsi="Times New Roman"/>
                <w:sz w:val="24"/>
                <w:szCs w:val="24"/>
              </w:rPr>
              <w:t>к</w:t>
            </w:r>
            <w:r w:rsidRPr="000351C6">
              <w:rPr>
                <w:rFonts w:ascii="Times New Roman" w:hAnsi="Times New Roman"/>
                <w:sz w:val="24"/>
                <w:szCs w:val="24"/>
              </w:rPr>
              <w:t>новенной и десятичной дроби;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выполнять сравнение результатов вычисл</w:t>
            </w:r>
            <w:r w:rsidRPr="000351C6">
              <w:rPr>
                <w:rFonts w:ascii="Times New Roman" w:hAnsi="Times New Roman"/>
                <w:b/>
                <w:i/>
                <w:sz w:val="24"/>
                <w:szCs w:val="24"/>
              </w:rPr>
              <w:t>е</w:t>
            </w:r>
            <w:r w:rsidRPr="000351C6">
              <w:rPr>
                <w:rFonts w:ascii="Times New Roman" w:hAnsi="Times New Roman"/>
                <w:b/>
                <w:i/>
                <w:sz w:val="24"/>
                <w:szCs w:val="24"/>
              </w:rPr>
              <w:t>ний при решении практических задач, связанных с условиями своего региона, города и поселения, в том числе приближенных вычислений;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составлять и оценивать числовые выраж</w:t>
            </w:r>
            <w:r w:rsidRPr="000351C6">
              <w:rPr>
                <w:rFonts w:ascii="Times New Roman" w:hAnsi="Times New Roman"/>
                <w:b/>
                <w:i/>
                <w:sz w:val="24"/>
                <w:szCs w:val="24"/>
              </w:rPr>
              <w:t>е</w:t>
            </w:r>
            <w:r w:rsidRPr="000351C6">
              <w:rPr>
                <w:rFonts w:ascii="Times New Roman" w:hAnsi="Times New Roman"/>
                <w:b/>
                <w:i/>
                <w:sz w:val="24"/>
                <w:szCs w:val="24"/>
              </w:rPr>
              <w:t>ния при решении практических задач, связанных с условиями своего региона, города и поселения, и задач из других учебных предметов</w:t>
            </w:r>
          </w:p>
        </w:tc>
        <w:tc>
          <w:tcPr>
            <w:tcW w:w="5954" w:type="dxa"/>
            <w:vMerge/>
            <w:shd w:val="clear" w:color="auto" w:fill="auto"/>
          </w:tcPr>
          <w:p w:rsidR="00B8649C" w:rsidRPr="000351C6" w:rsidRDefault="00B8649C" w:rsidP="00B8649C">
            <w:pPr>
              <w:pStyle w:val="ab"/>
              <w:widowControl w:val="0"/>
              <w:tabs>
                <w:tab w:val="left" w:pos="175"/>
              </w:tabs>
              <w:ind w:left="0"/>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b/>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w:t>
            </w:r>
            <w:r w:rsidRPr="000351C6">
              <w:rPr>
                <w:rFonts w:ascii="Times New Roman" w:hAnsi="Times New Roman"/>
                <w:sz w:val="24"/>
                <w:szCs w:val="24"/>
              </w:rPr>
              <w:t>я</w:t>
            </w:r>
            <w:r w:rsidRPr="000351C6">
              <w:rPr>
                <w:rFonts w:ascii="Times New Roman" w:hAnsi="Times New Roman"/>
                <w:sz w:val="24"/>
                <w:szCs w:val="24"/>
              </w:rPr>
              <w:t>тичная дробь, смешанное число, рациональное чи</w:t>
            </w:r>
            <w:r w:rsidRPr="000351C6">
              <w:rPr>
                <w:rFonts w:ascii="Times New Roman" w:hAnsi="Times New Roman"/>
                <w:sz w:val="24"/>
                <w:szCs w:val="24"/>
              </w:rPr>
              <w:t>с</w:t>
            </w:r>
            <w:r w:rsidRPr="000351C6">
              <w:rPr>
                <w:rFonts w:ascii="Times New Roman" w:hAnsi="Times New Roman"/>
                <w:sz w:val="24"/>
                <w:szCs w:val="24"/>
              </w:rPr>
              <w:t xml:space="preserve">ло, множество рациональных чисел,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понимать и объяснять разницу между позиц</w:t>
            </w:r>
            <w:r w:rsidRPr="000351C6">
              <w:rPr>
                <w:rFonts w:ascii="Times New Roman" w:hAnsi="Times New Roman"/>
                <w:sz w:val="24"/>
                <w:szCs w:val="24"/>
              </w:rPr>
              <w:t>и</w:t>
            </w:r>
            <w:r w:rsidRPr="000351C6">
              <w:rPr>
                <w:rFonts w:ascii="Times New Roman" w:hAnsi="Times New Roman"/>
                <w:sz w:val="24"/>
                <w:szCs w:val="24"/>
              </w:rPr>
              <w:t>онной и непозиционной системами записи чисел;</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переводить числа из одной системы записи (системы счисления) в другую;</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округление рациональных с зада</w:t>
            </w:r>
            <w:r w:rsidRPr="000351C6">
              <w:rPr>
                <w:rFonts w:ascii="Times New Roman" w:hAnsi="Times New Roman"/>
                <w:sz w:val="24"/>
                <w:szCs w:val="24"/>
              </w:rPr>
              <w:t>н</w:t>
            </w:r>
            <w:r w:rsidRPr="000351C6">
              <w:rPr>
                <w:rFonts w:ascii="Times New Roman" w:hAnsi="Times New Roman"/>
                <w:sz w:val="24"/>
                <w:szCs w:val="24"/>
              </w:rPr>
              <w:t>ной точностью;</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упорядочивать числа, записанные в виде обы</w:t>
            </w:r>
            <w:r w:rsidRPr="000351C6">
              <w:rPr>
                <w:rFonts w:ascii="Times New Roman" w:hAnsi="Times New Roman"/>
                <w:sz w:val="24"/>
                <w:szCs w:val="24"/>
              </w:rPr>
              <w:t>к</w:t>
            </w:r>
            <w:r w:rsidRPr="000351C6">
              <w:rPr>
                <w:rFonts w:ascii="Times New Roman" w:hAnsi="Times New Roman"/>
                <w:sz w:val="24"/>
                <w:szCs w:val="24"/>
              </w:rPr>
              <w:t xml:space="preserve">новенной и десятичной дроби,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выполнять вычисления и преобразования </w:t>
            </w:r>
            <w:r w:rsidRPr="000351C6">
              <w:rPr>
                <w:rFonts w:ascii="Times New Roman" w:hAnsi="Times New Roman"/>
                <w:sz w:val="24"/>
                <w:szCs w:val="24"/>
              </w:rPr>
              <w:lastRenderedPageBreak/>
              <w:t>выр</w:t>
            </w:r>
            <w:r w:rsidRPr="000351C6">
              <w:rPr>
                <w:rFonts w:ascii="Times New Roman" w:hAnsi="Times New Roman"/>
                <w:sz w:val="24"/>
                <w:szCs w:val="24"/>
              </w:rPr>
              <w:t>а</w:t>
            </w:r>
            <w:r w:rsidRPr="000351C6">
              <w:rPr>
                <w:rFonts w:ascii="Times New Roman" w:hAnsi="Times New Roman"/>
                <w:sz w:val="24"/>
                <w:szCs w:val="24"/>
              </w:rPr>
              <w:t>жений, содержащих действительные числа, в том числе корни натуральных степеней</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lastRenderedPageBreak/>
              <w:t>Прямая и обратная пр</w:t>
            </w:r>
            <w:r w:rsidRPr="000351C6">
              <w:rPr>
                <w:rFonts w:ascii="Times New Roman" w:hAnsi="Times New Roman"/>
                <w:sz w:val="24"/>
                <w:szCs w:val="24"/>
              </w:rPr>
              <w:t>о</w:t>
            </w:r>
            <w:r w:rsidRPr="000351C6">
              <w:rPr>
                <w:rFonts w:ascii="Times New Roman" w:hAnsi="Times New Roman"/>
                <w:sz w:val="24"/>
                <w:szCs w:val="24"/>
              </w:rPr>
              <w:t>порцио-</w:t>
            </w:r>
          </w:p>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нальность</w:t>
            </w:r>
          </w:p>
          <w:p w:rsidR="00B8649C" w:rsidRPr="000351C6" w:rsidRDefault="00B8649C" w:rsidP="00B8649C">
            <w:pPr>
              <w:widowControl w:val="0"/>
              <w:jc w:val="center"/>
              <w:rPr>
                <w:rFonts w:ascii="Times New Roman" w:hAnsi="Times New Roman"/>
                <w:i/>
                <w:sz w:val="28"/>
                <w:szCs w:val="28"/>
              </w:rPr>
            </w:pPr>
            <w:r w:rsidRPr="000351C6">
              <w:rPr>
                <w:rFonts w:ascii="Times New Roman" w:hAnsi="Times New Roman"/>
                <w:i/>
                <w:sz w:val="24"/>
                <w:szCs w:val="24"/>
              </w:rPr>
              <w:t>8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Самостоятельные работы № 6-9</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моделировать несложные зависимости с пом</w:t>
            </w:r>
            <w:r w:rsidRPr="000351C6">
              <w:rPr>
                <w:rFonts w:ascii="Times New Roman" w:hAnsi="Times New Roman"/>
                <w:sz w:val="24"/>
                <w:szCs w:val="24"/>
              </w:rPr>
              <w:t>о</w:t>
            </w:r>
            <w:r w:rsidRPr="000351C6">
              <w:rPr>
                <w:rFonts w:ascii="Times New Roman" w:hAnsi="Times New Roman"/>
                <w:sz w:val="24"/>
                <w:szCs w:val="24"/>
              </w:rPr>
              <w:t>щью формул (выполнять вычисления по формулам, выражать из формулы одни величины через другие);</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распознавать прямую и обратную пропорци</w:t>
            </w:r>
            <w:r w:rsidRPr="000351C6">
              <w:rPr>
                <w:rFonts w:ascii="Times New Roman" w:hAnsi="Times New Roman"/>
                <w:sz w:val="24"/>
                <w:szCs w:val="24"/>
              </w:rPr>
              <w:t>о</w:t>
            </w:r>
            <w:r w:rsidRPr="000351C6">
              <w:rPr>
                <w:rFonts w:ascii="Times New Roman" w:hAnsi="Times New Roman"/>
                <w:sz w:val="24"/>
                <w:szCs w:val="24"/>
              </w:rPr>
              <w:t>нальные зависимости;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несложные сюжетные задачи разных типов на все арифметические действия;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w:t>
            </w:r>
            <w:r w:rsidRPr="000351C6">
              <w:rPr>
                <w:rFonts w:ascii="Times New Roman" w:hAnsi="Times New Roman"/>
                <w:sz w:val="24"/>
                <w:szCs w:val="24"/>
              </w:rPr>
              <w:t>е</w:t>
            </w:r>
            <w:r w:rsidRPr="000351C6">
              <w:rPr>
                <w:rFonts w:ascii="Times New Roman" w:hAnsi="Times New Roman"/>
                <w:sz w:val="24"/>
                <w:szCs w:val="24"/>
              </w:rPr>
              <w:t>лью поиска решения задачи;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осуществлять способ поиска решения задачи, в котором рассуждение строится от условия к треб</w:t>
            </w:r>
            <w:r w:rsidRPr="000351C6">
              <w:rPr>
                <w:rFonts w:ascii="Times New Roman" w:hAnsi="Times New Roman"/>
                <w:sz w:val="24"/>
                <w:szCs w:val="24"/>
              </w:rPr>
              <w:t>о</w:t>
            </w:r>
            <w:r w:rsidRPr="000351C6">
              <w:rPr>
                <w:rFonts w:ascii="Times New Roman" w:hAnsi="Times New Roman"/>
                <w:sz w:val="24"/>
                <w:szCs w:val="24"/>
              </w:rPr>
              <w:t>ванию или от требования к условию;</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составлять план решения задачи;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выделять этапы решения задачи;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интерпретировать вычислительные результаты в задаче, исследовать полученное решение задачи;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решать несложные задачи на прямую и обратную пропорциональные зависимости, с ко</w:t>
            </w:r>
            <w:r w:rsidRPr="000351C6">
              <w:rPr>
                <w:rFonts w:ascii="Times New Roman" w:hAnsi="Times New Roman"/>
                <w:b/>
                <w:i/>
                <w:sz w:val="24"/>
                <w:szCs w:val="24"/>
              </w:rPr>
              <w:t>н</w:t>
            </w:r>
            <w:r w:rsidRPr="000351C6">
              <w:rPr>
                <w:rFonts w:ascii="Times New Roman" w:hAnsi="Times New Roman"/>
                <w:b/>
                <w:i/>
                <w:sz w:val="24"/>
                <w:szCs w:val="24"/>
              </w:rPr>
              <w:t>текстом из реальной жизни с учетом условий своего региона, города и поселения</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решать задачи повышенного и высокого уро</w:t>
            </w:r>
            <w:r w:rsidRPr="000351C6">
              <w:rPr>
                <w:rFonts w:ascii="Times New Roman" w:hAnsi="Times New Roman"/>
                <w:b/>
                <w:i/>
                <w:sz w:val="24"/>
                <w:szCs w:val="24"/>
              </w:rPr>
              <w:t>в</w:t>
            </w:r>
            <w:r w:rsidRPr="000351C6">
              <w:rPr>
                <w:rFonts w:ascii="Times New Roman" w:hAnsi="Times New Roman"/>
                <w:b/>
                <w:i/>
                <w:sz w:val="24"/>
                <w:szCs w:val="24"/>
              </w:rPr>
              <w:t xml:space="preserve">ня сложности на прямую и обратную </w:t>
            </w:r>
            <w:r w:rsidRPr="000351C6">
              <w:rPr>
                <w:rFonts w:ascii="Times New Roman" w:hAnsi="Times New Roman"/>
                <w:b/>
                <w:i/>
                <w:sz w:val="24"/>
                <w:szCs w:val="24"/>
              </w:rPr>
              <w:lastRenderedPageBreak/>
              <w:t>пропорци</w:t>
            </w:r>
            <w:r w:rsidRPr="000351C6">
              <w:rPr>
                <w:rFonts w:ascii="Times New Roman" w:hAnsi="Times New Roman"/>
                <w:b/>
                <w:i/>
                <w:sz w:val="24"/>
                <w:szCs w:val="24"/>
              </w:rPr>
              <w:t>о</w:t>
            </w:r>
            <w:r w:rsidRPr="000351C6">
              <w:rPr>
                <w:rFonts w:ascii="Times New Roman" w:hAnsi="Times New Roman"/>
                <w:b/>
                <w:i/>
                <w:sz w:val="24"/>
                <w:szCs w:val="24"/>
              </w:rPr>
              <w:t>нальные зависимости, на пропорциональное дел</w:t>
            </w:r>
            <w:r w:rsidRPr="000351C6">
              <w:rPr>
                <w:rFonts w:ascii="Times New Roman" w:hAnsi="Times New Roman"/>
                <w:b/>
                <w:i/>
                <w:sz w:val="24"/>
                <w:szCs w:val="24"/>
              </w:rPr>
              <w:t>е</w:t>
            </w:r>
            <w:r w:rsidRPr="000351C6">
              <w:rPr>
                <w:rFonts w:ascii="Times New Roman" w:hAnsi="Times New Roman"/>
                <w:b/>
                <w:i/>
                <w:sz w:val="24"/>
                <w:szCs w:val="24"/>
              </w:rPr>
              <w:t>ние (в том числе с контекстом из смежных ди</w:t>
            </w:r>
            <w:r w:rsidRPr="000351C6">
              <w:rPr>
                <w:rFonts w:ascii="Times New Roman" w:hAnsi="Times New Roman"/>
                <w:b/>
                <w:i/>
                <w:sz w:val="24"/>
                <w:szCs w:val="24"/>
              </w:rPr>
              <w:t>с</w:t>
            </w:r>
            <w:r w:rsidRPr="000351C6">
              <w:rPr>
                <w:rFonts w:ascii="Times New Roman" w:hAnsi="Times New Roman"/>
                <w:b/>
                <w:i/>
                <w:sz w:val="24"/>
                <w:szCs w:val="24"/>
              </w:rPr>
              <w:t>циплин, из реальной жизни у учетом условий св</w:t>
            </w:r>
            <w:r w:rsidRPr="000351C6">
              <w:rPr>
                <w:rFonts w:ascii="Times New Roman" w:hAnsi="Times New Roman"/>
                <w:b/>
                <w:i/>
                <w:sz w:val="24"/>
                <w:szCs w:val="24"/>
              </w:rPr>
              <w:t>о</w:t>
            </w:r>
            <w:r w:rsidRPr="000351C6">
              <w:rPr>
                <w:rFonts w:ascii="Times New Roman" w:hAnsi="Times New Roman"/>
                <w:b/>
                <w:i/>
                <w:sz w:val="24"/>
                <w:szCs w:val="24"/>
              </w:rPr>
              <w:t>его региона, города и поселения).</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использовать разные краткие записи как модели текстов сложных задач и задач повышенной сло</w:t>
            </w:r>
            <w:r w:rsidRPr="000351C6">
              <w:rPr>
                <w:rFonts w:ascii="Times New Roman" w:hAnsi="Times New Roman"/>
                <w:sz w:val="24"/>
                <w:szCs w:val="24"/>
              </w:rPr>
              <w:t>ж</w:t>
            </w:r>
            <w:r w:rsidRPr="000351C6">
              <w:rPr>
                <w:rFonts w:ascii="Times New Roman" w:hAnsi="Times New Roman"/>
                <w:sz w:val="24"/>
                <w:szCs w:val="24"/>
              </w:rPr>
              <w:t>ности для построения поисковой схемы и решения задач, выбирать оптимальную для рассматриваемой в задаче ситуации модель текста задачи;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анализировать затруднения при решении задач;</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разнообразные задачи «на части»;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w:t>
            </w:r>
            <w:r w:rsidRPr="000351C6">
              <w:rPr>
                <w:rFonts w:ascii="Times New Roman" w:hAnsi="Times New Roman"/>
                <w:sz w:val="24"/>
                <w:szCs w:val="24"/>
              </w:rPr>
              <w:t>т</w:t>
            </w:r>
            <w:r w:rsidRPr="000351C6">
              <w:rPr>
                <w:rFonts w:ascii="Times New Roman" w:hAnsi="Times New Roman"/>
                <w:sz w:val="24"/>
                <w:szCs w:val="24"/>
              </w:rPr>
              <w:t>ного смысла дроби; использовать пропорцию для решения задач;</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i/>
                <w:sz w:val="24"/>
                <w:szCs w:val="24"/>
              </w:rPr>
            </w:pPr>
            <w:r w:rsidRPr="000351C6">
              <w:rPr>
                <w:rFonts w:ascii="Times New Roman" w:hAnsi="Times New Roman"/>
                <w:sz w:val="24"/>
                <w:szCs w:val="24"/>
              </w:rPr>
              <w:t>использовать прямую и обратную пропорци</w:t>
            </w:r>
            <w:r w:rsidRPr="000351C6">
              <w:rPr>
                <w:rFonts w:ascii="Times New Roman" w:hAnsi="Times New Roman"/>
                <w:sz w:val="24"/>
                <w:szCs w:val="24"/>
              </w:rPr>
              <w:t>о</w:t>
            </w:r>
            <w:r w:rsidRPr="000351C6">
              <w:rPr>
                <w:rFonts w:ascii="Times New Roman" w:hAnsi="Times New Roman"/>
                <w:sz w:val="24"/>
                <w:szCs w:val="24"/>
              </w:rPr>
              <w:t>нальность для решения простейших практических задач, связанных с особенностями региона, родного города, интерпретировать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Введение в а</w:t>
            </w:r>
            <w:r w:rsidRPr="000351C6">
              <w:rPr>
                <w:rFonts w:ascii="Times New Roman" w:hAnsi="Times New Roman"/>
                <w:sz w:val="24"/>
                <w:szCs w:val="24"/>
              </w:rPr>
              <w:t>л</w:t>
            </w:r>
            <w:r w:rsidRPr="000351C6">
              <w:rPr>
                <w:rFonts w:ascii="Times New Roman" w:hAnsi="Times New Roman"/>
                <w:sz w:val="24"/>
                <w:szCs w:val="24"/>
              </w:rPr>
              <w:t>гебру</w:t>
            </w:r>
          </w:p>
          <w:p w:rsidR="00B8649C" w:rsidRPr="000351C6" w:rsidRDefault="00B8649C" w:rsidP="00B8649C">
            <w:pPr>
              <w:widowControl w:val="0"/>
              <w:jc w:val="center"/>
              <w:rPr>
                <w:rFonts w:ascii="Times New Roman" w:hAnsi="Times New Roman"/>
                <w:i/>
                <w:sz w:val="24"/>
                <w:szCs w:val="24"/>
              </w:rPr>
            </w:pPr>
            <w:r w:rsidRPr="000351C6">
              <w:rPr>
                <w:rFonts w:ascii="Times New Roman" w:hAnsi="Times New Roman"/>
                <w:i/>
                <w:sz w:val="24"/>
                <w:szCs w:val="24"/>
              </w:rPr>
              <w:t>9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Самостоятельные работы №10-13</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несложные преобразования целых выражений: раскрывать скобки, приводить подо</w:t>
            </w:r>
            <w:r w:rsidRPr="000351C6">
              <w:rPr>
                <w:rFonts w:ascii="Times New Roman" w:hAnsi="Times New Roman"/>
                <w:sz w:val="24"/>
                <w:szCs w:val="24"/>
              </w:rPr>
              <w:t>б</w:t>
            </w:r>
            <w:r w:rsidRPr="000351C6">
              <w:rPr>
                <w:rFonts w:ascii="Times New Roman" w:hAnsi="Times New Roman"/>
                <w:sz w:val="24"/>
                <w:szCs w:val="24"/>
              </w:rPr>
              <w:t>ные слагаемые;</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применять язык алгебры при выполнении элементарных знаково-символических действий: </w:t>
            </w:r>
            <w:r w:rsidRPr="000351C6">
              <w:rPr>
                <w:rFonts w:ascii="Times New Roman" w:hAnsi="Times New Roman"/>
                <w:sz w:val="24"/>
                <w:szCs w:val="24"/>
              </w:rPr>
              <w:lastRenderedPageBreak/>
              <w:t>и</w:t>
            </w:r>
            <w:r w:rsidRPr="000351C6">
              <w:rPr>
                <w:rFonts w:ascii="Times New Roman" w:hAnsi="Times New Roman"/>
                <w:sz w:val="24"/>
                <w:szCs w:val="24"/>
              </w:rPr>
              <w:t>с</w:t>
            </w:r>
            <w:r w:rsidRPr="000351C6">
              <w:rPr>
                <w:rFonts w:ascii="Times New Roman" w:hAnsi="Times New Roman"/>
                <w:sz w:val="24"/>
                <w:szCs w:val="24"/>
              </w:rPr>
              <w:t xml:space="preserve">пользовать буквы для обозначения чисел, для записи общих утверждений;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числовые подстановки в буквенное выражение, вычислять числовое значение буквенн</w:t>
            </w:r>
            <w:r w:rsidRPr="000351C6">
              <w:rPr>
                <w:rFonts w:ascii="Times New Roman" w:hAnsi="Times New Roman"/>
                <w:sz w:val="24"/>
                <w:szCs w:val="24"/>
              </w:rPr>
              <w:t>о</w:t>
            </w:r>
            <w:r w:rsidRPr="000351C6">
              <w:rPr>
                <w:rFonts w:ascii="Times New Roman" w:hAnsi="Times New Roman"/>
                <w:sz w:val="24"/>
                <w:szCs w:val="24"/>
              </w:rPr>
              <w:t>го выражения;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применять язык алгебры для описания реш</w:t>
            </w:r>
            <w:r w:rsidRPr="000351C6">
              <w:rPr>
                <w:rFonts w:ascii="Times New Roman" w:hAnsi="Times New Roman"/>
                <w:b/>
                <w:i/>
                <w:sz w:val="24"/>
                <w:szCs w:val="24"/>
              </w:rPr>
              <w:t>е</w:t>
            </w:r>
            <w:r w:rsidRPr="000351C6">
              <w:rPr>
                <w:rFonts w:ascii="Times New Roman" w:hAnsi="Times New Roman"/>
                <w:b/>
                <w:i/>
                <w:sz w:val="24"/>
                <w:szCs w:val="24"/>
              </w:rPr>
              <w:t>ния простейших практических задач, связанных с особенностями региона, родного города, инте</w:t>
            </w:r>
            <w:r w:rsidRPr="000351C6">
              <w:rPr>
                <w:rFonts w:ascii="Times New Roman" w:hAnsi="Times New Roman"/>
                <w:b/>
                <w:i/>
                <w:sz w:val="24"/>
                <w:szCs w:val="24"/>
              </w:rPr>
              <w:t>р</w:t>
            </w:r>
            <w:r w:rsidRPr="000351C6">
              <w:rPr>
                <w:rFonts w:ascii="Times New Roman" w:hAnsi="Times New Roman"/>
                <w:b/>
                <w:i/>
                <w:sz w:val="24"/>
                <w:szCs w:val="24"/>
              </w:rPr>
              <w:t>претировать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i/>
                <w:sz w:val="24"/>
                <w:szCs w:val="24"/>
              </w:rPr>
            </w:pPr>
            <w:r w:rsidRPr="000351C6">
              <w:rPr>
                <w:rFonts w:ascii="Times New Roman" w:hAnsi="Times New Roman"/>
                <w:sz w:val="24"/>
                <w:szCs w:val="24"/>
              </w:rPr>
              <w:t>моделировать буквенными выражениями усл</w:t>
            </w:r>
            <w:r w:rsidRPr="000351C6">
              <w:rPr>
                <w:rFonts w:ascii="Times New Roman" w:hAnsi="Times New Roman"/>
                <w:sz w:val="24"/>
                <w:szCs w:val="24"/>
              </w:rPr>
              <w:t>о</w:t>
            </w:r>
            <w:r w:rsidRPr="000351C6">
              <w:rPr>
                <w:rFonts w:ascii="Times New Roman" w:hAnsi="Times New Roman"/>
                <w:sz w:val="24"/>
                <w:szCs w:val="24"/>
              </w:rPr>
              <w:t>вия, описанные словесно, рисунком или чертежом; преобразовывать алгебраические суммы и произв</w:t>
            </w:r>
            <w:r w:rsidRPr="000351C6">
              <w:rPr>
                <w:rFonts w:ascii="Times New Roman" w:hAnsi="Times New Roman"/>
                <w:sz w:val="24"/>
                <w:szCs w:val="24"/>
              </w:rPr>
              <w:t>е</w:t>
            </w:r>
            <w:r w:rsidRPr="000351C6">
              <w:rPr>
                <w:rFonts w:ascii="Times New Roman" w:hAnsi="Times New Roman"/>
                <w:sz w:val="24"/>
                <w:szCs w:val="24"/>
              </w:rPr>
              <w:t>дения (выполнять приведение подобных слагаемых, раскрытие скобок, упрощение произведений);</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i/>
                <w:sz w:val="24"/>
                <w:szCs w:val="28"/>
              </w:rPr>
              <w:t>Обучающийся получит возможность научиться для успешного продолжения образования на у</w:t>
            </w:r>
            <w:r w:rsidRPr="000351C6">
              <w:rPr>
                <w:rFonts w:ascii="Times New Roman" w:hAnsi="Times New Roman"/>
                <w:b/>
                <w:i/>
                <w:sz w:val="24"/>
                <w:szCs w:val="28"/>
              </w:rPr>
              <w:t>г</w:t>
            </w:r>
            <w:r w:rsidRPr="000351C6">
              <w:rPr>
                <w:rFonts w:ascii="Times New Roman" w:hAnsi="Times New Roman"/>
                <w:b/>
                <w:i/>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свободно владеть приемами преобразования ц</w:t>
            </w:r>
            <w:r w:rsidRPr="000351C6">
              <w:rPr>
                <w:rFonts w:ascii="Times New Roman" w:hAnsi="Times New Roman"/>
                <w:sz w:val="24"/>
                <w:szCs w:val="24"/>
              </w:rPr>
              <w:t>е</w:t>
            </w:r>
            <w:r w:rsidRPr="000351C6">
              <w:rPr>
                <w:rFonts w:ascii="Times New Roman" w:hAnsi="Times New Roman"/>
                <w:sz w:val="24"/>
                <w:szCs w:val="24"/>
              </w:rPr>
              <w:t>лых и дробно-рациональных выражений;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проверку правдоподобия физических формул на основе сравнения размерностей</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pStyle w:val="ab"/>
              <w:widowControl w:val="0"/>
              <w:tabs>
                <w:tab w:val="left" w:pos="175"/>
              </w:tabs>
              <w:ind w:left="34"/>
              <w:jc w:val="center"/>
              <w:rPr>
                <w:rFonts w:ascii="Times New Roman" w:hAnsi="Times New Roman"/>
                <w:sz w:val="24"/>
                <w:szCs w:val="24"/>
              </w:rPr>
            </w:pPr>
            <w:r w:rsidRPr="000351C6">
              <w:rPr>
                <w:rFonts w:ascii="Times New Roman" w:hAnsi="Times New Roman"/>
                <w:sz w:val="24"/>
                <w:szCs w:val="24"/>
              </w:rPr>
              <w:t>Уравнения</w:t>
            </w:r>
          </w:p>
          <w:p w:rsidR="00B8649C" w:rsidRPr="000351C6" w:rsidRDefault="00B8649C" w:rsidP="00B8649C">
            <w:pPr>
              <w:widowControl w:val="0"/>
              <w:jc w:val="center"/>
              <w:rPr>
                <w:rFonts w:ascii="Times New Roman" w:hAnsi="Times New Roman"/>
                <w:i/>
                <w:sz w:val="24"/>
                <w:szCs w:val="24"/>
              </w:rPr>
            </w:pPr>
            <w:r w:rsidRPr="000351C6">
              <w:rPr>
                <w:rFonts w:ascii="Times New Roman" w:hAnsi="Times New Roman"/>
                <w:i/>
                <w:sz w:val="24"/>
                <w:szCs w:val="24"/>
              </w:rPr>
              <w:t>10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Самостоятельные работы №14-17</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Контрольная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оперировать на базовом уровне понятиями: р</w:t>
            </w:r>
            <w:r w:rsidRPr="000351C6">
              <w:rPr>
                <w:rFonts w:ascii="Times New Roman" w:hAnsi="Times New Roman"/>
                <w:sz w:val="24"/>
                <w:szCs w:val="24"/>
              </w:rPr>
              <w:t>а</w:t>
            </w:r>
            <w:r w:rsidRPr="000351C6">
              <w:rPr>
                <w:rFonts w:ascii="Times New Roman" w:hAnsi="Times New Roman"/>
                <w:sz w:val="24"/>
                <w:szCs w:val="24"/>
              </w:rPr>
              <w:t>венство, числовое равенство, уравнение, корень уравнения, решение уравнения;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переходить от словесной формулировки усл</w:t>
            </w:r>
            <w:r w:rsidRPr="000351C6">
              <w:rPr>
                <w:rFonts w:ascii="Times New Roman" w:hAnsi="Times New Roman"/>
                <w:sz w:val="24"/>
                <w:szCs w:val="24"/>
              </w:rPr>
              <w:t>о</w:t>
            </w:r>
            <w:r w:rsidRPr="000351C6">
              <w:rPr>
                <w:rFonts w:ascii="Times New Roman" w:hAnsi="Times New Roman"/>
                <w:sz w:val="24"/>
                <w:szCs w:val="24"/>
              </w:rPr>
              <w:t xml:space="preserve">вия задачи к алгебраической модели путём </w:t>
            </w:r>
            <w:r w:rsidRPr="000351C6">
              <w:rPr>
                <w:rFonts w:ascii="Times New Roman" w:hAnsi="Times New Roman"/>
                <w:sz w:val="24"/>
                <w:szCs w:val="24"/>
              </w:rPr>
              <w:lastRenderedPageBreak/>
              <w:t>соста</w:t>
            </w:r>
            <w:r w:rsidRPr="000351C6">
              <w:rPr>
                <w:rFonts w:ascii="Times New Roman" w:hAnsi="Times New Roman"/>
                <w:sz w:val="24"/>
                <w:szCs w:val="24"/>
              </w:rPr>
              <w:t>в</w:t>
            </w:r>
            <w:r w:rsidRPr="000351C6">
              <w:rPr>
                <w:rFonts w:ascii="Times New Roman" w:hAnsi="Times New Roman"/>
                <w:sz w:val="24"/>
                <w:szCs w:val="24"/>
              </w:rPr>
              <w:t>ления уравнения;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использовать уравнения для решения простейших практических задач, связанных с особенностями региона, родного города, интерпр</w:t>
            </w:r>
            <w:r w:rsidRPr="000351C6">
              <w:rPr>
                <w:rFonts w:ascii="Times New Roman" w:hAnsi="Times New Roman"/>
                <w:b/>
                <w:i/>
                <w:sz w:val="24"/>
                <w:szCs w:val="24"/>
              </w:rPr>
              <w:t>е</w:t>
            </w:r>
            <w:r w:rsidRPr="000351C6">
              <w:rPr>
                <w:rFonts w:ascii="Times New Roman" w:hAnsi="Times New Roman"/>
                <w:b/>
                <w:i/>
                <w:sz w:val="24"/>
                <w:szCs w:val="24"/>
              </w:rPr>
              <w:t>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32"/>
                <w:szCs w:val="32"/>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оперировать понятиями: уравнение, неравенс</w:t>
            </w:r>
            <w:r w:rsidRPr="000351C6">
              <w:rPr>
                <w:rFonts w:ascii="Times New Roman" w:hAnsi="Times New Roman"/>
                <w:sz w:val="24"/>
                <w:szCs w:val="24"/>
              </w:rPr>
              <w:t>т</w:t>
            </w:r>
            <w:r w:rsidRPr="000351C6">
              <w:rPr>
                <w:rFonts w:ascii="Times New Roman" w:hAnsi="Times New Roman"/>
                <w:sz w:val="24"/>
                <w:szCs w:val="24"/>
              </w:rPr>
              <w:t>во, корень уравнения, равносильные уравнения, о</w:t>
            </w:r>
            <w:r w:rsidRPr="000351C6">
              <w:rPr>
                <w:rFonts w:ascii="Times New Roman" w:hAnsi="Times New Roman"/>
                <w:sz w:val="24"/>
                <w:szCs w:val="24"/>
              </w:rPr>
              <w:t>б</w:t>
            </w:r>
            <w:r w:rsidRPr="000351C6">
              <w:rPr>
                <w:rFonts w:ascii="Times New Roman" w:hAnsi="Times New Roman"/>
                <w:sz w:val="24"/>
                <w:szCs w:val="24"/>
              </w:rPr>
              <w:t>ласть определения уравнения;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проводить доказательные рассуждения о корнях уравнения с опорой на определение корня;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несложные уравнения в целых числах;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решать задачи с практическим содержанием на составление уравнений с учетом особенностей региона, города, поселения;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текстовые задачи алгебраическим сп</w:t>
            </w:r>
            <w:r w:rsidRPr="000351C6">
              <w:rPr>
                <w:rFonts w:ascii="Times New Roman" w:hAnsi="Times New Roman"/>
                <w:sz w:val="24"/>
                <w:szCs w:val="24"/>
              </w:rPr>
              <w:t>о</w:t>
            </w:r>
            <w:r w:rsidRPr="000351C6">
              <w:rPr>
                <w:rFonts w:ascii="Times New Roman" w:hAnsi="Times New Roman"/>
                <w:sz w:val="24"/>
                <w:szCs w:val="24"/>
              </w:rPr>
              <w:t>собом: составлять уравнение по условию задачи, решать составленное уравнение;</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проводить рассуждения, основанные на инте</w:t>
            </w:r>
            <w:r w:rsidRPr="000351C6">
              <w:rPr>
                <w:rFonts w:ascii="Times New Roman" w:hAnsi="Times New Roman"/>
                <w:sz w:val="24"/>
                <w:szCs w:val="24"/>
              </w:rPr>
              <w:t>р</w:t>
            </w:r>
            <w:r w:rsidRPr="000351C6">
              <w:rPr>
                <w:rFonts w:ascii="Times New Roman" w:hAnsi="Times New Roman"/>
                <w:sz w:val="24"/>
                <w:szCs w:val="24"/>
              </w:rPr>
              <w:t>претации условия поставленной задачи, для поиска целых корней некоторых несложных нелинейных уравнений</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свободно оперировать понятиями: уравнение, равносильные уравнения уравнение, являющееся следствием другого уравнения, уравнения, равн</w:t>
            </w:r>
            <w:r w:rsidRPr="000351C6">
              <w:rPr>
                <w:rFonts w:ascii="Times New Roman" w:hAnsi="Times New Roman"/>
                <w:sz w:val="24"/>
                <w:szCs w:val="24"/>
              </w:rPr>
              <w:t>о</w:t>
            </w:r>
            <w:r w:rsidRPr="000351C6">
              <w:rPr>
                <w:rFonts w:ascii="Times New Roman" w:hAnsi="Times New Roman"/>
                <w:sz w:val="24"/>
                <w:szCs w:val="24"/>
              </w:rPr>
              <w:t>сильные на множестве, равносильные преобразов</w:t>
            </w:r>
            <w:r w:rsidRPr="000351C6">
              <w:rPr>
                <w:rFonts w:ascii="Times New Roman" w:hAnsi="Times New Roman"/>
                <w:sz w:val="24"/>
                <w:szCs w:val="24"/>
              </w:rPr>
              <w:t>а</w:t>
            </w:r>
            <w:r w:rsidRPr="000351C6">
              <w:rPr>
                <w:rFonts w:ascii="Times New Roman" w:hAnsi="Times New Roman"/>
                <w:sz w:val="24"/>
                <w:szCs w:val="24"/>
              </w:rPr>
              <w:t>ния уравнений;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уравнения в целых числах;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8"/>
              </w:rPr>
            </w:pPr>
            <w:r w:rsidRPr="000351C6">
              <w:rPr>
                <w:rFonts w:ascii="Times New Roman" w:hAnsi="Times New Roman"/>
                <w:b/>
                <w:i/>
                <w:sz w:val="24"/>
                <w:szCs w:val="24"/>
              </w:rPr>
              <w:lastRenderedPageBreak/>
              <w:t>составлять уравнения, описывающие реал</w:t>
            </w:r>
            <w:r w:rsidRPr="000351C6">
              <w:rPr>
                <w:rFonts w:ascii="Times New Roman" w:hAnsi="Times New Roman"/>
                <w:b/>
                <w:i/>
                <w:sz w:val="24"/>
                <w:szCs w:val="24"/>
              </w:rPr>
              <w:t>ь</w:t>
            </w:r>
            <w:r w:rsidRPr="000351C6">
              <w:rPr>
                <w:rFonts w:ascii="Times New Roman" w:hAnsi="Times New Roman"/>
                <w:b/>
                <w:i/>
                <w:sz w:val="24"/>
                <w:szCs w:val="24"/>
              </w:rPr>
              <w:t>ную ситуацию, характеризующую особенности своего региона, города, поселения или прикладную задачу, интерпретировать полученные резул</w:t>
            </w:r>
            <w:r w:rsidRPr="000351C6">
              <w:rPr>
                <w:rFonts w:ascii="Times New Roman" w:hAnsi="Times New Roman"/>
                <w:b/>
                <w:i/>
                <w:sz w:val="24"/>
                <w:szCs w:val="24"/>
              </w:rPr>
              <w:t>ь</w:t>
            </w:r>
            <w:r w:rsidRPr="000351C6">
              <w:rPr>
                <w:rFonts w:ascii="Times New Roman" w:hAnsi="Times New Roman"/>
                <w:b/>
                <w:i/>
                <w:sz w:val="24"/>
                <w:szCs w:val="24"/>
              </w:rPr>
              <w:t>таты</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pStyle w:val="ab"/>
              <w:widowControl w:val="0"/>
              <w:tabs>
                <w:tab w:val="left" w:pos="175"/>
              </w:tabs>
              <w:ind w:left="34"/>
              <w:jc w:val="center"/>
              <w:rPr>
                <w:rFonts w:ascii="Times New Roman" w:hAnsi="Times New Roman"/>
                <w:sz w:val="24"/>
                <w:szCs w:val="24"/>
              </w:rPr>
            </w:pPr>
            <w:r w:rsidRPr="000351C6">
              <w:rPr>
                <w:rFonts w:ascii="Times New Roman" w:hAnsi="Times New Roman"/>
                <w:sz w:val="24"/>
                <w:szCs w:val="24"/>
              </w:rPr>
              <w:lastRenderedPageBreak/>
              <w:t>Координаты и графики</w:t>
            </w:r>
          </w:p>
          <w:p w:rsidR="00B8649C" w:rsidRPr="000351C6" w:rsidRDefault="00B8649C" w:rsidP="00B8649C">
            <w:pPr>
              <w:widowControl w:val="0"/>
              <w:jc w:val="center"/>
              <w:rPr>
                <w:rFonts w:ascii="Times New Roman" w:hAnsi="Times New Roman"/>
                <w:i/>
                <w:sz w:val="24"/>
                <w:szCs w:val="24"/>
              </w:rPr>
            </w:pPr>
            <w:r w:rsidRPr="000351C6">
              <w:rPr>
                <w:rFonts w:ascii="Times New Roman" w:hAnsi="Times New Roman"/>
                <w:i/>
                <w:sz w:val="24"/>
                <w:szCs w:val="24"/>
              </w:rPr>
              <w:t>10 часов</w:t>
            </w: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Самостоятельные работы № 18 -21</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изображать числа точками координатной пр</w:t>
            </w:r>
            <w:r w:rsidRPr="000351C6">
              <w:rPr>
                <w:rFonts w:ascii="Times New Roman" w:hAnsi="Times New Roman"/>
                <w:sz w:val="24"/>
                <w:szCs w:val="24"/>
              </w:rPr>
              <w:t>я</w:t>
            </w:r>
            <w:r w:rsidRPr="000351C6">
              <w:rPr>
                <w:rFonts w:ascii="Times New Roman" w:hAnsi="Times New Roman"/>
                <w:sz w:val="24"/>
                <w:szCs w:val="24"/>
              </w:rPr>
              <w:t>мой, пары чисел точками координатной плоскости;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строить на координатной плоскости геометр</w:t>
            </w:r>
            <w:r w:rsidRPr="000351C6">
              <w:rPr>
                <w:rFonts w:ascii="Times New Roman" w:hAnsi="Times New Roman"/>
                <w:sz w:val="24"/>
                <w:szCs w:val="24"/>
              </w:rPr>
              <w:t>и</w:t>
            </w:r>
            <w:r w:rsidRPr="000351C6">
              <w:rPr>
                <w:rFonts w:ascii="Times New Roman" w:hAnsi="Times New Roman"/>
                <w:sz w:val="24"/>
                <w:szCs w:val="24"/>
              </w:rPr>
              <w:t>ческие изображения множеств, заданных алгебра</w:t>
            </w:r>
            <w:r w:rsidRPr="000351C6">
              <w:rPr>
                <w:rFonts w:ascii="Times New Roman" w:hAnsi="Times New Roman"/>
                <w:sz w:val="24"/>
                <w:szCs w:val="24"/>
              </w:rPr>
              <w:t>и</w:t>
            </w:r>
            <w:r w:rsidRPr="000351C6">
              <w:rPr>
                <w:rFonts w:ascii="Times New Roman" w:hAnsi="Times New Roman"/>
                <w:sz w:val="24"/>
                <w:szCs w:val="24"/>
              </w:rPr>
              <w:t>чески;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моделировать реальные зависимости график</w:t>
            </w:r>
            <w:r w:rsidRPr="000351C6">
              <w:rPr>
                <w:rFonts w:ascii="Times New Roman" w:hAnsi="Times New Roman"/>
                <w:sz w:val="24"/>
                <w:szCs w:val="24"/>
              </w:rPr>
              <w:t>а</w:t>
            </w:r>
            <w:r w:rsidRPr="000351C6">
              <w:rPr>
                <w:rFonts w:ascii="Times New Roman" w:hAnsi="Times New Roman"/>
                <w:sz w:val="24"/>
                <w:szCs w:val="24"/>
              </w:rPr>
              <w:t>ми;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строить график линейной функции;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проверять, является ли данный график граф</w:t>
            </w:r>
            <w:r w:rsidRPr="000351C6">
              <w:rPr>
                <w:rFonts w:ascii="Times New Roman" w:hAnsi="Times New Roman"/>
                <w:sz w:val="24"/>
                <w:szCs w:val="24"/>
              </w:rPr>
              <w:t>и</w:t>
            </w:r>
            <w:r w:rsidRPr="000351C6">
              <w:rPr>
                <w:rFonts w:ascii="Times New Roman" w:hAnsi="Times New Roman"/>
                <w:sz w:val="24"/>
                <w:szCs w:val="24"/>
              </w:rPr>
              <w:t>ком заданной функции (линейной, квадратичной, обратной пропорциональности);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использовать графики для решения просте</w:t>
            </w:r>
            <w:r w:rsidRPr="000351C6">
              <w:rPr>
                <w:rFonts w:ascii="Times New Roman" w:hAnsi="Times New Roman"/>
                <w:b/>
                <w:i/>
                <w:sz w:val="24"/>
                <w:szCs w:val="24"/>
              </w:rPr>
              <w:t>й</w:t>
            </w:r>
            <w:r w:rsidRPr="000351C6">
              <w:rPr>
                <w:rFonts w:ascii="Times New Roman" w:hAnsi="Times New Roman"/>
                <w:b/>
                <w:i/>
                <w:sz w:val="24"/>
                <w:szCs w:val="24"/>
              </w:rPr>
              <w:t>ших практических задач, связанных с особенн</w:t>
            </w:r>
            <w:r w:rsidRPr="000351C6">
              <w:rPr>
                <w:rFonts w:ascii="Times New Roman" w:hAnsi="Times New Roman"/>
                <w:b/>
                <w:i/>
                <w:sz w:val="24"/>
                <w:szCs w:val="24"/>
              </w:rPr>
              <w:t>о</w:t>
            </w:r>
            <w:r w:rsidRPr="000351C6">
              <w:rPr>
                <w:rFonts w:ascii="Times New Roman" w:hAnsi="Times New Roman"/>
                <w:b/>
                <w:i/>
                <w:sz w:val="24"/>
                <w:szCs w:val="24"/>
              </w:rPr>
              <w:t>стями региона, родного города, интерпретир</w:t>
            </w:r>
            <w:r w:rsidRPr="000351C6">
              <w:rPr>
                <w:rFonts w:ascii="Times New Roman" w:hAnsi="Times New Roman"/>
                <w:b/>
                <w:i/>
                <w:sz w:val="24"/>
                <w:szCs w:val="24"/>
              </w:rPr>
              <w:t>о</w:t>
            </w:r>
            <w:r w:rsidRPr="000351C6">
              <w:rPr>
                <w:rFonts w:ascii="Times New Roman" w:hAnsi="Times New Roman"/>
                <w:b/>
                <w:i/>
                <w:sz w:val="24"/>
                <w:szCs w:val="24"/>
              </w:rPr>
              <w:t>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i/>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строить графики простейших зависимостей, заданных алгебраическими соотношениями, пров</w:t>
            </w:r>
            <w:r w:rsidRPr="000351C6">
              <w:rPr>
                <w:rFonts w:ascii="Times New Roman" w:hAnsi="Times New Roman"/>
                <w:sz w:val="24"/>
                <w:szCs w:val="24"/>
              </w:rPr>
              <w:t>о</w:t>
            </w:r>
            <w:r w:rsidRPr="000351C6">
              <w:rPr>
                <w:rFonts w:ascii="Times New Roman" w:hAnsi="Times New Roman"/>
                <w:sz w:val="24"/>
                <w:szCs w:val="24"/>
              </w:rPr>
              <w:t>дить несложные исследования особенностей этих графиков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читать графики реальных зависимостей;</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 xml:space="preserve">Обучающийся получит возможность научиться </w:t>
            </w:r>
            <w:r w:rsidRPr="000351C6">
              <w:rPr>
                <w:rFonts w:ascii="Times New Roman" w:hAnsi="Times New Roman"/>
                <w:b/>
                <w:sz w:val="24"/>
                <w:szCs w:val="28"/>
              </w:rPr>
              <w:lastRenderedPageBreak/>
              <w:t>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sz w:val="24"/>
                <w:szCs w:val="28"/>
              </w:rPr>
            </w:pPr>
            <w:r w:rsidRPr="000351C6">
              <w:rPr>
                <w:rFonts w:ascii="Times New Roman" w:hAnsi="Times New Roman"/>
                <w:sz w:val="24"/>
                <w:szCs w:val="24"/>
              </w:rPr>
              <w:t xml:space="preserve">строить графики функций: </w:t>
            </w:r>
            <w:r w:rsidRPr="000351C6">
              <w:rPr>
                <w:rFonts w:ascii="Times New Roman" w:hAnsi="Times New Roman"/>
                <w:i/>
                <w:sz w:val="24"/>
                <w:szCs w:val="24"/>
              </w:rPr>
              <w:t>у = х, у = –х, у = х</w:t>
            </w:r>
            <w:r w:rsidRPr="000351C6">
              <w:rPr>
                <w:rFonts w:ascii="Times New Roman" w:hAnsi="Times New Roman"/>
                <w:i/>
                <w:sz w:val="24"/>
                <w:szCs w:val="24"/>
                <w:vertAlign w:val="superscript"/>
              </w:rPr>
              <w:t>2</w:t>
            </w:r>
            <w:r w:rsidRPr="000351C6">
              <w:rPr>
                <w:rFonts w:ascii="Times New Roman" w:hAnsi="Times New Roman"/>
                <w:i/>
                <w:sz w:val="24"/>
                <w:szCs w:val="24"/>
              </w:rPr>
              <w:t>, у = х</w:t>
            </w:r>
            <w:r w:rsidRPr="000351C6">
              <w:rPr>
                <w:rFonts w:ascii="Times New Roman" w:hAnsi="Times New Roman"/>
                <w:i/>
                <w:sz w:val="24"/>
                <w:szCs w:val="24"/>
                <w:vertAlign w:val="superscript"/>
              </w:rPr>
              <w:t>3</w:t>
            </w:r>
            <w:r w:rsidRPr="000351C6">
              <w:rPr>
                <w:rFonts w:ascii="Times New Roman" w:hAnsi="Times New Roman"/>
                <w:i/>
                <w:sz w:val="24"/>
                <w:szCs w:val="24"/>
              </w:rPr>
              <w:t>, у = |х|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pStyle w:val="ab"/>
              <w:widowControl w:val="0"/>
              <w:tabs>
                <w:tab w:val="left" w:pos="175"/>
              </w:tabs>
              <w:ind w:left="34"/>
              <w:jc w:val="center"/>
              <w:rPr>
                <w:rFonts w:ascii="Times New Roman" w:hAnsi="Times New Roman"/>
                <w:sz w:val="24"/>
                <w:szCs w:val="24"/>
              </w:rPr>
            </w:pPr>
            <w:r w:rsidRPr="000351C6">
              <w:rPr>
                <w:rFonts w:ascii="Times New Roman" w:hAnsi="Times New Roman"/>
                <w:sz w:val="24"/>
                <w:szCs w:val="24"/>
              </w:rPr>
              <w:t>Свойства степени с натуральным пок</w:t>
            </w:r>
            <w:r w:rsidRPr="000351C6">
              <w:rPr>
                <w:rFonts w:ascii="Times New Roman" w:hAnsi="Times New Roman"/>
                <w:sz w:val="24"/>
                <w:szCs w:val="24"/>
              </w:rPr>
              <w:t>а</w:t>
            </w:r>
            <w:r w:rsidRPr="000351C6">
              <w:rPr>
                <w:rFonts w:ascii="Times New Roman" w:hAnsi="Times New Roman"/>
                <w:sz w:val="24"/>
                <w:szCs w:val="24"/>
              </w:rPr>
              <w:t>зателем</w:t>
            </w:r>
          </w:p>
          <w:p w:rsidR="00B8649C" w:rsidRPr="000351C6" w:rsidRDefault="00B8649C" w:rsidP="00B8649C">
            <w:pPr>
              <w:widowControl w:val="0"/>
              <w:jc w:val="center"/>
              <w:rPr>
                <w:rFonts w:ascii="Times New Roman" w:hAnsi="Times New Roman"/>
                <w:i/>
                <w:sz w:val="24"/>
                <w:szCs w:val="24"/>
              </w:rPr>
            </w:pPr>
            <w:r w:rsidRPr="000351C6">
              <w:rPr>
                <w:rFonts w:ascii="Times New Roman" w:hAnsi="Times New Roman"/>
                <w:i/>
                <w:sz w:val="24"/>
                <w:szCs w:val="24"/>
              </w:rPr>
              <w:t>10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Самостоятельные работы № 22 -25</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Контрольная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несложные преобразования для вычисления значений числовых выражений, содерж</w:t>
            </w:r>
            <w:r w:rsidRPr="000351C6">
              <w:rPr>
                <w:rFonts w:ascii="Times New Roman" w:hAnsi="Times New Roman"/>
                <w:sz w:val="24"/>
                <w:szCs w:val="24"/>
              </w:rPr>
              <w:t>а</w:t>
            </w:r>
            <w:r w:rsidRPr="000351C6">
              <w:rPr>
                <w:rFonts w:ascii="Times New Roman" w:hAnsi="Times New Roman"/>
                <w:sz w:val="24"/>
                <w:szCs w:val="24"/>
              </w:rPr>
              <w:t>щих степени с натуральным показателем;</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уравнения вида</w:t>
            </w:r>
            <w:r w:rsidRPr="000351C6">
              <w:rPr>
                <w:rFonts w:ascii="Times New Roman" w:hAnsi="Times New Roman"/>
                <w:sz w:val="24"/>
                <w:szCs w:val="24"/>
              </w:rPr>
              <w:object w:dxaOrig="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21.5pt" o:ole="">
                  <v:imagedata r:id="rId6" o:title=""/>
                </v:shape>
                <o:OLEObject Type="Embed" ProgID="Equation.DSMT4" ShapeID="_x0000_i1025" DrawAspect="Content" ObjectID="_1759067554" r:id="rId7"/>
              </w:object>
            </w:r>
            <w:r w:rsidRPr="000351C6">
              <w:rPr>
                <w:rFonts w:ascii="Times New Roman" w:hAnsi="Times New Roman"/>
                <w:sz w:val="24"/>
                <w:szCs w:val="24"/>
              </w:rPr>
              <w:t>;</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перебор всех возможных вариантов для пересчёта объектов или комбинаций;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применять правило комбинаторного умножения для решения задач на нахождение числа объектов или комбинаций (диагонали многоугольника, рук</w:t>
            </w:r>
            <w:r w:rsidRPr="000351C6">
              <w:rPr>
                <w:rFonts w:ascii="Times New Roman" w:hAnsi="Times New Roman"/>
                <w:sz w:val="24"/>
                <w:szCs w:val="24"/>
              </w:rPr>
              <w:t>о</w:t>
            </w:r>
            <w:r w:rsidRPr="000351C6">
              <w:rPr>
                <w:rFonts w:ascii="Times New Roman" w:hAnsi="Times New Roman"/>
                <w:sz w:val="24"/>
                <w:szCs w:val="24"/>
              </w:rPr>
              <w:t>пожатия, число кодов, шифров, паролей и т.п.);</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решать задачи по теме «Свойства степени с натуральным показателем» с практическим содержанием с учетом особенностей региона, гор</w:t>
            </w:r>
            <w:r w:rsidRPr="000351C6">
              <w:rPr>
                <w:rFonts w:ascii="Times New Roman" w:hAnsi="Times New Roman"/>
                <w:b/>
                <w:i/>
                <w:sz w:val="24"/>
                <w:szCs w:val="24"/>
              </w:rPr>
              <w:t>о</w:t>
            </w:r>
            <w:r w:rsidRPr="000351C6">
              <w:rPr>
                <w:rFonts w:ascii="Times New Roman" w:hAnsi="Times New Roman"/>
                <w:b/>
                <w:i/>
                <w:sz w:val="24"/>
                <w:szCs w:val="24"/>
              </w:rPr>
              <w:t>да, поселения</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32"/>
                <w:szCs w:val="32"/>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оперировать понятиями степени с натуральным показателем,</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w:t>
            </w:r>
            <w:r w:rsidRPr="000351C6">
              <w:rPr>
                <w:rFonts w:ascii="Times New Roman" w:hAnsi="Times New Roman"/>
                <w:sz w:val="24"/>
                <w:szCs w:val="24"/>
              </w:rPr>
              <w:t>а</w:t>
            </w:r>
            <w:r w:rsidRPr="000351C6">
              <w:rPr>
                <w:rFonts w:ascii="Times New Roman" w:hAnsi="Times New Roman"/>
                <w:sz w:val="24"/>
                <w:szCs w:val="24"/>
              </w:rPr>
              <w:t>телю, сложение, умножение, деление алгебраич</w:t>
            </w:r>
            <w:r w:rsidRPr="000351C6">
              <w:rPr>
                <w:rFonts w:ascii="Times New Roman" w:hAnsi="Times New Roman"/>
                <w:sz w:val="24"/>
                <w:szCs w:val="24"/>
              </w:rPr>
              <w:t>е</w:t>
            </w:r>
            <w:r w:rsidRPr="000351C6">
              <w:rPr>
                <w:rFonts w:ascii="Times New Roman" w:hAnsi="Times New Roman"/>
                <w:sz w:val="24"/>
                <w:szCs w:val="24"/>
              </w:rPr>
              <w:t>ских дробей, возведение алгебраической дроби в н</w:t>
            </w:r>
            <w:r w:rsidRPr="000351C6">
              <w:rPr>
                <w:rFonts w:ascii="Times New Roman" w:hAnsi="Times New Roman"/>
                <w:sz w:val="24"/>
                <w:szCs w:val="24"/>
              </w:rPr>
              <w:t>а</w:t>
            </w:r>
            <w:r w:rsidRPr="000351C6">
              <w:rPr>
                <w:rFonts w:ascii="Times New Roman" w:hAnsi="Times New Roman"/>
                <w:sz w:val="24"/>
                <w:szCs w:val="24"/>
              </w:rPr>
              <w:t xml:space="preserve">туральную и целую отрицательную </w:t>
            </w:r>
            <w:r w:rsidRPr="000351C6">
              <w:rPr>
                <w:rFonts w:ascii="Times New Roman" w:hAnsi="Times New Roman"/>
                <w:sz w:val="24"/>
                <w:szCs w:val="24"/>
              </w:rPr>
              <w:lastRenderedPageBreak/>
              <w:t>степень;</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преобразования алгебраических выражений при решении задач других учебных пре</w:t>
            </w:r>
            <w:r w:rsidRPr="000351C6">
              <w:rPr>
                <w:rFonts w:ascii="Times New Roman" w:hAnsi="Times New Roman"/>
                <w:sz w:val="24"/>
                <w:szCs w:val="24"/>
              </w:rPr>
              <w:t>д</w:t>
            </w:r>
            <w:r w:rsidRPr="000351C6">
              <w:rPr>
                <w:rFonts w:ascii="Times New Roman" w:hAnsi="Times New Roman"/>
                <w:sz w:val="24"/>
                <w:szCs w:val="24"/>
              </w:rPr>
              <w:t>метов</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свободно оперировать понятиями степени с ц</w:t>
            </w:r>
            <w:r w:rsidRPr="000351C6">
              <w:rPr>
                <w:rFonts w:ascii="Times New Roman" w:hAnsi="Times New Roman"/>
                <w:sz w:val="24"/>
                <w:szCs w:val="24"/>
              </w:rPr>
              <w:t>е</w:t>
            </w:r>
            <w:r w:rsidRPr="000351C6">
              <w:rPr>
                <w:rFonts w:ascii="Times New Roman" w:hAnsi="Times New Roman"/>
                <w:sz w:val="24"/>
                <w:szCs w:val="24"/>
              </w:rPr>
              <w:t>лым и дробным показателем;</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доказательство свойств степени с натуральным показателем</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lang w:val="en-US"/>
              </w:rPr>
            </w:pPr>
            <w:r w:rsidRPr="000351C6">
              <w:rPr>
                <w:rFonts w:ascii="Times New Roman" w:hAnsi="Times New Roman"/>
                <w:sz w:val="24"/>
                <w:szCs w:val="24"/>
              </w:rPr>
              <w:t>Многочлены</w:t>
            </w:r>
          </w:p>
          <w:p w:rsidR="00B8649C" w:rsidRPr="000351C6" w:rsidRDefault="00B8649C" w:rsidP="00B8649C">
            <w:pPr>
              <w:widowControl w:val="0"/>
              <w:jc w:val="center"/>
              <w:rPr>
                <w:rFonts w:ascii="Times New Roman" w:hAnsi="Times New Roman"/>
                <w:i/>
                <w:sz w:val="24"/>
                <w:szCs w:val="24"/>
              </w:rPr>
            </w:pPr>
            <w:r w:rsidRPr="000351C6">
              <w:rPr>
                <w:rFonts w:ascii="Times New Roman" w:hAnsi="Times New Roman"/>
                <w:i/>
                <w:sz w:val="24"/>
                <w:szCs w:val="24"/>
              </w:rPr>
              <w:t>16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Самостоятельные работы № 26-33</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несложные преобразования целых выражений: раскрывать скобки, приводить подо</w:t>
            </w:r>
            <w:r w:rsidRPr="000351C6">
              <w:rPr>
                <w:rFonts w:ascii="Times New Roman" w:hAnsi="Times New Roman"/>
                <w:sz w:val="24"/>
                <w:szCs w:val="24"/>
              </w:rPr>
              <w:t>б</w:t>
            </w:r>
            <w:r w:rsidRPr="000351C6">
              <w:rPr>
                <w:rFonts w:ascii="Times New Roman" w:hAnsi="Times New Roman"/>
                <w:sz w:val="24"/>
                <w:szCs w:val="24"/>
              </w:rPr>
              <w:t>ные слагаемые;</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использовать формулы сокращенного умнож</w:t>
            </w:r>
            <w:r w:rsidRPr="000351C6">
              <w:rPr>
                <w:rFonts w:ascii="Times New Roman" w:hAnsi="Times New Roman"/>
                <w:sz w:val="24"/>
                <w:szCs w:val="24"/>
              </w:rPr>
              <w:t>е</w:t>
            </w:r>
            <w:r w:rsidRPr="000351C6">
              <w:rPr>
                <w:rFonts w:ascii="Times New Roman" w:hAnsi="Times New Roman"/>
                <w:sz w:val="24"/>
                <w:szCs w:val="24"/>
              </w:rPr>
              <w:t>ния (квадрат суммы, квадрат разности, разность квадратов) для упрощения вычислений значений выражений;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решать задачи по теме «Многочлены» с практическим содержанием с учетом особенн</w:t>
            </w:r>
            <w:r w:rsidRPr="000351C6">
              <w:rPr>
                <w:rFonts w:ascii="Times New Roman" w:hAnsi="Times New Roman"/>
                <w:b/>
                <w:i/>
                <w:sz w:val="24"/>
                <w:szCs w:val="24"/>
              </w:rPr>
              <w:t>о</w:t>
            </w:r>
            <w:r w:rsidRPr="000351C6">
              <w:rPr>
                <w:rFonts w:ascii="Times New Roman" w:hAnsi="Times New Roman"/>
                <w:b/>
                <w:i/>
                <w:sz w:val="24"/>
                <w:szCs w:val="24"/>
              </w:rPr>
              <w:t>стей региона, города, поселения;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несложные преобразования дробно-линейных выражений и выражений с квадратными корнями</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выделять квадрат суммы и разности одночл</w:t>
            </w:r>
            <w:r w:rsidRPr="000351C6">
              <w:rPr>
                <w:rFonts w:ascii="Times New Roman" w:hAnsi="Times New Roman"/>
                <w:sz w:val="24"/>
                <w:szCs w:val="24"/>
              </w:rPr>
              <w:t>е</w:t>
            </w:r>
            <w:r w:rsidRPr="000351C6">
              <w:rPr>
                <w:rFonts w:ascii="Times New Roman" w:hAnsi="Times New Roman"/>
                <w:sz w:val="24"/>
                <w:szCs w:val="24"/>
              </w:rPr>
              <w:t>нов;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выполнять преобразования целых выражений: </w:t>
            </w:r>
            <w:r w:rsidRPr="000351C6">
              <w:rPr>
                <w:rFonts w:ascii="Times New Roman" w:hAnsi="Times New Roman"/>
                <w:sz w:val="24"/>
                <w:szCs w:val="24"/>
              </w:rPr>
              <w:lastRenderedPageBreak/>
              <w:t>действия с одночленами (сложение, вычитание, умножение), действия с многочленами (сложение, в</w:t>
            </w:r>
            <w:r w:rsidRPr="000351C6">
              <w:rPr>
                <w:rFonts w:ascii="Times New Roman" w:hAnsi="Times New Roman"/>
                <w:sz w:val="24"/>
                <w:szCs w:val="24"/>
              </w:rPr>
              <w:t>ы</w:t>
            </w:r>
            <w:r w:rsidRPr="000351C6">
              <w:rPr>
                <w:rFonts w:ascii="Times New Roman" w:hAnsi="Times New Roman"/>
                <w:sz w:val="24"/>
                <w:szCs w:val="24"/>
              </w:rPr>
              <w:t>читание, умножение);</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доказывать формулы сокращённого умножения для двучленов, применять их в преобразованиях в</w:t>
            </w:r>
            <w:r w:rsidRPr="000351C6">
              <w:rPr>
                <w:rFonts w:ascii="Times New Roman" w:hAnsi="Times New Roman"/>
                <w:sz w:val="24"/>
                <w:szCs w:val="24"/>
              </w:rPr>
              <w:t>ы</w:t>
            </w:r>
            <w:r w:rsidRPr="000351C6">
              <w:rPr>
                <w:rFonts w:ascii="Times New Roman" w:hAnsi="Times New Roman"/>
                <w:sz w:val="24"/>
                <w:szCs w:val="24"/>
              </w:rPr>
              <w:t>ражения и вычислениях;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задачи алгебраическим способом с и</w:t>
            </w:r>
            <w:r w:rsidRPr="000351C6">
              <w:rPr>
                <w:rFonts w:ascii="Times New Roman" w:hAnsi="Times New Roman"/>
                <w:sz w:val="24"/>
                <w:szCs w:val="24"/>
              </w:rPr>
              <w:t>с</w:t>
            </w:r>
            <w:r w:rsidRPr="000351C6">
              <w:rPr>
                <w:rFonts w:ascii="Times New Roman" w:hAnsi="Times New Roman"/>
                <w:sz w:val="24"/>
                <w:szCs w:val="24"/>
              </w:rPr>
              <w:t>пользованием рисунков, схем, которые помогают проанализировать условие задачи, составить план работы с её данными, переводить условие задачи на язык уравнений;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проводить исследование для конструирования и последующего доказательства новых формул с</w:t>
            </w:r>
            <w:r w:rsidRPr="000351C6">
              <w:rPr>
                <w:rFonts w:ascii="Times New Roman" w:hAnsi="Times New Roman"/>
                <w:sz w:val="24"/>
                <w:szCs w:val="24"/>
              </w:rPr>
              <w:t>о</w:t>
            </w:r>
            <w:r w:rsidRPr="000351C6">
              <w:rPr>
                <w:rFonts w:ascii="Times New Roman" w:hAnsi="Times New Roman"/>
                <w:sz w:val="24"/>
                <w:szCs w:val="24"/>
              </w:rPr>
              <w:t>кращённого умножения</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i/>
                <w:sz w:val="24"/>
                <w:szCs w:val="24"/>
              </w:rPr>
            </w:pPr>
            <w:r w:rsidRPr="000351C6">
              <w:rPr>
                <w:rFonts w:ascii="Times New Roman" w:hAnsi="Times New Roman"/>
                <w:sz w:val="24"/>
                <w:szCs w:val="24"/>
              </w:rPr>
              <w:t>оперировать понятиями «одночлен», «мног</w:t>
            </w:r>
            <w:r w:rsidRPr="000351C6">
              <w:rPr>
                <w:rFonts w:ascii="Times New Roman" w:hAnsi="Times New Roman"/>
                <w:sz w:val="24"/>
                <w:szCs w:val="24"/>
              </w:rPr>
              <w:t>о</w:t>
            </w:r>
            <w:r w:rsidRPr="000351C6">
              <w:rPr>
                <w:rFonts w:ascii="Times New Roman" w:hAnsi="Times New Roman"/>
                <w:sz w:val="24"/>
                <w:szCs w:val="24"/>
              </w:rPr>
              <w:t>член», «многочлен с одной переменной», «мног</w:t>
            </w:r>
            <w:r w:rsidRPr="000351C6">
              <w:rPr>
                <w:rFonts w:ascii="Times New Roman" w:hAnsi="Times New Roman"/>
                <w:sz w:val="24"/>
                <w:szCs w:val="24"/>
              </w:rPr>
              <w:t>о</w:t>
            </w:r>
            <w:r w:rsidRPr="000351C6">
              <w:rPr>
                <w:rFonts w:ascii="Times New Roman" w:hAnsi="Times New Roman"/>
                <w:sz w:val="24"/>
                <w:szCs w:val="24"/>
              </w:rPr>
              <w:t>член с несколькими переменными», коэффициенты многочлена, «стандартная запись многочлена», ст</w:t>
            </w:r>
            <w:r w:rsidRPr="000351C6">
              <w:rPr>
                <w:rFonts w:ascii="Times New Roman" w:hAnsi="Times New Roman"/>
                <w:sz w:val="24"/>
                <w:szCs w:val="24"/>
              </w:rPr>
              <w:t>е</w:t>
            </w:r>
            <w:r w:rsidRPr="000351C6">
              <w:rPr>
                <w:rFonts w:ascii="Times New Roman" w:hAnsi="Times New Roman"/>
                <w:sz w:val="24"/>
                <w:szCs w:val="24"/>
              </w:rPr>
              <w:t>пень одночлена и многочлена</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Разложение многочленов на множители</w:t>
            </w:r>
          </w:p>
          <w:p w:rsidR="00B8649C" w:rsidRPr="000351C6" w:rsidRDefault="00B8649C" w:rsidP="00B8649C">
            <w:pPr>
              <w:widowControl w:val="0"/>
              <w:jc w:val="center"/>
              <w:rPr>
                <w:rFonts w:ascii="Times New Roman" w:hAnsi="Times New Roman"/>
                <w:i/>
                <w:sz w:val="28"/>
                <w:szCs w:val="28"/>
              </w:rPr>
            </w:pPr>
            <w:r w:rsidRPr="000351C6">
              <w:rPr>
                <w:rFonts w:ascii="Times New Roman" w:hAnsi="Times New Roman"/>
                <w:i/>
                <w:sz w:val="24"/>
                <w:szCs w:val="24"/>
              </w:rPr>
              <w:t>6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Самостоятельные работы № 34-39</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Контрольная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разложение многочлена на множит</w:t>
            </w:r>
            <w:r w:rsidRPr="000351C6">
              <w:rPr>
                <w:rFonts w:ascii="Times New Roman" w:hAnsi="Times New Roman"/>
                <w:sz w:val="24"/>
                <w:szCs w:val="24"/>
              </w:rPr>
              <w:t>е</w:t>
            </w:r>
            <w:r w:rsidRPr="000351C6">
              <w:rPr>
                <w:rFonts w:ascii="Times New Roman" w:hAnsi="Times New Roman"/>
                <w:sz w:val="24"/>
                <w:szCs w:val="24"/>
              </w:rPr>
              <w:t>ли с помощью вынесения общего множителя за скобки и группировкой, а также с применением формул сокращённого умножения;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использовать формулы сокращенного умнож</w:t>
            </w:r>
            <w:r w:rsidRPr="000351C6">
              <w:rPr>
                <w:rFonts w:ascii="Times New Roman" w:hAnsi="Times New Roman"/>
                <w:sz w:val="24"/>
                <w:szCs w:val="24"/>
              </w:rPr>
              <w:t>е</w:t>
            </w:r>
            <w:r w:rsidRPr="000351C6">
              <w:rPr>
                <w:rFonts w:ascii="Times New Roman" w:hAnsi="Times New Roman"/>
                <w:sz w:val="24"/>
                <w:szCs w:val="24"/>
              </w:rPr>
              <w:t>ния (квадрат суммы, квадрат разности, разность квадратов) для упрощения вычислений значений выражений;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i/>
                <w:sz w:val="24"/>
                <w:szCs w:val="24"/>
              </w:rPr>
            </w:pPr>
            <w:r w:rsidRPr="000351C6">
              <w:rPr>
                <w:rFonts w:ascii="Times New Roman" w:hAnsi="Times New Roman"/>
                <w:b/>
                <w:i/>
                <w:sz w:val="24"/>
                <w:szCs w:val="24"/>
              </w:rPr>
              <w:t xml:space="preserve">использовать разложение многочлена на </w:t>
            </w:r>
            <w:r w:rsidRPr="000351C6">
              <w:rPr>
                <w:rFonts w:ascii="Times New Roman" w:hAnsi="Times New Roman"/>
                <w:b/>
                <w:i/>
                <w:sz w:val="24"/>
                <w:szCs w:val="24"/>
              </w:rPr>
              <w:lastRenderedPageBreak/>
              <w:t>множители для решения простейших практич</w:t>
            </w:r>
            <w:r w:rsidRPr="000351C6">
              <w:rPr>
                <w:rFonts w:ascii="Times New Roman" w:hAnsi="Times New Roman"/>
                <w:b/>
                <w:i/>
                <w:sz w:val="24"/>
                <w:szCs w:val="24"/>
              </w:rPr>
              <w:t>е</w:t>
            </w:r>
            <w:r w:rsidRPr="000351C6">
              <w:rPr>
                <w:rFonts w:ascii="Times New Roman" w:hAnsi="Times New Roman"/>
                <w:b/>
                <w:i/>
                <w:sz w:val="24"/>
                <w:szCs w:val="24"/>
              </w:rPr>
              <w:t>ских задач, связанных с особенностями региона, родного города, интерпретировать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разложение многочленов на множ</w:t>
            </w:r>
            <w:r w:rsidRPr="000351C6">
              <w:rPr>
                <w:rFonts w:ascii="Times New Roman" w:hAnsi="Times New Roman"/>
                <w:sz w:val="24"/>
                <w:szCs w:val="24"/>
              </w:rPr>
              <w:t>и</w:t>
            </w:r>
            <w:r w:rsidRPr="000351C6">
              <w:rPr>
                <w:rFonts w:ascii="Times New Roman" w:hAnsi="Times New Roman"/>
                <w:sz w:val="24"/>
                <w:szCs w:val="24"/>
              </w:rPr>
              <w:t>тели одним из способов: вынесение за скобку, гру</w:t>
            </w:r>
            <w:r w:rsidRPr="000351C6">
              <w:rPr>
                <w:rFonts w:ascii="Times New Roman" w:hAnsi="Times New Roman"/>
                <w:sz w:val="24"/>
                <w:szCs w:val="24"/>
              </w:rPr>
              <w:t>п</w:t>
            </w:r>
            <w:r w:rsidRPr="000351C6">
              <w:rPr>
                <w:rFonts w:ascii="Times New Roman" w:hAnsi="Times New Roman"/>
                <w:sz w:val="24"/>
                <w:szCs w:val="24"/>
              </w:rPr>
              <w:t>пировка, использование формул сокращенного у</w:t>
            </w:r>
            <w:r w:rsidRPr="000351C6">
              <w:rPr>
                <w:rFonts w:ascii="Times New Roman" w:hAnsi="Times New Roman"/>
                <w:sz w:val="24"/>
                <w:szCs w:val="24"/>
              </w:rPr>
              <w:t>м</w:t>
            </w:r>
            <w:r w:rsidRPr="000351C6">
              <w:rPr>
                <w:rFonts w:ascii="Times New Roman" w:hAnsi="Times New Roman"/>
                <w:sz w:val="24"/>
                <w:szCs w:val="24"/>
              </w:rPr>
              <w:t>ножения;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преобразования выражений, соде</w:t>
            </w:r>
            <w:r w:rsidRPr="000351C6">
              <w:rPr>
                <w:rFonts w:ascii="Times New Roman" w:hAnsi="Times New Roman"/>
                <w:sz w:val="24"/>
                <w:szCs w:val="24"/>
              </w:rPr>
              <w:t>р</w:t>
            </w:r>
            <w:r w:rsidRPr="000351C6">
              <w:rPr>
                <w:rFonts w:ascii="Times New Roman" w:hAnsi="Times New Roman"/>
                <w:sz w:val="24"/>
                <w:szCs w:val="24"/>
              </w:rPr>
              <w:t>жащих модуль;</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уравнения с помощью разложения на множители</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разложение многочленов на множ</w:t>
            </w:r>
            <w:r w:rsidRPr="000351C6">
              <w:rPr>
                <w:rFonts w:ascii="Times New Roman" w:hAnsi="Times New Roman"/>
                <w:sz w:val="24"/>
                <w:szCs w:val="24"/>
              </w:rPr>
              <w:t>и</w:t>
            </w:r>
            <w:r w:rsidRPr="000351C6">
              <w:rPr>
                <w:rFonts w:ascii="Times New Roman" w:hAnsi="Times New Roman"/>
                <w:sz w:val="24"/>
                <w:szCs w:val="24"/>
              </w:rPr>
              <w:t>тели разными способами, с использованием комб</w:t>
            </w:r>
            <w:r w:rsidRPr="000351C6">
              <w:rPr>
                <w:rFonts w:ascii="Times New Roman" w:hAnsi="Times New Roman"/>
                <w:sz w:val="24"/>
                <w:szCs w:val="24"/>
              </w:rPr>
              <w:t>и</w:t>
            </w:r>
            <w:r w:rsidRPr="000351C6">
              <w:rPr>
                <w:rFonts w:ascii="Times New Roman" w:hAnsi="Times New Roman"/>
                <w:sz w:val="24"/>
                <w:szCs w:val="24"/>
              </w:rPr>
              <w:t>наций различных приемов</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Частота и в</w:t>
            </w:r>
            <w:r w:rsidRPr="000351C6">
              <w:rPr>
                <w:rFonts w:ascii="Times New Roman" w:hAnsi="Times New Roman"/>
                <w:sz w:val="24"/>
                <w:szCs w:val="24"/>
              </w:rPr>
              <w:t>е</w:t>
            </w:r>
            <w:r w:rsidRPr="000351C6">
              <w:rPr>
                <w:rFonts w:ascii="Times New Roman" w:hAnsi="Times New Roman"/>
                <w:sz w:val="24"/>
                <w:szCs w:val="24"/>
              </w:rPr>
              <w:t>роятность</w:t>
            </w:r>
          </w:p>
          <w:p w:rsidR="00B8649C" w:rsidRPr="000351C6" w:rsidRDefault="00B8649C" w:rsidP="00B8649C">
            <w:pPr>
              <w:widowControl w:val="0"/>
              <w:jc w:val="center"/>
              <w:rPr>
                <w:rFonts w:ascii="Times New Roman" w:hAnsi="Times New Roman"/>
                <w:i/>
                <w:sz w:val="24"/>
                <w:szCs w:val="24"/>
              </w:rPr>
            </w:pPr>
            <w:r w:rsidRPr="000351C6">
              <w:rPr>
                <w:rFonts w:ascii="Times New Roman" w:hAnsi="Times New Roman"/>
                <w:i/>
                <w:sz w:val="24"/>
                <w:szCs w:val="24"/>
              </w:rPr>
              <w:t>7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Терминологический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Самостоятельные работы № 40-41</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Диагностическая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иметь представление о статистических характ</w:t>
            </w:r>
            <w:r w:rsidRPr="000351C6">
              <w:rPr>
                <w:rFonts w:ascii="Times New Roman" w:hAnsi="Times New Roman"/>
                <w:sz w:val="24"/>
                <w:szCs w:val="24"/>
              </w:rPr>
              <w:t>е</w:t>
            </w:r>
            <w:r w:rsidRPr="000351C6">
              <w:rPr>
                <w:rFonts w:ascii="Times New Roman" w:hAnsi="Times New Roman"/>
                <w:sz w:val="24"/>
                <w:szCs w:val="24"/>
              </w:rPr>
              <w:t xml:space="preserve">ристиках, вероятности случайного события,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оценивать вероятность события в простейших случаях;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простейшие комбинаторные задачи м</w:t>
            </w:r>
            <w:r w:rsidRPr="000351C6">
              <w:rPr>
                <w:rFonts w:ascii="Times New Roman" w:hAnsi="Times New Roman"/>
                <w:sz w:val="24"/>
                <w:szCs w:val="24"/>
              </w:rPr>
              <w:t>е</w:t>
            </w:r>
            <w:r w:rsidRPr="000351C6">
              <w:rPr>
                <w:rFonts w:ascii="Times New Roman" w:hAnsi="Times New Roman"/>
                <w:sz w:val="24"/>
                <w:szCs w:val="24"/>
              </w:rPr>
              <w:t>тодом прямого и организованного перебора;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иметь представление о роли закона больших чисел в массовых явлениях;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оценивать количество возможных вариантов </w:t>
            </w:r>
            <w:r w:rsidRPr="000351C6">
              <w:rPr>
                <w:rFonts w:ascii="Times New Roman" w:hAnsi="Times New Roman"/>
                <w:sz w:val="24"/>
                <w:szCs w:val="24"/>
              </w:rPr>
              <w:lastRenderedPageBreak/>
              <w:t>методом перебора;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иметь представление о роли практически дост</w:t>
            </w:r>
            <w:r w:rsidRPr="000351C6">
              <w:rPr>
                <w:rFonts w:ascii="Times New Roman" w:hAnsi="Times New Roman"/>
                <w:sz w:val="24"/>
                <w:szCs w:val="24"/>
              </w:rPr>
              <w:t>о</w:t>
            </w:r>
            <w:r w:rsidRPr="000351C6">
              <w:rPr>
                <w:rFonts w:ascii="Times New Roman" w:hAnsi="Times New Roman"/>
                <w:sz w:val="24"/>
                <w:szCs w:val="24"/>
              </w:rPr>
              <w:t>верных и маловероятных событий;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оценивать вероятность реальных событий и явлений в несложных ситуациях в условиях своего региона, города, поселения</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i/>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оперировать понятиями: случайный опыт, сл</w:t>
            </w:r>
            <w:r w:rsidRPr="000351C6">
              <w:rPr>
                <w:rFonts w:ascii="Times New Roman" w:hAnsi="Times New Roman"/>
                <w:sz w:val="24"/>
                <w:szCs w:val="24"/>
              </w:rPr>
              <w:t>у</w:t>
            </w:r>
            <w:r w:rsidRPr="000351C6">
              <w:rPr>
                <w:rFonts w:ascii="Times New Roman" w:hAnsi="Times New Roman"/>
                <w:sz w:val="24"/>
                <w:szCs w:val="24"/>
              </w:rPr>
              <w:t>чайный выбор, испытание, элементарное случайное событие (исход), классическое определение вероя</w:t>
            </w:r>
            <w:r w:rsidRPr="000351C6">
              <w:rPr>
                <w:rFonts w:ascii="Times New Roman" w:hAnsi="Times New Roman"/>
                <w:sz w:val="24"/>
                <w:szCs w:val="24"/>
              </w:rPr>
              <w:t>т</w:t>
            </w:r>
            <w:r w:rsidRPr="000351C6">
              <w:rPr>
                <w:rFonts w:ascii="Times New Roman" w:hAnsi="Times New Roman"/>
                <w:sz w:val="24"/>
                <w:szCs w:val="24"/>
              </w:rPr>
              <w:t>ности случайного события;</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задачи на вычисление вероятности с подсчетом количества вариантов с помощью комб</w:t>
            </w:r>
            <w:r w:rsidRPr="000351C6">
              <w:rPr>
                <w:rFonts w:ascii="Times New Roman" w:hAnsi="Times New Roman"/>
                <w:sz w:val="24"/>
                <w:szCs w:val="24"/>
              </w:rPr>
              <w:t>и</w:t>
            </w:r>
            <w:r w:rsidRPr="000351C6">
              <w:rPr>
                <w:rFonts w:ascii="Times New Roman" w:hAnsi="Times New Roman"/>
                <w:sz w:val="24"/>
                <w:szCs w:val="24"/>
              </w:rPr>
              <w:t>наторики</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widowControl w:val="0"/>
              <w:jc w:val="both"/>
              <w:rPr>
                <w:rFonts w:ascii="Times New Roman" w:hAnsi="Times New Roman"/>
                <w:i/>
                <w:sz w:val="24"/>
                <w:szCs w:val="24"/>
              </w:rPr>
            </w:pPr>
          </w:p>
        </w:tc>
      </w:tr>
      <w:tr w:rsidR="00B8649C" w:rsidRPr="000351C6" w:rsidTr="00B8649C">
        <w:tc>
          <w:tcPr>
            <w:tcW w:w="3085" w:type="dxa"/>
            <w:vMerge/>
            <w:shd w:val="clear" w:color="auto" w:fill="auto"/>
          </w:tcPr>
          <w:p w:rsidR="00B8649C" w:rsidRPr="000351C6" w:rsidRDefault="00B8649C" w:rsidP="00B8649C">
            <w:pPr>
              <w:widowControl w:val="0"/>
              <w:rPr>
                <w:rFonts w:ascii="Times New Roman" w:hAnsi="Times New Roman"/>
                <w:b/>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8"/>
              </w:rPr>
            </w:pPr>
            <w:r w:rsidRPr="000351C6">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w:t>
            </w:r>
            <w:r w:rsidRPr="000351C6">
              <w:rPr>
                <w:rFonts w:ascii="Times New Roman" w:hAnsi="Times New Roman"/>
                <w:sz w:val="24"/>
                <w:szCs w:val="24"/>
              </w:rPr>
              <w:t>е</w:t>
            </w:r>
            <w:r w:rsidRPr="000351C6">
              <w:rPr>
                <w:rFonts w:ascii="Times New Roman" w:hAnsi="Times New Roman"/>
                <w:sz w:val="24"/>
                <w:szCs w:val="24"/>
              </w:rPr>
              <w:t>ние вероятности случайного события</w:t>
            </w:r>
          </w:p>
        </w:tc>
        <w:tc>
          <w:tcPr>
            <w:tcW w:w="5954" w:type="dxa"/>
            <w:vMerge/>
            <w:shd w:val="clear" w:color="auto" w:fill="auto"/>
          </w:tcPr>
          <w:p w:rsidR="00B8649C" w:rsidRPr="000351C6" w:rsidRDefault="00B8649C" w:rsidP="00B8649C">
            <w:pPr>
              <w:widowControl w:val="0"/>
              <w:rPr>
                <w:rFonts w:ascii="Times New Roman" w:hAnsi="Times New Roman"/>
                <w:b/>
                <w:sz w:val="24"/>
                <w:szCs w:val="24"/>
              </w:rPr>
            </w:pPr>
          </w:p>
        </w:tc>
      </w:tr>
      <w:tr w:rsidR="00B8649C" w:rsidRPr="000351C6" w:rsidTr="00B8649C">
        <w:tc>
          <w:tcPr>
            <w:tcW w:w="14709" w:type="dxa"/>
            <w:gridSpan w:val="3"/>
            <w:shd w:val="clear" w:color="auto" w:fill="auto"/>
          </w:tcPr>
          <w:p w:rsidR="00B8649C" w:rsidRPr="000351C6" w:rsidRDefault="00B8649C" w:rsidP="00B8649C">
            <w:pPr>
              <w:widowControl w:val="0"/>
              <w:jc w:val="center"/>
              <w:rPr>
                <w:rFonts w:ascii="Times New Roman" w:hAnsi="Times New Roman"/>
                <w:b/>
                <w:sz w:val="24"/>
                <w:szCs w:val="24"/>
              </w:rPr>
            </w:pPr>
            <w:r w:rsidRPr="000351C6">
              <w:rPr>
                <w:rFonts w:ascii="Times New Roman" w:hAnsi="Times New Roman"/>
                <w:b/>
                <w:sz w:val="24"/>
                <w:szCs w:val="24"/>
              </w:rPr>
              <w:t>8 класс</w:t>
            </w:r>
          </w:p>
        </w:tc>
      </w:tr>
      <w:tr w:rsidR="00B8649C" w:rsidRPr="000351C6" w:rsidTr="00B8649C">
        <w:tc>
          <w:tcPr>
            <w:tcW w:w="3085" w:type="dxa"/>
            <w:vMerge w:val="restart"/>
            <w:shd w:val="clear" w:color="auto" w:fill="auto"/>
          </w:tcPr>
          <w:p w:rsidR="00B8649C" w:rsidRDefault="00B8649C" w:rsidP="00B8649C">
            <w:pPr>
              <w:pStyle w:val="ab"/>
              <w:widowControl w:val="0"/>
              <w:tabs>
                <w:tab w:val="left" w:pos="175"/>
              </w:tabs>
              <w:ind w:left="34"/>
              <w:jc w:val="center"/>
              <w:rPr>
                <w:rFonts w:ascii="Times New Roman" w:hAnsi="Times New Roman"/>
                <w:sz w:val="24"/>
                <w:szCs w:val="24"/>
              </w:rPr>
            </w:pPr>
            <w:r w:rsidRPr="000351C6">
              <w:rPr>
                <w:rFonts w:ascii="Times New Roman" w:hAnsi="Times New Roman"/>
                <w:sz w:val="24"/>
                <w:szCs w:val="24"/>
              </w:rPr>
              <w:t>Алгебраи-ческие дроби</w:t>
            </w:r>
          </w:p>
          <w:p w:rsidR="00B8649C" w:rsidRPr="00611189" w:rsidRDefault="00B8649C" w:rsidP="00B8649C">
            <w:pPr>
              <w:pStyle w:val="ab"/>
              <w:widowControl w:val="0"/>
              <w:tabs>
                <w:tab w:val="left" w:pos="175"/>
              </w:tabs>
              <w:ind w:left="34"/>
              <w:jc w:val="center"/>
              <w:rPr>
                <w:rFonts w:ascii="Times New Roman" w:hAnsi="Times New Roman"/>
                <w:i/>
                <w:sz w:val="28"/>
                <w:szCs w:val="28"/>
              </w:rPr>
            </w:pPr>
            <w:r w:rsidRPr="00611189">
              <w:rPr>
                <w:rFonts w:ascii="Times New Roman" w:hAnsi="Times New Roman"/>
                <w:i/>
                <w:sz w:val="24"/>
                <w:szCs w:val="24"/>
              </w:rPr>
              <w:t>20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Самостоятельные работы № 1-9</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Контрольная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8"/>
                <w:szCs w:val="28"/>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конструировать алгебраические выражения;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находить область определения алгебраической дроби;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числовые подстановки и вычислять значение дроби, в том числе с помощью калькулят</w:t>
            </w:r>
            <w:r w:rsidRPr="000351C6">
              <w:rPr>
                <w:rFonts w:ascii="Times New Roman" w:hAnsi="Times New Roman"/>
                <w:sz w:val="24"/>
                <w:szCs w:val="24"/>
              </w:rPr>
              <w:t>о</w:t>
            </w:r>
            <w:r w:rsidRPr="000351C6">
              <w:rPr>
                <w:rFonts w:ascii="Times New Roman" w:hAnsi="Times New Roman"/>
                <w:sz w:val="24"/>
                <w:szCs w:val="24"/>
              </w:rPr>
              <w:t>ра;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lastRenderedPageBreak/>
              <w:t>составлять числовые выражения при решении практических задач и задач из других учебных предметов;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действия с алгебраическими дроб</w:t>
            </w:r>
            <w:r w:rsidRPr="000351C6">
              <w:rPr>
                <w:rFonts w:ascii="Times New Roman" w:hAnsi="Times New Roman"/>
                <w:sz w:val="24"/>
                <w:szCs w:val="24"/>
              </w:rPr>
              <w:t>я</w:t>
            </w:r>
            <w:r w:rsidRPr="000351C6">
              <w:rPr>
                <w:rFonts w:ascii="Times New Roman" w:hAnsi="Times New Roman"/>
                <w:sz w:val="24"/>
                <w:szCs w:val="24"/>
              </w:rPr>
              <w:t xml:space="preserve">ми, действия со степенями с целыми показателями;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текстовые задачи алгебраическим мет</w:t>
            </w:r>
            <w:r w:rsidRPr="000351C6">
              <w:rPr>
                <w:rFonts w:ascii="Times New Roman" w:hAnsi="Times New Roman"/>
                <w:sz w:val="24"/>
                <w:szCs w:val="24"/>
              </w:rPr>
              <w:t>о</w:t>
            </w:r>
            <w:r w:rsidRPr="000351C6">
              <w:rPr>
                <w:rFonts w:ascii="Times New Roman" w:hAnsi="Times New Roman"/>
                <w:sz w:val="24"/>
                <w:szCs w:val="24"/>
              </w:rPr>
              <w:t>дом;</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использовать признаки делимости на 2, 5, 3, 9, 10 при выполнении вычислений и решении несло</w:t>
            </w:r>
            <w:r w:rsidRPr="000351C6">
              <w:rPr>
                <w:rFonts w:ascii="Times New Roman" w:hAnsi="Times New Roman"/>
                <w:sz w:val="24"/>
                <w:szCs w:val="24"/>
              </w:rPr>
              <w:t>ж</w:t>
            </w:r>
            <w:r w:rsidRPr="000351C6">
              <w:rPr>
                <w:rFonts w:ascii="Times New Roman" w:hAnsi="Times New Roman"/>
                <w:sz w:val="24"/>
                <w:szCs w:val="24"/>
              </w:rPr>
              <w:t>ных задач;</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использовать алгебраические дроби для реш</w:t>
            </w:r>
            <w:r w:rsidRPr="000351C6">
              <w:rPr>
                <w:rFonts w:ascii="Times New Roman" w:hAnsi="Times New Roman"/>
                <w:b/>
                <w:i/>
                <w:sz w:val="24"/>
                <w:szCs w:val="24"/>
              </w:rPr>
              <w:t>е</w:t>
            </w:r>
            <w:r w:rsidRPr="000351C6">
              <w:rPr>
                <w:rFonts w:ascii="Times New Roman" w:hAnsi="Times New Roman"/>
                <w:b/>
                <w:i/>
                <w:sz w:val="24"/>
                <w:szCs w:val="24"/>
              </w:rPr>
              <w:t>ния простейших практических задач, связанных с особенностями региона, родного города, инте</w:t>
            </w:r>
            <w:r w:rsidRPr="000351C6">
              <w:rPr>
                <w:rFonts w:ascii="Times New Roman" w:hAnsi="Times New Roman"/>
                <w:b/>
                <w:i/>
                <w:sz w:val="24"/>
                <w:szCs w:val="24"/>
              </w:rPr>
              <w:t>р</w:t>
            </w:r>
            <w:r w:rsidRPr="000351C6">
              <w:rPr>
                <w:rFonts w:ascii="Times New Roman" w:hAnsi="Times New Roman"/>
                <w:b/>
                <w:i/>
                <w:sz w:val="24"/>
                <w:szCs w:val="24"/>
              </w:rPr>
              <w:t>претировать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8"/>
                <w:szCs w:val="28"/>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8"/>
                <w:szCs w:val="28"/>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формулировать, записывать в символической форме и иллюстрировать примерами свойства ст</w:t>
            </w:r>
            <w:r w:rsidRPr="000351C6">
              <w:rPr>
                <w:rFonts w:ascii="Times New Roman" w:hAnsi="Times New Roman"/>
                <w:sz w:val="24"/>
                <w:szCs w:val="24"/>
              </w:rPr>
              <w:t>е</w:t>
            </w:r>
            <w:r w:rsidRPr="000351C6">
              <w:rPr>
                <w:rFonts w:ascii="Times New Roman" w:hAnsi="Times New Roman"/>
                <w:sz w:val="24"/>
                <w:szCs w:val="24"/>
              </w:rPr>
              <w:t>пени с целым показателем;</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записывать и округлять числовые значения р</w:t>
            </w:r>
            <w:r w:rsidRPr="000351C6">
              <w:rPr>
                <w:rFonts w:ascii="Times New Roman" w:hAnsi="Times New Roman"/>
                <w:sz w:val="24"/>
                <w:szCs w:val="24"/>
              </w:rPr>
              <w:t>е</w:t>
            </w:r>
            <w:r w:rsidRPr="000351C6">
              <w:rPr>
                <w:rFonts w:ascii="Times New Roman" w:hAnsi="Times New Roman"/>
                <w:sz w:val="24"/>
                <w:szCs w:val="24"/>
              </w:rPr>
              <w:t>альных величин с использованием разных систем измерения;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применять правила приближенных вычислений при решении практических задач, связанных с особенностями региона, города или поселения и реш</w:t>
            </w:r>
            <w:r w:rsidRPr="000351C6">
              <w:rPr>
                <w:rFonts w:ascii="Times New Roman" w:hAnsi="Times New Roman"/>
                <w:sz w:val="24"/>
                <w:szCs w:val="24"/>
              </w:rPr>
              <w:t>е</w:t>
            </w:r>
            <w:r w:rsidRPr="000351C6">
              <w:rPr>
                <w:rFonts w:ascii="Times New Roman" w:hAnsi="Times New Roman"/>
                <w:sz w:val="24"/>
                <w:szCs w:val="24"/>
              </w:rPr>
              <w:t>нии задач других учебных предметов;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находить НОД и НОК чисел и использовать их при решении задач</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8"/>
                <w:szCs w:val="28"/>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w:t>
            </w:r>
            <w:r w:rsidRPr="000351C6">
              <w:rPr>
                <w:rFonts w:ascii="Times New Roman" w:hAnsi="Times New Roman"/>
                <w:sz w:val="24"/>
                <w:szCs w:val="24"/>
              </w:rPr>
              <w:t>н</w:t>
            </w:r>
            <w:r w:rsidRPr="000351C6">
              <w:rPr>
                <w:rFonts w:ascii="Times New Roman" w:hAnsi="Times New Roman"/>
                <w:sz w:val="24"/>
                <w:szCs w:val="24"/>
              </w:rPr>
              <w:t>струировать собственные задач указанных типов;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w:t>
            </w:r>
            <w:r w:rsidRPr="000351C6">
              <w:rPr>
                <w:rFonts w:ascii="Times New Roman" w:hAnsi="Times New Roman"/>
                <w:sz w:val="24"/>
                <w:szCs w:val="24"/>
              </w:rPr>
              <w:t>о</w:t>
            </w:r>
            <w:r w:rsidRPr="000351C6">
              <w:rPr>
                <w:rFonts w:ascii="Times New Roman" w:hAnsi="Times New Roman"/>
                <w:sz w:val="24"/>
                <w:szCs w:val="24"/>
              </w:rPr>
              <w:t>цессе обучения;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i/>
                <w:sz w:val="24"/>
                <w:szCs w:val="24"/>
              </w:rPr>
            </w:pPr>
            <w:r w:rsidRPr="000351C6">
              <w:rPr>
                <w:rFonts w:ascii="Times New Roman" w:hAnsi="Times New Roman"/>
                <w:sz w:val="24"/>
                <w:szCs w:val="24"/>
              </w:rPr>
              <w:t>доказывать и использовать признаки делимости на 2, 4, 8, 5, 3, 6, 9, 10, 11 суммы и произведения ч</w:t>
            </w:r>
            <w:r w:rsidRPr="000351C6">
              <w:rPr>
                <w:rFonts w:ascii="Times New Roman" w:hAnsi="Times New Roman"/>
                <w:sz w:val="24"/>
                <w:szCs w:val="24"/>
              </w:rPr>
              <w:t>и</w:t>
            </w:r>
            <w:r w:rsidRPr="000351C6">
              <w:rPr>
                <w:rFonts w:ascii="Times New Roman" w:hAnsi="Times New Roman"/>
                <w:sz w:val="24"/>
                <w:szCs w:val="24"/>
              </w:rPr>
              <w:t>сел при выполнении вычислений и решении задач</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pStyle w:val="ab"/>
              <w:widowControl w:val="0"/>
              <w:tabs>
                <w:tab w:val="left" w:pos="175"/>
              </w:tabs>
              <w:ind w:left="34"/>
              <w:jc w:val="center"/>
              <w:rPr>
                <w:rFonts w:ascii="Times New Roman" w:hAnsi="Times New Roman"/>
                <w:sz w:val="24"/>
                <w:szCs w:val="24"/>
              </w:rPr>
            </w:pPr>
            <w:r w:rsidRPr="000351C6">
              <w:rPr>
                <w:rFonts w:ascii="Times New Roman" w:hAnsi="Times New Roman"/>
                <w:sz w:val="24"/>
                <w:szCs w:val="24"/>
              </w:rPr>
              <w:t>Квадратные корни</w:t>
            </w:r>
          </w:p>
          <w:p w:rsidR="00B8649C" w:rsidRPr="00F36C8F" w:rsidRDefault="00B8649C" w:rsidP="00B8649C">
            <w:pPr>
              <w:widowControl w:val="0"/>
              <w:jc w:val="center"/>
              <w:rPr>
                <w:rFonts w:ascii="Times New Roman" w:hAnsi="Times New Roman"/>
                <w:i/>
                <w:sz w:val="24"/>
                <w:szCs w:val="24"/>
              </w:rPr>
            </w:pPr>
            <w:r w:rsidRPr="00F36C8F">
              <w:rPr>
                <w:rFonts w:ascii="Times New Roman" w:hAnsi="Times New Roman"/>
                <w:i/>
                <w:sz w:val="24"/>
                <w:szCs w:val="24"/>
              </w:rPr>
              <w:t>15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sz w:val="24"/>
                <w:szCs w:val="24"/>
              </w:rPr>
              <w:t>Обучающийся научится для обеспечения во</w:t>
            </w:r>
            <w:r w:rsidRPr="000351C6">
              <w:rPr>
                <w:rFonts w:ascii="Times New Roman" w:hAnsi="Times New Roman"/>
                <w:b/>
                <w:sz w:val="24"/>
                <w:szCs w:val="24"/>
              </w:rPr>
              <w:t>з</w:t>
            </w:r>
            <w:r w:rsidRPr="000351C6">
              <w:rPr>
                <w:rFonts w:ascii="Times New Roman" w:hAnsi="Times New Roman"/>
                <w:b/>
                <w:sz w:val="24"/>
                <w:szCs w:val="24"/>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Самостоятельные работы № 10-15</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Контрольная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формулировать определения квадратного корня из числа;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оценивать значение квадратного корня из п</w:t>
            </w:r>
            <w:r w:rsidRPr="000351C6">
              <w:rPr>
                <w:rFonts w:ascii="Times New Roman" w:hAnsi="Times New Roman"/>
                <w:sz w:val="24"/>
                <w:szCs w:val="24"/>
              </w:rPr>
              <w:t>о</w:t>
            </w:r>
            <w:r w:rsidRPr="000351C6">
              <w:rPr>
                <w:rFonts w:ascii="Times New Roman" w:hAnsi="Times New Roman"/>
                <w:sz w:val="24"/>
                <w:szCs w:val="24"/>
              </w:rPr>
              <w:t>ложительного целого числа;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строить график функции y=</w:t>
            </w:r>
            <m:oMath>
              <m:rad>
                <m:radPr>
                  <m:degHide m:val="on"/>
                  <m:ctrlPr>
                    <w:rPr>
                      <w:rFonts w:ascii="Cambria Math" w:hAnsi="Cambria Math"/>
                      <w:sz w:val="24"/>
                      <w:szCs w:val="24"/>
                    </w:rPr>
                  </m:ctrlPr>
                </m:radPr>
                <m:deg/>
                <m:e>
                  <m:r>
                    <m:rPr>
                      <m:sty m:val="p"/>
                    </m:rPr>
                    <w:rPr>
                      <w:rFonts w:ascii="Cambria Math" w:hAnsi="Cambria Math"/>
                      <w:sz w:val="24"/>
                      <w:szCs w:val="24"/>
                    </w:rPr>
                    <m:t>x</m:t>
                  </m:r>
                </m:e>
              </m:rad>
            </m:oMath>
            <w:r w:rsidRPr="000351C6">
              <w:rPr>
                <w:rFonts w:ascii="Times New Roman" w:hAnsi="Times New Roman"/>
                <w:sz w:val="24"/>
                <w:szCs w:val="24"/>
              </w:rPr>
              <w:t>, исследовать по графику её свойства;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вычислять значения выражений, содержащих квадратные корни; выполнять знаково-символические действия с использованием обозн</w:t>
            </w:r>
            <w:r w:rsidRPr="000351C6">
              <w:rPr>
                <w:rFonts w:ascii="Times New Roman" w:hAnsi="Times New Roman"/>
                <w:sz w:val="24"/>
                <w:szCs w:val="24"/>
              </w:rPr>
              <w:t>а</w:t>
            </w:r>
            <w:r w:rsidRPr="000351C6">
              <w:rPr>
                <w:rFonts w:ascii="Times New Roman" w:hAnsi="Times New Roman"/>
                <w:sz w:val="24"/>
                <w:szCs w:val="24"/>
              </w:rPr>
              <w:t>чений квадратного и кубического корня;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использовать квадратные корни для решения простейших практических задач, связанных с особенностями региона, родного города, инте</w:t>
            </w:r>
            <w:r w:rsidRPr="000351C6">
              <w:rPr>
                <w:rFonts w:ascii="Times New Roman" w:hAnsi="Times New Roman"/>
                <w:b/>
                <w:i/>
                <w:sz w:val="24"/>
                <w:szCs w:val="24"/>
              </w:rPr>
              <w:t>р</w:t>
            </w:r>
            <w:r w:rsidRPr="000351C6">
              <w:rPr>
                <w:rFonts w:ascii="Times New Roman" w:hAnsi="Times New Roman"/>
                <w:b/>
                <w:i/>
                <w:sz w:val="24"/>
                <w:szCs w:val="24"/>
              </w:rPr>
              <w:t>претировать результат</w:t>
            </w:r>
            <w:r w:rsidRPr="000351C6">
              <w:rPr>
                <w:rFonts w:ascii="Times New Roman" w:hAnsi="Times New Roman"/>
                <w:sz w:val="24"/>
                <w:szCs w:val="24"/>
              </w:rPr>
              <w:t>.</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32"/>
                <w:szCs w:val="32"/>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822697"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822697">
              <w:rPr>
                <w:rFonts w:ascii="Times New Roman" w:hAnsi="Times New Roman"/>
                <w:sz w:val="24"/>
                <w:szCs w:val="24"/>
              </w:rPr>
              <w:t>применять график функции y = x2 для нахожд</w:t>
            </w:r>
            <w:r w:rsidRPr="00822697">
              <w:rPr>
                <w:rFonts w:ascii="Times New Roman" w:hAnsi="Times New Roman"/>
                <w:sz w:val="24"/>
                <w:szCs w:val="24"/>
              </w:rPr>
              <w:t>е</w:t>
            </w:r>
            <w:r w:rsidRPr="00822697">
              <w:rPr>
                <w:rFonts w:ascii="Times New Roman" w:hAnsi="Times New Roman"/>
                <w:sz w:val="24"/>
                <w:szCs w:val="24"/>
              </w:rPr>
              <w:t>ния корней квадратных уравнений, используя при необходимости калькулятор;</w:t>
            </w:r>
          </w:p>
          <w:p w:rsidR="00B8649C" w:rsidRPr="00822697"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822697">
              <w:rPr>
                <w:rFonts w:ascii="Times New Roman" w:hAnsi="Times New Roman"/>
                <w:sz w:val="24"/>
                <w:szCs w:val="24"/>
              </w:rPr>
              <w:t>формулировать определение корня третьей ст</w:t>
            </w:r>
            <w:r w:rsidRPr="00822697">
              <w:rPr>
                <w:rFonts w:ascii="Times New Roman" w:hAnsi="Times New Roman"/>
                <w:sz w:val="24"/>
                <w:szCs w:val="24"/>
              </w:rPr>
              <w:t>е</w:t>
            </w:r>
            <w:r w:rsidRPr="00822697">
              <w:rPr>
                <w:rFonts w:ascii="Times New Roman" w:hAnsi="Times New Roman"/>
                <w:sz w:val="24"/>
                <w:szCs w:val="24"/>
              </w:rPr>
              <w:t>пени;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822697">
              <w:rPr>
                <w:rFonts w:ascii="Times New Roman" w:hAnsi="Times New Roman"/>
                <w:sz w:val="24"/>
                <w:szCs w:val="24"/>
              </w:rPr>
              <w:t>находить значения кубических корней, при н</w:t>
            </w:r>
            <w:r w:rsidRPr="00822697">
              <w:rPr>
                <w:rFonts w:ascii="Times New Roman" w:hAnsi="Times New Roman"/>
                <w:sz w:val="24"/>
                <w:szCs w:val="24"/>
              </w:rPr>
              <w:t>е</w:t>
            </w:r>
            <w:r w:rsidRPr="00822697">
              <w:rPr>
                <w:rFonts w:ascii="Times New Roman" w:hAnsi="Times New Roman"/>
                <w:sz w:val="24"/>
                <w:szCs w:val="24"/>
              </w:rPr>
              <w:t>обходимости используя калькулятор</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i/>
                <w:sz w:val="24"/>
                <w:szCs w:val="28"/>
              </w:rPr>
              <w:t>Обучающийся получит возможность научиться для успешного продолжения образования на у</w:t>
            </w:r>
            <w:r w:rsidRPr="000351C6">
              <w:rPr>
                <w:rFonts w:ascii="Times New Roman" w:hAnsi="Times New Roman"/>
                <w:b/>
                <w:i/>
                <w:sz w:val="24"/>
                <w:szCs w:val="28"/>
              </w:rPr>
              <w:t>г</w:t>
            </w:r>
            <w:r w:rsidRPr="000351C6">
              <w:rPr>
                <w:rFonts w:ascii="Times New Roman" w:hAnsi="Times New Roman"/>
                <w:b/>
                <w:i/>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упорядочивать числа, записанные в виде обы</w:t>
            </w:r>
            <w:r w:rsidRPr="000351C6">
              <w:rPr>
                <w:rFonts w:ascii="Times New Roman" w:hAnsi="Times New Roman"/>
                <w:sz w:val="24"/>
                <w:szCs w:val="24"/>
              </w:rPr>
              <w:t>к</w:t>
            </w:r>
            <w:r w:rsidRPr="000351C6">
              <w:rPr>
                <w:rFonts w:ascii="Times New Roman" w:hAnsi="Times New Roman"/>
                <w:sz w:val="24"/>
                <w:szCs w:val="24"/>
              </w:rPr>
              <w:t>новенной и десятичной дроби, числа, записанные с использованием арифметического квадратного ко</w:t>
            </w:r>
            <w:r w:rsidRPr="000351C6">
              <w:rPr>
                <w:rFonts w:ascii="Times New Roman" w:hAnsi="Times New Roman"/>
                <w:sz w:val="24"/>
                <w:szCs w:val="24"/>
              </w:rPr>
              <w:t>р</w:t>
            </w:r>
            <w:r w:rsidRPr="000351C6">
              <w:rPr>
                <w:rFonts w:ascii="Times New Roman" w:hAnsi="Times New Roman"/>
                <w:sz w:val="24"/>
                <w:szCs w:val="24"/>
              </w:rPr>
              <w:t>ня, корней степени больше 2;</w:t>
            </w:r>
          </w:p>
          <w:p w:rsidR="00B8649C"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вычисления и преобразования выр</w:t>
            </w:r>
            <w:r w:rsidRPr="000351C6">
              <w:rPr>
                <w:rFonts w:ascii="Times New Roman" w:hAnsi="Times New Roman"/>
                <w:sz w:val="24"/>
                <w:szCs w:val="24"/>
              </w:rPr>
              <w:t>а</w:t>
            </w:r>
            <w:r w:rsidRPr="000351C6">
              <w:rPr>
                <w:rFonts w:ascii="Times New Roman" w:hAnsi="Times New Roman"/>
                <w:sz w:val="24"/>
                <w:szCs w:val="24"/>
              </w:rPr>
              <w:t>жений, содержащих действительные числа, в том числе корни натуральных степеней</w:t>
            </w:r>
          </w:p>
          <w:p w:rsidR="00B8649C" w:rsidRPr="00822697" w:rsidRDefault="00B8649C" w:rsidP="00B8649C">
            <w:pPr>
              <w:widowControl w:val="0"/>
              <w:tabs>
                <w:tab w:val="left" w:pos="459"/>
              </w:tabs>
              <w:jc w:val="both"/>
              <w:rPr>
                <w:rFonts w:ascii="Times New Roman" w:hAnsi="Times New Roman"/>
                <w:sz w:val="24"/>
                <w:szCs w:val="24"/>
              </w:rPr>
            </w:pP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Квадратные уравнения</w:t>
            </w:r>
          </w:p>
          <w:p w:rsidR="00B8649C" w:rsidRPr="00F36C8F" w:rsidRDefault="00B8649C" w:rsidP="00B8649C">
            <w:pPr>
              <w:widowControl w:val="0"/>
              <w:jc w:val="center"/>
              <w:rPr>
                <w:rFonts w:ascii="Times New Roman" w:hAnsi="Times New Roman"/>
                <w:i/>
                <w:sz w:val="24"/>
                <w:szCs w:val="24"/>
              </w:rPr>
            </w:pPr>
            <w:r w:rsidRPr="00F36C8F">
              <w:rPr>
                <w:rFonts w:ascii="Times New Roman" w:hAnsi="Times New Roman"/>
                <w:i/>
                <w:sz w:val="24"/>
                <w:szCs w:val="24"/>
              </w:rPr>
              <w:t>19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Терминологический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Самостоятельные работы № 16-21</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Контрольная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распознавать квадратные уравнения, классиф</w:t>
            </w:r>
            <w:r w:rsidRPr="000351C6">
              <w:rPr>
                <w:rFonts w:ascii="Times New Roman" w:hAnsi="Times New Roman"/>
                <w:sz w:val="24"/>
                <w:szCs w:val="24"/>
              </w:rPr>
              <w:t>и</w:t>
            </w:r>
            <w:r w:rsidRPr="000351C6">
              <w:rPr>
                <w:rFonts w:ascii="Times New Roman" w:hAnsi="Times New Roman"/>
                <w:sz w:val="24"/>
                <w:szCs w:val="24"/>
              </w:rPr>
              <w:t>цировать их;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квадратные уравнения по формуле ко</w:t>
            </w:r>
            <w:r w:rsidRPr="000351C6">
              <w:rPr>
                <w:rFonts w:ascii="Times New Roman" w:hAnsi="Times New Roman"/>
                <w:sz w:val="24"/>
                <w:szCs w:val="24"/>
              </w:rPr>
              <w:t>р</w:t>
            </w:r>
            <w:r w:rsidRPr="000351C6">
              <w:rPr>
                <w:rFonts w:ascii="Times New Roman" w:hAnsi="Times New Roman"/>
                <w:sz w:val="24"/>
                <w:szCs w:val="24"/>
              </w:rPr>
              <w:t>ней квадратного уравнения;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уравнения, сводящиеся к квадратным путём преобразований, а также с помощью замены переменной;</w:t>
            </w:r>
          </w:p>
          <w:p w:rsidR="00B8649C"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формулировать и доказывать теорему Виета, а также обратную теорему, применять эти теоремы для решения разнообразных задач;</w:t>
            </w:r>
          </w:p>
          <w:p w:rsidR="00B8649C"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Pr>
                <w:rFonts w:ascii="Times New Roman" w:hAnsi="Times New Roman"/>
                <w:sz w:val="24"/>
                <w:szCs w:val="24"/>
              </w:rPr>
              <w:t>раскладывать квадратный трехчлен на множ</w:t>
            </w:r>
            <w:r>
              <w:rPr>
                <w:rFonts w:ascii="Times New Roman" w:hAnsi="Times New Roman"/>
                <w:sz w:val="24"/>
                <w:szCs w:val="24"/>
              </w:rPr>
              <w:t>и</w:t>
            </w:r>
            <w:r>
              <w:rPr>
                <w:rFonts w:ascii="Times New Roman" w:hAnsi="Times New Roman"/>
                <w:sz w:val="24"/>
                <w:szCs w:val="24"/>
              </w:rPr>
              <w:t>тели;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Pr>
                <w:rFonts w:ascii="Times New Roman" w:hAnsi="Times New Roman"/>
                <w:sz w:val="24"/>
                <w:szCs w:val="24"/>
              </w:rPr>
              <w:t xml:space="preserve">сокращать алгебраические дроби, содержащие </w:t>
            </w:r>
            <w:r>
              <w:rPr>
                <w:rFonts w:ascii="Times New Roman" w:hAnsi="Times New Roman"/>
                <w:sz w:val="24"/>
                <w:szCs w:val="24"/>
              </w:rPr>
              <w:lastRenderedPageBreak/>
              <w:t>квадратный трехчлен;</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использовать квадратные уравнения для решения простейших практических задач, связа</w:t>
            </w:r>
            <w:r w:rsidRPr="000351C6">
              <w:rPr>
                <w:rFonts w:ascii="Times New Roman" w:hAnsi="Times New Roman"/>
                <w:b/>
                <w:i/>
                <w:sz w:val="24"/>
                <w:szCs w:val="24"/>
              </w:rPr>
              <w:t>н</w:t>
            </w:r>
            <w:r w:rsidRPr="000351C6">
              <w:rPr>
                <w:rFonts w:ascii="Times New Roman" w:hAnsi="Times New Roman"/>
                <w:b/>
                <w:i/>
                <w:sz w:val="24"/>
                <w:szCs w:val="24"/>
              </w:rPr>
              <w:t>ных с особенностями региона, родного города, интерпретировать результат</w:t>
            </w:r>
            <w:r w:rsidRPr="000351C6">
              <w:rPr>
                <w:rFonts w:ascii="Times New Roman" w:hAnsi="Times New Roman"/>
                <w:sz w:val="24"/>
                <w:szCs w:val="24"/>
              </w:rPr>
              <w:t>.</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822697"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проводить простейшие исследования квадра</w:t>
            </w:r>
            <w:r w:rsidRPr="000351C6">
              <w:rPr>
                <w:rFonts w:ascii="Times New Roman" w:hAnsi="Times New Roman"/>
                <w:sz w:val="24"/>
                <w:szCs w:val="24"/>
              </w:rPr>
              <w:t>т</w:t>
            </w:r>
            <w:r w:rsidRPr="000351C6">
              <w:rPr>
                <w:rFonts w:ascii="Times New Roman" w:hAnsi="Times New Roman"/>
                <w:sz w:val="24"/>
                <w:szCs w:val="24"/>
              </w:rPr>
              <w:t>ных уравнений;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несложные квадратные уравнения с п</w:t>
            </w:r>
            <w:r w:rsidRPr="000351C6">
              <w:rPr>
                <w:rFonts w:ascii="Times New Roman" w:hAnsi="Times New Roman"/>
                <w:sz w:val="24"/>
                <w:szCs w:val="24"/>
              </w:rPr>
              <w:t>а</w:t>
            </w:r>
            <w:r w:rsidRPr="000351C6">
              <w:rPr>
                <w:rFonts w:ascii="Times New Roman" w:hAnsi="Times New Roman"/>
                <w:sz w:val="24"/>
                <w:szCs w:val="24"/>
              </w:rPr>
              <w:t>раметром;</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наблюдать и анализировать связь между корн</w:t>
            </w:r>
            <w:r w:rsidRPr="000351C6">
              <w:rPr>
                <w:rFonts w:ascii="Times New Roman" w:hAnsi="Times New Roman"/>
                <w:sz w:val="24"/>
                <w:szCs w:val="24"/>
              </w:rPr>
              <w:t>я</w:t>
            </w:r>
            <w:r w:rsidRPr="000351C6">
              <w:rPr>
                <w:rFonts w:ascii="Times New Roman" w:hAnsi="Times New Roman"/>
                <w:sz w:val="24"/>
                <w:szCs w:val="24"/>
              </w:rPr>
              <w:t>ми и коэффициентами квадратного уравнения;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текстовые задачи алгебраическим способом: переходить от словесной формулировки условия задачи к алгебраической модели путём составления уравнения; решать составленное уравн</w:t>
            </w:r>
            <w:r w:rsidRPr="000351C6">
              <w:rPr>
                <w:rFonts w:ascii="Times New Roman" w:hAnsi="Times New Roman"/>
                <w:sz w:val="24"/>
                <w:szCs w:val="24"/>
              </w:rPr>
              <w:t>е</w:t>
            </w:r>
            <w:r w:rsidRPr="000351C6">
              <w:rPr>
                <w:rFonts w:ascii="Times New Roman" w:hAnsi="Times New Roman"/>
                <w:sz w:val="24"/>
                <w:szCs w:val="24"/>
              </w:rPr>
              <w:t>ние; интерпретировать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contextualSpacing/>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составлять и решать линейные и квадра</w:t>
            </w:r>
            <w:r w:rsidRPr="000351C6">
              <w:rPr>
                <w:rFonts w:ascii="Times New Roman" w:hAnsi="Times New Roman"/>
                <w:b/>
                <w:i/>
                <w:sz w:val="24"/>
                <w:szCs w:val="24"/>
              </w:rPr>
              <w:t>т</w:t>
            </w:r>
            <w:r w:rsidRPr="000351C6">
              <w:rPr>
                <w:rFonts w:ascii="Times New Roman" w:hAnsi="Times New Roman"/>
                <w:b/>
                <w:i/>
                <w:sz w:val="24"/>
                <w:szCs w:val="24"/>
              </w:rPr>
              <w:t>ные уравнения, уравнения, к ним сводящиеся, си</w:t>
            </w:r>
            <w:r w:rsidRPr="000351C6">
              <w:rPr>
                <w:rFonts w:ascii="Times New Roman" w:hAnsi="Times New Roman"/>
                <w:b/>
                <w:i/>
                <w:sz w:val="24"/>
                <w:szCs w:val="24"/>
              </w:rPr>
              <w:t>с</w:t>
            </w:r>
            <w:r w:rsidRPr="000351C6">
              <w:rPr>
                <w:rFonts w:ascii="Times New Roman" w:hAnsi="Times New Roman"/>
                <w:b/>
                <w:i/>
                <w:sz w:val="24"/>
                <w:szCs w:val="24"/>
              </w:rPr>
              <w:t>темы линейных уравнений, неравенств при реш</w:t>
            </w:r>
            <w:r w:rsidRPr="000351C6">
              <w:rPr>
                <w:rFonts w:ascii="Times New Roman" w:hAnsi="Times New Roman"/>
                <w:b/>
                <w:i/>
                <w:sz w:val="24"/>
                <w:szCs w:val="24"/>
              </w:rPr>
              <w:t>е</w:t>
            </w:r>
            <w:r w:rsidRPr="000351C6">
              <w:rPr>
                <w:rFonts w:ascii="Times New Roman" w:hAnsi="Times New Roman"/>
                <w:b/>
                <w:i/>
                <w:sz w:val="24"/>
                <w:szCs w:val="24"/>
              </w:rPr>
              <w:t>нии задач других учебных предметов, практич</w:t>
            </w:r>
            <w:r w:rsidRPr="000351C6">
              <w:rPr>
                <w:rFonts w:ascii="Times New Roman" w:hAnsi="Times New Roman"/>
                <w:b/>
                <w:i/>
                <w:sz w:val="24"/>
                <w:szCs w:val="24"/>
              </w:rPr>
              <w:t>е</w:t>
            </w:r>
            <w:r w:rsidRPr="000351C6">
              <w:rPr>
                <w:rFonts w:ascii="Times New Roman" w:hAnsi="Times New Roman"/>
                <w:b/>
                <w:i/>
                <w:sz w:val="24"/>
                <w:szCs w:val="24"/>
              </w:rPr>
              <w:t>ских задач, отражающих особенности региона, города или поселения;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sz w:val="24"/>
                <w:szCs w:val="24"/>
              </w:rPr>
              <w:t>знать теорему Виета для уравнений степени выше второй</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Системы ура</w:t>
            </w:r>
            <w:r w:rsidRPr="000351C6">
              <w:rPr>
                <w:rFonts w:ascii="Times New Roman" w:hAnsi="Times New Roman"/>
                <w:sz w:val="24"/>
                <w:szCs w:val="24"/>
              </w:rPr>
              <w:t>в</w:t>
            </w:r>
            <w:r w:rsidRPr="000351C6">
              <w:rPr>
                <w:rFonts w:ascii="Times New Roman" w:hAnsi="Times New Roman"/>
                <w:sz w:val="24"/>
                <w:szCs w:val="24"/>
              </w:rPr>
              <w:t>нений</w:t>
            </w:r>
          </w:p>
          <w:p w:rsidR="00B8649C" w:rsidRPr="00F36C8F" w:rsidRDefault="00B8649C" w:rsidP="00B8649C">
            <w:pPr>
              <w:widowControl w:val="0"/>
              <w:jc w:val="center"/>
              <w:rPr>
                <w:rFonts w:ascii="Times New Roman" w:hAnsi="Times New Roman"/>
                <w:i/>
                <w:sz w:val="24"/>
                <w:szCs w:val="24"/>
              </w:rPr>
            </w:pPr>
            <w:r w:rsidRPr="00F36C8F">
              <w:rPr>
                <w:rFonts w:ascii="Times New Roman" w:hAnsi="Times New Roman"/>
                <w:i/>
                <w:sz w:val="24"/>
                <w:szCs w:val="24"/>
              </w:rPr>
              <w:t>20 часов</w:t>
            </w: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contextualSpacing/>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lastRenderedPageBreak/>
              <w:t>Самостоятельные работы № 22-28</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Контрольная</w:t>
            </w:r>
            <w:r w:rsidRPr="000351C6">
              <w:rPr>
                <w:rFonts w:ascii="Times New Roman" w:hAnsi="Times New Roman"/>
                <w:b/>
                <w:sz w:val="24"/>
                <w:szCs w:val="24"/>
              </w:rPr>
              <w:t xml:space="preserve">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82757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системы несложных линейных уравн</w:t>
            </w:r>
            <w:r w:rsidRPr="000351C6">
              <w:rPr>
                <w:rFonts w:ascii="Times New Roman" w:hAnsi="Times New Roman"/>
                <w:sz w:val="24"/>
                <w:szCs w:val="24"/>
              </w:rPr>
              <w:t>е</w:t>
            </w:r>
            <w:r w:rsidRPr="000351C6">
              <w:rPr>
                <w:rFonts w:ascii="Times New Roman" w:hAnsi="Times New Roman"/>
                <w:sz w:val="24"/>
                <w:szCs w:val="24"/>
              </w:rPr>
              <w:t>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определять, является ли пара чисел решением уравнения с двумя переменными; приводить прим</w:t>
            </w:r>
            <w:r w:rsidRPr="000351C6">
              <w:rPr>
                <w:rFonts w:ascii="Times New Roman" w:hAnsi="Times New Roman"/>
                <w:sz w:val="24"/>
                <w:szCs w:val="24"/>
              </w:rPr>
              <w:t>е</w:t>
            </w:r>
            <w:r w:rsidRPr="000351C6">
              <w:rPr>
                <w:rFonts w:ascii="Times New Roman" w:hAnsi="Times New Roman"/>
                <w:sz w:val="24"/>
                <w:szCs w:val="24"/>
              </w:rPr>
              <w:t xml:space="preserve">ры решений уравнений с двумя переменными;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задачи, алгебраической моделью кот</w:t>
            </w:r>
            <w:r w:rsidRPr="000351C6">
              <w:rPr>
                <w:rFonts w:ascii="Times New Roman" w:hAnsi="Times New Roman"/>
                <w:sz w:val="24"/>
                <w:szCs w:val="24"/>
              </w:rPr>
              <w:t>о</w:t>
            </w:r>
            <w:r w:rsidRPr="000351C6">
              <w:rPr>
                <w:rFonts w:ascii="Times New Roman" w:hAnsi="Times New Roman"/>
                <w:sz w:val="24"/>
                <w:szCs w:val="24"/>
              </w:rPr>
              <w:t xml:space="preserve">рых является уравнение с двумя переменными;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i/>
                <w:sz w:val="24"/>
                <w:szCs w:val="24"/>
              </w:rPr>
            </w:pPr>
            <w:r w:rsidRPr="000351C6">
              <w:rPr>
                <w:rFonts w:ascii="Times New Roman" w:hAnsi="Times New Roman"/>
                <w:b/>
                <w:i/>
                <w:sz w:val="24"/>
                <w:szCs w:val="24"/>
              </w:rPr>
              <w:t>использовать систему уравнений для реш</w:t>
            </w:r>
            <w:r w:rsidRPr="000351C6">
              <w:rPr>
                <w:rFonts w:ascii="Times New Roman" w:hAnsi="Times New Roman"/>
                <w:b/>
                <w:i/>
                <w:sz w:val="24"/>
                <w:szCs w:val="24"/>
              </w:rPr>
              <w:t>е</w:t>
            </w:r>
            <w:r w:rsidRPr="000351C6">
              <w:rPr>
                <w:rFonts w:ascii="Times New Roman" w:hAnsi="Times New Roman"/>
                <w:b/>
                <w:i/>
                <w:sz w:val="24"/>
                <w:szCs w:val="24"/>
              </w:rPr>
              <w:t>ния простейших практических задач, связанных с особенностями региона, родного города, инте</w:t>
            </w:r>
            <w:r w:rsidRPr="000351C6">
              <w:rPr>
                <w:rFonts w:ascii="Times New Roman" w:hAnsi="Times New Roman"/>
                <w:b/>
                <w:i/>
                <w:sz w:val="24"/>
                <w:szCs w:val="24"/>
              </w:rPr>
              <w:t>р</w:t>
            </w:r>
            <w:r w:rsidRPr="000351C6">
              <w:rPr>
                <w:rFonts w:ascii="Times New Roman" w:hAnsi="Times New Roman"/>
                <w:b/>
                <w:i/>
                <w:sz w:val="24"/>
                <w:szCs w:val="24"/>
              </w:rPr>
              <w:t>претировать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несложные системы линейных уравн</w:t>
            </w:r>
            <w:r w:rsidRPr="000351C6">
              <w:rPr>
                <w:rFonts w:ascii="Times New Roman" w:hAnsi="Times New Roman"/>
                <w:sz w:val="24"/>
                <w:szCs w:val="24"/>
              </w:rPr>
              <w:t>е</w:t>
            </w:r>
            <w:r w:rsidRPr="000351C6">
              <w:rPr>
                <w:rFonts w:ascii="Times New Roman" w:hAnsi="Times New Roman"/>
                <w:sz w:val="24"/>
                <w:szCs w:val="24"/>
              </w:rPr>
              <w:t>ний с параметрами;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оценку правдоподобия результатов, получаемых при решении и систем линейных ура</w:t>
            </w:r>
            <w:r w:rsidRPr="000351C6">
              <w:rPr>
                <w:rFonts w:ascii="Times New Roman" w:hAnsi="Times New Roman"/>
                <w:sz w:val="24"/>
                <w:szCs w:val="24"/>
              </w:rPr>
              <w:t>в</w:t>
            </w:r>
            <w:r w:rsidRPr="000351C6">
              <w:rPr>
                <w:rFonts w:ascii="Times New Roman" w:hAnsi="Times New Roman"/>
                <w:sz w:val="24"/>
                <w:szCs w:val="24"/>
              </w:rPr>
              <w:t>нений при решении задач других учебных предм</w:t>
            </w:r>
            <w:r w:rsidRPr="000351C6">
              <w:rPr>
                <w:rFonts w:ascii="Times New Roman" w:hAnsi="Times New Roman"/>
                <w:sz w:val="24"/>
                <w:szCs w:val="24"/>
              </w:rPr>
              <w:t>е</w:t>
            </w:r>
            <w:r w:rsidRPr="000351C6">
              <w:rPr>
                <w:rFonts w:ascii="Times New Roman" w:hAnsi="Times New Roman"/>
                <w:sz w:val="24"/>
                <w:szCs w:val="24"/>
              </w:rPr>
              <w:t>тов;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выбирать соответствующие уравнения или их системы для составления математической модели заданной реальной ситуации или прикла</w:t>
            </w:r>
            <w:r w:rsidRPr="000351C6">
              <w:rPr>
                <w:rFonts w:ascii="Times New Roman" w:hAnsi="Times New Roman"/>
                <w:b/>
                <w:i/>
                <w:sz w:val="24"/>
                <w:szCs w:val="24"/>
              </w:rPr>
              <w:t>д</w:t>
            </w:r>
            <w:r w:rsidRPr="000351C6">
              <w:rPr>
                <w:rFonts w:ascii="Times New Roman" w:hAnsi="Times New Roman"/>
                <w:b/>
                <w:i/>
                <w:sz w:val="24"/>
                <w:szCs w:val="24"/>
              </w:rPr>
              <w:t>ной задачи своего региона, города, поселения;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i/>
                <w:sz w:val="24"/>
                <w:szCs w:val="24"/>
              </w:rPr>
            </w:pPr>
            <w:r w:rsidRPr="000351C6">
              <w:rPr>
                <w:rFonts w:ascii="Times New Roman" w:hAnsi="Times New Roman"/>
                <w:b/>
                <w:i/>
                <w:sz w:val="24"/>
                <w:szCs w:val="24"/>
              </w:rPr>
              <w:t>уметь интерпретировать полученный при решении системы результат в контексте зада</w:t>
            </w:r>
            <w:r w:rsidRPr="000351C6">
              <w:rPr>
                <w:rFonts w:ascii="Times New Roman" w:hAnsi="Times New Roman"/>
                <w:b/>
                <w:i/>
                <w:sz w:val="24"/>
                <w:szCs w:val="24"/>
              </w:rPr>
              <w:t>н</w:t>
            </w:r>
            <w:r w:rsidRPr="000351C6">
              <w:rPr>
                <w:rFonts w:ascii="Times New Roman" w:hAnsi="Times New Roman"/>
                <w:b/>
                <w:i/>
                <w:sz w:val="24"/>
                <w:szCs w:val="24"/>
              </w:rPr>
              <w:t>ной реальной ситуации или прикладной задачи своего региона, города, поселения</w:t>
            </w:r>
          </w:p>
        </w:tc>
        <w:tc>
          <w:tcPr>
            <w:tcW w:w="5954" w:type="dxa"/>
            <w:vMerge/>
            <w:shd w:val="clear" w:color="auto" w:fill="auto"/>
          </w:tcPr>
          <w:p w:rsidR="00B8649C" w:rsidRPr="000351C6" w:rsidRDefault="00B8649C" w:rsidP="00B8649C">
            <w:pPr>
              <w:widowControl w:val="0"/>
              <w:tabs>
                <w:tab w:val="left" w:pos="175"/>
              </w:tabs>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 xml:space="preserve">Обучающийся получит возможность научиться </w:t>
            </w:r>
            <w:r w:rsidRPr="000351C6">
              <w:rPr>
                <w:rFonts w:ascii="Times New Roman" w:hAnsi="Times New Roman"/>
                <w:b/>
                <w:sz w:val="24"/>
                <w:szCs w:val="28"/>
              </w:rPr>
              <w:lastRenderedPageBreak/>
              <w:t>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widowControl w:val="0"/>
              <w:tabs>
                <w:tab w:val="left" w:pos="175"/>
              </w:tabs>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составлять систему уравнений, описыва</w:t>
            </w:r>
            <w:r w:rsidRPr="000351C6">
              <w:rPr>
                <w:rFonts w:ascii="Times New Roman" w:hAnsi="Times New Roman"/>
                <w:b/>
                <w:i/>
                <w:sz w:val="24"/>
                <w:szCs w:val="24"/>
              </w:rPr>
              <w:t>ю</w:t>
            </w:r>
            <w:r w:rsidRPr="000351C6">
              <w:rPr>
                <w:rFonts w:ascii="Times New Roman" w:hAnsi="Times New Roman"/>
                <w:b/>
                <w:i/>
                <w:sz w:val="24"/>
                <w:szCs w:val="24"/>
              </w:rPr>
              <w:t>щие реальную ситуацию или прикладную задачу при учете особенностей региона, города или пос</w:t>
            </w:r>
            <w:r w:rsidRPr="000351C6">
              <w:rPr>
                <w:rFonts w:ascii="Times New Roman" w:hAnsi="Times New Roman"/>
                <w:b/>
                <w:i/>
                <w:sz w:val="24"/>
                <w:szCs w:val="24"/>
              </w:rPr>
              <w:t>е</w:t>
            </w:r>
            <w:r w:rsidRPr="000351C6">
              <w:rPr>
                <w:rFonts w:ascii="Times New Roman" w:hAnsi="Times New Roman"/>
                <w:b/>
                <w:i/>
                <w:sz w:val="24"/>
                <w:szCs w:val="24"/>
              </w:rPr>
              <w:t>ления, интерпретировать полученные результ</w:t>
            </w:r>
            <w:r w:rsidRPr="000351C6">
              <w:rPr>
                <w:rFonts w:ascii="Times New Roman" w:hAnsi="Times New Roman"/>
                <w:b/>
                <w:i/>
                <w:sz w:val="24"/>
                <w:szCs w:val="24"/>
              </w:rPr>
              <w:t>а</w:t>
            </w:r>
            <w:r w:rsidRPr="000351C6">
              <w:rPr>
                <w:rFonts w:ascii="Times New Roman" w:hAnsi="Times New Roman"/>
                <w:b/>
                <w:i/>
                <w:sz w:val="24"/>
                <w:szCs w:val="24"/>
              </w:rPr>
              <w:t>ты;</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sz w:val="24"/>
                <w:szCs w:val="24"/>
              </w:rPr>
              <w:t>изображать множества на плоскости, задава</w:t>
            </w:r>
            <w:r w:rsidRPr="000351C6">
              <w:rPr>
                <w:rFonts w:ascii="Times New Roman" w:hAnsi="Times New Roman"/>
                <w:sz w:val="24"/>
                <w:szCs w:val="24"/>
              </w:rPr>
              <w:t>е</w:t>
            </w:r>
            <w:r w:rsidRPr="000351C6">
              <w:rPr>
                <w:rFonts w:ascii="Times New Roman" w:hAnsi="Times New Roman"/>
                <w:sz w:val="24"/>
                <w:szCs w:val="24"/>
              </w:rPr>
              <w:t>мые уравнениями, неравенствами и их системами</w:t>
            </w:r>
          </w:p>
        </w:tc>
        <w:tc>
          <w:tcPr>
            <w:tcW w:w="5954" w:type="dxa"/>
            <w:vMerge/>
            <w:shd w:val="clear" w:color="auto" w:fill="auto"/>
          </w:tcPr>
          <w:p w:rsidR="00B8649C" w:rsidRPr="000351C6" w:rsidRDefault="00B8649C" w:rsidP="00B8649C">
            <w:pPr>
              <w:widowControl w:val="0"/>
              <w:tabs>
                <w:tab w:val="left" w:pos="175"/>
              </w:tabs>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Функции</w:t>
            </w:r>
          </w:p>
          <w:p w:rsidR="00B8649C" w:rsidRPr="00F36C8F" w:rsidRDefault="00B8649C" w:rsidP="00B8649C">
            <w:pPr>
              <w:widowControl w:val="0"/>
              <w:jc w:val="center"/>
              <w:rPr>
                <w:rFonts w:ascii="Times New Roman" w:hAnsi="Times New Roman"/>
                <w:i/>
                <w:sz w:val="24"/>
                <w:szCs w:val="24"/>
              </w:rPr>
            </w:pPr>
            <w:r w:rsidRPr="00F36C8F">
              <w:rPr>
                <w:rFonts w:ascii="Times New Roman" w:hAnsi="Times New Roman"/>
                <w:i/>
                <w:sz w:val="24"/>
                <w:szCs w:val="24"/>
              </w:rPr>
              <w:t>14 часов</w:t>
            </w: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Самостоятельные работы № 29-31</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находить значение функции по заданному зн</w:t>
            </w:r>
            <w:r w:rsidRPr="000351C6">
              <w:rPr>
                <w:rFonts w:ascii="Times New Roman" w:hAnsi="Times New Roman"/>
                <w:sz w:val="24"/>
                <w:szCs w:val="24"/>
              </w:rPr>
              <w:t>а</w:t>
            </w:r>
            <w:r w:rsidRPr="000351C6">
              <w:rPr>
                <w:rFonts w:ascii="Times New Roman" w:hAnsi="Times New Roman"/>
                <w:sz w:val="24"/>
                <w:szCs w:val="24"/>
              </w:rPr>
              <w:t>чению аргумента;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находить значение аргумента по заданному зн</w:t>
            </w:r>
            <w:r w:rsidRPr="000351C6">
              <w:rPr>
                <w:rFonts w:ascii="Times New Roman" w:hAnsi="Times New Roman"/>
                <w:sz w:val="24"/>
                <w:szCs w:val="24"/>
              </w:rPr>
              <w:t>а</w:t>
            </w:r>
            <w:r w:rsidRPr="000351C6">
              <w:rPr>
                <w:rFonts w:ascii="Times New Roman" w:hAnsi="Times New Roman"/>
                <w:sz w:val="24"/>
                <w:szCs w:val="24"/>
              </w:rPr>
              <w:t>чению функции в несложных ситуациях;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определять положение точки по ее координ</w:t>
            </w:r>
            <w:r w:rsidRPr="000351C6">
              <w:rPr>
                <w:rFonts w:ascii="Times New Roman" w:hAnsi="Times New Roman"/>
                <w:sz w:val="24"/>
                <w:szCs w:val="24"/>
              </w:rPr>
              <w:t>а</w:t>
            </w:r>
            <w:r w:rsidRPr="000351C6">
              <w:rPr>
                <w:rFonts w:ascii="Times New Roman" w:hAnsi="Times New Roman"/>
                <w:sz w:val="24"/>
                <w:szCs w:val="24"/>
              </w:rPr>
              <w:t>там, координаты точки по ее положению на коорд</w:t>
            </w:r>
            <w:r w:rsidRPr="000351C6">
              <w:rPr>
                <w:rFonts w:ascii="Times New Roman" w:hAnsi="Times New Roman"/>
                <w:sz w:val="24"/>
                <w:szCs w:val="24"/>
              </w:rPr>
              <w:t>и</w:t>
            </w:r>
            <w:r w:rsidRPr="000351C6">
              <w:rPr>
                <w:rFonts w:ascii="Times New Roman" w:hAnsi="Times New Roman"/>
                <w:sz w:val="24"/>
                <w:szCs w:val="24"/>
              </w:rPr>
              <w:t>натной плоскости;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по графику находить область определения, множество значений, нули функции, промежутки знакопостоянства;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строить график линейной функции;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использовать свойства линейной функции и ее график при решении задач из других учебных пре</w:t>
            </w:r>
            <w:r w:rsidRPr="000351C6">
              <w:rPr>
                <w:rFonts w:ascii="Times New Roman" w:hAnsi="Times New Roman"/>
                <w:sz w:val="24"/>
                <w:szCs w:val="24"/>
              </w:rPr>
              <w:t>д</w:t>
            </w:r>
            <w:r w:rsidRPr="000351C6">
              <w:rPr>
                <w:rFonts w:ascii="Times New Roman" w:hAnsi="Times New Roman"/>
                <w:sz w:val="24"/>
                <w:szCs w:val="24"/>
              </w:rPr>
              <w:t>метов;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определять приближенные значения координат точки пересечения графиков функций;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использовать графики реальных процессов и зависимостей, для характеристики особенности своего региона, родного города, поселения</w:t>
            </w:r>
          </w:p>
        </w:tc>
        <w:tc>
          <w:tcPr>
            <w:tcW w:w="5954" w:type="dxa"/>
            <w:vMerge/>
            <w:shd w:val="clear" w:color="auto" w:fill="auto"/>
          </w:tcPr>
          <w:p w:rsidR="00B8649C" w:rsidRPr="000351C6" w:rsidRDefault="00B8649C" w:rsidP="00B8649C">
            <w:pPr>
              <w:pStyle w:val="ab"/>
              <w:widowControl w:val="0"/>
              <w:tabs>
                <w:tab w:val="left" w:pos="203"/>
              </w:tabs>
              <w:ind w:left="0"/>
              <w:jc w:val="both"/>
              <w:rPr>
                <w:rFonts w:ascii="Times New Roman" w:hAnsi="Times New Roman"/>
                <w:i/>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 xml:space="preserve">Обучающийся получит возможность научиться для обеспечения возможности успешного </w:t>
            </w:r>
            <w:r w:rsidRPr="000351C6">
              <w:rPr>
                <w:rFonts w:ascii="Times New Roman" w:hAnsi="Times New Roman"/>
                <w:b/>
                <w:sz w:val="24"/>
                <w:szCs w:val="24"/>
              </w:rPr>
              <w:lastRenderedPageBreak/>
              <w:t>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widowControl w:val="0"/>
              <w:jc w:val="both"/>
              <w:rPr>
                <w:rFonts w:ascii="Times New Roman" w:hAnsi="Times New Roman"/>
                <w:i/>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оперировать понятиями: функциональная зав</w:t>
            </w:r>
            <w:r w:rsidRPr="000351C6">
              <w:rPr>
                <w:rFonts w:ascii="Times New Roman" w:hAnsi="Times New Roman"/>
                <w:sz w:val="24"/>
                <w:szCs w:val="24"/>
              </w:rPr>
              <w:t>и</w:t>
            </w:r>
            <w:r w:rsidRPr="000351C6">
              <w:rPr>
                <w:rFonts w:ascii="Times New Roman" w:hAnsi="Times New Roman"/>
                <w:sz w:val="24"/>
                <w:szCs w:val="24"/>
              </w:rPr>
              <w:t>симость, функция, график функции, способы зад</w:t>
            </w:r>
            <w:r w:rsidRPr="000351C6">
              <w:rPr>
                <w:rFonts w:ascii="Times New Roman" w:hAnsi="Times New Roman"/>
                <w:sz w:val="24"/>
                <w:szCs w:val="24"/>
              </w:rPr>
              <w:t>а</w:t>
            </w:r>
            <w:r w:rsidRPr="000351C6">
              <w:rPr>
                <w:rFonts w:ascii="Times New Roman" w:hAnsi="Times New Roman"/>
                <w:sz w:val="24"/>
                <w:szCs w:val="24"/>
              </w:rPr>
              <w:t>ния функции, аргумент и значение функции, область определения и множество значений функции, нули функции, промежутки знакопостоянства, моното</w:t>
            </w:r>
            <w:r w:rsidRPr="000351C6">
              <w:rPr>
                <w:rFonts w:ascii="Times New Roman" w:hAnsi="Times New Roman"/>
                <w:sz w:val="24"/>
                <w:szCs w:val="24"/>
              </w:rPr>
              <w:t>н</w:t>
            </w:r>
            <w:r w:rsidRPr="000351C6">
              <w:rPr>
                <w:rFonts w:ascii="Times New Roman" w:hAnsi="Times New Roman"/>
                <w:sz w:val="24"/>
                <w:szCs w:val="24"/>
              </w:rPr>
              <w:t>ность функции, четность/нечетность функции;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составлять уравнения прямой по заданным у</w:t>
            </w:r>
            <w:r w:rsidRPr="000351C6">
              <w:rPr>
                <w:rFonts w:ascii="Times New Roman" w:hAnsi="Times New Roman"/>
                <w:sz w:val="24"/>
                <w:szCs w:val="24"/>
              </w:rPr>
              <w:t>с</w:t>
            </w:r>
            <w:r w:rsidRPr="000351C6">
              <w:rPr>
                <w:rFonts w:ascii="Times New Roman" w:hAnsi="Times New Roman"/>
                <w:sz w:val="24"/>
                <w:szCs w:val="24"/>
              </w:rPr>
              <w:t>ловиям: проходящей через две точки с заданными координатами, проходящей через данную точку и параллельной данной прямой;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исследовать функцию по ее графику</w:t>
            </w:r>
          </w:p>
        </w:tc>
        <w:tc>
          <w:tcPr>
            <w:tcW w:w="5954" w:type="dxa"/>
            <w:vMerge/>
            <w:shd w:val="clear" w:color="auto" w:fill="auto"/>
          </w:tcPr>
          <w:p w:rsidR="00B8649C" w:rsidRPr="000351C6" w:rsidRDefault="00B8649C" w:rsidP="00B8649C">
            <w:pPr>
              <w:widowControl w:val="0"/>
              <w:jc w:val="both"/>
              <w:rPr>
                <w:rFonts w:ascii="Times New Roman" w:hAnsi="Times New Roman"/>
                <w:i/>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widowControl w:val="0"/>
              <w:jc w:val="both"/>
              <w:rPr>
                <w:rFonts w:ascii="Times New Roman" w:hAnsi="Times New Roman"/>
                <w:i/>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8"/>
              </w:rPr>
            </w:pPr>
            <w:r w:rsidRPr="000351C6">
              <w:rPr>
                <w:rFonts w:ascii="Times New Roman" w:hAnsi="Times New Roman"/>
                <w:sz w:val="24"/>
                <w:szCs w:val="24"/>
              </w:rPr>
              <w:t>свободно оперировать понятиями: зависимость, функциональная зависимость, зависимая и незав</w:t>
            </w:r>
            <w:r w:rsidRPr="000351C6">
              <w:rPr>
                <w:rFonts w:ascii="Times New Roman" w:hAnsi="Times New Roman"/>
                <w:sz w:val="24"/>
                <w:szCs w:val="24"/>
              </w:rPr>
              <w:t>и</w:t>
            </w:r>
            <w:r w:rsidRPr="000351C6">
              <w:rPr>
                <w:rFonts w:ascii="Times New Roman" w:hAnsi="Times New Roman"/>
                <w:sz w:val="24"/>
                <w:szCs w:val="24"/>
              </w:rPr>
              <w:t>симая переменные, функция, способы задания функции, аргумент и значение функции, область о</w:t>
            </w:r>
            <w:r w:rsidRPr="000351C6">
              <w:rPr>
                <w:rFonts w:ascii="Times New Roman" w:hAnsi="Times New Roman"/>
                <w:sz w:val="24"/>
                <w:szCs w:val="24"/>
              </w:rPr>
              <w:t>п</w:t>
            </w:r>
            <w:r w:rsidRPr="000351C6">
              <w:rPr>
                <w:rFonts w:ascii="Times New Roman" w:hAnsi="Times New Roman"/>
                <w:sz w:val="24"/>
                <w:szCs w:val="24"/>
              </w:rPr>
              <w:t>ределения и множество значения функции, нули функции, промежутки знакопостоянства, моното</w:t>
            </w:r>
            <w:r w:rsidRPr="000351C6">
              <w:rPr>
                <w:rFonts w:ascii="Times New Roman" w:hAnsi="Times New Roman"/>
                <w:sz w:val="24"/>
                <w:szCs w:val="24"/>
              </w:rPr>
              <w:t>н</w:t>
            </w:r>
            <w:r w:rsidRPr="000351C6">
              <w:rPr>
                <w:rFonts w:ascii="Times New Roman" w:hAnsi="Times New Roman"/>
                <w:sz w:val="24"/>
                <w:szCs w:val="24"/>
              </w:rPr>
              <w:t>ность функции, наибольшее и наименьшее значения, четность/нечетность функции, периодичность фун</w:t>
            </w:r>
            <w:r w:rsidRPr="000351C6">
              <w:rPr>
                <w:rFonts w:ascii="Times New Roman" w:hAnsi="Times New Roman"/>
                <w:sz w:val="24"/>
                <w:szCs w:val="24"/>
              </w:rPr>
              <w:t>к</w:t>
            </w:r>
            <w:r w:rsidRPr="000351C6">
              <w:rPr>
                <w:rFonts w:ascii="Times New Roman" w:hAnsi="Times New Roman"/>
                <w:sz w:val="24"/>
                <w:szCs w:val="24"/>
              </w:rPr>
              <w:t>ции, график функции, вертикальная, горизонтал</w:t>
            </w:r>
            <w:r w:rsidRPr="000351C6">
              <w:rPr>
                <w:rFonts w:ascii="Times New Roman" w:hAnsi="Times New Roman"/>
                <w:sz w:val="24"/>
                <w:szCs w:val="24"/>
              </w:rPr>
              <w:t>ь</w:t>
            </w:r>
            <w:r w:rsidRPr="000351C6">
              <w:rPr>
                <w:rFonts w:ascii="Times New Roman" w:hAnsi="Times New Roman"/>
                <w:sz w:val="24"/>
                <w:szCs w:val="24"/>
              </w:rPr>
              <w:t xml:space="preserve">ная, наклонная асимптоты; график зависимости, не являющейся функцией,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строить графики функций: линейной, квадр</w:t>
            </w:r>
            <w:r w:rsidRPr="000351C6">
              <w:rPr>
                <w:rFonts w:ascii="Times New Roman" w:hAnsi="Times New Roman"/>
                <w:sz w:val="24"/>
                <w:szCs w:val="24"/>
              </w:rPr>
              <w:t>а</w:t>
            </w:r>
            <w:r w:rsidRPr="000351C6">
              <w:rPr>
                <w:rFonts w:ascii="Times New Roman" w:hAnsi="Times New Roman"/>
                <w:sz w:val="24"/>
                <w:szCs w:val="24"/>
              </w:rPr>
              <w:t xml:space="preserve">тичной, дробно-линейной, степенной при разных значениях показателя степени, </w:t>
            </w:r>
            <w:r w:rsidRPr="000351C6">
              <w:rPr>
                <w:rFonts w:ascii="Times New Roman" w:hAnsi="Times New Roman"/>
                <w:bCs/>
                <w:position w:val="-12"/>
                <w:sz w:val="24"/>
                <w:szCs w:val="24"/>
              </w:rPr>
              <w:object w:dxaOrig="660" w:dyaOrig="380">
                <v:shape id="_x0000_i1026" type="#_x0000_t75" style="width:28.15pt;height:14.05pt" o:ole="">
                  <v:imagedata r:id="rId8" o:title=""/>
                </v:shape>
                <o:OLEObject Type="Embed" ProgID="Equation.DSMT4" ShapeID="_x0000_i1026" DrawAspect="Content" ObjectID="_1759067555" r:id="rId9"/>
              </w:object>
            </w:r>
            <w:r w:rsidRPr="000351C6">
              <w:rPr>
                <w:rFonts w:ascii="Times New Roman" w:hAnsi="Times New Roman"/>
                <w:bCs/>
                <w:sz w:val="24"/>
                <w:szCs w:val="24"/>
              </w:rPr>
              <w:t>;</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8"/>
              </w:rPr>
            </w:pPr>
            <w:r w:rsidRPr="000351C6">
              <w:rPr>
                <w:rFonts w:ascii="Times New Roman" w:hAnsi="Times New Roman"/>
                <w:sz w:val="24"/>
                <w:szCs w:val="24"/>
              </w:rPr>
              <w:t xml:space="preserve">использовать преобразования графика функции </w:t>
            </w:r>
            <w:r w:rsidRPr="000351C6">
              <w:rPr>
                <w:rFonts w:ascii="Times New Roman" w:hAnsi="Times New Roman"/>
                <w:position w:val="-12"/>
                <w:sz w:val="24"/>
                <w:szCs w:val="24"/>
              </w:rPr>
              <w:object w:dxaOrig="960" w:dyaOrig="380">
                <v:shape id="_x0000_i1027" type="#_x0000_t75" style="width:50.5pt;height:14.05pt" o:ole="">
                  <v:imagedata r:id="rId10" o:title=""/>
                </v:shape>
                <o:OLEObject Type="Embed" ProgID="Equation.DSMT4" ShapeID="_x0000_i1027" DrawAspect="Content" ObjectID="_1759067556" r:id="rId11"/>
              </w:object>
            </w:r>
            <w:r w:rsidRPr="000351C6">
              <w:rPr>
                <w:rFonts w:ascii="Times New Roman" w:hAnsi="Times New Roman"/>
                <w:sz w:val="24"/>
                <w:szCs w:val="24"/>
              </w:rPr>
              <w:t xml:space="preserve"> для построения графиков функций </w:t>
            </w:r>
            <w:r w:rsidRPr="000351C6">
              <w:rPr>
                <w:rFonts w:ascii="Times New Roman" w:hAnsi="Times New Roman"/>
                <w:position w:val="-12"/>
                <w:sz w:val="24"/>
                <w:szCs w:val="24"/>
              </w:rPr>
              <w:object w:dxaOrig="1780" w:dyaOrig="380">
                <v:shape id="_x0000_i1028" type="#_x0000_t75" style="width:86.05pt;height:14.05pt" o:ole="">
                  <v:imagedata r:id="rId12" o:title=""/>
                </v:shape>
                <o:OLEObject Type="Embed" ProgID="Equation.DSMT4" ShapeID="_x0000_i1028" DrawAspect="Content" ObjectID="_1759067557" r:id="rId13"/>
              </w:object>
            </w:r>
          </w:p>
        </w:tc>
        <w:tc>
          <w:tcPr>
            <w:tcW w:w="5954" w:type="dxa"/>
            <w:vMerge/>
            <w:shd w:val="clear" w:color="auto" w:fill="auto"/>
          </w:tcPr>
          <w:p w:rsidR="00B8649C" w:rsidRPr="000351C6" w:rsidRDefault="00B8649C" w:rsidP="00B8649C">
            <w:pPr>
              <w:widowControl w:val="0"/>
              <w:jc w:val="both"/>
              <w:rPr>
                <w:rFonts w:ascii="Times New Roman" w:hAnsi="Times New Roman"/>
                <w:i/>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lastRenderedPageBreak/>
              <w:t>Вероятность и статистика</w:t>
            </w:r>
          </w:p>
          <w:p w:rsidR="00B8649C" w:rsidRPr="00F36C8F" w:rsidRDefault="00B8649C" w:rsidP="00B8649C">
            <w:pPr>
              <w:widowControl w:val="0"/>
              <w:jc w:val="center"/>
              <w:rPr>
                <w:rFonts w:ascii="Times New Roman" w:hAnsi="Times New Roman"/>
                <w:i/>
                <w:sz w:val="24"/>
                <w:szCs w:val="24"/>
              </w:rPr>
            </w:pPr>
            <w:r w:rsidRPr="00F36C8F">
              <w:rPr>
                <w:rFonts w:ascii="Times New Roman" w:hAnsi="Times New Roman"/>
                <w:i/>
                <w:sz w:val="24"/>
                <w:szCs w:val="24"/>
              </w:rPr>
              <w:t>9 часов</w:t>
            </w: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Терминологический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Самостоятельная работа</w:t>
            </w:r>
            <w:r>
              <w:rPr>
                <w:rFonts w:ascii="Times New Roman" w:hAnsi="Times New Roman"/>
                <w:sz w:val="24"/>
                <w:szCs w:val="24"/>
              </w:rPr>
              <w:t xml:space="preserve"> </w:t>
            </w:r>
            <w:r w:rsidRPr="000351C6">
              <w:rPr>
                <w:rFonts w:ascii="Times New Roman" w:hAnsi="Times New Roman"/>
                <w:sz w:val="24"/>
                <w:szCs w:val="24"/>
              </w:rPr>
              <w:t>№ 32</w:t>
            </w:r>
            <w:r>
              <w:rPr>
                <w:rFonts w:ascii="Times New Roman" w:hAnsi="Times New Roman"/>
                <w:sz w:val="24"/>
                <w:szCs w:val="24"/>
              </w:rPr>
              <w:t>-</w:t>
            </w:r>
            <w:r w:rsidRPr="000351C6">
              <w:rPr>
                <w:rFonts w:ascii="Times New Roman" w:hAnsi="Times New Roman"/>
                <w:sz w:val="24"/>
                <w:szCs w:val="24"/>
              </w:rPr>
              <w:t>36</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Диагностическая работа</w:t>
            </w:r>
          </w:p>
          <w:p w:rsidR="00B8649C" w:rsidRPr="000351C6" w:rsidRDefault="00B8649C" w:rsidP="00B8649C">
            <w:pPr>
              <w:pStyle w:val="ab"/>
              <w:widowControl w:val="0"/>
              <w:tabs>
                <w:tab w:val="left" w:pos="175"/>
              </w:tabs>
              <w:ind w:left="502"/>
              <w:jc w:val="both"/>
              <w:rPr>
                <w:rFonts w:ascii="Times New Roman" w:hAnsi="Times New Roman"/>
                <w:i/>
                <w:sz w:val="24"/>
                <w:szCs w:val="24"/>
              </w:rPr>
            </w:pPr>
          </w:p>
        </w:tc>
      </w:tr>
      <w:tr w:rsidR="00B8649C" w:rsidRPr="000351C6" w:rsidTr="00B8649C">
        <w:tc>
          <w:tcPr>
            <w:tcW w:w="3085" w:type="dxa"/>
            <w:vMerge/>
            <w:shd w:val="clear" w:color="auto" w:fill="auto"/>
          </w:tcPr>
          <w:p w:rsidR="00B8649C" w:rsidRPr="000351C6" w:rsidRDefault="00B8649C" w:rsidP="00B8649C">
            <w:pPr>
              <w:widowControl w:val="0"/>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представлять данные в виде таблиц, диаграмм, графиков;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читать информацию, представленную в виде таблицы, диаграммы, графика;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определять основные статистические характ</w:t>
            </w:r>
            <w:r w:rsidRPr="000351C6">
              <w:rPr>
                <w:rFonts w:ascii="Times New Roman" w:hAnsi="Times New Roman"/>
                <w:sz w:val="24"/>
                <w:szCs w:val="24"/>
              </w:rPr>
              <w:t>е</w:t>
            </w:r>
            <w:r w:rsidRPr="000351C6">
              <w:rPr>
                <w:rFonts w:ascii="Times New Roman" w:hAnsi="Times New Roman"/>
                <w:sz w:val="24"/>
                <w:szCs w:val="24"/>
              </w:rPr>
              <w:t>ристики числовых наборов;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иметь представление о геометрической вероя</w:t>
            </w:r>
            <w:r w:rsidRPr="000351C6">
              <w:rPr>
                <w:rFonts w:ascii="Times New Roman" w:hAnsi="Times New Roman"/>
                <w:sz w:val="24"/>
                <w:szCs w:val="24"/>
              </w:rPr>
              <w:t>т</w:t>
            </w:r>
            <w:r w:rsidRPr="000351C6">
              <w:rPr>
                <w:rFonts w:ascii="Times New Roman" w:hAnsi="Times New Roman"/>
                <w:sz w:val="24"/>
                <w:szCs w:val="24"/>
              </w:rPr>
              <w:t>ности;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использовать теорию вероятности и стат</w:t>
            </w:r>
            <w:r w:rsidRPr="000351C6">
              <w:rPr>
                <w:rFonts w:ascii="Times New Roman" w:hAnsi="Times New Roman"/>
                <w:b/>
                <w:i/>
                <w:sz w:val="24"/>
                <w:szCs w:val="24"/>
              </w:rPr>
              <w:t>и</w:t>
            </w:r>
            <w:r w:rsidRPr="000351C6">
              <w:rPr>
                <w:rFonts w:ascii="Times New Roman" w:hAnsi="Times New Roman"/>
                <w:b/>
                <w:i/>
                <w:sz w:val="24"/>
                <w:szCs w:val="24"/>
              </w:rPr>
              <w:t>стику для решения простейших практических задач, связанных с особенностями региона, родн</w:t>
            </w:r>
            <w:r w:rsidRPr="000351C6">
              <w:rPr>
                <w:rFonts w:ascii="Times New Roman" w:hAnsi="Times New Roman"/>
                <w:b/>
                <w:i/>
                <w:sz w:val="24"/>
                <w:szCs w:val="24"/>
              </w:rPr>
              <w:t>о</w:t>
            </w:r>
            <w:r w:rsidRPr="000351C6">
              <w:rPr>
                <w:rFonts w:ascii="Times New Roman" w:hAnsi="Times New Roman"/>
                <w:b/>
                <w:i/>
                <w:sz w:val="24"/>
                <w:szCs w:val="24"/>
              </w:rPr>
              <w:t>го города, интерпретировать результат</w:t>
            </w:r>
          </w:p>
        </w:tc>
        <w:tc>
          <w:tcPr>
            <w:tcW w:w="5954" w:type="dxa"/>
            <w:vMerge/>
            <w:shd w:val="clear" w:color="auto" w:fill="auto"/>
          </w:tcPr>
          <w:p w:rsidR="00B8649C" w:rsidRPr="000351C6" w:rsidRDefault="00B8649C" w:rsidP="00D6032B">
            <w:pPr>
              <w:pStyle w:val="ab"/>
              <w:widowControl w:val="0"/>
              <w:numPr>
                <w:ilvl w:val="0"/>
                <w:numId w:val="108"/>
              </w:numPr>
              <w:tabs>
                <w:tab w:val="left" w:pos="175"/>
              </w:tabs>
              <w:spacing w:after="0" w:line="240" w:lineRule="auto"/>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D6032B">
            <w:pPr>
              <w:pStyle w:val="ab"/>
              <w:widowControl w:val="0"/>
              <w:numPr>
                <w:ilvl w:val="0"/>
                <w:numId w:val="108"/>
              </w:numPr>
              <w:tabs>
                <w:tab w:val="left" w:pos="175"/>
              </w:tabs>
              <w:spacing w:after="0" w:line="240" w:lineRule="auto"/>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оперировать понятиями: столбчатые и круговые диаграммы, таблицы данных, среднее арифметич</w:t>
            </w:r>
            <w:r w:rsidRPr="000351C6">
              <w:rPr>
                <w:rFonts w:ascii="Times New Roman" w:hAnsi="Times New Roman"/>
                <w:sz w:val="24"/>
                <w:szCs w:val="24"/>
              </w:rPr>
              <w:t>е</w:t>
            </w:r>
            <w:r w:rsidRPr="000351C6">
              <w:rPr>
                <w:rFonts w:ascii="Times New Roman" w:hAnsi="Times New Roman"/>
                <w:sz w:val="24"/>
                <w:szCs w:val="24"/>
              </w:rPr>
              <w:t>ское, медиана, наибольшее и наименьшее значения выборки, размах выборки, дисперсия и стандартное отклонение, случайная изменчивость;</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извлекать информацию, представленную в та</w:t>
            </w:r>
            <w:r w:rsidRPr="000351C6">
              <w:rPr>
                <w:rFonts w:ascii="Times New Roman" w:hAnsi="Times New Roman"/>
                <w:sz w:val="24"/>
                <w:szCs w:val="24"/>
              </w:rPr>
              <w:t>б</w:t>
            </w:r>
            <w:r w:rsidRPr="000351C6">
              <w:rPr>
                <w:rFonts w:ascii="Times New Roman" w:hAnsi="Times New Roman"/>
                <w:sz w:val="24"/>
                <w:szCs w:val="24"/>
              </w:rPr>
              <w:t>лицах, на диаграммах, графиках;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составлять таблицы, строить диаграммы и гр</w:t>
            </w:r>
            <w:r w:rsidRPr="000351C6">
              <w:rPr>
                <w:rFonts w:ascii="Times New Roman" w:hAnsi="Times New Roman"/>
                <w:sz w:val="24"/>
                <w:szCs w:val="24"/>
              </w:rPr>
              <w:t>а</w:t>
            </w:r>
            <w:r w:rsidRPr="000351C6">
              <w:rPr>
                <w:rFonts w:ascii="Times New Roman" w:hAnsi="Times New Roman"/>
                <w:sz w:val="24"/>
                <w:szCs w:val="24"/>
              </w:rPr>
              <w:t>фики на основе данных</w:t>
            </w:r>
          </w:p>
        </w:tc>
        <w:tc>
          <w:tcPr>
            <w:tcW w:w="5954" w:type="dxa"/>
            <w:vMerge/>
            <w:shd w:val="clear" w:color="auto" w:fill="auto"/>
          </w:tcPr>
          <w:p w:rsidR="00B8649C" w:rsidRPr="000351C6" w:rsidRDefault="00B8649C" w:rsidP="00D6032B">
            <w:pPr>
              <w:pStyle w:val="ab"/>
              <w:widowControl w:val="0"/>
              <w:numPr>
                <w:ilvl w:val="0"/>
                <w:numId w:val="108"/>
              </w:numPr>
              <w:tabs>
                <w:tab w:val="left" w:pos="175"/>
              </w:tabs>
              <w:spacing w:after="0" w:line="240" w:lineRule="auto"/>
              <w:jc w:val="both"/>
              <w:rPr>
                <w:rFonts w:ascii="Times New Roman" w:hAnsi="Times New Roman"/>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 xml:space="preserve">Обучающийся получит возможность научиться </w:t>
            </w:r>
            <w:r w:rsidRPr="000351C6">
              <w:rPr>
                <w:rFonts w:ascii="Times New Roman" w:hAnsi="Times New Roman"/>
                <w:b/>
                <w:sz w:val="24"/>
                <w:szCs w:val="28"/>
              </w:rPr>
              <w:lastRenderedPageBreak/>
              <w:t>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w:t>
            </w:r>
            <w:r w:rsidRPr="000351C6">
              <w:rPr>
                <w:rFonts w:ascii="Times New Roman" w:hAnsi="Times New Roman"/>
                <w:sz w:val="24"/>
                <w:szCs w:val="24"/>
              </w:rPr>
              <w:t>ь</w:t>
            </w:r>
            <w:r w:rsidRPr="000351C6">
              <w:rPr>
                <w:rFonts w:ascii="Times New Roman" w:hAnsi="Times New Roman"/>
                <w:sz w:val="24"/>
                <w:szCs w:val="24"/>
              </w:rPr>
              <w:t>шее значения выборки;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w:t>
            </w:r>
            <w:r w:rsidRPr="000351C6">
              <w:rPr>
                <w:rFonts w:ascii="Times New Roman" w:hAnsi="Times New Roman"/>
                <w:sz w:val="24"/>
                <w:szCs w:val="24"/>
              </w:rPr>
              <w:t>е</w:t>
            </w:r>
            <w:r w:rsidRPr="000351C6">
              <w:rPr>
                <w:rFonts w:ascii="Times New Roman" w:hAnsi="Times New Roman"/>
                <w:sz w:val="24"/>
                <w:szCs w:val="24"/>
              </w:rPr>
              <w:t>ние вероятности случайного события, операции над случайными событиями, основные комбинаторные формулы</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14709" w:type="dxa"/>
            <w:gridSpan w:val="3"/>
            <w:shd w:val="clear" w:color="auto" w:fill="auto"/>
          </w:tcPr>
          <w:p w:rsidR="00B8649C" w:rsidRPr="000351C6" w:rsidRDefault="00B8649C" w:rsidP="00B8649C">
            <w:pPr>
              <w:pStyle w:val="ab"/>
              <w:widowControl w:val="0"/>
              <w:tabs>
                <w:tab w:val="left" w:pos="175"/>
              </w:tabs>
              <w:ind w:left="34"/>
              <w:jc w:val="center"/>
              <w:rPr>
                <w:rFonts w:ascii="Times New Roman" w:hAnsi="Times New Roman"/>
                <w:sz w:val="24"/>
                <w:szCs w:val="24"/>
              </w:rPr>
            </w:pPr>
            <w:r w:rsidRPr="00FC3377">
              <w:rPr>
                <w:rFonts w:ascii="Times New Roman" w:hAnsi="Times New Roman"/>
                <w:b/>
                <w:sz w:val="24"/>
                <w:szCs w:val="24"/>
              </w:rPr>
              <w:t>9 класс</w:t>
            </w: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Неравенства</w:t>
            </w:r>
          </w:p>
          <w:p w:rsidR="00B8649C" w:rsidRPr="00F36C8F" w:rsidRDefault="00B8649C" w:rsidP="00B8649C">
            <w:pPr>
              <w:widowControl w:val="0"/>
              <w:jc w:val="center"/>
              <w:rPr>
                <w:rFonts w:ascii="Times New Roman" w:hAnsi="Times New Roman"/>
                <w:i/>
                <w:sz w:val="24"/>
                <w:szCs w:val="24"/>
              </w:rPr>
            </w:pPr>
            <w:r w:rsidRPr="00F36C8F">
              <w:rPr>
                <w:rFonts w:ascii="Times New Roman" w:hAnsi="Times New Roman"/>
                <w:i/>
                <w:sz w:val="24"/>
                <w:szCs w:val="24"/>
              </w:rPr>
              <w:t>18 часов</w:t>
            </w: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Терминологический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Самостоятельная работа</w:t>
            </w:r>
            <w:r>
              <w:rPr>
                <w:rFonts w:ascii="Times New Roman" w:hAnsi="Times New Roman"/>
                <w:sz w:val="24"/>
                <w:szCs w:val="24"/>
              </w:rPr>
              <w:t xml:space="preserve"> </w:t>
            </w:r>
            <w:r w:rsidRPr="000351C6">
              <w:rPr>
                <w:rFonts w:ascii="Times New Roman" w:hAnsi="Times New Roman"/>
                <w:sz w:val="24"/>
                <w:szCs w:val="24"/>
              </w:rPr>
              <w:t>№ 1</w:t>
            </w:r>
            <w:r>
              <w:rPr>
                <w:rFonts w:ascii="Times New Roman" w:hAnsi="Times New Roman"/>
                <w:sz w:val="24"/>
                <w:szCs w:val="24"/>
              </w:rPr>
              <w:t>-</w:t>
            </w:r>
            <w:r w:rsidRPr="000351C6">
              <w:rPr>
                <w:rFonts w:ascii="Times New Roman" w:hAnsi="Times New Roman"/>
                <w:sz w:val="24"/>
                <w:szCs w:val="24"/>
              </w:rPr>
              <w:t>6</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Контрольная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7A6E15"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системы несложных линейных нер</w:t>
            </w:r>
            <w:r w:rsidRPr="000351C6">
              <w:rPr>
                <w:rFonts w:ascii="Times New Roman" w:hAnsi="Times New Roman"/>
                <w:sz w:val="24"/>
                <w:szCs w:val="24"/>
              </w:rPr>
              <w:t>а</w:t>
            </w:r>
            <w:r w:rsidRPr="000351C6">
              <w:rPr>
                <w:rFonts w:ascii="Times New Roman" w:hAnsi="Times New Roman"/>
                <w:sz w:val="24"/>
                <w:szCs w:val="24"/>
              </w:rPr>
              <w:t>венств;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проверять справедливость числовых равенств и неравенств;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проверять, является ли данное число решением неравенства;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изображать решения неравенств и их систем на числовой прямой;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i/>
                <w:sz w:val="24"/>
                <w:szCs w:val="24"/>
              </w:rPr>
            </w:pPr>
            <w:r w:rsidRPr="000351C6">
              <w:rPr>
                <w:rFonts w:ascii="Times New Roman" w:hAnsi="Times New Roman"/>
                <w:b/>
                <w:i/>
                <w:sz w:val="24"/>
                <w:szCs w:val="24"/>
              </w:rPr>
              <w:t>использовать неравенства для решения простейших практических задач, связанных с особенностями региона, родного города, интерпр</w:t>
            </w:r>
            <w:r w:rsidRPr="000351C6">
              <w:rPr>
                <w:rFonts w:ascii="Times New Roman" w:hAnsi="Times New Roman"/>
                <w:b/>
                <w:i/>
                <w:sz w:val="24"/>
                <w:szCs w:val="24"/>
              </w:rPr>
              <w:t>е</w:t>
            </w:r>
            <w:r w:rsidRPr="000351C6">
              <w:rPr>
                <w:rFonts w:ascii="Times New Roman" w:hAnsi="Times New Roman"/>
                <w:b/>
                <w:i/>
                <w:sz w:val="24"/>
                <w:szCs w:val="24"/>
              </w:rPr>
              <w:t>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использовать метод интервалов для решения </w:t>
            </w:r>
            <w:r w:rsidRPr="000351C6">
              <w:rPr>
                <w:rFonts w:ascii="Times New Roman" w:hAnsi="Times New Roman"/>
                <w:sz w:val="24"/>
                <w:szCs w:val="24"/>
              </w:rPr>
              <w:lastRenderedPageBreak/>
              <w:t>целых и дробно-рациональных неравенств;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находить десятичные приближения рационал</w:t>
            </w:r>
            <w:r w:rsidRPr="000351C6">
              <w:rPr>
                <w:rFonts w:ascii="Times New Roman" w:hAnsi="Times New Roman"/>
                <w:sz w:val="24"/>
                <w:szCs w:val="24"/>
              </w:rPr>
              <w:t>ь</w:t>
            </w:r>
            <w:r w:rsidRPr="000351C6">
              <w:rPr>
                <w:rFonts w:ascii="Times New Roman" w:hAnsi="Times New Roman"/>
                <w:sz w:val="24"/>
                <w:szCs w:val="24"/>
              </w:rPr>
              <w:t>ных и иррациональных чисел, сравнивать и упор</w:t>
            </w:r>
            <w:r w:rsidRPr="000351C6">
              <w:rPr>
                <w:rFonts w:ascii="Times New Roman" w:hAnsi="Times New Roman"/>
                <w:sz w:val="24"/>
                <w:szCs w:val="24"/>
              </w:rPr>
              <w:t>я</w:t>
            </w:r>
            <w:r w:rsidRPr="000351C6">
              <w:rPr>
                <w:rFonts w:ascii="Times New Roman" w:hAnsi="Times New Roman"/>
                <w:sz w:val="24"/>
                <w:szCs w:val="24"/>
              </w:rPr>
              <w:t>дочивать действительные числа;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линейные неравенства с параметрами;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неравенств при реш</w:t>
            </w:r>
            <w:r w:rsidRPr="000351C6">
              <w:rPr>
                <w:rFonts w:ascii="Times New Roman" w:hAnsi="Times New Roman"/>
                <w:sz w:val="24"/>
                <w:szCs w:val="24"/>
              </w:rPr>
              <w:t>е</w:t>
            </w:r>
            <w:r w:rsidRPr="000351C6">
              <w:rPr>
                <w:rFonts w:ascii="Times New Roman" w:hAnsi="Times New Roman"/>
                <w:sz w:val="24"/>
                <w:szCs w:val="24"/>
              </w:rPr>
              <w:t>нии задач других учебных предметов;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выбирать соответствующие неравенства или их системы для составления математической модели заданной реальной ситуации или прикладной зад</w:t>
            </w:r>
            <w:r w:rsidRPr="000351C6">
              <w:rPr>
                <w:rFonts w:ascii="Times New Roman" w:hAnsi="Times New Roman"/>
                <w:sz w:val="24"/>
                <w:szCs w:val="24"/>
              </w:rPr>
              <w:t>а</w:t>
            </w:r>
            <w:r w:rsidRPr="000351C6">
              <w:rPr>
                <w:rFonts w:ascii="Times New Roman" w:hAnsi="Times New Roman"/>
                <w:sz w:val="24"/>
                <w:szCs w:val="24"/>
              </w:rPr>
              <w:t>чи;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i/>
                <w:sz w:val="24"/>
                <w:szCs w:val="24"/>
              </w:rPr>
            </w:pPr>
            <w:r w:rsidRPr="000351C6">
              <w:rPr>
                <w:rFonts w:ascii="Times New Roman" w:hAnsi="Times New Roman"/>
                <w:sz w:val="24"/>
                <w:szCs w:val="24"/>
              </w:rPr>
              <w:t>уметь интерпретировать полученный при реш</w:t>
            </w:r>
            <w:r w:rsidRPr="000351C6">
              <w:rPr>
                <w:rFonts w:ascii="Times New Roman" w:hAnsi="Times New Roman"/>
                <w:sz w:val="24"/>
                <w:szCs w:val="24"/>
              </w:rPr>
              <w:t>е</w:t>
            </w:r>
            <w:r w:rsidRPr="000351C6">
              <w:rPr>
                <w:rFonts w:ascii="Times New Roman" w:hAnsi="Times New Roman"/>
                <w:sz w:val="24"/>
                <w:szCs w:val="24"/>
              </w:rPr>
              <w:t>нии неравенства или системы результат в контексте заданной реальной ситуации или прикладной задачи</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sz w:val="24"/>
                <w:szCs w:val="24"/>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свободно оперировать понятиями: неравенство, равносильные неравенства;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разные виды неравенств и их систем</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Квадратичная функция</w:t>
            </w:r>
          </w:p>
          <w:p w:rsidR="00B8649C" w:rsidRPr="00F36C8F" w:rsidRDefault="00B8649C" w:rsidP="00B8649C">
            <w:pPr>
              <w:widowControl w:val="0"/>
              <w:jc w:val="center"/>
              <w:rPr>
                <w:rFonts w:ascii="Times New Roman" w:hAnsi="Times New Roman"/>
                <w:i/>
                <w:sz w:val="24"/>
                <w:szCs w:val="24"/>
              </w:rPr>
            </w:pPr>
            <w:r w:rsidRPr="00F36C8F">
              <w:rPr>
                <w:rFonts w:ascii="Times New Roman" w:hAnsi="Times New Roman"/>
                <w:i/>
                <w:sz w:val="24"/>
                <w:szCs w:val="24"/>
              </w:rPr>
              <w:t>19 часов</w:t>
            </w: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Терминологический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Самостоятельная работа</w:t>
            </w:r>
            <w:r>
              <w:rPr>
                <w:rFonts w:ascii="Times New Roman" w:hAnsi="Times New Roman"/>
                <w:sz w:val="24"/>
                <w:szCs w:val="24"/>
              </w:rPr>
              <w:t xml:space="preserve"> </w:t>
            </w:r>
            <w:r w:rsidRPr="000351C6">
              <w:rPr>
                <w:rFonts w:ascii="Times New Roman" w:hAnsi="Times New Roman"/>
                <w:sz w:val="24"/>
                <w:szCs w:val="24"/>
              </w:rPr>
              <w:t>№ 6</w:t>
            </w:r>
            <w:r>
              <w:rPr>
                <w:rFonts w:ascii="Times New Roman" w:hAnsi="Times New Roman"/>
                <w:sz w:val="24"/>
                <w:szCs w:val="24"/>
              </w:rPr>
              <w:t>-</w:t>
            </w:r>
            <w:r w:rsidRPr="000351C6">
              <w:rPr>
                <w:rFonts w:ascii="Times New Roman" w:hAnsi="Times New Roman"/>
                <w:sz w:val="24"/>
                <w:szCs w:val="24"/>
              </w:rPr>
              <w:t>14</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Контрольная  работа</w:t>
            </w:r>
          </w:p>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B57F93"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проверять, является ли данный график граф</w:t>
            </w:r>
            <w:r w:rsidRPr="000351C6">
              <w:rPr>
                <w:rFonts w:ascii="Times New Roman" w:hAnsi="Times New Roman"/>
                <w:sz w:val="24"/>
                <w:szCs w:val="24"/>
              </w:rPr>
              <w:t>и</w:t>
            </w:r>
            <w:r w:rsidRPr="000351C6">
              <w:rPr>
                <w:rFonts w:ascii="Times New Roman" w:hAnsi="Times New Roman"/>
                <w:sz w:val="24"/>
                <w:szCs w:val="24"/>
              </w:rPr>
              <w:t>ком заданной функции (линейной, квадратичной, обратной пропорциональности);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определять свойства и график квадратичной функции (параболы); </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строить график квадратичной функции по то</w:t>
            </w:r>
            <w:r w:rsidRPr="000351C6">
              <w:rPr>
                <w:rFonts w:ascii="Times New Roman" w:hAnsi="Times New Roman"/>
                <w:sz w:val="24"/>
                <w:szCs w:val="24"/>
              </w:rPr>
              <w:t>ч</w:t>
            </w:r>
            <w:r w:rsidRPr="000351C6">
              <w:rPr>
                <w:rFonts w:ascii="Times New Roman" w:hAnsi="Times New Roman"/>
                <w:sz w:val="24"/>
                <w:szCs w:val="24"/>
              </w:rPr>
              <w:t>кам;</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находить нули квадратичной функции, </w:t>
            </w:r>
            <w:r w:rsidRPr="000351C6">
              <w:rPr>
                <w:rFonts w:ascii="Times New Roman" w:hAnsi="Times New Roman"/>
                <w:sz w:val="24"/>
                <w:szCs w:val="24"/>
              </w:rPr>
              <w:lastRenderedPageBreak/>
              <w:t>множ</w:t>
            </w:r>
            <w:r w:rsidRPr="000351C6">
              <w:rPr>
                <w:rFonts w:ascii="Times New Roman" w:hAnsi="Times New Roman"/>
                <w:sz w:val="24"/>
                <w:szCs w:val="24"/>
              </w:rPr>
              <w:t>е</w:t>
            </w:r>
            <w:r w:rsidRPr="000351C6">
              <w:rPr>
                <w:rFonts w:ascii="Times New Roman" w:hAnsi="Times New Roman"/>
                <w:sz w:val="24"/>
                <w:szCs w:val="24"/>
              </w:rPr>
              <w:t>ства значений, промежутков знакопостоянства, пр</w:t>
            </w:r>
            <w:r w:rsidRPr="000351C6">
              <w:rPr>
                <w:rFonts w:ascii="Times New Roman" w:hAnsi="Times New Roman"/>
                <w:sz w:val="24"/>
                <w:szCs w:val="24"/>
              </w:rPr>
              <w:t>о</w:t>
            </w:r>
            <w:r w:rsidRPr="000351C6">
              <w:rPr>
                <w:rFonts w:ascii="Times New Roman" w:hAnsi="Times New Roman"/>
                <w:sz w:val="24"/>
                <w:szCs w:val="24"/>
              </w:rPr>
              <w:t>межутков монотонности;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sz w:val="24"/>
                <w:szCs w:val="24"/>
              </w:rPr>
            </w:pPr>
            <w:r w:rsidRPr="000351C6">
              <w:rPr>
                <w:rFonts w:ascii="Times New Roman" w:hAnsi="Times New Roman"/>
                <w:b/>
                <w:i/>
                <w:sz w:val="24"/>
                <w:szCs w:val="24"/>
              </w:rPr>
              <w:t>использовать квадратичную функцию для решения простейших практических задач, св</w:t>
            </w:r>
            <w:r w:rsidRPr="000351C6">
              <w:rPr>
                <w:rFonts w:ascii="Times New Roman" w:hAnsi="Times New Roman"/>
                <w:b/>
                <w:i/>
                <w:sz w:val="24"/>
                <w:szCs w:val="24"/>
              </w:rPr>
              <w:t>я</w:t>
            </w:r>
            <w:r w:rsidRPr="000351C6">
              <w:rPr>
                <w:rFonts w:ascii="Times New Roman" w:hAnsi="Times New Roman"/>
                <w:b/>
                <w:i/>
                <w:sz w:val="24"/>
                <w:szCs w:val="24"/>
              </w:rPr>
              <w:t>занных с особенностями региона, родного города, интерпретировать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B57F93"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строить график квадратичной функции</w:t>
            </w:r>
          </w:p>
          <w:p w:rsidR="00B8649C" w:rsidRPr="00B57F93"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находить множество значений, нули, промежу</w:t>
            </w:r>
            <w:r w:rsidRPr="000351C6">
              <w:rPr>
                <w:rFonts w:ascii="Times New Roman" w:hAnsi="Times New Roman"/>
                <w:sz w:val="24"/>
                <w:szCs w:val="24"/>
              </w:rPr>
              <w:t>т</w:t>
            </w:r>
            <w:r w:rsidRPr="000351C6">
              <w:rPr>
                <w:rFonts w:ascii="Times New Roman" w:hAnsi="Times New Roman"/>
                <w:sz w:val="24"/>
                <w:szCs w:val="24"/>
              </w:rPr>
              <w:t>ки знакопостоянства, монотонности квадратичной функции;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sz w:val="24"/>
                <w:szCs w:val="24"/>
              </w:rPr>
            </w:pPr>
            <w:r w:rsidRPr="000351C6">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на примере квадратичной функции, использ</w:t>
            </w:r>
            <w:r w:rsidRPr="000351C6">
              <w:rPr>
                <w:rFonts w:ascii="Times New Roman" w:hAnsi="Times New Roman"/>
                <w:sz w:val="24"/>
                <w:szCs w:val="24"/>
              </w:rPr>
              <w:t>о</w:t>
            </w:r>
            <w:r w:rsidRPr="000351C6">
              <w:rPr>
                <w:rFonts w:ascii="Times New Roman" w:hAnsi="Times New Roman"/>
                <w:sz w:val="24"/>
                <w:szCs w:val="24"/>
              </w:rPr>
              <w:t xml:space="preserve">вать преобразования графика функции y=f(x) для построения графиков функций </w:t>
            </w:r>
            <w:r w:rsidRPr="000351C6">
              <w:rPr>
                <w:rFonts w:ascii="Times New Roman" w:hAnsi="Times New Roman"/>
                <w:sz w:val="24"/>
                <w:szCs w:val="24"/>
              </w:rPr>
              <w:object w:dxaOrig="1780" w:dyaOrig="380">
                <v:shape id="_x0000_i1029" type="#_x0000_t75" style="width:86.05pt;height:15.7pt" o:ole="">
                  <v:imagedata r:id="rId12" o:title=""/>
                </v:shape>
                <o:OLEObject Type="Embed" ProgID="Equation.DSMT4" ShapeID="_x0000_i1029" DrawAspect="Content" ObjectID="_1759067558" r:id="rId14"/>
              </w:object>
            </w:r>
            <w:r w:rsidRPr="000351C6">
              <w:rPr>
                <w:rFonts w:ascii="Times New Roman" w:hAnsi="Times New Roman"/>
                <w:sz w:val="24"/>
                <w:szCs w:val="24"/>
              </w:rPr>
              <w:t>;</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анализировать свойства функций и вид графика в зависимости от параметров</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Уравнения и системы ура</w:t>
            </w:r>
            <w:r w:rsidRPr="000351C6">
              <w:rPr>
                <w:rFonts w:ascii="Times New Roman" w:hAnsi="Times New Roman"/>
                <w:sz w:val="24"/>
                <w:szCs w:val="24"/>
              </w:rPr>
              <w:t>в</w:t>
            </w:r>
            <w:r w:rsidRPr="000351C6">
              <w:rPr>
                <w:rFonts w:ascii="Times New Roman" w:hAnsi="Times New Roman"/>
                <w:sz w:val="24"/>
                <w:szCs w:val="24"/>
              </w:rPr>
              <w:t>нений</w:t>
            </w:r>
          </w:p>
          <w:p w:rsidR="00B8649C" w:rsidRPr="00F36C8F" w:rsidRDefault="00B8649C" w:rsidP="00B8649C">
            <w:pPr>
              <w:widowControl w:val="0"/>
              <w:jc w:val="center"/>
              <w:rPr>
                <w:rFonts w:ascii="Times New Roman" w:hAnsi="Times New Roman"/>
                <w:i/>
                <w:sz w:val="32"/>
                <w:szCs w:val="32"/>
              </w:rPr>
            </w:pPr>
            <w:r w:rsidRPr="00F36C8F">
              <w:rPr>
                <w:rFonts w:ascii="Times New Roman" w:hAnsi="Times New Roman"/>
                <w:i/>
                <w:sz w:val="24"/>
                <w:szCs w:val="24"/>
              </w:rPr>
              <w:t>26 часов</w:t>
            </w: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Математический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Самостоятельная работа</w:t>
            </w:r>
            <w:r>
              <w:rPr>
                <w:rFonts w:ascii="Times New Roman" w:hAnsi="Times New Roman"/>
                <w:sz w:val="24"/>
                <w:szCs w:val="24"/>
              </w:rPr>
              <w:t xml:space="preserve"> </w:t>
            </w:r>
            <w:r w:rsidRPr="000351C6">
              <w:rPr>
                <w:rFonts w:ascii="Times New Roman" w:hAnsi="Times New Roman"/>
                <w:sz w:val="24"/>
                <w:szCs w:val="24"/>
              </w:rPr>
              <w:t>№ 15</w:t>
            </w:r>
            <w:r>
              <w:rPr>
                <w:rFonts w:ascii="Times New Roman" w:hAnsi="Times New Roman"/>
                <w:sz w:val="24"/>
                <w:szCs w:val="24"/>
              </w:rPr>
              <w:t>-</w:t>
            </w:r>
            <w:r w:rsidRPr="000351C6">
              <w:rPr>
                <w:rFonts w:ascii="Times New Roman" w:hAnsi="Times New Roman"/>
                <w:sz w:val="24"/>
                <w:szCs w:val="24"/>
              </w:rPr>
              <w:t>22</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Контрольная  работа</w:t>
            </w:r>
          </w:p>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FA4232"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находить область определения несложного дробного выражения с одной переменной;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приводить примеры тождеств, выполнять пр</w:t>
            </w:r>
            <w:r w:rsidRPr="000351C6">
              <w:rPr>
                <w:rFonts w:ascii="Times New Roman" w:hAnsi="Times New Roman"/>
                <w:sz w:val="24"/>
                <w:szCs w:val="24"/>
              </w:rPr>
              <w:t>е</w:t>
            </w:r>
            <w:r w:rsidRPr="000351C6">
              <w:rPr>
                <w:rFonts w:ascii="Times New Roman" w:hAnsi="Times New Roman"/>
                <w:sz w:val="24"/>
                <w:szCs w:val="24"/>
              </w:rPr>
              <w:t xml:space="preserve">образования несложных рациональных </w:t>
            </w:r>
            <w:r w:rsidRPr="000351C6">
              <w:rPr>
                <w:rFonts w:ascii="Times New Roman" w:hAnsi="Times New Roman"/>
                <w:sz w:val="24"/>
                <w:szCs w:val="24"/>
              </w:rPr>
              <w:lastRenderedPageBreak/>
              <w:t>выражений;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распознавать целые и дробные уравнения, владеть основным приемом решения дробных уравн</w:t>
            </w:r>
            <w:r w:rsidRPr="000351C6">
              <w:rPr>
                <w:rFonts w:ascii="Times New Roman" w:hAnsi="Times New Roman"/>
                <w:sz w:val="24"/>
                <w:szCs w:val="24"/>
              </w:rPr>
              <w:t>е</w:t>
            </w:r>
            <w:r w:rsidRPr="000351C6">
              <w:rPr>
                <w:rFonts w:ascii="Times New Roman" w:hAnsi="Times New Roman"/>
                <w:sz w:val="24"/>
                <w:szCs w:val="24"/>
              </w:rPr>
              <w:t>ний и решать несложные уравнения такого вида, применять условие равенства нулю произведения к решению уравнения вида (ax + b)(cx + d) = 0;</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понимать графическую интерпретацию уравн</w:t>
            </w:r>
            <w:r w:rsidRPr="000351C6">
              <w:rPr>
                <w:rFonts w:ascii="Times New Roman" w:hAnsi="Times New Roman"/>
                <w:sz w:val="24"/>
                <w:szCs w:val="24"/>
              </w:rPr>
              <w:t>е</w:t>
            </w:r>
            <w:r w:rsidRPr="000351C6">
              <w:rPr>
                <w:rFonts w:ascii="Times New Roman" w:hAnsi="Times New Roman"/>
                <w:sz w:val="24"/>
                <w:szCs w:val="24"/>
              </w:rPr>
              <w:t>ния с двумя переменными, решать системы двух л</w:t>
            </w:r>
            <w:r w:rsidRPr="000351C6">
              <w:rPr>
                <w:rFonts w:ascii="Times New Roman" w:hAnsi="Times New Roman"/>
                <w:sz w:val="24"/>
                <w:szCs w:val="24"/>
              </w:rPr>
              <w:t>и</w:t>
            </w:r>
            <w:r w:rsidRPr="000351C6">
              <w:rPr>
                <w:rFonts w:ascii="Times New Roman" w:hAnsi="Times New Roman"/>
                <w:sz w:val="24"/>
                <w:szCs w:val="24"/>
              </w:rPr>
              <w:t>нейных уравнений с двумя переменными и несло</w:t>
            </w:r>
            <w:r w:rsidRPr="000351C6">
              <w:rPr>
                <w:rFonts w:ascii="Times New Roman" w:hAnsi="Times New Roman"/>
                <w:sz w:val="24"/>
                <w:szCs w:val="24"/>
              </w:rPr>
              <w:t>ж</w:t>
            </w:r>
            <w:r w:rsidRPr="000351C6">
              <w:rPr>
                <w:rFonts w:ascii="Times New Roman" w:hAnsi="Times New Roman"/>
                <w:sz w:val="24"/>
                <w:szCs w:val="24"/>
              </w:rPr>
              <w:t>ные системы двух уравнений, одно из которых вт</w:t>
            </w:r>
            <w:r w:rsidRPr="000351C6">
              <w:rPr>
                <w:rFonts w:ascii="Times New Roman" w:hAnsi="Times New Roman"/>
                <w:sz w:val="24"/>
                <w:szCs w:val="24"/>
              </w:rPr>
              <w:t>о</w:t>
            </w:r>
            <w:r w:rsidRPr="000351C6">
              <w:rPr>
                <w:rFonts w:ascii="Times New Roman" w:hAnsi="Times New Roman"/>
                <w:sz w:val="24"/>
                <w:szCs w:val="24"/>
              </w:rPr>
              <w:t>рой степени;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составлять уравнение с одной переменной, характеризующее реальные процессы и явления своего региона, города, поселения в виде просте</w:t>
            </w:r>
            <w:r w:rsidRPr="000351C6">
              <w:rPr>
                <w:rFonts w:ascii="Times New Roman" w:hAnsi="Times New Roman"/>
                <w:b/>
                <w:i/>
                <w:sz w:val="24"/>
                <w:szCs w:val="24"/>
              </w:rPr>
              <w:t>й</w:t>
            </w:r>
            <w:r w:rsidRPr="000351C6">
              <w:rPr>
                <w:rFonts w:ascii="Times New Roman" w:hAnsi="Times New Roman"/>
                <w:b/>
                <w:i/>
                <w:sz w:val="24"/>
                <w:szCs w:val="24"/>
              </w:rPr>
              <w:t>шей математической модели, интерпретир</w:t>
            </w:r>
            <w:r w:rsidRPr="000351C6">
              <w:rPr>
                <w:rFonts w:ascii="Times New Roman" w:hAnsi="Times New Roman"/>
                <w:b/>
                <w:i/>
                <w:sz w:val="24"/>
                <w:szCs w:val="24"/>
              </w:rPr>
              <w:t>о</w:t>
            </w:r>
            <w:r w:rsidRPr="000351C6">
              <w:rPr>
                <w:rFonts w:ascii="Times New Roman" w:hAnsi="Times New Roman"/>
                <w:b/>
                <w:i/>
                <w:sz w:val="24"/>
                <w:szCs w:val="24"/>
              </w:rPr>
              <w:t>вать полученные результаты в соответствии со спецификой исследуемого процесса или явления;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sz w:val="24"/>
                <w:szCs w:val="24"/>
              </w:rPr>
            </w:pPr>
            <w:r w:rsidRPr="000351C6">
              <w:rPr>
                <w:rFonts w:ascii="Times New Roman" w:hAnsi="Times New Roman"/>
                <w:sz w:val="24"/>
                <w:szCs w:val="24"/>
              </w:rPr>
              <w:t>составлять по условию несложной текстовой задачи уравнение с одной переменной или систему двух уравнений с двумя переменными</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FA4232"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дробно-линейные уравнения;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линейные уравнения и уравнения, св</w:t>
            </w:r>
            <w:r w:rsidRPr="000351C6">
              <w:rPr>
                <w:rFonts w:ascii="Times New Roman" w:hAnsi="Times New Roman"/>
                <w:sz w:val="24"/>
                <w:szCs w:val="24"/>
              </w:rPr>
              <w:t>о</w:t>
            </w:r>
            <w:r w:rsidRPr="000351C6">
              <w:rPr>
                <w:rFonts w:ascii="Times New Roman" w:hAnsi="Times New Roman"/>
                <w:sz w:val="24"/>
                <w:szCs w:val="24"/>
              </w:rPr>
              <w:t>димые к линейным с помощью тождественных пр</w:t>
            </w:r>
            <w:r w:rsidRPr="000351C6">
              <w:rPr>
                <w:rFonts w:ascii="Times New Roman" w:hAnsi="Times New Roman"/>
                <w:sz w:val="24"/>
                <w:szCs w:val="24"/>
              </w:rPr>
              <w:t>е</w:t>
            </w:r>
            <w:r w:rsidRPr="000351C6">
              <w:rPr>
                <w:rFonts w:ascii="Times New Roman" w:hAnsi="Times New Roman"/>
                <w:sz w:val="24"/>
                <w:szCs w:val="24"/>
              </w:rPr>
              <w:t>образований;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квадратные уравнения и уравнения, св</w:t>
            </w:r>
            <w:r w:rsidRPr="000351C6">
              <w:rPr>
                <w:rFonts w:ascii="Times New Roman" w:hAnsi="Times New Roman"/>
                <w:sz w:val="24"/>
                <w:szCs w:val="24"/>
              </w:rPr>
              <w:t>о</w:t>
            </w:r>
            <w:r w:rsidRPr="000351C6">
              <w:rPr>
                <w:rFonts w:ascii="Times New Roman" w:hAnsi="Times New Roman"/>
                <w:sz w:val="24"/>
                <w:szCs w:val="24"/>
              </w:rPr>
              <w:t>димые к квадратным с помощью тождественных преобразований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 xml:space="preserve">строить графики уравнений с двумя </w:t>
            </w:r>
            <w:r w:rsidRPr="000351C6">
              <w:rPr>
                <w:rFonts w:ascii="Times New Roman" w:hAnsi="Times New Roman"/>
                <w:sz w:val="24"/>
                <w:szCs w:val="24"/>
              </w:rPr>
              <w:lastRenderedPageBreak/>
              <w:t>переме</w:t>
            </w:r>
            <w:r w:rsidRPr="000351C6">
              <w:rPr>
                <w:rFonts w:ascii="Times New Roman" w:hAnsi="Times New Roman"/>
                <w:sz w:val="24"/>
                <w:szCs w:val="24"/>
              </w:rPr>
              <w:t>н</w:t>
            </w:r>
            <w:r w:rsidRPr="000351C6">
              <w:rPr>
                <w:rFonts w:ascii="Times New Roman" w:hAnsi="Times New Roman"/>
                <w:sz w:val="24"/>
                <w:szCs w:val="24"/>
              </w:rPr>
              <w:t>ными;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использовать функционально-графические представления для решения и исследования уравн</w:t>
            </w:r>
            <w:r w:rsidRPr="000351C6">
              <w:rPr>
                <w:rFonts w:ascii="Times New Roman" w:hAnsi="Times New Roman"/>
                <w:sz w:val="24"/>
                <w:szCs w:val="24"/>
              </w:rPr>
              <w:t>е</w:t>
            </w:r>
            <w:r w:rsidRPr="000351C6">
              <w:rPr>
                <w:rFonts w:ascii="Times New Roman" w:hAnsi="Times New Roman"/>
                <w:sz w:val="24"/>
                <w:szCs w:val="24"/>
              </w:rPr>
              <w:t>ний и систем;</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sz w:val="24"/>
                <w:szCs w:val="24"/>
              </w:rPr>
            </w:pPr>
            <w:r w:rsidRPr="000351C6">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конструировать и исследовать функции, с</w:t>
            </w:r>
            <w:r w:rsidRPr="000351C6">
              <w:rPr>
                <w:rFonts w:ascii="Times New Roman" w:hAnsi="Times New Roman"/>
                <w:b/>
                <w:i/>
                <w:sz w:val="24"/>
                <w:szCs w:val="24"/>
              </w:rPr>
              <w:t>о</w:t>
            </w:r>
            <w:r w:rsidRPr="000351C6">
              <w:rPr>
                <w:rFonts w:ascii="Times New Roman" w:hAnsi="Times New Roman"/>
                <w:b/>
                <w:i/>
                <w:sz w:val="24"/>
                <w:szCs w:val="24"/>
              </w:rPr>
              <w:t>ответствующие реальным процессам и явлениям своего региона, города, поселения, интерпретир</w:t>
            </w:r>
            <w:r w:rsidRPr="000351C6">
              <w:rPr>
                <w:rFonts w:ascii="Times New Roman" w:hAnsi="Times New Roman"/>
                <w:b/>
                <w:i/>
                <w:sz w:val="24"/>
                <w:szCs w:val="24"/>
              </w:rPr>
              <w:t>о</w:t>
            </w:r>
            <w:r w:rsidRPr="000351C6">
              <w:rPr>
                <w:rFonts w:ascii="Times New Roman" w:hAnsi="Times New Roman"/>
                <w:b/>
                <w:i/>
                <w:sz w:val="24"/>
                <w:szCs w:val="24"/>
              </w:rPr>
              <w:t>вать полученные результаты в соответствии со спецификой исследуемого процесса или явления;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использовать графики зависимостей для и</w:t>
            </w:r>
            <w:r w:rsidRPr="000351C6">
              <w:rPr>
                <w:rFonts w:ascii="Times New Roman" w:hAnsi="Times New Roman"/>
                <w:b/>
                <w:i/>
                <w:sz w:val="24"/>
                <w:szCs w:val="24"/>
              </w:rPr>
              <w:t>с</w:t>
            </w:r>
            <w:r w:rsidRPr="000351C6">
              <w:rPr>
                <w:rFonts w:ascii="Times New Roman" w:hAnsi="Times New Roman"/>
                <w:b/>
                <w:i/>
                <w:sz w:val="24"/>
                <w:szCs w:val="24"/>
              </w:rPr>
              <w:t>следования реальных процессов и явлений региона, города, поселения</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Default="00B8649C" w:rsidP="00B8649C">
            <w:pPr>
              <w:widowControl w:val="0"/>
              <w:jc w:val="center"/>
              <w:rPr>
                <w:rFonts w:ascii="Times New Roman" w:hAnsi="Times New Roman"/>
                <w:sz w:val="24"/>
                <w:szCs w:val="24"/>
              </w:rPr>
            </w:pPr>
            <w:r w:rsidRPr="000351C6">
              <w:rPr>
                <w:rFonts w:ascii="Times New Roman" w:hAnsi="Times New Roman"/>
                <w:sz w:val="24"/>
                <w:szCs w:val="24"/>
              </w:rPr>
              <w:t>Арифмети-ческая и ге</w:t>
            </w:r>
            <w:r w:rsidRPr="000351C6">
              <w:rPr>
                <w:rFonts w:ascii="Times New Roman" w:hAnsi="Times New Roman"/>
                <w:sz w:val="24"/>
                <w:szCs w:val="24"/>
              </w:rPr>
              <w:t>о</w:t>
            </w:r>
            <w:r w:rsidRPr="000351C6">
              <w:rPr>
                <w:rFonts w:ascii="Times New Roman" w:hAnsi="Times New Roman"/>
                <w:sz w:val="24"/>
                <w:szCs w:val="24"/>
              </w:rPr>
              <w:t>метрическая прогрессии</w:t>
            </w:r>
          </w:p>
          <w:p w:rsidR="00B8649C" w:rsidRPr="00F36C8F" w:rsidRDefault="00B8649C" w:rsidP="00B8649C">
            <w:pPr>
              <w:widowControl w:val="0"/>
              <w:jc w:val="center"/>
              <w:rPr>
                <w:rFonts w:ascii="Times New Roman" w:hAnsi="Times New Roman"/>
                <w:i/>
                <w:sz w:val="32"/>
                <w:szCs w:val="32"/>
              </w:rPr>
            </w:pPr>
            <w:r w:rsidRPr="00F36C8F">
              <w:rPr>
                <w:rFonts w:ascii="Times New Roman" w:hAnsi="Times New Roman"/>
                <w:i/>
                <w:sz w:val="24"/>
                <w:szCs w:val="24"/>
              </w:rPr>
              <w:t>18 часов</w:t>
            </w: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Терминологический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Самостоятельная работа</w:t>
            </w:r>
            <w:r>
              <w:rPr>
                <w:rFonts w:ascii="Times New Roman" w:hAnsi="Times New Roman"/>
                <w:sz w:val="24"/>
                <w:szCs w:val="24"/>
              </w:rPr>
              <w:t xml:space="preserve"> </w:t>
            </w:r>
            <w:r w:rsidRPr="000351C6">
              <w:rPr>
                <w:rFonts w:ascii="Times New Roman" w:hAnsi="Times New Roman"/>
                <w:sz w:val="24"/>
                <w:szCs w:val="24"/>
              </w:rPr>
              <w:t>№ 23</w:t>
            </w:r>
            <w:r>
              <w:rPr>
                <w:rFonts w:ascii="Times New Roman" w:hAnsi="Times New Roman"/>
                <w:sz w:val="24"/>
                <w:szCs w:val="24"/>
              </w:rPr>
              <w:t>-</w:t>
            </w:r>
            <w:r w:rsidRPr="000351C6">
              <w:rPr>
                <w:rFonts w:ascii="Times New Roman" w:hAnsi="Times New Roman"/>
                <w:sz w:val="24"/>
                <w:szCs w:val="24"/>
              </w:rPr>
              <w:t>29</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Контрольная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FA4232"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применять индексные обозначения, строить речевые высказывания с использованием терминол</w:t>
            </w:r>
            <w:r w:rsidRPr="000351C6">
              <w:rPr>
                <w:rFonts w:ascii="Times New Roman" w:hAnsi="Times New Roman"/>
                <w:sz w:val="24"/>
                <w:szCs w:val="24"/>
              </w:rPr>
              <w:t>о</w:t>
            </w:r>
            <w:r w:rsidRPr="000351C6">
              <w:rPr>
                <w:rFonts w:ascii="Times New Roman" w:hAnsi="Times New Roman"/>
                <w:sz w:val="24"/>
                <w:szCs w:val="24"/>
              </w:rPr>
              <w:t>гии, связанной с понятием последовательности;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распознавать арифметическую и геометрич</w:t>
            </w:r>
            <w:r w:rsidRPr="000351C6">
              <w:rPr>
                <w:rFonts w:ascii="Times New Roman" w:hAnsi="Times New Roman"/>
                <w:sz w:val="24"/>
                <w:szCs w:val="24"/>
              </w:rPr>
              <w:t>е</w:t>
            </w:r>
            <w:r w:rsidRPr="000351C6">
              <w:rPr>
                <w:rFonts w:ascii="Times New Roman" w:hAnsi="Times New Roman"/>
                <w:sz w:val="24"/>
                <w:szCs w:val="24"/>
              </w:rPr>
              <w:t>скую прогрессии;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выводить на основе доказательных рассужд</w:t>
            </w:r>
            <w:r w:rsidRPr="000351C6">
              <w:rPr>
                <w:rFonts w:ascii="Times New Roman" w:hAnsi="Times New Roman"/>
                <w:sz w:val="24"/>
                <w:szCs w:val="24"/>
              </w:rPr>
              <w:t>е</w:t>
            </w:r>
            <w:r w:rsidRPr="000351C6">
              <w:rPr>
                <w:rFonts w:ascii="Times New Roman" w:hAnsi="Times New Roman"/>
                <w:sz w:val="24"/>
                <w:szCs w:val="24"/>
              </w:rPr>
              <w:t>ний формулы общего члена арифметической и ге</w:t>
            </w:r>
            <w:r w:rsidRPr="000351C6">
              <w:rPr>
                <w:rFonts w:ascii="Times New Roman" w:hAnsi="Times New Roman"/>
                <w:sz w:val="24"/>
                <w:szCs w:val="24"/>
              </w:rPr>
              <w:t>о</w:t>
            </w:r>
            <w:r w:rsidRPr="000351C6">
              <w:rPr>
                <w:rFonts w:ascii="Times New Roman" w:hAnsi="Times New Roman"/>
                <w:sz w:val="24"/>
                <w:szCs w:val="24"/>
              </w:rPr>
              <w:t>метрической прогрессии, решать задачи с использ</w:t>
            </w:r>
            <w:r w:rsidRPr="000351C6">
              <w:rPr>
                <w:rFonts w:ascii="Times New Roman" w:hAnsi="Times New Roman"/>
                <w:sz w:val="24"/>
                <w:szCs w:val="24"/>
              </w:rPr>
              <w:t>о</w:t>
            </w:r>
            <w:r w:rsidRPr="000351C6">
              <w:rPr>
                <w:rFonts w:ascii="Times New Roman" w:hAnsi="Times New Roman"/>
                <w:sz w:val="24"/>
                <w:szCs w:val="24"/>
              </w:rPr>
              <w:t>ванием этих формул</w:t>
            </w:r>
            <w:r>
              <w:rPr>
                <w:rFonts w:ascii="Times New Roman" w:hAnsi="Times New Roman"/>
                <w:sz w:val="24"/>
                <w:szCs w:val="24"/>
              </w:rPr>
              <w:t>;</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sz w:val="24"/>
                <w:szCs w:val="24"/>
              </w:rPr>
            </w:pPr>
            <w:r w:rsidRPr="000351C6">
              <w:rPr>
                <w:rFonts w:ascii="Times New Roman" w:hAnsi="Times New Roman"/>
                <w:b/>
                <w:i/>
                <w:sz w:val="24"/>
                <w:szCs w:val="24"/>
              </w:rPr>
              <w:t xml:space="preserve">использовать прогрессии для решения </w:t>
            </w:r>
            <w:r w:rsidRPr="000351C6">
              <w:rPr>
                <w:rFonts w:ascii="Times New Roman" w:hAnsi="Times New Roman"/>
                <w:b/>
                <w:i/>
                <w:sz w:val="24"/>
                <w:szCs w:val="24"/>
              </w:rPr>
              <w:lastRenderedPageBreak/>
              <w:t>простейших практических задач, связанных с особенностями региона, родного города, интерпр</w:t>
            </w:r>
            <w:r w:rsidRPr="000351C6">
              <w:rPr>
                <w:rFonts w:ascii="Times New Roman" w:hAnsi="Times New Roman"/>
                <w:b/>
                <w:i/>
                <w:sz w:val="24"/>
                <w:szCs w:val="24"/>
              </w:rPr>
              <w:t>е</w:t>
            </w:r>
            <w:r w:rsidRPr="000351C6">
              <w:rPr>
                <w:rFonts w:ascii="Times New Roman" w:hAnsi="Times New Roman"/>
                <w:b/>
                <w:i/>
                <w:sz w:val="24"/>
                <w:szCs w:val="24"/>
              </w:rPr>
              <w:t>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изображать члены последовательности точками на координатной плоскости;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задачи на сложные проценты, в том числе задачи из реальной практики</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2331CC"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2331CC">
              <w:rPr>
                <w:rFonts w:ascii="Times New Roman" w:hAnsi="Times New Roman"/>
                <w:sz w:val="24"/>
                <w:szCs w:val="24"/>
              </w:rPr>
              <w:t>свободно оперировать понятиями: последов</w:t>
            </w:r>
            <w:r w:rsidRPr="002331CC">
              <w:rPr>
                <w:rFonts w:ascii="Times New Roman" w:hAnsi="Times New Roman"/>
                <w:sz w:val="24"/>
                <w:szCs w:val="24"/>
              </w:rPr>
              <w:t>а</w:t>
            </w:r>
            <w:r w:rsidRPr="002331CC">
              <w:rPr>
                <w:rFonts w:ascii="Times New Roman" w:hAnsi="Times New Roman"/>
                <w:sz w:val="24"/>
                <w:szCs w:val="24"/>
              </w:rPr>
              <w:t>тельность, ограниченная последовательность, мон</w:t>
            </w:r>
            <w:r w:rsidRPr="002331CC">
              <w:rPr>
                <w:rFonts w:ascii="Times New Roman" w:hAnsi="Times New Roman"/>
                <w:sz w:val="24"/>
                <w:szCs w:val="24"/>
              </w:rPr>
              <w:t>о</w:t>
            </w:r>
            <w:r w:rsidRPr="002331CC">
              <w:rPr>
                <w:rFonts w:ascii="Times New Roman" w:hAnsi="Times New Roman"/>
                <w:sz w:val="24"/>
                <w:szCs w:val="24"/>
              </w:rPr>
              <w:t>тонно возрастающая (убывающая) последовател</w:t>
            </w:r>
            <w:r w:rsidRPr="002331CC">
              <w:rPr>
                <w:rFonts w:ascii="Times New Roman" w:hAnsi="Times New Roman"/>
                <w:sz w:val="24"/>
                <w:szCs w:val="24"/>
              </w:rPr>
              <w:t>ь</w:t>
            </w:r>
            <w:r w:rsidRPr="002331CC">
              <w:rPr>
                <w:rFonts w:ascii="Times New Roman" w:hAnsi="Times New Roman"/>
                <w:sz w:val="24"/>
                <w:szCs w:val="24"/>
              </w:rPr>
              <w:t>ность, предел последовательности, арифметическая прогрессия, геометрическая прогрессия, характер</w:t>
            </w:r>
            <w:r w:rsidRPr="002331CC">
              <w:rPr>
                <w:rFonts w:ascii="Times New Roman" w:hAnsi="Times New Roman"/>
                <w:sz w:val="24"/>
                <w:szCs w:val="24"/>
              </w:rPr>
              <w:t>и</w:t>
            </w:r>
            <w:r w:rsidRPr="002331CC">
              <w:rPr>
                <w:rFonts w:ascii="Times New Roman" w:hAnsi="Times New Roman"/>
                <w:sz w:val="24"/>
                <w:szCs w:val="24"/>
              </w:rPr>
              <w:t>стическое свойство арифметической (геометрич</w:t>
            </w:r>
            <w:r w:rsidRPr="002331CC">
              <w:rPr>
                <w:rFonts w:ascii="Times New Roman" w:hAnsi="Times New Roman"/>
                <w:sz w:val="24"/>
                <w:szCs w:val="24"/>
              </w:rPr>
              <w:t>е</w:t>
            </w:r>
            <w:r w:rsidRPr="002331CC">
              <w:rPr>
                <w:rFonts w:ascii="Times New Roman" w:hAnsi="Times New Roman"/>
                <w:sz w:val="24"/>
                <w:szCs w:val="24"/>
              </w:rPr>
              <w:t>ской) прогрессии</w:t>
            </w:r>
          </w:p>
          <w:p w:rsidR="00B8649C" w:rsidRPr="001A742A" w:rsidRDefault="00B8649C" w:rsidP="00B8649C">
            <w:pPr>
              <w:widowControl w:val="0"/>
              <w:tabs>
                <w:tab w:val="left" w:pos="459"/>
              </w:tabs>
              <w:jc w:val="both"/>
              <w:rPr>
                <w:rFonts w:ascii="Times New Roman" w:hAnsi="Times New Roman"/>
                <w:sz w:val="24"/>
                <w:szCs w:val="24"/>
              </w:rPr>
            </w:pP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val="restart"/>
            <w:shd w:val="clear" w:color="auto" w:fill="auto"/>
          </w:tcPr>
          <w:p w:rsidR="00B8649C" w:rsidRPr="000351C6" w:rsidRDefault="00B8649C" w:rsidP="00B8649C">
            <w:pPr>
              <w:widowControl w:val="0"/>
              <w:jc w:val="center"/>
              <w:rPr>
                <w:rFonts w:ascii="Times New Roman" w:hAnsi="Times New Roman"/>
                <w:sz w:val="24"/>
                <w:szCs w:val="24"/>
              </w:rPr>
            </w:pPr>
            <w:r w:rsidRPr="000351C6">
              <w:rPr>
                <w:rFonts w:ascii="Times New Roman" w:hAnsi="Times New Roman"/>
                <w:sz w:val="24"/>
                <w:szCs w:val="24"/>
              </w:rPr>
              <w:t>Статистика и вероятность</w:t>
            </w:r>
          </w:p>
          <w:p w:rsidR="00B8649C" w:rsidRPr="00F36C8F" w:rsidRDefault="00B8649C" w:rsidP="00B8649C">
            <w:pPr>
              <w:widowControl w:val="0"/>
              <w:jc w:val="center"/>
              <w:rPr>
                <w:rFonts w:ascii="Times New Roman" w:hAnsi="Times New Roman"/>
                <w:i/>
                <w:sz w:val="32"/>
                <w:szCs w:val="32"/>
              </w:rPr>
            </w:pPr>
            <w:r w:rsidRPr="00F36C8F">
              <w:rPr>
                <w:rFonts w:ascii="Times New Roman" w:hAnsi="Times New Roman"/>
                <w:i/>
                <w:sz w:val="24"/>
                <w:szCs w:val="24"/>
              </w:rPr>
              <w:t>9 часов</w:t>
            </w:r>
          </w:p>
        </w:tc>
        <w:tc>
          <w:tcPr>
            <w:tcW w:w="5670" w:type="dxa"/>
            <w:shd w:val="clear" w:color="auto" w:fill="auto"/>
          </w:tcPr>
          <w:p w:rsidR="00B8649C" w:rsidRPr="000351C6" w:rsidRDefault="00B8649C" w:rsidP="00B8649C">
            <w:pPr>
              <w:widowControl w:val="0"/>
              <w:tabs>
                <w:tab w:val="left" w:pos="58"/>
              </w:tabs>
              <w:jc w:val="both"/>
              <w:rPr>
                <w:rFonts w:ascii="Times New Roman" w:hAnsi="Times New Roman"/>
                <w:i/>
                <w:sz w:val="24"/>
                <w:szCs w:val="24"/>
              </w:rPr>
            </w:pPr>
            <w:r w:rsidRPr="000351C6">
              <w:rPr>
                <w:rFonts w:ascii="Times New Roman" w:hAnsi="Times New Roman"/>
                <w:b/>
                <w:sz w:val="24"/>
                <w:szCs w:val="28"/>
              </w:rPr>
              <w:t>Обучающийся научится для обеспечения во</w:t>
            </w:r>
            <w:r w:rsidRPr="000351C6">
              <w:rPr>
                <w:rFonts w:ascii="Times New Roman" w:hAnsi="Times New Roman"/>
                <w:b/>
                <w:sz w:val="24"/>
                <w:szCs w:val="28"/>
              </w:rPr>
              <w:t>з</w:t>
            </w:r>
            <w:r w:rsidRPr="000351C6">
              <w:rPr>
                <w:rFonts w:ascii="Times New Roman" w:hAnsi="Times New Roman"/>
                <w:b/>
                <w:sz w:val="24"/>
                <w:szCs w:val="28"/>
              </w:rPr>
              <w:t>можности успешного продолжения образования на базовом уровне:</w:t>
            </w:r>
          </w:p>
        </w:tc>
        <w:tc>
          <w:tcPr>
            <w:tcW w:w="5954" w:type="dxa"/>
            <w:vMerge w:val="restart"/>
            <w:shd w:val="clear" w:color="auto" w:fill="auto"/>
          </w:tcPr>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Терминологический диктант</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sz w:val="24"/>
                <w:szCs w:val="24"/>
              </w:rPr>
            </w:pPr>
            <w:r w:rsidRPr="000351C6">
              <w:rPr>
                <w:rFonts w:ascii="Times New Roman" w:hAnsi="Times New Roman"/>
                <w:sz w:val="24"/>
                <w:szCs w:val="24"/>
              </w:rPr>
              <w:t>Самостоятельная работа</w:t>
            </w:r>
            <w:r>
              <w:rPr>
                <w:rFonts w:ascii="Times New Roman" w:hAnsi="Times New Roman"/>
                <w:sz w:val="24"/>
                <w:szCs w:val="24"/>
              </w:rPr>
              <w:t xml:space="preserve"> </w:t>
            </w:r>
            <w:r w:rsidRPr="000351C6">
              <w:rPr>
                <w:rFonts w:ascii="Times New Roman" w:hAnsi="Times New Roman"/>
                <w:sz w:val="24"/>
                <w:szCs w:val="24"/>
              </w:rPr>
              <w:t>№ 32</w:t>
            </w:r>
            <w:r>
              <w:rPr>
                <w:rFonts w:ascii="Times New Roman" w:hAnsi="Times New Roman"/>
                <w:sz w:val="24"/>
                <w:szCs w:val="24"/>
              </w:rPr>
              <w:t>-</w:t>
            </w:r>
            <w:r w:rsidRPr="000351C6">
              <w:rPr>
                <w:rFonts w:ascii="Times New Roman" w:hAnsi="Times New Roman"/>
                <w:sz w:val="24"/>
                <w:szCs w:val="24"/>
              </w:rPr>
              <w:t>36</w:t>
            </w:r>
          </w:p>
          <w:p w:rsidR="00B8649C" w:rsidRPr="000351C6" w:rsidRDefault="00B8649C" w:rsidP="00B8649C">
            <w:pPr>
              <w:pStyle w:val="ab"/>
              <w:widowControl w:val="0"/>
              <w:tabs>
                <w:tab w:val="left" w:pos="175"/>
              </w:tabs>
              <w:ind w:left="34"/>
              <w:jc w:val="both"/>
              <w:rPr>
                <w:rFonts w:ascii="Times New Roman" w:hAnsi="Times New Roman"/>
                <w:sz w:val="24"/>
                <w:szCs w:val="24"/>
              </w:rPr>
            </w:pPr>
          </w:p>
          <w:p w:rsidR="00B8649C" w:rsidRPr="000351C6" w:rsidRDefault="00B8649C" w:rsidP="00B8649C">
            <w:pPr>
              <w:pStyle w:val="ab"/>
              <w:widowControl w:val="0"/>
              <w:tabs>
                <w:tab w:val="left" w:pos="175"/>
              </w:tabs>
              <w:ind w:left="34"/>
              <w:jc w:val="both"/>
              <w:rPr>
                <w:rFonts w:ascii="Times New Roman" w:hAnsi="Times New Roman"/>
                <w:b/>
                <w:sz w:val="24"/>
                <w:szCs w:val="24"/>
              </w:rPr>
            </w:pPr>
            <w:r w:rsidRPr="000351C6">
              <w:rPr>
                <w:rFonts w:ascii="Times New Roman" w:hAnsi="Times New Roman"/>
                <w:sz w:val="24"/>
                <w:szCs w:val="24"/>
              </w:rPr>
              <w:t>Диагностическая работа</w:t>
            </w: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иметь представление о роли закона больших чисел в массовых явлениях;</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сравнивать основные статистические характ</w:t>
            </w:r>
            <w:r w:rsidRPr="000351C6">
              <w:rPr>
                <w:rFonts w:ascii="Times New Roman" w:hAnsi="Times New Roman"/>
                <w:sz w:val="24"/>
                <w:szCs w:val="24"/>
              </w:rPr>
              <w:t>е</w:t>
            </w:r>
            <w:r w:rsidRPr="000351C6">
              <w:rPr>
                <w:rFonts w:ascii="Times New Roman" w:hAnsi="Times New Roman"/>
                <w:sz w:val="24"/>
                <w:szCs w:val="24"/>
              </w:rPr>
              <w:t>ристики, полученные в процессе решения прикла</w:t>
            </w:r>
            <w:r w:rsidRPr="000351C6">
              <w:rPr>
                <w:rFonts w:ascii="Times New Roman" w:hAnsi="Times New Roman"/>
                <w:sz w:val="24"/>
                <w:szCs w:val="24"/>
              </w:rPr>
              <w:t>д</w:t>
            </w:r>
            <w:r w:rsidRPr="000351C6">
              <w:rPr>
                <w:rFonts w:ascii="Times New Roman" w:hAnsi="Times New Roman"/>
                <w:sz w:val="24"/>
                <w:szCs w:val="24"/>
              </w:rPr>
              <w:t>ной задачи, изучения реального явления;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оценивать вероятность реальных событий и я</w:t>
            </w:r>
            <w:r w:rsidRPr="000351C6">
              <w:rPr>
                <w:rFonts w:ascii="Times New Roman" w:hAnsi="Times New Roman"/>
                <w:sz w:val="24"/>
                <w:szCs w:val="24"/>
              </w:rPr>
              <w:t>в</w:t>
            </w:r>
            <w:r w:rsidRPr="000351C6">
              <w:rPr>
                <w:rFonts w:ascii="Times New Roman" w:hAnsi="Times New Roman"/>
                <w:sz w:val="24"/>
                <w:szCs w:val="24"/>
              </w:rPr>
              <w:t>лений в несложных ситуациях</w:t>
            </w:r>
            <w:r>
              <w:rPr>
                <w:rFonts w:ascii="Times New Roman" w:hAnsi="Times New Roman"/>
                <w:sz w:val="24"/>
                <w:szCs w:val="24"/>
              </w:rPr>
              <w:t>;</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 xml:space="preserve">использовать статистику и теорию </w:t>
            </w:r>
            <w:r w:rsidRPr="000351C6">
              <w:rPr>
                <w:rFonts w:ascii="Times New Roman" w:hAnsi="Times New Roman"/>
                <w:b/>
                <w:i/>
                <w:sz w:val="24"/>
                <w:szCs w:val="24"/>
              </w:rPr>
              <w:lastRenderedPageBreak/>
              <w:t>вероя</w:t>
            </w:r>
            <w:r w:rsidRPr="000351C6">
              <w:rPr>
                <w:rFonts w:ascii="Times New Roman" w:hAnsi="Times New Roman"/>
                <w:b/>
                <w:i/>
                <w:sz w:val="24"/>
                <w:szCs w:val="24"/>
              </w:rPr>
              <w:t>т</w:t>
            </w:r>
            <w:r w:rsidRPr="000351C6">
              <w:rPr>
                <w:rFonts w:ascii="Times New Roman" w:hAnsi="Times New Roman"/>
                <w:b/>
                <w:i/>
                <w:sz w:val="24"/>
                <w:szCs w:val="24"/>
              </w:rPr>
              <w:t>ностей для решения простейших практических задач, связанных с особенностями региона, родн</w:t>
            </w:r>
            <w:r w:rsidRPr="000351C6">
              <w:rPr>
                <w:rFonts w:ascii="Times New Roman" w:hAnsi="Times New Roman"/>
                <w:b/>
                <w:i/>
                <w:sz w:val="24"/>
                <w:szCs w:val="24"/>
              </w:rPr>
              <w:t>о</w:t>
            </w:r>
            <w:r w:rsidRPr="000351C6">
              <w:rPr>
                <w:rFonts w:ascii="Times New Roman" w:hAnsi="Times New Roman"/>
                <w:b/>
                <w:i/>
                <w:sz w:val="24"/>
                <w:szCs w:val="24"/>
              </w:rPr>
              <w:t>го города, интерпретировать результат</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4"/>
              </w:rPr>
              <w:t>Обучающийся получит возможность научиться для обеспечения возможности успешного пр</w:t>
            </w:r>
            <w:r w:rsidRPr="000351C6">
              <w:rPr>
                <w:rFonts w:ascii="Times New Roman" w:hAnsi="Times New Roman"/>
                <w:b/>
                <w:sz w:val="24"/>
                <w:szCs w:val="24"/>
              </w:rPr>
              <w:t>о</w:t>
            </w:r>
            <w:r w:rsidRPr="000351C6">
              <w:rPr>
                <w:rFonts w:ascii="Times New Roman" w:hAnsi="Times New Roman"/>
                <w:b/>
                <w:sz w:val="24"/>
                <w:szCs w:val="24"/>
              </w:rPr>
              <w:t>должения образования на базовом и углубленном уровнях:</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оперировать понятиями: факториал числа, пер</w:t>
            </w:r>
            <w:r w:rsidRPr="000351C6">
              <w:rPr>
                <w:rFonts w:ascii="Times New Roman" w:hAnsi="Times New Roman"/>
                <w:sz w:val="24"/>
                <w:szCs w:val="24"/>
              </w:rPr>
              <w:t>е</w:t>
            </w:r>
            <w:r w:rsidRPr="000351C6">
              <w:rPr>
                <w:rFonts w:ascii="Times New Roman" w:hAnsi="Times New Roman"/>
                <w:sz w:val="24"/>
                <w:szCs w:val="24"/>
              </w:rPr>
              <w:t>становки и сочетания, треугольник Паскаля;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применять правило произведения при решении комбинаторных задач;</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представлять информацию с помощью кругов Эйлера;</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w:t>
            </w:r>
            <w:r w:rsidRPr="000351C6">
              <w:rPr>
                <w:rFonts w:ascii="Times New Roman" w:hAnsi="Times New Roman"/>
                <w:sz w:val="24"/>
                <w:szCs w:val="24"/>
              </w:rPr>
              <w:t>к</w:t>
            </w:r>
            <w:r w:rsidRPr="000351C6">
              <w:rPr>
                <w:rFonts w:ascii="Times New Roman" w:hAnsi="Times New Roman"/>
                <w:sz w:val="24"/>
                <w:szCs w:val="24"/>
              </w:rPr>
              <w:t>теристики реальных процессов и явлений;</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определять статистические характеристики выборок по таблицам, диаграммам, графикам, выпо</w:t>
            </w:r>
            <w:r w:rsidRPr="000351C6">
              <w:rPr>
                <w:rFonts w:ascii="Times New Roman" w:hAnsi="Times New Roman"/>
                <w:sz w:val="24"/>
                <w:szCs w:val="24"/>
              </w:rPr>
              <w:t>л</w:t>
            </w:r>
            <w:r w:rsidRPr="000351C6">
              <w:rPr>
                <w:rFonts w:ascii="Times New Roman" w:hAnsi="Times New Roman"/>
                <w:sz w:val="24"/>
                <w:szCs w:val="24"/>
              </w:rPr>
              <w:t>нять сравнение в зависимости от цели решения з</w:t>
            </w:r>
            <w:r w:rsidRPr="000351C6">
              <w:rPr>
                <w:rFonts w:ascii="Times New Roman" w:hAnsi="Times New Roman"/>
                <w:sz w:val="24"/>
                <w:szCs w:val="24"/>
              </w:rPr>
              <w:t>а</w:t>
            </w:r>
            <w:r w:rsidRPr="000351C6">
              <w:rPr>
                <w:rFonts w:ascii="Times New Roman" w:hAnsi="Times New Roman"/>
                <w:sz w:val="24"/>
                <w:szCs w:val="24"/>
              </w:rPr>
              <w:t>дачи;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оценивать вероятность реальных событий и я</w:t>
            </w:r>
            <w:r w:rsidRPr="000351C6">
              <w:rPr>
                <w:rFonts w:ascii="Times New Roman" w:hAnsi="Times New Roman"/>
                <w:sz w:val="24"/>
                <w:szCs w:val="24"/>
              </w:rPr>
              <w:t>в</w:t>
            </w:r>
            <w:r w:rsidRPr="000351C6">
              <w:rPr>
                <w:rFonts w:ascii="Times New Roman" w:hAnsi="Times New Roman"/>
                <w:sz w:val="24"/>
                <w:szCs w:val="24"/>
              </w:rPr>
              <w:t>лений</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B8649C">
            <w:pPr>
              <w:widowControl w:val="0"/>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b/>
                <w:sz w:val="24"/>
                <w:szCs w:val="28"/>
              </w:rPr>
              <w:t>Обучающийся получит возможность научиться для успешного продолжения образования на у</w:t>
            </w:r>
            <w:r w:rsidRPr="000351C6">
              <w:rPr>
                <w:rFonts w:ascii="Times New Roman" w:hAnsi="Times New Roman"/>
                <w:b/>
                <w:sz w:val="24"/>
                <w:szCs w:val="28"/>
              </w:rPr>
              <w:t>г</w:t>
            </w:r>
            <w:r w:rsidRPr="000351C6">
              <w:rPr>
                <w:rFonts w:ascii="Times New Roman" w:hAnsi="Times New Roman"/>
                <w:b/>
                <w:sz w:val="24"/>
                <w:szCs w:val="28"/>
              </w:rPr>
              <w:t>лубленном уровне:</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r w:rsidR="00B8649C" w:rsidRPr="000351C6" w:rsidTr="00B8649C">
        <w:tc>
          <w:tcPr>
            <w:tcW w:w="3085" w:type="dxa"/>
            <w:vMerge/>
            <w:shd w:val="clear" w:color="auto" w:fill="auto"/>
          </w:tcPr>
          <w:p w:rsidR="00B8649C" w:rsidRPr="000351C6" w:rsidRDefault="00B8649C" w:rsidP="00B8649C">
            <w:pPr>
              <w:widowControl w:val="0"/>
              <w:jc w:val="both"/>
              <w:rPr>
                <w:rFonts w:ascii="Times New Roman" w:hAnsi="Times New Roman"/>
                <w:b/>
                <w:sz w:val="32"/>
                <w:szCs w:val="32"/>
              </w:rPr>
            </w:pPr>
          </w:p>
        </w:tc>
        <w:tc>
          <w:tcPr>
            <w:tcW w:w="5670" w:type="dxa"/>
            <w:shd w:val="clear" w:color="auto" w:fill="auto"/>
          </w:tcPr>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знать примеры случайных величин, и вычислять их статистические характеристики;</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использовать формулы комбинаторики при р</w:t>
            </w:r>
            <w:r w:rsidRPr="000351C6">
              <w:rPr>
                <w:rFonts w:ascii="Times New Roman" w:hAnsi="Times New Roman"/>
                <w:sz w:val="24"/>
                <w:szCs w:val="24"/>
              </w:rPr>
              <w:t>е</w:t>
            </w:r>
            <w:r w:rsidRPr="000351C6">
              <w:rPr>
                <w:rFonts w:ascii="Times New Roman" w:hAnsi="Times New Roman"/>
                <w:sz w:val="24"/>
                <w:szCs w:val="24"/>
              </w:rPr>
              <w:t>шении комбинаторных задач;</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sz w:val="24"/>
                <w:szCs w:val="24"/>
              </w:rPr>
              <w:t>решать задачи на вычисление вероятности в том числе с использованием формул.</w:t>
            </w:r>
          </w:p>
          <w:p w:rsidR="00B8649C" w:rsidRPr="000351C6" w:rsidRDefault="00B8649C" w:rsidP="00B8649C">
            <w:pPr>
              <w:widowControl w:val="0"/>
              <w:shd w:val="clear" w:color="auto" w:fill="FFFFFF" w:themeFill="background1"/>
              <w:tabs>
                <w:tab w:val="left" w:pos="58"/>
                <w:tab w:val="left" w:pos="299"/>
              </w:tabs>
              <w:autoSpaceDE w:val="0"/>
              <w:autoSpaceDN w:val="0"/>
              <w:adjustRightInd w:val="0"/>
              <w:ind w:left="16"/>
              <w:contextualSpacing/>
              <w:jc w:val="both"/>
              <w:rPr>
                <w:rFonts w:ascii="Times New Roman" w:hAnsi="Times New Roman"/>
                <w:sz w:val="24"/>
                <w:szCs w:val="24"/>
              </w:rPr>
            </w:pPr>
            <w:r w:rsidRPr="000351C6">
              <w:rPr>
                <w:rFonts w:ascii="Times New Roman" w:hAnsi="Times New Roman"/>
                <w:sz w:val="24"/>
                <w:szCs w:val="24"/>
              </w:rPr>
              <w:t xml:space="preserve">В повседневной жизни и при изучении других </w:t>
            </w:r>
            <w:r w:rsidRPr="000351C6">
              <w:rPr>
                <w:rFonts w:ascii="Times New Roman" w:hAnsi="Times New Roman"/>
                <w:sz w:val="24"/>
                <w:szCs w:val="24"/>
              </w:rPr>
              <w:lastRenderedPageBreak/>
              <w:t>предметов:</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b/>
                <w:i/>
                <w:sz w:val="24"/>
                <w:szCs w:val="24"/>
              </w:rPr>
            </w:pPr>
            <w:r w:rsidRPr="000351C6">
              <w:rPr>
                <w:rFonts w:ascii="Times New Roman" w:hAnsi="Times New Roman"/>
                <w:b/>
                <w:i/>
                <w:sz w:val="24"/>
                <w:szCs w:val="24"/>
              </w:rPr>
              <w:t>представлять информацию о реальных пр</w:t>
            </w:r>
            <w:r w:rsidRPr="000351C6">
              <w:rPr>
                <w:rFonts w:ascii="Times New Roman" w:hAnsi="Times New Roman"/>
                <w:b/>
                <w:i/>
                <w:sz w:val="24"/>
                <w:szCs w:val="24"/>
              </w:rPr>
              <w:t>о</w:t>
            </w:r>
            <w:r w:rsidRPr="000351C6">
              <w:rPr>
                <w:rFonts w:ascii="Times New Roman" w:hAnsi="Times New Roman"/>
                <w:b/>
                <w:i/>
                <w:sz w:val="24"/>
                <w:szCs w:val="24"/>
              </w:rPr>
              <w:t>цессах своего региона, города, поселения и явлен</w:t>
            </w:r>
            <w:r w:rsidRPr="000351C6">
              <w:rPr>
                <w:rFonts w:ascii="Times New Roman" w:hAnsi="Times New Roman"/>
                <w:b/>
                <w:i/>
                <w:sz w:val="24"/>
                <w:szCs w:val="24"/>
              </w:rPr>
              <w:t>и</w:t>
            </w:r>
            <w:r w:rsidRPr="000351C6">
              <w:rPr>
                <w:rFonts w:ascii="Times New Roman" w:hAnsi="Times New Roman"/>
                <w:b/>
                <w:i/>
                <w:sz w:val="24"/>
                <w:szCs w:val="24"/>
              </w:rPr>
              <w:t>ях способом, адекватным ее свойствам и цели и</w:t>
            </w:r>
            <w:r w:rsidRPr="000351C6">
              <w:rPr>
                <w:rFonts w:ascii="Times New Roman" w:hAnsi="Times New Roman"/>
                <w:b/>
                <w:i/>
                <w:sz w:val="24"/>
                <w:szCs w:val="24"/>
              </w:rPr>
              <w:t>с</w:t>
            </w:r>
            <w:r w:rsidRPr="000351C6">
              <w:rPr>
                <w:rFonts w:ascii="Times New Roman" w:hAnsi="Times New Roman"/>
                <w:b/>
                <w:i/>
                <w:sz w:val="24"/>
                <w:szCs w:val="24"/>
              </w:rPr>
              <w:t>следования;</w:t>
            </w:r>
          </w:p>
          <w:p w:rsidR="00B8649C" w:rsidRPr="000351C6" w:rsidRDefault="00B8649C" w:rsidP="00D6032B">
            <w:pPr>
              <w:pStyle w:val="ab"/>
              <w:widowControl w:val="0"/>
              <w:numPr>
                <w:ilvl w:val="0"/>
                <w:numId w:val="109"/>
              </w:numPr>
              <w:tabs>
                <w:tab w:val="left" w:pos="459"/>
              </w:tabs>
              <w:spacing w:after="0" w:line="240" w:lineRule="auto"/>
              <w:ind w:left="0" w:firstLine="176"/>
              <w:jc w:val="both"/>
              <w:rPr>
                <w:rFonts w:ascii="Times New Roman" w:hAnsi="Times New Roman"/>
                <w:sz w:val="24"/>
                <w:szCs w:val="24"/>
              </w:rPr>
            </w:pPr>
            <w:r w:rsidRPr="000351C6">
              <w:rPr>
                <w:rFonts w:ascii="Times New Roman" w:hAnsi="Times New Roman"/>
                <w:b/>
                <w:i/>
                <w:sz w:val="24"/>
                <w:szCs w:val="24"/>
              </w:rPr>
              <w:t>анализировать и сравнивать статистич</w:t>
            </w:r>
            <w:r w:rsidRPr="000351C6">
              <w:rPr>
                <w:rFonts w:ascii="Times New Roman" w:hAnsi="Times New Roman"/>
                <w:b/>
                <w:i/>
                <w:sz w:val="24"/>
                <w:szCs w:val="24"/>
              </w:rPr>
              <w:t>е</w:t>
            </w:r>
            <w:r w:rsidRPr="000351C6">
              <w:rPr>
                <w:rFonts w:ascii="Times New Roman" w:hAnsi="Times New Roman"/>
                <w:b/>
                <w:i/>
                <w:sz w:val="24"/>
                <w:szCs w:val="24"/>
              </w:rPr>
              <w:t>ские характеристики выборок, полученных в пр</w:t>
            </w:r>
            <w:r w:rsidRPr="000351C6">
              <w:rPr>
                <w:rFonts w:ascii="Times New Roman" w:hAnsi="Times New Roman"/>
                <w:b/>
                <w:i/>
                <w:sz w:val="24"/>
                <w:szCs w:val="24"/>
              </w:rPr>
              <w:t>о</w:t>
            </w:r>
            <w:r w:rsidRPr="000351C6">
              <w:rPr>
                <w:rFonts w:ascii="Times New Roman" w:hAnsi="Times New Roman"/>
                <w:b/>
                <w:i/>
                <w:sz w:val="24"/>
                <w:szCs w:val="24"/>
              </w:rPr>
              <w:t>цессе решения прикладной задачи исследования своего региона, города, поселения, изучения реал</w:t>
            </w:r>
            <w:r w:rsidRPr="000351C6">
              <w:rPr>
                <w:rFonts w:ascii="Times New Roman" w:hAnsi="Times New Roman"/>
                <w:b/>
                <w:i/>
                <w:sz w:val="24"/>
                <w:szCs w:val="24"/>
              </w:rPr>
              <w:t>ь</w:t>
            </w:r>
            <w:r w:rsidRPr="000351C6">
              <w:rPr>
                <w:rFonts w:ascii="Times New Roman" w:hAnsi="Times New Roman"/>
                <w:b/>
                <w:i/>
                <w:sz w:val="24"/>
                <w:szCs w:val="24"/>
              </w:rPr>
              <w:t>ного явления, решения задачи из других учебных предметов</w:t>
            </w:r>
          </w:p>
        </w:tc>
        <w:tc>
          <w:tcPr>
            <w:tcW w:w="5954" w:type="dxa"/>
            <w:vMerge/>
            <w:shd w:val="clear" w:color="auto" w:fill="auto"/>
          </w:tcPr>
          <w:p w:rsidR="00B8649C" w:rsidRPr="000351C6" w:rsidRDefault="00B8649C" w:rsidP="00B8649C">
            <w:pPr>
              <w:pStyle w:val="ab"/>
              <w:widowControl w:val="0"/>
              <w:tabs>
                <w:tab w:val="left" w:pos="175"/>
              </w:tabs>
              <w:ind w:left="34"/>
              <w:jc w:val="both"/>
              <w:rPr>
                <w:rFonts w:ascii="Times New Roman" w:hAnsi="Times New Roman"/>
                <w:b/>
                <w:sz w:val="24"/>
                <w:szCs w:val="24"/>
              </w:rPr>
            </w:pPr>
          </w:p>
        </w:tc>
      </w:tr>
    </w:tbl>
    <w:p w:rsidR="00B8649C" w:rsidRPr="00856650" w:rsidRDefault="00B8649C" w:rsidP="00B8649C">
      <w:pPr>
        <w:ind w:firstLine="397"/>
        <w:contextualSpacing/>
        <w:rPr>
          <w:sz w:val="28"/>
          <w:szCs w:val="28"/>
        </w:rPr>
      </w:pPr>
    </w:p>
    <w:p w:rsidR="00B8649C" w:rsidRPr="00856650" w:rsidRDefault="00B8649C" w:rsidP="00B8649C">
      <w:pPr>
        <w:ind w:firstLine="397"/>
        <w:contextualSpacing/>
        <w:rPr>
          <w:sz w:val="28"/>
          <w:szCs w:val="28"/>
        </w:rPr>
      </w:pPr>
    </w:p>
    <w:p w:rsidR="00B8649C" w:rsidRPr="00F8099F" w:rsidRDefault="00B8649C" w:rsidP="00B8649C">
      <w:pPr>
        <w:ind w:firstLine="397"/>
        <w:jc w:val="both"/>
        <w:rPr>
          <w:rFonts w:eastAsia="Times New Roman"/>
          <w:b/>
          <w:sz w:val="28"/>
          <w:szCs w:val="28"/>
          <w:lang w:eastAsia="ru-RU"/>
        </w:rPr>
      </w:pPr>
      <w:r>
        <w:rPr>
          <w:b/>
          <w:sz w:val="28"/>
          <w:szCs w:val="28"/>
        </w:rPr>
        <w:t xml:space="preserve">2. </w:t>
      </w:r>
      <w:r w:rsidRPr="00F8099F">
        <w:rPr>
          <w:rFonts w:eastAsia="Times New Roman"/>
          <w:b/>
          <w:sz w:val="28"/>
          <w:szCs w:val="28"/>
          <w:lang w:eastAsia="ru-RU"/>
        </w:rPr>
        <w:t>Содержание учебного предмета</w:t>
      </w:r>
    </w:p>
    <w:p w:rsidR="00B8649C" w:rsidRPr="00744C51" w:rsidRDefault="00B8649C" w:rsidP="00B8649C">
      <w:pPr>
        <w:ind w:firstLine="397"/>
        <w:jc w:val="center"/>
        <w:rPr>
          <w:rFonts w:eastAsia="Calibri"/>
          <w:sz w:val="28"/>
          <w:szCs w:val="28"/>
        </w:rPr>
      </w:pPr>
      <w:r w:rsidRPr="00744C51">
        <w:rPr>
          <w:rFonts w:eastAsia="Calibri"/>
          <w:b/>
          <w:caps/>
          <w:sz w:val="28"/>
          <w:szCs w:val="28"/>
        </w:rPr>
        <w:t>Числа</w:t>
      </w:r>
    </w:p>
    <w:p w:rsidR="00B8649C" w:rsidRPr="00744C51" w:rsidRDefault="00B8649C" w:rsidP="00B8649C">
      <w:pPr>
        <w:ind w:firstLine="397"/>
        <w:jc w:val="both"/>
        <w:rPr>
          <w:rFonts w:eastAsia="Calibri"/>
          <w:b/>
          <w:sz w:val="28"/>
          <w:szCs w:val="28"/>
        </w:rPr>
      </w:pPr>
      <w:r w:rsidRPr="00744C51">
        <w:rPr>
          <w:rFonts w:eastAsia="Calibri"/>
          <w:b/>
          <w:sz w:val="28"/>
          <w:szCs w:val="28"/>
        </w:rPr>
        <w:t>Рациональные числа</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Множество рациональных чисел. Сравнение рациональных чисел. </w:t>
      </w:r>
      <w:r w:rsidRPr="00FA4953">
        <w:rPr>
          <w:sz w:val="28"/>
          <w:szCs w:val="28"/>
        </w:rPr>
        <w:t>Упоряд</w:t>
      </w:r>
      <w:r w:rsidRPr="00FA4953">
        <w:rPr>
          <w:sz w:val="28"/>
          <w:szCs w:val="28"/>
        </w:rPr>
        <w:t>о</w:t>
      </w:r>
      <w:r w:rsidRPr="00FA4953">
        <w:rPr>
          <w:sz w:val="28"/>
          <w:szCs w:val="28"/>
        </w:rPr>
        <w:t>чивание ряда чисел, записанных в виде обыкновенной и десятичной дроби</w:t>
      </w:r>
      <w:r w:rsidRPr="00744C51">
        <w:rPr>
          <w:i/>
          <w:color w:val="0000CC"/>
          <w:sz w:val="28"/>
          <w:szCs w:val="28"/>
        </w:rPr>
        <w:t>.</w:t>
      </w:r>
      <w:r w:rsidRPr="00744C51">
        <w:rPr>
          <w:rFonts w:eastAsia="Calibri"/>
          <w:sz w:val="28"/>
          <w:szCs w:val="28"/>
        </w:rPr>
        <w:t xml:space="preserve"> Действия с рациональными числами. </w:t>
      </w:r>
      <w:r w:rsidRPr="00744C51">
        <w:rPr>
          <w:rFonts w:eastAsia="Calibri"/>
          <w:i/>
          <w:sz w:val="28"/>
          <w:szCs w:val="28"/>
        </w:rPr>
        <w:t>Представление рационального числа дес</w:t>
      </w:r>
      <w:r w:rsidRPr="00744C51">
        <w:rPr>
          <w:rFonts w:eastAsia="Calibri"/>
          <w:i/>
          <w:sz w:val="28"/>
          <w:szCs w:val="28"/>
        </w:rPr>
        <w:t>я</w:t>
      </w:r>
      <w:r w:rsidRPr="00744C51">
        <w:rPr>
          <w:rFonts w:eastAsia="Calibri"/>
          <w:i/>
          <w:sz w:val="28"/>
          <w:szCs w:val="28"/>
        </w:rPr>
        <w:t>тичной дробью.</w:t>
      </w:r>
      <w:r w:rsidRPr="00744C51">
        <w:rPr>
          <w:rFonts w:eastAsia="Calibri"/>
          <w:sz w:val="28"/>
          <w:szCs w:val="28"/>
        </w:rPr>
        <w:t xml:space="preserve">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Иррациональные числа </w:t>
      </w:r>
    </w:p>
    <w:p w:rsidR="00B8649C" w:rsidRPr="00744C51" w:rsidRDefault="00B8649C" w:rsidP="00B8649C">
      <w:pPr>
        <w:ind w:firstLine="397"/>
        <w:jc w:val="both"/>
        <w:rPr>
          <w:rFonts w:eastAsia="Calibri"/>
          <w:i/>
          <w:sz w:val="28"/>
          <w:szCs w:val="28"/>
        </w:rPr>
      </w:pPr>
      <w:r w:rsidRPr="00744C51">
        <w:rPr>
          <w:rFonts w:eastAsia="Calibri"/>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m:oMath>
        <m:rad>
          <m:radPr>
            <m:degHide m:val="on"/>
            <m:ctrlPr>
              <w:rPr>
                <w:rFonts w:ascii="Cambria Math" w:eastAsia="Calibri" w:hAnsi="Cambria Math"/>
                <w:i/>
                <w:sz w:val="28"/>
                <w:szCs w:val="28"/>
              </w:rPr>
            </m:ctrlPr>
          </m:radPr>
          <m:deg/>
          <m:e>
            <m:r>
              <w:rPr>
                <w:rFonts w:ascii="Cambria Math" w:eastAsia="Calibri" w:hAnsi="Cambria Math"/>
                <w:sz w:val="28"/>
                <w:szCs w:val="28"/>
              </w:rPr>
              <m:t>2</m:t>
            </m:r>
          </m:e>
        </m:rad>
      </m:oMath>
      <w:r w:rsidRPr="00744C51">
        <w:rPr>
          <w:rFonts w:eastAsia="Calibri"/>
          <w:sz w:val="28"/>
          <w:szCs w:val="28"/>
        </w:rPr>
        <w:t xml:space="preserve"> . Применение в геометрии. </w:t>
      </w:r>
      <w:r w:rsidRPr="00744C51">
        <w:rPr>
          <w:rFonts w:eastAsia="Calibri"/>
          <w:i/>
          <w:sz w:val="28"/>
          <w:szCs w:val="28"/>
        </w:rPr>
        <w:t>Сравнение иррациональных чисел. Множество действительных ч</w:t>
      </w:r>
      <w:r w:rsidRPr="00744C51">
        <w:rPr>
          <w:rFonts w:eastAsia="Calibri"/>
          <w:i/>
          <w:sz w:val="28"/>
          <w:szCs w:val="28"/>
        </w:rPr>
        <w:t>и</w:t>
      </w:r>
      <w:r w:rsidRPr="00744C51">
        <w:rPr>
          <w:rFonts w:eastAsia="Calibri"/>
          <w:i/>
          <w:sz w:val="28"/>
          <w:szCs w:val="28"/>
        </w:rPr>
        <w:t xml:space="preserve">сел. </w:t>
      </w:r>
    </w:p>
    <w:p w:rsidR="00B8649C" w:rsidRPr="00744C51" w:rsidRDefault="00B8649C" w:rsidP="00B8649C">
      <w:pPr>
        <w:ind w:firstLine="397"/>
        <w:jc w:val="both"/>
        <w:rPr>
          <w:rFonts w:eastAsia="Calibri"/>
          <w:sz w:val="28"/>
          <w:szCs w:val="28"/>
        </w:rPr>
      </w:pPr>
    </w:p>
    <w:p w:rsidR="00B8649C" w:rsidRPr="00744C51" w:rsidRDefault="00B8649C" w:rsidP="00B8649C">
      <w:pPr>
        <w:ind w:firstLine="397"/>
        <w:jc w:val="center"/>
        <w:rPr>
          <w:rFonts w:eastAsia="Calibri"/>
          <w:b/>
          <w:caps/>
          <w:sz w:val="28"/>
          <w:szCs w:val="28"/>
        </w:rPr>
      </w:pPr>
      <w:r w:rsidRPr="00744C51">
        <w:rPr>
          <w:rFonts w:eastAsia="Calibri"/>
          <w:b/>
          <w:caps/>
          <w:sz w:val="28"/>
          <w:szCs w:val="28"/>
        </w:rPr>
        <w:t>Тождественные преобразования</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Числовые и буквенные выражения </w:t>
      </w:r>
    </w:p>
    <w:p w:rsidR="00B8649C" w:rsidRPr="00744C51" w:rsidRDefault="00B8649C" w:rsidP="00B8649C">
      <w:pPr>
        <w:ind w:firstLine="397"/>
        <w:jc w:val="both"/>
        <w:rPr>
          <w:i/>
          <w:color w:val="0000CC"/>
          <w:sz w:val="28"/>
          <w:szCs w:val="28"/>
        </w:rPr>
      </w:pPr>
      <w:r w:rsidRPr="00744C51">
        <w:rPr>
          <w:rFonts w:eastAsia="Calibri"/>
          <w:sz w:val="28"/>
          <w:szCs w:val="28"/>
        </w:rPr>
        <w:t xml:space="preserve">Выражение с переменной. Значение выражения. Подстановка выражений вместо переменных.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Целые выражения </w:t>
      </w:r>
    </w:p>
    <w:p w:rsidR="00B8649C" w:rsidRPr="00744C51" w:rsidRDefault="00B8649C" w:rsidP="00B8649C">
      <w:pPr>
        <w:ind w:firstLine="397"/>
        <w:jc w:val="both"/>
        <w:rPr>
          <w:rFonts w:eastAsia="Calibri"/>
          <w:sz w:val="28"/>
          <w:szCs w:val="28"/>
        </w:rPr>
      </w:pPr>
      <w:r w:rsidRPr="00744C51">
        <w:rPr>
          <w:rFonts w:eastAsia="Calibri"/>
          <w:sz w:val="28"/>
          <w:szCs w:val="28"/>
        </w:rPr>
        <w:t>Степень с натуральным показателем и ее свойства. Преобразования выр</w:t>
      </w:r>
      <w:r w:rsidRPr="00744C51">
        <w:rPr>
          <w:rFonts w:eastAsia="Calibri"/>
          <w:sz w:val="28"/>
          <w:szCs w:val="28"/>
        </w:rPr>
        <w:t>а</w:t>
      </w:r>
      <w:r w:rsidRPr="00744C51">
        <w:rPr>
          <w:rFonts w:eastAsia="Calibri"/>
          <w:sz w:val="28"/>
          <w:szCs w:val="28"/>
        </w:rPr>
        <w:t xml:space="preserve">жений, содержащих степени с натуральным показателем. </w:t>
      </w:r>
    </w:p>
    <w:p w:rsidR="00B8649C" w:rsidRPr="00744C51" w:rsidRDefault="00B8649C" w:rsidP="00B8649C">
      <w:pPr>
        <w:ind w:firstLine="397"/>
        <w:jc w:val="both"/>
        <w:rPr>
          <w:rFonts w:eastAsia="Calibri"/>
          <w:sz w:val="28"/>
          <w:szCs w:val="28"/>
        </w:rPr>
      </w:pPr>
      <w:r w:rsidRPr="00744C51">
        <w:rPr>
          <w:rFonts w:eastAsia="Calibri"/>
          <w:sz w:val="28"/>
          <w:szCs w:val="28"/>
        </w:rPr>
        <w:lastRenderedPageBreak/>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744C51">
        <w:rPr>
          <w:rFonts w:eastAsia="Calibri"/>
          <w:i/>
          <w:sz w:val="28"/>
          <w:szCs w:val="28"/>
        </w:rPr>
        <w:t>группировка, применение формул сокраще</w:t>
      </w:r>
      <w:r w:rsidRPr="00744C51">
        <w:rPr>
          <w:rFonts w:eastAsia="Calibri"/>
          <w:i/>
          <w:sz w:val="28"/>
          <w:szCs w:val="28"/>
        </w:rPr>
        <w:t>н</w:t>
      </w:r>
      <w:r w:rsidRPr="00744C51">
        <w:rPr>
          <w:rFonts w:eastAsia="Calibri"/>
          <w:i/>
          <w:sz w:val="28"/>
          <w:szCs w:val="28"/>
        </w:rPr>
        <w:t>ного умножения. Квадратный трехчлен, разложение квадратного трехчлена на множители.</w:t>
      </w:r>
      <w:r w:rsidRPr="00744C51">
        <w:rPr>
          <w:rFonts w:eastAsia="Calibri"/>
          <w:sz w:val="28"/>
          <w:szCs w:val="28"/>
        </w:rPr>
        <w:t xml:space="preserve"> </w:t>
      </w:r>
    </w:p>
    <w:p w:rsidR="00B8649C" w:rsidRDefault="00B8649C" w:rsidP="00B8649C">
      <w:pPr>
        <w:ind w:firstLine="397"/>
        <w:jc w:val="both"/>
        <w:rPr>
          <w:rFonts w:eastAsia="Calibri"/>
          <w:b/>
          <w:sz w:val="28"/>
          <w:szCs w:val="28"/>
        </w:rPr>
      </w:pP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Дробно-рациональные выражения </w:t>
      </w:r>
    </w:p>
    <w:p w:rsidR="00B8649C" w:rsidRPr="00744C51" w:rsidRDefault="00B8649C" w:rsidP="00B8649C">
      <w:pPr>
        <w:ind w:firstLine="397"/>
        <w:jc w:val="both"/>
        <w:rPr>
          <w:rFonts w:eastAsia="Calibri"/>
          <w:sz w:val="28"/>
          <w:szCs w:val="28"/>
        </w:rPr>
      </w:pPr>
      <w:r w:rsidRPr="00744C51">
        <w:rPr>
          <w:rFonts w:eastAsia="Calibri"/>
          <w:sz w:val="28"/>
          <w:szCs w:val="28"/>
        </w:rPr>
        <w:t>Степень с целым показателем. Преобразование дробно-линейных выраж</w:t>
      </w:r>
      <w:r w:rsidRPr="00744C51">
        <w:rPr>
          <w:rFonts w:eastAsia="Calibri"/>
          <w:sz w:val="28"/>
          <w:szCs w:val="28"/>
        </w:rPr>
        <w:t>е</w:t>
      </w:r>
      <w:r w:rsidRPr="00744C51">
        <w:rPr>
          <w:rFonts w:eastAsia="Calibri"/>
          <w:sz w:val="28"/>
          <w:szCs w:val="28"/>
        </w:rPr>
        <w:t xml:space="preserve">ний: сложение, умножение, деление. </w:t>
      </w:r>
      <w:r w:rsidRPr="00744C51">
        <w:rPr>
          <w:rFonts w:eastAsia="Calibri"/>
          <w:i/>
          <w:sz w:val="28"/>
          <w:szCs w:val="28"/>
        </w:rPr>
        <w:t>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w:t>
      </w:r>
      <w:r w:rsidRPr="00744C51">
        <w:rPr>
          <w:rFonts w:eastAsia="Calibri"/>
          <w:i/>
          <w:sz w:val="28"/>
          <w:szCs w:val="28"/>
        </w:rPr>
        <w:t>й</w:t>
      </w:r>
      <w:r w:rsidRPr="00744C51">
        <w:rPr>
          <w:rFonts w:eastAsia="Calibri"/>
          <w:i/>
          <w:sz w:val="28"/>
          <w:szCs w:val="28"/>
        </w:rPr>
        <w:t>ствия с алгебраическими дробями: сложение, вычитание, умножение, деление, возведение в степень.</w:t>
      </w:r>
      <w:r w:rsidRPr="00744C51">
        <w:rPr>
          <w:rFonts w:eastAsia="Calibri"/>
          <w:sz w:val="28"/>
          <w:szCs w:val="28"/>
        </w:rPr>
        <w:t xml:space="preserve"> </w:t>
      </w:r>
    </w:p>
    <w:p w:rsidR="00B8649C" w:rsidRPr="00744C51" w:rsidRDefault="00B8649C" w:rsidP="00B8649C">
      <w:pPr>
        <w:ind w:firstLine="397"/>
        <w:jc w:val="both"/>
        <w:rPr>
          <w:rFonts w:eastAsia="Calibri"/>
          <w:sz w:val="28"/>
          <w:szCs w:val="28"/>
        </w:rPr>
      </w:pPr>
      <w:r w:rsidRPr="00744C51">
        <w:rPr>
          <w:rFonts w:eastAsia="Calibri"/>
          <w:i/>
          <w:sz w:val="28"/>
          <w:szCs w:val="28"/>
        </w:rPr>
        <w:t>Преобразование выражений, содержащих знак модуля.</w:t>
      </w:r>
      <w:r w:rsidRPr="00744C51">
        <w:rPr>
          <w:rFonts w:eastAsia="Calibri"/>
          <w:sz w:val="28"/>
          <w:szCs w:val="28"/>
        </w:rPr>
        <w:t xml:space="preserve">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Квадратные корни </w:t>
      </w:r>
    </w:p>
    <w:p w:rsidR="00B8649C" w:rsidRPr="00744C51" w:rsidRDefault="00B8649C" w:rsidP="00B8649C">
      <w:pPr>
        <w:ind w:firstLine="397"/>
        <w:jc w:val="both"/>
        <w:rPr>
          <w:rFonts w:eastAsia="Calibri"/>
          <w:sz w:val="28"/>
          <w:szCs w:val="28"/>
        </w:rPr>
      </w:pPr>
      <w:r w:rsidRPr="00744C51">
        <w:rPr>
          <w:rFonts w:eastAsia="Calibri"/>
          <w:sz w:val="28"/>
          <w:szCs w:val="28"/>
        </w:rPr>
        <w:t>Арифметический квадратный корень. Преобразование выражений, соде</w:t>
      </w:r>
      <w:r w:rsidRPr="00744C51">
        <w:rPr>
          <w:rFonts w:eastAsia="Calibri"/>
          <w:sz w:val="28"/>
          <w:szCs w:val="28"/>
        </w:rPr>
        <w:t>р</w:t>
      </w:r>
      <w:r w:rsidRPr="00744C51">
        <w:rPr>
          <w:rFonts w:eastAsia="Calibri"/>
          <w:sz w:val="28"/>
          <w:szCs w:val="28"/>
        </w:rPr>
        <w:t xml:space="preserve">жащих квадратные корни: умножение, деление, вынесение множителя из-под знака корня, </w:t>
      </w:r>
      <w:r w:rsidRPr="00744C51">
        <w:rPr>
          <w:rFonts w:eastAsia="Calibri"/>
          <w:i/>
          <w:sz w:val="28"/>
          <w:szCs w:val="28"/>
        </w:rPr>
        <w:t>внесение множителя под знак корня</w:t>
      </w:r>
      <w:r w:rsidRPr="00744C51">
        <w:rPr>
          <w:rFonts w:eastAsia="Calibri"/>
          <w:sz w:val="28"/>
          <w:szCs w:val="28"/>
        </w:rPr>
        <w:t xml:space="preserve">. </w:t>
      </w:r>
    </w:p>
    <w:p w:rsidR="00B8649C" w:rsidRPr="00744C51" w:rsidRDefault="00B8649C" w:rsidP="00B8649C">
      <w:pPr>
        <w:ind w:firstLine="397"/>
        <w:jc w:val="both"/>
        <w:rPr>
          <w:rFonts w:eastAsia="Calibri"/>
          <w:sz w:val="28"/>
          <w:szCs w:val="28"/>
        </w:rPr>
      </w:pPr>
    </w:p>
    <w:p w:rsidR="00B8649C" w:rsidRPr="00744C51" w:rsidRDefault="00B8649C" w:rsidP="00B8649C">
      <w:pPr>
        <w:ind w:firstLine="397"/>
        <w:jc w:val="center"/>
        <w:rPr>
          <w:rFonts w:eastAsia="Calibri"/>
          <w:b/>
          <w:caps/>
          <w:sz w:val="28"/>
          <w:szCs w:val="28"/>
        </w:rPr>
      </w:pPr>
      <w:r w:rsidRPr="00744C51">
        <w:rPr>
          <w:rFonts w:eastAsia="Calibri"/>
          <w:b/>
          <w:caps/>
          <w:sz w:val="28"/>
          <w:szCs w:val="28"/>
        </w:rPr>
        <w:t>Уравнения и неравенства</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Равенства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Числовое равенство. Свойства числовых равенств. Равенство с переменной.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Уравнения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Понятие уравнения и корня уравнения. </w:t>
      </w:r>
      <w:r w:rsidRPr="00744C51">
        <w:rPr>
          <w:rFonts w:eastAsia="Calibri"/>
          <w:i/>
          <w:sz w:val="28"/>
          <w:szCs w:val="28"/>
        </w:rPr>
        <w:t>Представление о равносильности уравнений. Область определения уравнения (область допустимых значений п</w:t>
      </w:r>
      <w:r w:rsidRPr="00744C51">
        <w:rPr>
          <w:rFonts w:eastAsia="Calibri"/>
          <w:i/>
          <w:sz w:val="28"/>
          <w:szCs w:val="28"/>
        </w:rPr>
        <w:t>е</w:t>
      </w:r>
      <w:r w:rsidRPr="00744C51">
        <w:rPr>
          <w:rFonts w:eastAsia="Calibri"/>
          <w:i/>
          <w:sz w:val="28"/>
          <w:szCs w:val="28"/>
        </w:rPr>
        <w:t xml:space="preserve">ременной).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Линейное уравнение и его корни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Решение линейных уравнений. </w:t>
      </w:r>
      <w:r w:rsidRPr="00744C51">
        <w:rPr>
          <w:rFonts w:eastAsia="Calibri"/>
          <w:i/>
          <w:sz w:val="28"/>
          <w:szCs w:val="28"/>
        </w:rPr>
        <w:t>Линейное уравнение с параметром. Колич</w:t>
      </w:r>
      <w:r w:rsidRPr="00744C51">
        <w:rPr>
          <w:rFonts w:eastAsia="Calibri"/>
          <w:i/>
          <w:sz w:val="28"/>
          <w:szCs w:val="28"/>
        </w:rPr>
        <w:t>е</w:t>
      </w:r>
      <w:r w:rsidRPr="00744C51">
        <w:rPr>
          <w:rFonts w:eastAsia="Calibri"/>
          <w:i/>
          <w:sz w:val="28"/>
          <w:szCs w:val="28"/>
        </w:rPr>
        <w:t xml:space="preserve">ство корней линейного уравнения. Решение линейных уравнений с параметром.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Квадратное уравнение и его корни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C51">
        <w:rPr>
          <w:rFonts w:eastAsia="Calibri"/>
          <w:i/>
          <w:sz w:val="28"/>
          <w:szCs w:val="28"/>
        </w:rPr>
        <w:t>Теорема Виета. Теорема, обратная теореме Виета.</w:t>
      </w:r>
      <w:r w:rsidRPr="00744C51">
        <w:rPr>
          <w:rFonts w:eastAsia="Calibri"/>
          <w:sz w:val="28"/>
          <w:szCs w:val="28"/>
        </w:rPr>
        <w:t xml:space="preserve"> Решение квадратных уравнений: и</w:t>
      </w:r>
      <w:r w:rsidRPr="00744C51">
        <w:rPr>
          <w:rFonts w:eastAsia="Calibri"/>
          <w:sz w:val="28"/>
          <w:szCs w:val="28"/>
        </w:rPr>
        <w:t>с</w:t>
      </w:r>
      <w:r w:rsidRPr="00744C51">
        <w:rPr>
          <w:rFonts w:eastAsia="Calibri"/>
          <w:sz w:val="28"/>
          <w:szCs w:val="28"/>
        </w:rPr>
        <w:t xml:space="preserve">пользование формулы для нахождения корней, </w:t>
      </w:r>
      <w:r w:rsidRPr="00744C51">
        <w:rPr>
          <w:rFonts w:eastAsia="Calibri"/>
          <w:i/>
          <w:sz w:val="28"/>
          <w:szCs w:val="28"/>
        </w:rPr>
        <w:t>графический метод решения, разложение на множители, подбор корней с использованием теоремы Виета.</w:t>
      </w:r>
      <w:r w:rsidRPr="00744C51">
        <w:rPr>
          <w:rFonts w:eastAsia="Calibri"/>
          <w:sz w:val="28"/>
          <w:szCs w:val="28"/>
        </w:rPr>
        <w:t xml:space="preserve"> </w:t>
      </w:r>
      <w:r w:rsidRPr="00744C51">
        <w:rPr>
          <w:rFonts w:eastAsia="Calibri"/>
          <w:i/>
          <w:sz w:val="28"/>
          <w:szCs w:val="28"/>
        </w:rPr>
        <w:t xml:space="preserve">Количество корней квадратного уравнения в зависимости от его </w:t>
      </w:r>
      <w:r w:rsidRPr="00744C51">
        <w:rPr>
          <w:rFonts w:eastAsia="Calibri"/>
          <w:i/>
          <w:sz w:val="28"/>
          <w:szCs w:val="28"/>
        </w:rPr>
        <w:lastRenderedPageBreak/>
        <w:t>дискриминанта. Биквадратные уравнения. Уравнения, сводимые к линейным и квадра</w:t>
      </w:r>
      <w:r w:rsidRPr="00744C51">
        <w:rPr>
          <w:rFonts w:eastAsia="Calibri"/>
          <w:i/>
          <w:sz w:val="28"/>
          <w:szCs w:val="28"/>
        </w:rPr>
        <w:t>т</w:t>
      </w:r>
      <w:r w:rsidRPr="00744C51">
        <w:rPr>
          <w:rFonts w:eastAsia="Calibri"/>
          <w:i/>
          <w:sz w:val="28"/>
          <w:szCs w:val="28"/>
        </w:rPr>
        <w:t>ным. Квадратные уравнения с параметром.</w:t>
      </w:r>
      <w:r w:rsidRPr="00744C51">
        <w:rPr>
          <w:rFonts w:eastAsia="Calibri"/>
          <w:sz w:val="28"/>
          <w:szCs w:val="28"/>
        </w:rPr>
        <w:t xml:space="preserve">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Дробно-рациональные уравнения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Решение простейших дробно-линейных уравнений. </w:t>
      </w:r>
      <w:r w:rsidRPr="00744C51">
        <w:rPr>
          <w:rFonts w:eastAsia="Calibri"/>
          <w:i/>
          <w:sz w:val="28"/>
          <w:szCs w:val="28"/>
        </w:rPr>
        <w:t>Решение дробно-рациональных уравнений.</w:t>
      </w:r>
    </w:p>
    <w:p w:rsidR="00B8649C" w:rsidRPr="00744C51" w:rsidRDefault="00B8649C" w:rsidP="00B8649C">
      <w:pPr>
        <w:ind w:firstLine="397"/>
        <w:jc w:val="both"/>
        <w:rPr>
          <w:rFonts w:eastAsia="Calibri"/>
          <w:i/>
          <w:sz w:val="28"/>
          <w:szCs w:val="28"/>
        </w:rPr>
      </w:pPr>
      <w:r w:rsidRPr="00744C51">
        <w:rPr>
          <w:rFonts w:eastAsia="Calibri"/>
          <w:i/>
          <w:sz w:val="28"/>
          <w:szCs w:val="28"/>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B8649C" w:rsidRPr="00744C51" w:rsidRDefault="00B8649C" w:rsidP="00B8649C">
      <w:pPr>
        <w:ind w:firstLine="397"/>
        <w:jc w:val="both"/>
        <w:rPr>
          <w:rFonts w:eastAsia="Calibri"/>
          <w:i/>
          <w:sz w:val="28"/>
          <w:szCs w:val="28"/>
        </w:rPr>
      </w:pPr>
      <w:r w:rsidRPr="00744C51">
        <w:rPr>
          <w:rFonts w:eastAsia="Calibri"/>
          <w:i/>
          <w:sz w:val="28"/>
          <w:szCs w:val="28"/>
        </w:rPr>
        <w:t xml:space="preserve">Простейшие иррациональные уравнения вида </w:t>
      </w:r>
      <m:oMath>
        <m:rad>
          <m:radPr>
            <m:degHide m:val="on"/>
            <m:ctrlPr>
              <w:rPr>
                <w:rFonts w:ascii="Cambria Math" w:eastAsia="Calibri" w:hAnsi="Cambria Math"/>
                <w:i/>
                <w:sz w:val="28"/>
                <w:szCs w:val="28"/>
              </w:rPr>
            </m:ctrlPr>
          </m:radPr>
          <m:deg/>
          <m:e>
            <m:r>
              <w:rPr>
                <w:rFonts w:ascii="Cambria Math" w:eastAsia="Calibri" w:hAnsi="Cambria Math"/>
                <w:sz w:val="28"/>
                <w:szCs w:val="28"/>
              </w:rPr>
              <m:t>f</m:t>
            </m:r>
            <m:d>
              <m:dPr>
                <m:ctrlPr>
                  <w:rPr>
                    <w:rFonts w:ascii="Cambria Math" w:eastAsia="Calibri" w:hAnsi="Cambria Math"/>
                    <w:i/>
                    <w:sz w:val="28"/>
                    <w:szCs w:val="28"/>
                  </w:rPr>
                </m:ctrlPr>
              </m:dPr>
              <m:e>
                <m:r>
                  <w:rPr>
                    <w:rFonts w:ascii="Cambria Math" w:eastAsia="Calibri" w:hAnsi="Cambria Math"/>
                    <w:sz w:val="28"/>
                    <w:szCs w:val="28"/>
                  </w:rPr>
                  <m:t>x</m:t>
                </m:r>
              </m:e>
            </m:d>
            <m:r>
              <w:rPr>
                <w:rFonts w:ascii="Cambria Math" w:eastAsia="Calibri" w:hAnsi="Cambria Math"/>
                <w:sz w:val="28"/>
                <w:szCs w:val="28"/>
              </w:rPr>
              <m:t>=</m:t>
            </m:r>
          </m:e>
        </m:rad>
        <m:r>
          <w:rPr>
            <w:rFonts w:ascii="Cambria Math" w:eastAsia="Calibri" w:hAnsi="Cambria Math"/>
            <w:sz w:val="28"/>
            <w:szCs w:val="28"/>
          </w:rPr>
          <m:t>a</m:t>
        </m:r>
      </m:oMath>
      <w:r w:rsidRPr="00744C51">
        <w:rPr>
          <w:rFonts w:eastAsia="Calibri"/>
          <w:i/>
          <w:sz w:val="28"/>
          <w:szCs w:val="28"/>
        </w:rPr>
        <w:t xml:space="preserve">, </w:t>
      </w:r>
      <m:oMath>
        <m:rad>
          <m:radPr>
            <m:degHide m:val="on"/>
            <m:ctrlPr>
              <w:rPr>
                <w:rFonts w:ascii="Cambria Math" w:eastAsia="Calibri" w:hAnsi="Cambria Math"/>
                <w:i/>
                <w:sz w:val="28"/>
                <w:szCs w:val="28"/>
              </w:rPr>
            </m:ctrlPr>
          </m:radPr>
          <m:deg/>
          <m:e>
            <m:r>
              <w:rPr>
                <w:rFonts w:ascii="Cambria Math" w:eastAsia="Calibri" w:hAnsi="Cambria Math"/>
                <w:sz w:val="28"/>
                <w:szCs w:val="28"/>
              </w:rPr>
              <m:t>f</m:t>
            </m:r>
            <m:d>
              <m:dPr>
                <m:ctrlPr>
                  <w:rPr>
                    <w:rFonts w:ascii="Cambria Math" w:eastAsia="Calibri" w:hAnsi="Cambria Math"/>
                    <w:i/>
                    <w:sz w:val="28"/>
                    <w:szCs w:val="28"/>
                  </w:rPr>
                </m:ctrlPr>
              </m:dPr>
              <m:e>
                <m:r>
                  <w:rPr>
                    <w:rFonts w:ascii="Cambria Math" w:eastAsia="Calibri" w:hAnsi="Cambria Math"/>
                    <w:sz w:val="28"/>
                    <w:szCs w:val="28"/>
                  </w:rPr>
                  <m:t>x</m:t>
                </m:r>
              </m:e>
            </m:d>
          </m:e>
        </m:rad>
        <m:r>
          <w:rPr>
            <w:rFonts w:ascii="Cambria Math" w:eastAsia="Calibri" w:hAnsi="Cambria Math"/>
            <w:sz w:val="28"/>
            <w:szCs w:val="28"/>
          </w:rPr>
          <m:t>=</m:t>
        </m:r>
        <m:rad>
          <m:radPr>
            <m:degHide m:val="on"/>
            <m:ctrlPr>
              <w:rPr>
                <w:rFonts w:ascii="Cambria Math" w:eastAsia="Calibri" w:hAnsi="Cambria Math"/>
                <w:i/>
                <w:sz w:val="28"/>
                <w:szCs w:val="28"/>
              </w:rPr>
            </m:ctrlPr>
          </m:radPr>
          <m:deg/>
          <m:e>
            <m:r>
              <w:rPr>
                <w:rFonts w:ascii="Cambria Math" w:eastAsia="Calibri" w:hAnsi="Cambria Math"/>
                <w:sz w:val="28"/>
                <w:szCs w:val="28"/>
              </w:rPr>
              <m:t>g(x)</m:t>
            </m:r>
          </m:e>
        </m:rad>
        <m:r>
          <w:rPr>
            <w:rFonts w:ascii="Cambria Math" w:eastAsia="Calibri" w:hAnsi="Cambria Math"/>
            <w:sz w:val="28"/>
            <w:szCs w:val="28"/>
          </w:rPr>
          <m:t>.</m:t>
        </m:r>
      </m:oMath>
      <w:r w:rsidRPr="00744C51">
        <w:rPr>
          <w:rFonts w:eastAsia="Calibri"/>
          <w:i/>
          <w:sz w:val="28"/>
          <w:szCs w:val="28"/>
        </w:rPr>
        <w:t xml:space="preserve"> </w:t>
      </w:r>
    </w:p>
    <w:p w:rsidR="00B8649C" w:rsidRPr="00744C51" w:rsidRDefault="00B8649C" w:rsidP="00B8649C">
      <w:pPr>
        <w:ind w:firstLine="397"/>
        <w:jc w:val="both"/>
        <w:rPr>
          <w:rFonts w:eastAsia="Calibri"/>
          <w:i/>
          <w:sz w:val="28"/>
          <w:szCs w:val="28"/>
        </w:rPr>
      </w:pPr>
      <w:r w:rsidRPr="00744C51">
        <w:rPr>
          <w:rFonts w:eastAsia="Calibri"/>
          <w:i/>
          <w:sz w:val="28"/>
          <w:szCs w:val="28"/>
        </w:rPr>
        <w:t>Уравнения вида x</w:t>
      </w:r>
      <w:r w:rsidRPr="00744C51">
        <w:rPr>
          <w:rFonts w:eastAsia="Calibri"/>
          <w:i/>
          <w:sz w:val="28"/>
          <w:szCs w:val="28"/>
          <w:vertAlign w:val="superscript"/>
        </w:rPr>
        <w:t>n</w:t>
      </w:r>
      <w:r w:rsidRPr="00744C51">
        <w:rPr>
          <w:rFonts w:eastAsia="Calibri"/>
          <w:i/>
          <w:sz w:val="28"/>
          <w:szCs w:val="28"/>
        </w:rPr>
        <w:t xml:space="preserve"> =a .Уравнения в целых числах. </w:t>
      </w:r>
    </w:p>
    <w:p w:rsidR="00B8649C" w:rsidRPr="00744C51" w:rsidRDefault="00B8649C" w:rsidP="00B8649C">
      <w:pPr>
        <w:ind w:firstLine="397"/>
        <w:jc w:val="both"/>
        <w:rPr>
          <w:rFonts w:eastAsia="Calibri"/>
          <w:sz w:val="28"/>
          <w:szCs w:val="28"/>
        </w:rPr>
      </w:pPr>
      <w:r w:rsidRPr="00744C51">
        <w:rPr>
          <w:rFonts w:eastAsia="Calibri"/>
          <w:b/>
          <w:sz w:val="28"/>
          <w:szCs w:val="28"/>
        </w:rPr>
        <w:t>Системы уравнений</w:t>
      </w:r>
      <w:r w:rsidRPr="00744C51">
        <w:rPr>
          <w:rFonts w:eastAsia="Calibri"/>
          <w:sz w:val="28"/>
          <w:szCs w:val="28"/>
        </w:rPr>
        <w:t xml:space="preserve"> </w:t>
      </w:r>
    </w:p>
    <w:p w:rsidR="00B8649C" w:rsidRPr="00744C51" w:rsidRDefault="00B8649C" w:rsidP="00B8649C">
      <w:pPr>
        <w:ind w:firstLine="397"/>
        <w:jc w:val="both"/>
        <w:rPr>
          <w:rFonts w:eastAsia="Calibri"/>
          <w:sz w:val="28"/>
          <w:szCs w:val="28"/>
        </w:rPr>
      </w:pPr>
      <w:r w:rsidRPr="00744C51">
        <w:rPr>
          <w:rFonts w:eastAsia="Calibri"/>
          <w:sz w:val="28"/>
          <w:szCs w:val="28"/>
        </w:rPr>
        <w:t>Уравнение с двумя переменными. Линейное уравнение с двумя переменн</w:t>
      </w:r>
      <w:r w:rsidRPr="00744C51">
        <w:rPr>
          <w:rFonts w:eastAsia="Calibri"/>
          <w:sz w:val="28"/>
          <w:szCs w:val="28"/>
        </w:rPr>
        <w:t>ы</w:t>
      </w:r>
      <w:r w:rsidRPr="00744C51">
        <w:rPr>
          <w:rFonts w:eastAsia="Calibri"/>
          <w:sz w:val="28"/>
          <w:szCs w:val="28"/>
        </w:rPr>
        <w:t xml:space="preserve">ми. </w:t>
      </w:r>
      <w:r w:rsidRPr="00744C51">
        <w:rPr>
          <w:rFonts w:eastAsia="Calibri"/>
          <w:i/>
          <w:sz w:val="28"/>
          <w:szCs w:val="28"/>
        </w:rPr>
        <w:t>Прямая как графическая интерпретация линейного уравнения с двумя п</w:t>
      </w:r>
      <w:r w:rsidRPr="00744C51">
        <w:rPr>
          <w:rFonts w:eastAsia="Calibri"/>
          <w:i/>
          <w:sz w:val="28"/>
          <w:szCs w:val="28"/>
        </w:rPr>
        <w:t>е</w:t>
      </w:r>
      <w:r w:rsidRPr="00744C51">
        <w:rPr>
          <w:rFonts w:eastAsia="Calibri"/>
          <w:i/>
          <w:sz w:val="28"/>
          <w:szCs w:val="28"/>
        </w:rPr>
        <w:t>ременными.</w:t>
      </w:r>
      <w:r w:rsidRPr="00744C51">
        <w:rPr>
          <w:rFonts w:eastAsia="Calibri"/>
          <w:sz w:val="28"/>
          <w:szCs w:val="28"/>
        </w:rPr>
        <w:t xml:space="preserve">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Понятие системы уравнений. Решение системы уравнений. </w:t>
      </w:r>
    </w:p>
    <w:p w:rsidR="00B8649C" w:rsidRPr="00744C51" w:rsidRDefault="00B8649C" w:rsidP="00B8649C">
      <w:pPr>
        <w:ind w:firstLine="397"/>
        <w:jc w:val="both"/>
        <w:rPr>
          <w:rFonts w:eastAsia="Calibri"/>
          <w:i/>
          <w:sz w:val="28"/>
          <w:szCs w:val="28"/>
        </w:rPr>
      </w:pPr>
      <w:r w:rsidRPr="00744C51">
        <w:rPr>
          <w:rFonts w:eastAsia="Calibri"/>
          <w:sz w:val="28"/>
          <w:szCs w:val="28"/>
        </w:rPr>
        <w:t xml:space="preserve">Методы решения систем линейных уравнений с двумя переменными: </w:t>
      </w:r>
      <w:r w:rsidRPr="00744C51">
        <w:rPr>
          <w:rFonts w:eastAsia="Calibri"/>
          <w:i/>
          <w:sz w:val="28"/>
          <w:szCs w:val="28"/>
        </w:rPr>
        <w:t>гр</w:t>
      </w:r>
      <w:r w:rsidRPr="00744C51">
        <w:rPr>
          <w:rFonts w:eastAsia="Calibri"/>
          <w:i/>
          <w:sz w:val="28"/>
          <w:szCs w:val="28"/>
        </w:rPr>
        <w:t>а</w:t>
      </w:r>
      <w:r w:rsidRPr="00744C51">
        <w:rPr>
          <w:rFonts w:eastAsia="Calibri"/>
          <w:i/>
          <w:sz w:val="28"/>
          <w:szCs w:val="28"/>
        </w:rPr>
        <w:t xml:space="preserve">фический метод, метод сложения, метод подстановки. </w:t>
      </w:r>
    </w:p>
    <w:p w:rsidR="00B8649C" w:rsidRPr="00744C51" w:rsidRDefault="00B8649C" w:rsidP="00B8649C">
      <w:pPr>
        <w:ind w:firstLine="397"/>
        <w:jc w:val="both"/>
        <w:rPr>
          <w:rFonts w:eastAsia="Calibri"/>
          <w:i/>
          <w:sz w:val="28"/>
          <w:szCs w:val="28"/>
        </w:rPr>
      </w:pPr>
      <w:r w:rsidRPr="00744C51">
        <w:rPr>
          <w:rFonts w:eastAsia="Calibri"/>
          <w:i/>
          <w:sz w:val="28"/>
          <w:szCs w:val="28"/>
        </w:rPr>
        <w:t>Системы линейных уравнений с параметром.</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Неравенства </w:t>
      </w:r>
    </w:p>
    <w:p w:rsidR="00B8649C" w:rsidRPr="00744C51" w:rsidRDefault="00B8649C" w:rsidP="00B8649C">
      <w:pPr>
        <w:ind w:firstLine="397"/>
        <w:jc w:val="both"/>
        <w:rPr>
          <w:rFonts w:eastAsia="Calibri"/>
          <w:sz w:val="28"/>
          <w:szCs w:val="28"/>
        </w:rPr>
      </w:pPr>
      <w:r w:rsidRPr="00744C51">
        <w:rPr>
          <w:rFonts w:eastAsia="Calibri"/>
          <w:sz w:val="28"/>
          <w:szCs w:val="28"/>
        </w:rPr>
        <w:t>Числовые неравенства. Свойства числовых неравенств. Проверка справе</w:t>
      </w:r>
      <w:r w:rsidRPr="00744C51">
        <w:rPr>
          <w:rFonts w:eastAsia="Calibri"/>
          <w:sz w:val="28"/>
          <w:szCs w:val="28"/>
        </w:rPr>
        <w:t>д</w:t>
      </w:r>
      <w:r w:rsidRPr="00744C51">
        <w:rPr>
          <w:rFonts w:eastAsia="Calibri"/>
          <w:sz w:val="28"/>
          <w:szCs w:val="28"/>
        </w:rPr>
        <w:t xml:space="preserve">ливости неравенств при заданных значениях переменных.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Неравенство с переменной. Строгие и нестрогие неравенства. </w:t>
      </w:r>
      <w:r w:rsidRPr="00744C51">
        <w:rPr>
          <w:rFonts w:eastAsia="Calibri"/>
          <w:i/>
          <w:sz w:val="28"/>
          <w:szCs w:val="28"/>
        </w:rPr>
        <w:t>Область о</w:t>
      </w:r>
      <w:r w:rsidRPr="00744C51">
        <w:rPr>
          <w:rFonts w:eastAsia="Calibri"/>
          <w:i/>
          <w:sz w:val="28"/>
          <w:szCs w:val="28"/>
        </w:rPr>
        <w:t>п</w:t>
      </w:r>
      <w:r w:rsidRPr="00744C51">
        <w:rPr>
          <w:rFonts w:eastAsia="Calibri"/>
          <w:i/>
          <w:sz w:val="28"/>
          <w:szCs w:val="28"/>
        </w:rPr>
        <w:t>ределения неравенства (область допустимых значений переменной).</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Решение линейных неравенств.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Решение целых и дробно-рациональных неравенств методом интервалов.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Системы неравенств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Системы неравенств с одной переменной. Решение систем неравенств с одной переменной: линейных, </w:t>
      </w:r>
      <w:r w:rsidRPr="00744C51">
        <w:rPr>
          <w:rFonts w:eastAsia="Calibri"/>
          <w:i/>
          <w:sz w:val="28"/>
          <w:szCs w:val="28"/>
        </w:rPr>
        <w:t>квадратных</w:t>
      </w:r>
      <w:r w:rsidRPr="00744C51">
        <w:rPr>
          <w:rFonts w:eastAsia="Calibri"/>
          <w:sz w:val="28"/>
          <w:szCs w:val="28"/>
        </w:rPr>
        <w:t>. Изображение решения системы нер</w:t>
      </w:r>
      <w:r w:rsidRPr="00744C51">
        <w:rPr>
          <w:rFonts w:eastAsia="Calibri"/>
          <w:sz w:val="28"/>
          <w:szCs w:val="28"/>
        </w:rPr>
        <w:t>а</w:t>
      </w:r>
      <w:r w:rsidRPr="00744C51">
        <w:rPr>
          <w:rFonts w:eastAsia="Calibri"/>
          <w:sz w:val="28"/>
          <w:szCs w:val="28"/>
        </w:rPr>
        <w:t xml:space="preserve">венств на числовой прямой. Запись решения системы неравенств. </w:t>
      </w:r>
    </w:p>
    <w:p w:rsidR="00B8649C" w:rsidRPr="00744C51" w:rsidRDefault="00B8649C" w:rsidP="00B8649C">
      <w:pPr>
        <w:ind w:firstLine="397"/>
        <w:jc w:val="both"/>
        <w:rPr>
          <w:rFonts w:eastAsia="Calibri"/>
          <w:sz w:val="28"/>
          <w:szCs w:val="28"/>
        </w:rPr>
      </w:pPr>
    </w:p>
    <w:p w:rsidR="00B8649C" w:rsidRPr="00744C51" w:rsidRDefault="00B8649C" w:rsidP="00B8649C">
      <w:pPr>
        <w:ind w:firstLine="397"/>
        <w:jc w:val="center"/>
        <w:rPr>
          <w:rFonts w:eastAsia="Calibri"/>
          <w:b/>
          <w:caps/>
          <w:sz w:val="28"/>
          <w:szCs w:val="28"/>
        </w:rPr>
      </w:pPr>
      <w:r w:rsidRPr="00744C51">
        <w:rPr>
          <w:rFonts w:eastAsia="Calibri"/>
          <w:b/>
          <w:caps/>
          <w:sz w:val="28"/>
          <w:szCs w:val="28"/>
        </w:rPr>
        <w:t>Функции</w:t>
      </w:r>
    </w:p>
    <w:p w:rsidR="00B8649C" w:rsidRPr="00744C51" w:rsidRDefault="00B8649C" w:rsidP="00B8649C">
      <w:pPr>
        <w:ind w:firstLine="397"/>
        <w:jc w:val="both"/>
        <w:rPr>
          <w:rFonts w:eastAsia="Calibri"/>
          <w:b/>
          <w:sz w:val="28"/>
          <w:szCs w:val="28"/>
        </w:rPr>
      </w:pPr>
      <w:r w:rsidRPr="00744C51">
        <w:rPr>
          <w:rFonts w:eastAsia="Calibri"/>
          <w:b/>
          <w:sz w:val="28"/>
          <w:szCs w:val="28"/>
        </w:rPr>
        <w:lastRenderedPageBreak/>
        <w:t xml:space="preserve">Понятие функции </w:t>
      </w:r>
    </w:p>
    <w:p w:rsidR="00B8649C" w:rsidRPr="00744C51" w:rsidRDefault="00B8649C" w:rsidP="00B8649C">
      <w:pPr>
        <w:ind w:firstLine="397"/>
        <w:jc w:val="both"/>
        <w:rPr>
          <w:rFonts w:eastAsia="Calibri"/>
          <w:sz w:val="28"/>
          <w:szCs w:val="28"/>
        </w:rPr>
      </w:pPr>
      <w:r w:rsidRPr="00744C51">
        <w:rPr>
          <w:rFonts w:eastAsia="Calibri"/>
          <w:sz w:val="28"/>
          <w:szCs w:val="28"/>
        </w:rPr>
        <w:t>Декартовы координаты на плоскости. Формирование представлений о мет</w:t>
      </w:r>
      <w:r w:rsidRPr="00744C51">
        <w:rPr>
          <w:rFonts w:eastAsia="Calibri"/>
          <w:sz w:val="28"/>
          <w:szCs w:val="28"/>
        </w:rPr>
        <w:t>а</w:t>
      </w:r>
      <w:r w:rsidRPr="00744C51">
        <w:rPr>
          <w:rFonts w:eastAsia="Calibri"/>
          <w:sz w:val="28"/>
          <w:szCs w:val="28"/>
        </w:rPr>
        <w:t>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w:t>
      </w:r>
      <w:r w:rsidRPr="00744C51">
        <w:rPr>
          <w:rFonts w:eastAsia="Calibri"/>
          <w:sz w:val="28"/>
          <w:szCs w:val="28"/>
        </w:rPr>
        <w:t>е</w:t>
      </w:r>
      <w:r w:rsidRPr="00744C51">
        <w:rPr>
          <w:rFonts w:eastAsia="Calibri"/>
          <w:sz w:val="28"/>
          <w:szCs w:val="28"/>
        </w:rPr>
        <w:t>ние функции в точке. Свойства функций: область определения, множество зн</w:t>
      </w:r>
      <w:r w:rsidRPr="00744C51">
        <w:rPr>
          <w:rFonts w:eastAsia="Calibri"/>
          <w:sz w:val="28"/>
          <w:szCs w:val="28"/>
        </w:rPr>
        <w:t>а</w:t>
      </w:r>
      <w:r w:rsidRPr="00744C51">
        <w:rPr>
          <w:rFonts w:eastAsia="Calibri"/>
          <w:sz w:val="28"/>
          <w:szCs w:val="28"/>
        </w:rPr>
        <w:t xml:space="preserve">чений, нули, промежутки знакопостоянства, </w:t>
      </w:r>
      <w:r w:rsidRPr="00744C51">
        <w:rPr>
          <w:rFonts w:eastAsia="Calibri"/>
          <w:i/>
          <w:sz w:val="28"/>
          <w:szCs w:val="28"/>
        </w:rPr>
        <w:t>четность/нечетность,</w:t>
      </w:r>
      <w:r w:rsidRPr="00744C51">
        <w:rPr>
          <w:rFonts w:eastAsia="Calibri"/>
          <w:sz w:val="28"/>
          <w:szCs w:val="28"/>
        </w:rPr>
        <w:t xml:space="preserve"> промежу</w:t>
      </w:r>
      <w:r w:rsidRPr="00744C51">
        <w:rPr>
          <w:rFonts w:eastAsia="Calibri"/>
          <w:sz w:val="28"/>
          <w:szCs w:val="28"/>
        </w:rPr>
        <w:t>т</w:t>
      </w:r>
      <w:r w:rsidRPr="00744C51">
        <w:rPr>
          <w:rFonts w:eastAsia="Calibri"/>
          <w:sz w:val="28"/>
          <w:szCs w:val="28"/>
        </w:rPr>
        <w:t xml:space="preserve">ки возрастания и убывания, наибольшее и наименьшее значения. Исследование функции по ее графику. </w:t>
      </w:r>
    </w:p>
    <w:p w:rsidR="00B8649C" w:rsidRPr="00744C51" w:rsidRDefault="00B8649C" w:rsidP="00B8649C">
      <w:pPr>
        <w:ind w:firstLine="397"/>
        <w:jc w:val="both"/>
        <w:rPr>
          <w:rFonts w:eastAsia="Calibri"/>
          <w:i/>
          <w:sz w:val="28"/>
          <w:szCs w:val="28"/>
        </w:rPr>
      </w:pPr>
      <w:r w:rsidRPr="00744C51">
        <w:rPr>
          <w:rFonts w:eastAsia="Calibri"/>
          <w:i/>
          <w:sz w:val="28"/>
          <w:szCs w:val="28"/>
        </w:rPr>
        <w:t xml:space="preserve">Представление об асимптотах. </w:t>
      </w:r>
    </w:p>
    <w:p w:rsidR="00B8649C" w:rsidRPr="00744C51" w:rsidRDefault="00B8649C" w:rsidP="00B8649C">
      <w:pPr>
        <w:ind w:firstLine="397"/>
        <w:jc w:val="both"/>
        <w:rPr>
          <w:rFonts w:eastAsia="Calibri"/>
          <w:i/>
          <w:sz w:val="28"/>
          <w:szCs w:val="28"/>
        </w:rPr>
      </w:pPr>
      <w:r w:rsidRPr="00744C51">
        <w:rPr>
          <w:rFonts w:eastAsia="Calibri"/>
          <w:i/>
          <w:sz w:val="28"/>
          <w:szCs w:val="28"/>
        </w:rPr>
        <w:t xml:space="preserve">Непрерывность функции. Кусочно заданные функции.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Линейная функция </w:t>
      </w:r>
    </w:p>
    <w:p w:rsidR="00B8649C" w:rsidRPr="00744C51" w:rsidRDefault="00B8649C" w:rsidP="00B8649C">
      <w:pPr>
        <w:ind w:firstLine="397"/>
        <w:jc w:val="both"/>
        <w:rPr>
          <w:rFonts w:eastAsia="Calibri"/>
          <w:sz w:val="28"/>
          <w:szCs w:val="28"/>
        </w:rPr>
      </w:pPr>
      <w:r w:rsidRPr="00744C51">
        <w:rPr>
          <w:rFonts w:eastAsia="Calibri"/>
          <w:sz w:val="28"/>
          <w:szCs w:val="28"/>
        </w:rPr>
        <w:t>Свойства и график линейной функции. Угловой коэффициент прямой. Расположение графика линейной функции в зависимости от ее углового коэфф</w:t>
      </w:r>
      <w:r w:rsidRPr="00744C51">
        <w:rPr>
          <w:rFonts w:eastAsia="Calibri"/>
          <w:sz w:val="28"/>
          <w:szCs w:val="28"/>
        </w:rPr>
        <w:t>и</w:t>
      </w:r>
      <w:r w:rsidRPr="00744C51">
        <w:rPr>
          <w:rFonts w:eastAsia="Calibri"/>
          <w:sz w:val="28"/>
          <w:szCs w:val="28"/>
        </w:rPr>
        <w:t xml:space="preserve">циента и свободного члена. </w:t>
      </w:r>
      <w:r w:rsidRPr="00744C51">
        <w:rPr>
          <w:rFonts w:eastAsia="Calibri"/>
          <w:i/>
          <w:sz w:val="28"/>
          <w:szCs w:val="28"/>
        </w:rPr>
        <w:t>Нахождение коэффициентов линейной функции по заданным условиям: прохождение прямой через две точки с заданными коо</w:t>
      </w:r>
      <w:r w:rsidRPr="00744C51">
        <w:rPr>
          <w:rFonts w:eastAsia="Calibri"/>
          <w:i/>
          <w:sz w:val="28"/>
          <w:szCs w:val="28"/>
        </w:rPr>
        <w:t>р</w:t>
      </w:r>
      <w:r w:rsidRPr="00744C51">
        <w:rPr>
          <w:rFonts w:eastAsia="Calibri"/>
          <w:i/>
          <w:sz w:val="28"/>
          <w:szCs w:val="28"/>
        </w:rPr>
        <w:t>динатами, прохождение прямой через данную точку и параллельной данной прямой.</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Квадратичная функция </w:t>
      </w:r>
    </w:p>
    <w:p w:rsidR="00B8649C" w:rsidRDefault="00B8649C" w:rsidP="00B8649C">
      <w:pPr>
        <w:ind w:firstLine="397"/>
        <w:jc w:val="both"/>
        <w:rPr>
          <w:rFonts w:eastAsia="Calibri"/>
          <w:i/>
          <w:sz w:val="28"/>
          <w:szCs w:val="28"/>
        </w:rPr>
      </w:pPr>
      <w:r w:rsidRPr="00744C51">
        <w:rPr>
          <w:rFonts w:eastAsia="Calibri"/>
          <w:sz w:val="28"/>
          <w:szCs w:val="28"/>
        </w:rPr>
        <w:t xml:space="preserve">Свойства и график квадратичной функции (парабола). </w:t>
      </w:r>
      <w:r w:rsidRPr="00744C51">
        <w:rPr>
          <w:rFonts w:eastAsia="Calibri"/>
          <w:i/>
          <w:sz w:val="28"/>
          <w:szCs w:val="28"/>
        </w:rPr>
        <w:t xml:space="preserve">Построение графика квадратичной функции по точкам. </w:t>
      </w:r>
      <w:r w:rsidRPr="00744C51">
        <w:rPr>
          <w:rFonts w:eastAsia="Calibri"/>
          <w:sz w:val="28"/>
          <w:szCs w:val="28"/>
        </w:rPr>
        <w:t xml:space="preserve">Нахождение нулей квадратичной функции, </w:t>
      </w:r>
      <w:r w:rsidRPr="00744C51">
        <w:rPr>
          <w:rFonts w:eastAsia="Calibri"/>
          <w:i/>
          <w:sz w:val="28"/>
          <w:szCs w:val="28"/>
        </w:rPr>
        <w:t>множества значений, промежутков знакопостоянства, промежутков мон</w:t>
      </w:r>
      <w:r w:rsidRPr="00744C51">
        <w:rPr>
          <w:rFonts w:eastAsia="Calibri"/>
          <w:i/>
          <w:sz w:val="28"/>
          <w:szCs w:val="28"/>
        </w:rPr>
        <w:t>о</w:t>
      </w:r>
      <w:r w:rsidRPr="00744C51">
        <w:rPr>
          <w:rFonts w:eastAsia="Calibri"/>
          <w:i/>
          <w:sz w:val="28"/>
          <w:szCs w:val="28"/>
        </w:rPr>
        <w:t xml:space="preserve">тонности.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Обратная пропорциональность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Свойства функции </w:t>
      </w:r>
      <m:oMath>
        <m:r>
          <w:rPr>
            <w:rFonts w:ascii="Cambria Math" w:eastAsia="Calibri" w:hAnsi="Cambria Math"/>
            <w:sz w:val="28"/>
            <w:szCs w:val="28"/>
          </w:rPr>
          <m:t xml:space="preserve">y=  </m:t>
        </m:r>
        <m:f>
          <m:fPr>
            <m:ctrlPr>
              <w:rPr>
                <w:rFonts w:ascii="Cambria Math" w:eastAsia="Calibri" w:hAnsi="Cambria Math"/>
                <w:i/>
                <w:sz w:val="28"/>
                <w:szCs w:val="28"/>
              </w:rPr>
            </m:ctrlPr>
          </m:fPr>
          <m:num>
            <m:r>
              <w:rPr>
                <w:rFonts w:ascii="Cambria Math" w:eastAsia="Calibri" w:hAnsi="Cambria Math"/>
                <w:sz w:val="28"/>
                <w:szCs w:val="28"/>
              </w:rPr>
              <m:t>k</m:t>
            </m:r>
          </m:num>
          <m:den>
            <m:r>
              <w:rPr>
                <w:rFonts w:ascii="Cambria Math" w:eastAsia="Calibri" w:hAnsi="Cambria Math"/>
                <w:sz w:val="28"/>
                <w:szCs w:val="28"/>
              </w:rPr>
              <m:t>x</m:t>
            </m:r>
          </m:den>
        </m:f>
      </m:oMath>
      <w:r w:rsidRPr="00744C51">
        <w:rPr>
          <w:rFonts w:eastAsia="Calibri"/>
          <w:sz w:val="28"/>
          <w:szCs w:val="28"/>
        </w:rPr>
        <w:t xml:space="preserve"> Гипербола. </w:t>
      </w:r>
    </w:p>
    <w:p w:rsidR="00B8649C" w:rsidRPr="00744C51" w:rsidRDefault="00B8649C" w:rsidP="00B8649C">
      <w:pPr>
        <w:ind w:firstLine="397"/>
        <w:jc w:val="both"/>
        <w:rPr>
          <w:rFonts w:eastAsia="Calibri"/>
          <w:i/>
          <w:sz w:val="28"/>
          <w:szCs w:val="28"/>
        </w:rPr>
      </w:pPr>
      <w:r w:rsidRPr="00744C51">
        <w:rPr>
          <w:rFonts w:eastAsia="Calibri"/>
          <w:b/>
          <w:i/>
          <w:sz w:val="28"/>
          <w:szCs w:val="28"/>
        </w:rPr>
        <w:t>Графики функций.</w:t>
      </w:r>
      <w:r w:rsidRPr="00744C51">
        <w:rPr>
          <w:rFonts w:eastAsia="Calibri"/>
          <w:i/>
          <w:sz w:val="28"/>
          <w:szCs w:val="28"/>
        </w:rPr>
        <w:t xml:space="preserve"> Преобразование графика функции y = f( x) для постро</w:t>
      </w:r>
      <w:r w:rsidRPr="00744C51">
        <w:rPr>
          <w:rFonts w:eastAsia="Calibri"/>
          <w:i/>
          <w:sz w:val="28"/>
          <w:szCs w:val="28"/>
        </w:rPr>
        <w:t>е</w:t>
      </w:r>
      <w:r w:rsidRPr="00744C51">
        <w:rPr>
          <w:rFonts w:eastAsia="Calibri"/>
          <w:i/>
          <w:sz w:val="28"/>
          <w:szCs w:val="28"/>
        </w:rPr>
        <w:t xml:space="preserve">ния графиков функций вида y = a f ( kx + b) +  c .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Графики функций </w:t>
      </w:r>
      <m:oMath>
        <m:r>
          <w:rPr>
            <w:rFonts w:ascii="Cambria Math" w:eastAsia="Calibri" w:hAnsi="Cambria Math"/>
            <w:sz w:val="28"/>
            <w:szCs w:val="28"/>
            <w:lang w:val="en-US"/>
          </w:rPr>
          <m:t>y</m:t>
        </m:r>
        <m:r>
          <w:rPr>
            <w:rFonts w:ascii="Cambria Math" w:eastAsia="Calibri" w:hAnsi="Cambria Math"/>
            <w:sz w:val="28"/>
            <w:szCs w:val="28"/>
          </w:rPr>
          <m:t xml:space="preserve">= </m:t>
        </m:r>
        <m:r>
          <w:rPr>
            <w:rFonts w:ascii="Cambria Math" w:eastAsia="Calibri" w:hAnsi="Cambria Math"/>
            <w:sz w:val="28"/>
            <w:szCs w:val="28"/>
            <w:lang w:val="en-US"/>
          </w:rPr>
          <m:t>a</m:t>
        </m:r>
        <m:r>
          <w:rPr>
            <w:rFonts w:ascii="Cambria Math" w:eastAsia="Calibri" w:hAnsi="Cambria Math"/>
            <w:sz w:val="28"/>
            <w:szCs w:val="28"/>
          </w:rPr>
          <m:t xml:space="preserve">+ </m:t>
        </m:r>
        <m:f>
          <m:fPr>
            <m:ctrlPr>
              <w:rPr>
                <w:rFonts w:ascii="Cambria Math" w:eastAsia="Calibri" w:hAnsi="Cambria Math"/>
                <w:i/>
                <w:sz w:val="28"/>
                <w:szCs w:val="28"/>
                <w:lang w:val="en-US"/>
              </w:rPr>
            </m:ctrlPr>
          </m:fPr>
          <m:num>
            <m:r>
              <w:rPr>
                <w:rFonts w:ascii="Cambria Math" w:eastAsia="Calibri" w:hAnsi="Cambria Math"/>
                <w:sz w:val="28"/>
                <w:szCs w:val="28"/>
                <w:lang w:val="en-US"/>
              </w:rPr>
              <m:t>k</m:t>
            </m:r>
          </m:num>
          <m:den>
            <m:r>
              <w:rPr>
                <w:rFonts w:ascii="Cambria Math" w:eastAsia="Calibri" w:hAnsi="Cambria Math"/>
                <w:sz w:val="28"/>
                <w:szCs w:val="28"/>
                <w:lang w:val="en-US"/>
              </w:rPr>
              <m:t>x</m:t>
            </m:r>
            <m:r>
              <w:rPr>
                <w:rFonts w:ascii="Cambria Math" w:eastAsia="Calibri" w:hAnsi="Cambria Math"/>
                <w:sz w:val="28"/>
                <w:szCs w:val="28"/>
              </w:rPr>
              <m:t xml:space="preserve"> + </m:t>
            </m:r>
            <m:r>
              <w:rPr>
                <w:rFonts w:ascii="Cambria Math" w:eastAsia="Calibri" w:hAnsi="Cambria Math"/>
                <w:sz w:val="28"/>
                <w:szCs w:val="28"/>
                <w:lang w:val="en-US"/>
              </w:rPr>
              <m:t>b</m:t>
            </m:r>
          </m:den>
        </m:f>
        <m:r>
          <w:rPr>
            <w:rFonts w:ascii="Cambria Math" w:eastAsia="Calibri" w:hAnsi="Cambria Math"/>
            <w:sz w:val="28"/>
            <w:szCs w:val="28"/>
          </w:rPr>
          <m:t xml:space="preserve"> ,</m:t>
        </m:r>
      </m:oMath>
      <w:r w:rsidRPr="00744C51">
        <w:rPr>
          <w:rFonts w:eastAsia="Calibri"/>
          <w:sz w:val="28"/>
          <w:szCs w:val="28"/>
        </w:rPr>
        <w:t xml:space="preserve"> </w:t>
      </w:r>
      <m:oMath>
        <m:r>
          <w:rPr>
            <w:rFonts w:ascii="Cambria Math" w:eastAsia="Calibri" w:hAnsi="Cambria Math"/>
            <w:sz w:val="28"/>
            <w:szCs w:val="28"/>
          </w:rPr>
          <m:t xml:space="preserve">y= </m:t>
        </m:r>
        <m:rad>
          <m:radPr>
            <m:degHide m:val="on"/>
            <m:ctrlPr>
              <w:rPr>
                <w:rFonts w:ascii="Cambria Math" w:eastAsia="Calibri" w:hAnsi="Cambria Math"/>
                <w:i/>
                <w:sz w:val="28"/>
                <w:szCs w:val="28"/>
              </w:rPr>
            </m:ctrlPr>
          </m:radPr>
          <m:deg/>
          <m:e>
            <m:r>
              <w:rPr>
                <w:rFonts w:ascii="Cambria Math" w:eastAsia="Calibri" w:hAnsi="Cambria Math"/>
                <w:sz w:val="28"/>
                <w:szCs w:val="28"/>
              </w:rPr>
              <m:t>x</m:t>
            </m:r>
          </m:e>
        </m:rad>
        <m:r>
          <w:rPr>
            <w:rFonts w:ascii="Cambria Math" w:eastAsia="Calibri" w:hAnsi="Cambria Math"/>
            <w:sz w:val="28"/>
            <w:szCs w:val="28"/>
          </w:rPr>
          <m:t>,</m:t>
        </m:r>
      </m:oMath>
      <w:r w:rsidRPr="00744C51">
        <w:rPr>
          <w:rFonts w:eastAsia="Calibri"/>
          <w:sz w:val="28"/>
          <w:szCs w:val="28"/>
        </w:rPr>
        <w:t xml:space="preserve"> </w:t>
      </w:r>
      <m:oMath>
        <m:r>
          <w:rPr>
            <w:rFonts w:ascii="Cambria Math" w:eastAsia="Calibri" w:hAnsi="Cambria Math"/>
            <w:sz w:val="28"/>
            <w:szCs w:val="28"/>
          </w:rPr>
          <m:t xml:space="preserve">,  </m:t>
        </m:r>
        <m:r>
          <w:rPr>
            <w:rFonts w:ascii="Cambria Math" w:eastAsia="Calibri" w:hAnsi="Cambria Math"/>
            <w:sz w:val="28"/>
            <w:szCs w:val="28"/>
            <w:lang w:val="en-US"/>
          </w:rPr>
          <m:t>y</m:t>
        </m:r>
        <m:r>
          <w:rPr>
            <w:rFonts w:ascii="Cambria Math" w:eastAsia="Calibri" w:hAnsi="Cambria Math"/>
            <w:sz w:val="28"/>
            <w:szCs w:val="28"/>
          </w:rPr>
          <m:t xml:space="preserve">= </m:t>
        </m:r>
        <m:rad>
          <m:radPr>
            <m:ctrlPr>
              <w:rPr>
                <w:rFonts w:ascii="Cambria Math" w:eastAsia="Calibri" w:hAnsi="Cambria Math"/>
                <w:i/>
                <w:sz w:val="28"/>
                <w:szCs w:val="28"/>
                <w:lang w:val="en-US"/>
              </w:rPr>
            </m:ctrlPr>
          </m:radPr>
          <m:deg>
            <m:r>
              <w:rPr>
                <w:rFonts w:ascii="Cambria Math" w:eastAsia="Calibri" w:hAnsi="Cambria Math"/>
                <w:sz w:val="28"/>
                <w:szCs w:val="28"/>
              </w:rPr>
              <m:t>3</m:t>
            </m:r>
          </m:deg>
          <m:e>
            <m:r>
              <w:rPr>
                <w:rFonts w:ascii="Cambria Math" w:eastAsia="Calibri" w:hAnsi="Cambria Math"/>
                <w:sz w:val="28"/>
                <w:szCs w:val="28"/>
                <w:lang w:val="en-US"/>
              </w:rPr>
              <m:t>x</m:t>
            </m:r>
          </m:e>
        </m:rad>
      </m:oMath>
      <w:r w:rsidRPr="00744C51">
        <w:rPr>
          <w:rFonts w:eastAsia="Calibri"/>
          <w:sz w:val="28"/>
          <w:szCs w:val="28"/>
        </w:rPr>
        <w:t xml:space="preserve">, </w:t>
      </w:r>
      <m:oMath>
        <m:r>
          <w:rPr>
            <w:rFonts w:ascii="Cambria Math" w:eastAsia="Calibri" w:hAnsi="Cambria Math"/>
            <w:sz w:val="28"/>
            <w:szCs w:val="28"/>
            <w:lang w:val="en-US"/>
          </w:rPr>
          <m:t>y</m:t>
        </m:r>
        <m:r>
          <w:rPr>
            <w:rFonts w:ascii="Cambria Math" w:eastAsia="Calibri" w:hAnsi="Cambria Math"/>
            <w:sz w:val="28"/>
            <w:szCs w:val="28"/>
          </w:rPr>
          <m:t xml:space="preserve"> = </m:t>
        </m:r>
        <m:d>
          <m:dPr>
            <m:begChr m:val="|"/>
            <m:endChr m:val="|"/>
            <m:ctrlPr>
              <w:rPr>
                <w:rFonts w:ascii="Cambria Math" w:eastAsia="Calibri" w:hAnsi="Cambria Math"/>
                <w:i/>
                <w:sz w:val="28"/>
                <w:szCs w:val="28"/>
                <w:lang w:val="en-US"/>
              </w:rPr>
            </m:ctrlPr>
          </m:dPr>
          <m:e>
            <m:r>
              <w:rPr>
                <w:rFonts w:ascii="Cambria Math" w:eastAsia="Calibri" w:hAnsi="Cambria Math"/>
                <w:sz w:val="28"/>
                <w:szCs w:val="28"/>
                <w:lang w:val="en-US"/>
              </w:rPr>
              <m:t>x</m:t>
            </m:r>
          </m:e>
        </m:d>
      </m:oMath>
      <w:r w:rsidRPr="00744C51">
        <w:rPr>
          <w:rFonts w:eastAsia="Calibri"/>
          <w:sz w:val="28"/>
          <w:szCs w:val="28"/>
        </w:rPr>
        <w:t xml:space="preserve">. </w:t>
      </w:r>
    </w:p>
    <w:p w:rsidR="00B8649C" w:rsidRPr="00744C51" w:rsidRDefault="00B8649C" w:rsidP="00B8649C">
      <w:pPr>
        <w:ind w:firstLine="397"/>
        <w:jc w:val="both"/>
        <w:rPr>
          <w:i/>
          <w:color w:val="0000CC"/>
          <w:sz w:val="28"/>
          <w:szCs w:val="28"/>
        </w:rPr>
      </w:pP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Последовательности и прогрессии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744C51">
        <w:rPr>
          <w:rFonts w:eastAsia="Calibri"/>
          <w:i/>
          <w:sz w:val="28"/>
          <w:szCs w:val="28"/>
        </w:rPr>
        <w:t>Формула общего члена и суммы n первых членов арифметической и геометрической прогрессий. Сходящаяся геометрическая прогрессия.</w:t>
      </w:r>
      <w:r w:rsidRPr="00744C51">
        <w:rPr>
          <w:rFonts w:eastAsia="Calibri"/>
          <w:sz w:val="28"/>
          <w:szCs w:val="28"/>
        </w:rPr>
        <w:t xml:space="preserve"> </w:t>
      </w:r>
    </w:p>
    <w:p w:rsidR="00B8649C" w:rsidRPr="00744C51" w:rsidRDefault="00B8649C" w:rsidP="00B8649C">
      <w:pPr>
        <w:ind w:firstLine="397"/>
        <w:jc w:val="both"/>
        <w:rPr>
          <w:rFonts w:eastAsia="Calibri"/>
          <w:sz w:val="28"/>
          <w:szCs w:val="28"/>
        </w:rPr>
      </w:pPr>
    </w:p>
    <w:p w:rsidR="00B8649C" w:rsidRPr="00744C51" w:rsidRDefault="00B8649C" w:rsidP="00B8649C">
      <w:pPr>
        <w:ind w:firstLine="397"/>
        <w:jc w:val="center"/>
        <w:rPr>
          <w:rFonts w:eastAsia="Calibri"/>
          <w:b/>
          <w:caps/>
          <w:sz w:val="28"/>
          <w:szCs w:val="28"/>
        </w:rPr>
      </w:pPr>
      <w:r w:rsidRPr="00744C51">
        <w:rPr>
          <w:rFonts w:eastAsia="Calibri"/>
          <w:b/>
          <w:caps/>
          <w:sz w:val="28"/>
          <w:szCs w:val="28"/>
        </w:rPr>
        <w:lastRenderedPageBreak/>
        <w:t>Решение текстовых задач</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Задачи на все арифметические действия </w:t>
      </w:r>
    </w:p>
    <w:p w:rsidR="00B8649C" w:rsidRDefault="00B8649C" w:rsidP="00B8649C">
      <w:pPr>
        <w:ind w:firstLine="397"/>
        <w:jc w:val="both"/>
        <w:rPr>
          <w:rFonts w:eastAsia="Calibri"/>
          <w:sz w:val="28"/>
          <w:szCs w:val="28"/>
        </w:rPr>
      </w:pPr>
      <w:r w:rsidRPr="00744C51">
        <w:rPr>
          <w:rFonts w:eastAsia="Calibri"/>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w:t>
      </w:r>
      <w:r w:rsidRPr="00744C51">
        <w:rPr>
          <w:rFonts w:eastAsia="Calibri"/>
          <w:sz w:val="28"/>
          <w:szCs w:val="28"/>
        </w:rPr>
        <w:t>а</w:t>
      </w:r>
      <w:r w:rsidRPr="00744C51">
        <w:rPr>
          <w:rFonts w:eastAsia="Calibri"/>
          <w:sz w:val="28"/>
          <w:szCs w:val="28"/>
        </w:rPr>
        <w:t xml:space="preserve">чи.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Задачи на движение, работу и покупки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8649C" w:rsidRPr="00744C51" w:rsidRDefault="00B8649C" w:rsidP="00B8649C">
      <w:pPr>
        <w:ind w:firstLine="397"/>
        <w:jc w:val="both"/>
        <w:rPr>
          <w:rFonts w:eastAsia="Calibri"/>
          <w:b/>
          <w:sz w:val="28"/>
          <w:szCs w:val="28"/>
        </w:rPr>
      </w:pPr>
      <w:r w:rsidRPr="00744C51">
        <w:rPr>
          <w:rFonts w:eastAsia="Calibri"/>
          <w:b/>
          <w:sz w:val="28"/>
          <w:szCs w:val="28"/>
        </w:rPr>
        <w:t>Задачи на части, доли, проценты</w:t>
      </w:r>
    </w:p>
    <w:p w:rsidR="00B8649C" w:rsidRPr="00744C51" w:rsidRDefault="00B8649C" w:rsidP="00B8649C">
      <w:pPr>
        <w:ind w:firstLine="397"/>
        <w:jc w:val="both"/>
        <w:rPr>
          <w:rFonts w:eastAsia="Calibri"/>
          <w:sz w:val="28"/>
          <w:szCs w:val="28"/>
        </w:rPr>
      </w:pPr>
      <w:r w:rsidRPr="00744C51">
        <w:rPr>
          <w:rFonts w:eastAsia="Calibri"/>
          <w:sz w:val="28"/>
          <w:szCs w:val="28"/>
        </w:rPr>
        <w:t>Решение задач на нахождение части числа и числа по его части. Решение з</w:t>
      </w:r>
      <w:r w:rsidRPr="00744C51">
        <w:rPr>
          <w:rFonts w:eastAsia="Calibri"/>
          <w:sz w:val="28"/>
          <w:szCs w:val="28"/>
        </w:rPr>
        <w:t>а</w:t>
      </w:r>
      <w:r w:rsidRPr="00744C51">
        <w:rPr>
          <w:rFonts w:eastAsia="Calibri"/>
          <w:sz w:val="28"/>
          <w:szCs w:val="28"/>
        </w:rPr>
        <w:t xml:space="preserve">дач на проценты и доли. Применение пропорций при решении задач. </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Логические задачи </w:t>
      </w:r>
    </w:p>
    <w:p w:rsidR="00B8649C" w:rsidRPr="00744C51" w:rsidRDefault="00B8649C" w:rsidP="00B8649C">
      <w:pPr>
        <w:ind w:firstLine="397"/>
        <w:jc w:val="both"/>
        <w:rPr>
          <w:rFonts w:eastAsia="Calibri"/>
          <w:i/>
          <w:sz w:val="28"/>
          <w:szCs w:val="28"/>
        </w:rPr>
      </w:pPr>
      <w:r w:rsidRPr="00744C51">
        <w:rPr>
          <w:rFonts w:eastAsia="Calibri"/>
          <w:sz w:val="28"/>
          <w:szCs w:val="28"/>
        </w:rPr>
        <w:t xml:space="preserve">Решение логических задач. </w:t>
      </w:r>
      <w:r w:rsidRPr="00744C51">
        <w:rPr>
          <w:rFonts w:eastAsia="Calibri"/>
          <w:i/>
          <w:sz w:val="28"/>
          <w:szCs w:val="28"/>
        </w:rPr>
        <w:t xml:space="preserve">Решение логических задач с помощью графов, таблиц. </w:t>
      </w:r>
    </w:p>
    <w:p w:rsidR="00B8649C" w:rsidRPr="00744C51" w:rsidRDefault="00B8649C" w:rsidP="00B8649C">
      <w:pPr>
        <w:ind w:firstLine="397"/>
        <w:jc w:val="both"/>
        <w:rPr>
          <w:rFonts w:eastAsia="Calibri"/>
          <w:sz w:val="28"/>
          <w:szCs w:val="28"/>
        </w:rPr>
      </w:pPr>
      <w:r w:rsidRPr="00744C51">
        <w:rPr>
          <w:rFonts w:eastAsia="Calibri"/>
          <w:b/>
          <w:sz w:val="28"/>
          <w:szCs w:val="28"/>
        </w:rPr>
        <w:t>Основные методы решения текстовых задач</w:t>
      </w:r>
      <w:r w:rsidRPr="00744C51">
        <w:rPr>
          <w:rFonts w:eastAsia="Calibri"/>
          <w:sz w:val="28"/>
          <w:szCs w:val="28"/>
        </w:rPr>
        <w:t xml:space="preserve">: арифметический, алгебраический, перебор вариантов. </w:t>
      </w:r>
      <w:r w:rsidRPr="00744C51">
        <w:rPr>
          <w:rFonts w:eastAsia="Calibri"/>
          <w:i/>
          <w:sz w:val="28"/>
          <w:szCs w:val="28"/>
        </w:rPr>
        <w:t>Первичные представления о других методах решения задач (геометрические и графические методы).</w:t>
      </w:r>
      <w:r w:rsidRPr="00744C51">
        <w:rPr>
          <w:rFonts w:eastAsia="Calibri"/>
          <w:sz w:val="28"/>
          <w:szCs w:val="28"/>
        </w:rPr>
        <w:t xml:space="preserve"> </w:t>
      </w:r>
    </w:p>
    <w:p w:rsidR="00B8649C" w:rsidRPr="00744C51" w:rsidRDefault="00B8649C" w:rsidP="00B8649C">
      <w:pPr>
        <w:ind w:firstLine="397"/>
        <w:jc w:val="both"/>
        <w:rPr>
          <w:rFonts w:eastAsia="Calibri"/>
          <w:sz w:val="28"/>
          <w:szCs w:val="28"/>
        </w:rPr>
      </w:pPr>
    </w:p>
    <w:p w:rsidR="00B8649C" w:rsidRPr="00744C51" w:rsidRDefault="00B8649C" w:rsidP="00B8649C">
      <w:pPr>
        <w:ind w:firstLine="397"/>
        <w:jc w:val="center"/>
        <w:rPr>
          <w:rFonts w:eastAsia="Calibri"/>
          <w:b/>
          <w:caps/>
          <w:sz w:val="28"/>
          <w:szCs w:val="28"/>
        </w:rPr>
      </w:pPr>
      <w:r w:rsidRPr="00744C51">
        <w:rPr>
          <w:rFonts w:eastAsia="Calibri"/>
          <w:b/>
          <w:caps/>
          <w:sz w:val="28"/>
          <w:szCs w:val="28"/>
        </w:rPr>
        <w:t>Статистика и теория вероятностей</w:t>
      </w: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Статистика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r w:rsidRPr="00744C51">
        <w:rPr>
          <w:rFonts w:eastAsia="Calibri"/>
          <w:i/>
          <w:sz w:val="28"/>
          <w:szCs w:val="28"/>
        </w:rPr>
        <w:t>дисперсия и стандартное отклонение</w:t>
      </w:r>
      <w:r w:rsidRPr="00744C51">
        <w:rPr>
          <w:rFonts w:eastAsia="Calibri"/>
          <w:sz w:val="28"/>
          <w:szCs w:val="28"/>
        </w:rPr>
        <w:t xml:space="preserve">. </w:t>
      </w:r>
    </w:p>
    <w:p w:rsidR="00B8649C" w:rsidRDefault="00B8649C" w:rsidP="00B8649C">
      <w:pPr>
        <w:ind w:firstLine="397"/>
        <w:jc w:val="both"/>
        <w:rPr>
          <w:rFonts w:eastAsia="Calibri"/>
          <w:sz w:val="28"/>
          <w:szCs w:val="28"/>
        </w:rPr>
      </w:pPr>
      <w:r w:rsidRPr="00744C51">
        <w:rPr>
          <w:rFonts w:eastAsia="Calibri"/>
          <w:sz w:val="28"/>
          <w:szCs w:val="28"/>
        </w:rPr>
        <w:t xml:space="preserve">Случайная изменчивость. Изменчивость при измерениях. </w:t>
      </w:r>
      <w:r w:rsidRPr="00744C51">
        <w:rPr>
          <w:rFonts w:eastAsia="Calibri"/>
          <w:i/>
          <w:sz w:val="28"/>
          <w:szCs w:val="28"/>
        </w:rPr>
        <w:t>Решающие правила. Закономерности в изменчивых величинах.</w:t>
      </w:r>
      <w:r w:rsidRPr="00744C51">
        <w:rPr>
          <w:rFonts w:eastAsia="Calibri"/>
          <w:sz w:val="28"/>
          <w:szCs w:val="28"/>
        </w:rPr>
        <w:t xml:space="preserve"> </w:t>
      </w:r>
    </w:p>
    <w:p w:rsidR="00B8649C" w:rsidRDefault="00B8649C" w:rsidP="00B8649C">
      <w:pPr>
        <w:ind w:firstLine="397"/>
        <w:jc w:val="both"/>
        <w:rPr>
          <w:rFonts w:eastAsia="Calibri"/>
          <w:b/>
          <w:sz w:val="28"/>
          <w:szCs w:val="28"/>
        </w:rPr>
      </w:pPr>
    </w:p>
    <w:p w:rsidR="00B8649C" w:rsidRDefault="00B8649C" w:rsidP="00B8649C">
      <w:pPr>
        <w:ind w:firstLine="397"/>
        <w:jc w:val="both"/>
        <w:rPr>
          <w:rFonts w:eastAsia="Calibri"/>
          <w:b/>
          <w:sz w:val="28"/>
          <w:szCs w:val="28"/>
        </w:rPr>
      </w:pPr>
    </w:p>
    <w:p w:rsidR="00B8649C" w:rsidRPr="00744C51" w:rsidRDefault="00B8649C" w:rsidP="00B8649C">
      <w:pPr>
        <w:ind w:firstLine="397"/>
        <w:jc w:val="both"/>
        <w:rPr>
          <w:rFonts w:eastAsia="Calibri"/>
          <w:b/>
          <w:sz w:val="28"/>
          <w:szCs w:val="28"/>
        </w:rPr>
      </w:pPr>
      <w:r w:rsidRPr="00744C51">
        <w:rPr>
          <w:rFonts w:eastAsia="Calibri"/>
          <w:b/>
          <w:sz w:val="28"/>
          <w:szCs w:val="28"/>
        </w:rPr>
        <w:t xml:space="preserve">Случайные события </w:t>
      </w:r>
    </w:p>
    <w:p w:rsidR="00B8649C" w:rsidRPr="00744C51" w:rsidRDefault="00B8649C" w:rsidP="00B8649C">
      <w:pPr>
        <w:ind w:firstLine="397"/>
        <w:jc w:val="both"/>
        <w:rPr>
          <w:rFonts w:eastAsia="Calibri"/>
          <w:sz w:val="28"/>
          <w:szCs w:val="28"/>
        </w:rPr>
      </w:pPr>
      <w:r w:rsidRPr="00744C51">
        <w:rPr>
          <w:rFonts w:eastAsia="Calibri"/>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w:t>
      </w:r>
      <w:r w:rsidRPr="00744C51">
        <w:rPr>
          <w:rFonts w:eastAsia="Calibri"/>
          <w:sz w:val="28"/>
          <w:szCs w:val="28"/>
        </w:rPr>
        <w:lastRenderedPageBreak/>
        <w:t xml:space="preserve">кубиков. </w:t>
      </w:r>
      <w:r w:rsidRPr="00744C51">
        <w:rPr>
          <w:rFonts w:eastAsia="Calibri"/>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w:t>
      </w:r>
      <w:r w:rsidRPr="00744C51">
        <w:rPr>
          <w:rFonts w:eastAsia="Calibri"/>
          <w:sz w:val="28"/>
          <w:szCs w:val="28"/>
        </w:rPr>
        <w:t xml:space="preserve"> Представление о независимых событиях в жизни. </w:t>
      </w:r>
    </w:p>
    <w:p w:rsidR="00B8649C" w:rsidRPr="00744C51" w:rsidRDefault="00B8649C" w:rsidP="00B8649C">
      <w:pPr>
        <w:ind w:firstLine="397"/>
        <w:jc w:val="both"/>
        <w:rPr>
          <w:rFonts w:eastAsia="Calibri"/>
          <w:b/>
          <w:i/>
          <w:sz w:val="28"/>
          <w:szCs w:val="28"/>
        </w:rPr>
      </w:pPr>
      <w:r w:rsidRPr="00744C51">
        <w:rPr>
          <w:rFonts w:eastAsia="Calibri"/>
          <w:b/>
          <w:i/>
          <w:sz w:val="28"/>
          <w:szCs w:val="28"/>
        </w:rPr>
        <w:t xml:space="preserve">Элементы комбинаторики </w:t>
      </w:r>
    </w:p>
    <w:p w:rsidR="00B8649C" w:rsidRPr="00744C51" w:rsidRDefault="00B8649C" w:rsidP="00B8649C">
      <w:pPr>
        <w:ind w:firstLine="397"/>
        <w:jc w:val="both"/>
        <w:rPr>
          <w:rFonts w:eastAsia="Calibri"/>
          <w:i/>
          <w:sz w:val="28"/>
          <w:szCs w:val="28"/>
        </w:rPr>
      </w:pPr>
      <w:r w:rsidRPr="00744C51">
        <w:rPr>
          <w:rFonts w:eastAsia="Calibri"/>
          <w:i/>
          <w:sz w:val="28"/>
          <w:szCs w:val="28"/>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8649C" w:rsidRPr="00744C51" w:rsidRDefault="00B8649C" w:rsidP="00B8649C">
      <w:pPr>
        <w:ind w:firstLine="397"/>
        <w:jc w:val="both"/>
        <w:rPr>
          <w:rFonts w:eastAsia="Calibri"/>
          <w:b/>
          <w:sz w:val="28"/>
          <w:szCs w:val="28"/>
        </w:rPr>
      </w:pPr>
      <w:r w:rsidRPr="00744C51">
        <w:rPr>
          <w:rFonts w:eastAsia="Calibri"/>
          <w:b/>
          <w:sz w:val="28"/>
          <w:szCs w:val="28"/>
        </w:rPr>
        <w:t>Случайные величины</w:t>
      </w:r>
    </w:p>
    <w:p w:rsidR="00B8649C" w:rsidRPr="00744C51" w:rsidRDefault="00B8649C" w:rsidP="00B8649C">
      <w:pPr>
        <w:ind w:firstLine="397"/>
        <w:jc w:val="both"/>
        <w:rPr>
          <w:rFonts w:eastAsia="Calibri"/>
          <w:i/>
          <w:sz w:val="28"/>
          <w:szCs w:val="28"/>
        </w:rPr>
      </w:pPr>
      <w:r w:rsidRPr="00744C51">
        <w:rPr>
          <w:rFonts w:eastAsia="Calibri"/>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8649C" w:rsidRPr="00744C51" w:rsidRDefault="00B8649C" w:rsidP="00B8649C">
      <w:pPr>
        <w:ind w:firstLine="397"/>
        <w:jc w:val="both"/>
        <w:rPr>
          <w:i/>
          <w:sz w:val="28"/>
          <w:szCs w:val="28"/>
        </w:rPr>
      </w:pPr>
    </w:p>
    <w:p w:rsidR="00B8649C" w:rsidRPr="00744C51" w:rsidRDefault="00B8649C" w:rsidP="00B8649C">
      <w:pPr>
        <w:ind w:firstLine="397"/>
        <w:jc w:val="both"/>
        <w:rPr>
          <w:i/>
          <w:sz w:val="28"/>
          <w:szCs w:val="28"/>
        </w:rPr>
      </w:pPr>
    </w:p>
    <w:p w:rsidR="00B8649C" w:rsidRPr="00744C51" w:rsidRDefault="00B8649C" w:rsidP="00B8649C">
      <w:pPr>
        <w:ind w:firstLine="397"/>
        <w:contextualSpacing/>
        <w:jc w:val="both"/>
        <w:rPr>
          <w:i/>
          <w:sz w:val="28"/>
          <w:szCs w:val="28"/>
        </w:rPr>
      </w:pPr>
    </w:p>
    <w:p w:rsidR="00B8649C" w:rsidRPr="00744C51" w:rsidRDefault="00B8649C" w:rsidP="00B8649C">
      <w:pPr>
        <w:ind w:firstLine="397"/>
        <w:jc w:val="both"/>
        <w:rPr>
          <w:rFonts w:eastAsia="Times New Roman"/>
          <w:b/>
          <w:sz w:val="28"/>
          <w:szCs w:val="28"/>
          <w:lang w:eastAsia="ru-RU"/>
        </w:rPr>
        <w:sectPr w:rsidR="00B8649C" w:rsidRPr="00744C51" w:rsidSect="00B8649C">
          <w:pgSz w:w="16838" w:h="11906" w:orient="landscape"/>
          <w:pgMar w:top="1418" w:right="1134" w:bottom="851" w:left="1134" w:header="709" w:footer="709" w:gutter="0"/>
          <w:cols w:space="708"/>
          <w:docGrid w:linePitch="360"/>
        </w:sectPr>
      </w:pPr>
    </w:p>
    <w:p w:rsidR="00B8649C" w:rsidRPr="00B5670F" w:rsidRDefault="00B8649C" w:rsidP="00B8649C">
      <w:pPr>
        <w:ind w:firstLine="397"/>
        <w:jc w:val="both"/>
        <w:rPr>
          <w:rFonts w:eastAsia="Times New Roman"/>
          <w:b/>
          <w:sz w:val="28"/>
          <w:szCs w:val="28"/>
          <w:lang w:eastAsia="ru-RU"/>
        </w:rPr>
      </w:pPr>
      <w:r w:rsidRPr="00244D0F">
        <w:rPr>
          <w:rFonts w:eastAsia="Times New Roman"/>
          <w:b/>
          <w:sz w:val="28"/>
          <w:szCs w:val="28"/>
          <w:lang w:eastAsia="ru-RU"/>
        </w:rPr>
        <w:lastRenderedPageBreak/>
        <w:t>3. Тематическое планирование с указанием количества часов, отводимых на освоение каждой темы</w:t>
      </w:r>
    </w:p>
    <w:p w:rsidR="00B8649C" w:rsidRDefault="00B8649C" w:rsidP="00B8649C">
      <w:pPr>
        <w:jc w:val="center"/>
        <w:rPr>
          <w:b/>
          <w:sz w:val="28"/>
          <w:szCs w:val="28"/>
        </w:rPr>
      </w:pPr>
      <w:r>
        <w:rPr>
          <w:b/>
          <w:sz w:val="28"/>
          <w:szCs w:val="28"/>
        </w:rPr>
        <w:t>7 класс (105 часов)</w:t>
      </w:r>
    </w:p>
    <w:p w:rsidR="00B8649C" w:rsidRDefault="00B8649C" w:rsidP="00B8649C">
      <w:pPr>
        <w:rPr>
          <w:sz w:val="28"/>
          <w:szCs w:val="28"/>
        </w:rPr>
      </w:pPr>
    </w:p>
    <w:tbl>
      <w:tblPr>
        <w:tblW w:w="15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13"/>
        <w:gridCol w:w="2354"/>
        <w:gridCol w:w="4716"/>
        <w:gridCol w:w="1096"/>
        <w:gridCol w:w="2091"/>
        <w:gridCol w:w="4346"/>
      </w:tblGrid>
      <w:tr w:rsidR="00B8649C" w:rsidRPr="00E00519" w:rsidTr="00B8649C">
        <w:trPr>
          <w:trHeight w:val="883"/>
          <w:tblHeader/>
          <w:jc w:val="center"/>
        </w:trPr>
        <w:tc>
          <w:tcPr>
            <w:tcW w:w="713" w:type="dxa"/>
          </w:tcPr>
          <w:p w:rsidR="00B8649C" w:rsidRPr="00E00519" w:rsidRDefault="00B8649C" w:rsidP="00B8649C">
            <w:pPr>
              <w:jc w:val="center"/>
              <w:rPr>
                <w:b/>
              </w:rPr>
            </w:pPr>
            <w:r w:rsidRPr="00E00519">
              <w:rPr>
                <w:b/>
              </w:rPr>
              <w:t>№ раз дела</w:t>
            </w:r>
          </w:p>
        </w:tc>
        <w:tc>
          <w:tcPr>
            <w:tcW w:w="2354" w:type="dxa"/>
            <w:shd w:val="clear" w:color="auto" w:fill="auto"/>
          </w:tcPr>
          <w:p w:rsidR="00B8649C" w:rsidRPr="00E00519" w:rsidRDefault="00B8649C" w:rsidP="00B8649C">
            <w:pPr>
              <w:jc w:val="center"/>
              <w:rPr>
                <w:b/>
              </w:rPr>
            </w:pPr>
            <w:r w:rsidRPr="00E00519">
              <w:rPr>
                <w:b/>
              </w:rPr>
              <w:t>Раздел</w:t>
            </w:r>
          </w:p>
        </w:tc>
        <w:tc>
          <w:tcPr>
            <w:tcW w:w="4716" w:type="dxa"/>
            <w:shd w:val="clear" w:color="auto" w:fill="auto"/>
          </w:tcPr>
          <w:p w:rsidR="00B8649C" w:rsidRPr="00E00519" w:rsidRDefault="00B8649C" w:rsidP="00B8649C">
            <w:pPr>
              <w:jc w:val="center"/>
              <w:rPr>
                <w:b/>
              </w:rPr>
            </w:pPr>
            <w:r w:rsidRPr="00E00519">
              <w:rPr>
                <w:b/>
              </w:rPr>
              <w:t>Тема урока</w:t>
            </w:r>
          </w:p>
        </w:tc>
        <w:tc>
          <w:tcPr>
            <w:tcW w:w="1096" w:type="dxa"/>
          </w:tcPr>
          <w:p w:rsidR="00B8649C" w:rsidRPr="00E00519" w:rsidRDefault="00B8649C" w:rsidP="00B8649C">
            <w:pPr>
              <w:jc w:val="center"/>
              <w:rPr>
                <w:b/>
              </w:rPr>
            </w:pPr>
            <w:r w:rsidRPr="00E00519">
              <w:rPr>
                <w:b/>
              </w:rPr>
              <w:t>Кол-во часов</w:t>
            </w:r>
          </w:p>
        </w:tc>
        <w:tc>
          <w:tcPr>
            <w:tcW w:w="2091" w:type="dxa"/>
            <w:shd w:val="clear" w:color="auto" w:fill="auto"/>
          </w:tcPr>
          <w:p w:rsidR="00B8649C" w:rsidRPr="00E00519" w:rsidRDefault="00B8649C" w:rsidP="00B8649C">
            <w:pPr>
              <w:jc w:val="center"/>
              <w:rPr>
                <w:b/>
              </w:rPr>
            </w:pPr>
            <w:r w:rsidRPr="00E00519">
              <w:rPr>
                <w:b/>
              </w:rPr>
              <w:t>Тема НРЭО</w:t>
            </w:r>
          </w:p>
        </w:tc>
        <w:tc>
          <w:tcPr>
            <w:tcW w:w="4346" w:type="dxa"/>
            <w:shd w:val="clear" w:color="auto" w:fill="auto"/>
          </w:tcPr>
          <w:p w:rsidR="00B8649C" w:rsidRPr="00E00519" w:rsidRDefault="00B8649C" w:rsidP="00B8649C">
            <w:pPr>
              <w:jc w:val="center"/>
              <w:rPr>
                <w:b/>
              </w:rPr>
            </w:pPr>
            <w:r w:rsidRPr="00E00519">
              <w:rPr>
                <w:b/>
              </w:rPr>
              <w:t>Формы текущего контроля</w:t>
            </w:r>
            <w:r>
              <w:rPr>
                <w:b/>
              </w:rPr>
              <w:t xml:space="preserve"> успеваемости</w:t>
            </w:r>
          </w:p>
        </w:tc>
      </w:tr>
      <w:tr w:rsidR="00B8649C" w:rsidRPr="00E00519" w:rsidTr="00B8649C">
        <w:trPr>
          <w:trHeight w:val="161"/>
          <w:jc w:val="center"/>
        </w:trPr>
        <w:tc>
          <w:tcPr>
            <w:tcW w:w="713" w:type="dxa"/>
            <w:vMerge w:val="restart"/>
          </w:tcPr>
          <w:p w:rsidR="00B8649C" w:rsidRPr="00E00519" w:rsidRDefault="00B8649C" w:rsidP="00B8649C">
            <w:pPr>
              <w:jc w:val="center"/>
            </w:pPr>
            <w:r w:rsidRPr="00E00519">
              <w:t>1</w:t>
            </w:r>
          </w:p>
        </w:tc>
        <w:tc>
          <w:tcPr>
            <w:tcW w:w="2354" w:type="dxa"/>
            <w:vMerge w:val="restart"/>
            <w:shd w:val="clear" w:color="auto" w:fill="auto"/>
          </w:tcPr>
          <w:p w:rsidR="00B8649C" w:rsidRPr="00E00519" w:rsidRDefault="00B8649C" w:rsidP="00B8649C">
            <w:r w:rsidRPr="00E00519">
              <w:t>Дроби и проценты</w:t>
            </w:r>
          </w:p>
          <w:p w:rsidR="00B8649C" w:rsidRPr="00E00519" w:rsidRDefault="00B8649C" w:rsidP="00B8649C">
            <w:pPr>
              <w:rPr>
                <w:i/>
              </w:rPr>
            </w:pPr>
            <w:r w:rsidRPr="00E00519">
              <w:rPr>
                <w:i/>
              </w:rPr>
              <w:t>11 часов</w:t>
            </w:r>
          </w:p>
        </w:tc>
        <w:tc>
          <w:tcPr>
            <w:tcW w:w="4716" w:type="dxa"/>
            <w:shd w:val="clear" w:color="auto" w:fill="auto"/>
          </w:tcPr>
          <w:p w:rsidR="00B8649C" w:rsidRPr="00E00519" w:rsidRDefault="00B8649C" w:rsidP="00B8649C">
            <w:r w:rsidRPr="00E00519">
              <w:t xml:space="preserve">Сравнение дробей </w:t>
            </w:r>
          </w:p>
        </w:tc>
        <w:tc>
          <w:tcPr>
            <w:tcW w:w="1096" w:type="dxa"/>
          </w:tcPr>
          <w:p w:rsidR="00B8649C" w:rsidRPr="00E00519" w:rsidRDefault="00B8649C" w:rsidP="00B8649C">
            <w:pPr>
              <w:jc w:val="center"/>
            </w:pPr>
            <w:r w:rsidRPr="00E00519">
              <w:t>1</w:t>
            </w:r>
          </w:p>
        </w:tc>
        <w:tc>
          <w:tcPr>
            <w:tcW w:w="2091" w:type="dxa"/>
            <w:shd w:val="clear" w:color="auto" w:fill="auto"/>
          </w:tcPr>
          <w:p w:rsidR="00B8649C" w:rsidRPr="00E00519" w:rsidRDefault="00B8649C" w:rsidP="00B8649C"/>
        </w:tc>
        <w:tc>
          <w:tcPr>
            <w:tcW w:w="4346" w:type="dxa"/>
            <w:shd w:val="clear" w:color="auto" w:fill="auto"/>
          </w:tcPr>
          <w:p w:rsidR="00B8649C" w:rsidRPr="00E00519" w:rsidRDefault="00B8649C" w:rsidP="00B8649C"/>
        </w:tc>
      </w:tr>
      <w:tr w:rsidR="00B8649C" w:rsidRPr="00E00519" w:rsidTr="00B8649C">
        <w:trPr>
          <w:trHeight w:val="195"/>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 xml:space="preserve">Вычисления с рациональными числами </w:t>
            </w:r>
          </w:p>
        </w:tc>
        <w:tc>
          <w:tcPr>
            <w:tcW w:w="1096" w:type="dxa"/>
          </w:tcPr>
          <w:p w:rsidR="00B8649C" w:rsidRPr="00E00519" w:rsidRDefault="00B8649C" w:rsidP="00B8649C">
            <w:pPr>
              <w:jc w:val="center"/>
            </w:pPr>
            <w:r w:rsidRPr="00E00519">
              <w:t>1</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r w:rsidRPr="00B95BE2">
              <w:t>Терминологический диктант</w:t>
            </w:r>
          </w:p>
        </w:tc>
      </w:tr>
      <w:tr w:rsidR="00B8649C" w:rsidRPr="00E00519" w:rsidTr="00B8649C">
        <w:trPr>
          <w:trHeight w:val="72"/>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Степень с натуральным показателем</w:t>
            </w:r>
          </w:p>
        </w:tc>
        <w:tc>
          <w:tcPr>
            <w:tcW w:w="1096" w:type="dxa"/>
          </w:tcPr>
          <w:p w:rsidR="00B8649C" w:rsidRPr="00E00519" w:rsidRDefault="00B8649C" w:rsidP="00B8649C">
            <w:pPr>
              <w:jc w:val="center"/>
            </w:pPr>
            <w:r w:rsidRPr="00E00519">
              <w:t>2</w:t>
            </w:r>
          </w:p>
        </w:tc>
        <w:tc>
          <w:tcPr>
            <w:tcW w:w="2091" w:type="dxa"/>
            <w:shd w:val="clear" w:color="auto" w:fill="auto"/>
          </w:tcPr>
          <w:p w:rsidR="00B8649C" w:rsidRPr="00E00519" w:rsidRDefault="00B8649C" w:rsidP="00B8649C"/>
        </w:tc>
        <w:tc>
          <w:tcPr>
            <w:tcW w:w="4346" w:type="dxa"/>
            <w:shd w:val="clear" w:color="auto" w:fill="auto"/>
          </w:tcPr>
          <w:p w:rsidR="00B8649C" w:rsidRPr="002777A8" w:rsidRDefault="00B8649C" w:rsidP="00B8649C">
            <w:pPr>
              <w:rPr>
                <w:i/>
              </w:rPr>
            </w:pPr>
            <w:r w:rsidRPr="002777A8">
              <w:rPr>
                <w:b/>
                <w:i/>
              </w:rPr>
              <w:t>Самостоятельная работа по теме № 1</w:t>
            </w:r>
            <w:r w:rsidRPr="002777A8">
              <w:rPr>
                <w:i/>
              </w:rPr>
              <w:t xml:space="preserve"> «Дроби и проценты»</w:t>
            </w:r>
          </w:p>
        </w:tc>
      </w:tr>
      <w:tr w:rsidR="00B8649C" w:rsidRPr="00E00519" w:rsidTr="00B8649C">
        <w:trPr>
          <w:trHeight w:val="20"/>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Задачи на проценты</w:t>
            </w:r>
          </w:p>
        </w:tc>
        <w:tc>
          <w:tcPr>
            <w:tcW w:w="1096" w:type="dxa"/>
          </w:tcPr>
          <w:p w:rsidR="00B8649C" w:rsidRPr="00E00519" w:rsidRDefault="00B8649C" w:rsidP="00B8649C">
            <w:pPr>
              <w:jc w:val="center"/>
            </w:pPr>
            <w:r w:rsidRPr="00E00519">
              <w:t>2</w:t>
            </w:r>
          </w:p>
        </w:tc>
        <w:tc>
          <w:tcPr>
            <w:tcW w:w="2091" w:type="dxa"/>
            <w:shd w:val="clear" w:color="auto" w:fill="auto"/>
          </w:tcPr>
          <w:p w:rsidR="00B8649C" w:rsidRPr="00E00519" w:rsidRDefault="00B8649C" w:rsidP="00B8649C">
            <w:r w:rsidRPr="00E00519">
              <w:t>Составление числовых выражений при решении практических задач (с учетом особенностей региона, города, поселения) и задач из других учебных предметов</w:t>
            </w:r>
          </w:p>
        </w:tc>
        <w:tc>
          <w:tcPr>
            <w:tcW w:w="4346" w:type="dxa"/>
            <w:shd w:val="clear" w:color="auto" w:fill="auto"/>
          </w:tcPr>
          <w:p w:rsidR="00B8649C" w:rsidRPr="0091030F" w:rsidRDefault="00B8649C" w:rsidP="00B8649C">
            <w:pPr>
              <w:rPr>
                <w:b/>
                <w:i/>
              </w:rPr>
            </w:pPr>
            <w:r w:rsidRPr="0091030F">
              <w:rPr>
                <w:b/>
                <w:i/>
              </w:rPr>
              <w:t>Диагностическая работа № 1</w:t>
            </w:r>
          </w:p>
        </w:tc>
      </w:tr>
      <w:tr w:rsidR="00B8649C" w:rsidRPr="00E00519" w:rsidTr="00B8649C">
        <w:trPr>
          <w:trHeight w:val="356"/>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Статистические характеристики</w:t>
            </w:r>
          </w:p>
        </w:tc>
        <w:tc>
          <w:tcPr>
            <w:tcW w:w="1096" w:type="dxa"/>
          </w:tcPr>
          <w:p w:rsidR="00B8649C" w:rsidRPr="00E00519" w:rsidRDefault="00B8649C" w:rsidP="00B8649C">
            <w:pPr>
              <w:jc w:val="center"/>
            </w:pPr>
            <w:r w:rsidRPr="00E00519">
              <w:t>5</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r w:rsidRPr="00B95BE2">
              <w:t>Самостоятельные работы № 2</w:t>
            </w:r>
          </w:p>
          <w:p w:rsidR="00B8649C" w:rsidRPr="00B95BE2" w:rsidRDefault="00B8649C" w:rsidP="00B8649C">
            <w:r w:rsidRPr="00B95BE2">
              <w:t>Самостоятельные работы № 3</w:t>
            </w:r>
          </w:p>
          <w:p w:rsidR="00B8649C" w:rsidRPr="00B95BE2" w:rsidRDefault="00B8649C" w:rsidP="00B8649C">
            <w:r w:rsidRPr="00B95BE2">
              <w:t>Самостоятельные работы № 4</w:t>
            </w:r>
          </w:p>
          <w:p w:rsidR="00B8649C" w:rsidRPr="00B95BE2" w:rsidRDefault="00B8649C" w:rsidP="00B8649C">
            <w:r w:rsidRPr="00B95BE2">
              <w:t>Самостоятельные работы № 5</w:t>
            </w:r>
          </w:p>
          <w:p w:rsidR="00B8649C" w:rsidRPr="00B95BE2" w:rsidRDefault="00B8649C" w:rsidP="00B8649C">
            <w:pPr>
              <w:rPr>
                <w:b/>
                <w:i/>
              </w:rPr>
            </w:pPr>
            <w:r w:rsidRPr="00B95BE2">
              <w:rPr>
                <w:b/>
                <w:i/>
              </w:rPr>
              <w:t>Контрольная работа № 1</w:t>
            </w:r>
            <w:r w:rsidRPr="00B95BE2">
              <w:rPr>
                <w:i/>
                <w:sz w:val="28"/>
                <w:szCs w:val="28"/>
              </w:rPr>
              <w:t xml:space="preserve"> </w:t>
            </w:r>
            <w:r w:rsidRPr="00B95BE2">
              <w:rPr>
                <w:i/>
              </w:rPr>
              <w:t>по теме «Дроби и проценты»</w:t>
            </w:r>
          </w:p>
        </w:tc>
      </w:tr>
      <w:tr w:rsidR="00B8649C" w:rsidRPr="00E00519" w:rsidTr="00B8649C">
        <w:trPr>
          <w:trHeight w:val="278"/>
          <w:jc w:val="center"/>
        </w:trPr>
        <w:tc>
          <w:tcPr>
            <w:tcW w:w="713" w:type="dxa"/>
            <w:vMerge w:val="restart"/>
          </w:tcPr>
          <w:p w:rsidR="00B8649C" w:rsidRPr="00E00519" w:rsidRDefault="00B8649C" w:rsidP="00B8649C">
            <w:pPr>
              <w:jc w:val="center"/>
            </w:pPr>
            <w:r w:rsidRPr="00E00519">
              <w:t>2</w:t>
            </w:r>
          </w:p>
        </w:tc>
        <w:tc>
          <w:tcPr>
            <w:tcW w:w="2354" w:type="dxa"/>
            <w:vMerge w:val="restart"/>
            <w:shd w:val="clear" w:color="auto" w:fill="auto"/>
          </w:tcPr>
          <w:p w:rsidR="00B8649C" w:rsidRDefault="00B8649C" w:rsidP="00B8649C">
            <w:r w:rsidRPr="00E00519">
              <w:t>Прямая и обратная пропорциональность</w:t>
            </w:r>
          </w:p>
          <w:p w:rsidR="00B8649C" w:rsidRPr="00ED42B2" w:rsidRDefault="00B8649C" w:rsidP="00B8649C">
            <w:pPr>
              <w:rPr>
                <w:i/>
              </w:rPr>
            </w:pPr>
            <w:r w:rsidRPr="00ED42B2">
              <w:rPr>
                <w:i/>
              </w:rPr>
              <w:t>8 часов</w:t>
            </w:r>
          </w:p>
        </w:tc>
        <w:tc>
          <w:tcPr>
            <w:tcW w:w="4716" w:type="dxa"/>
            <w:shd w:val="clear" w:color="auto" w:fill="auto"/>
          </w:tcPr>
          <w:p w:rsidR="00B8649C" w:rsidRPr="00E00519" w:rsidRDefault="00B8649C" w:rsidP="00B8649C">
            <w:r w:rsidRPr="00E00519">
              <w:t xml:space="preserve">Зависимости и формулы </w:t>
            </w:r>
          </w:p>
        </w:tc>
        <w:tc>
          <w:tcPr>
            <w:tcW w:w="1096" w:type="dxa"/>
          </w:tcPr>
          <w:p w:rsidR="00B8649C" w:rsidRPr="00E00519" w:rsidRDefault="00B8649C" w:rsidP="00B8649C">
            <w:pPr>
              <w:jc w:val="center"/>
            </w:pPr>
            <w:r w:rsidRPr="00E00519">
              <w:t>1</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r w:rsidRPr="00B95BE2">
              <w:t>Математический диктант</w:t>
            </w:r>
          </w:p>
        </w:tc>
      </w:tr>
      <w:tr w:rsidR="00B8649C" w:rsidRPr="00E00519" w:rsidTr="00B8649C">
        <w:trPr>
          <w:trHeight w:val="20"/>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Прямая пропорциональность. Обратная пропорциональность</w:t>
            </w:r>
          </w:p>
        </w:tc>
        <w:tc>
          <w:tcPr>
            <w:tcW w:w="1096" w:type="dxa"/>
          </w:tcPr>
          <w:p w:rsidR="00B8649C" w:rsidRPr="00E00519" w:rsidRDefault="00B8649C" w:rsidP="00B8649C">
            <w:pPr>
              <w:jc w:val="center"/>
            </w:pPr>
            <w:r w:rsidRPr="00E00519">
              <w:t>2</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r w:rsidRPr="00B95BE2">
              <w:t>Самостоятельные работы № 6</w:t>
            </w:r>
          </w:p>
          <w:p w:rsidR="00B8649C" w:rsidRPr="00B95BE2" w:rsidRDefault="00B8649C" w:rsidP="00B8649C">
            <w:r w:rsidRPr="00B95BE2">
              <w:t>Контрольная работа № 2</w:t>
            </w:r>
          </w:p>
        </w:tc>
      </w:tr>
      <w:tr w:rsidR="00B8649C" w:rsidRPr="00E00519" w:rsidTr="00B8649C">
        <w:trPr>
          <w:trHeight w:val="20"/>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Пропорции. Решение задач с помощью пропорций</w:t>
            </w:r>
          </w:p>
        </w:tc>
        <w:tc>
          <w:tcPr>
            <w:tcW w:w="1096" w:type="dxa"/>
          </w:tcPr>
          <w:p w:rsidR="00B8649C" w:rsidRPr="00E00519" w:rsidRDefault="00B8649C" w:rsidP="00B8649C">
            <w:pPr>
              <w:jc w:val="center"/>
            </w:pPr>
            <w:r w:rsidRPr="00E00519">
              <w:t>3</w:t>
            </w:r>
          </w:p>
        </w:tc>
        <w:tc>
          <w:tcPr>
            <w:tcW w:w="2091" w:type="dxa"/>
            <w:shd w:val="clear" w:color="auto" w:fill="auto"/>
          </w:tcPr>
          <w:p w:rsidR="00B8649C" w:rsidRPr="00E00519" w:rsidRDefault="00B8649C" w:rsidP="00B8649C">
            <w:r w:rsidRPr="00E00519">
              <w:t>Использование аппарата уравнений для решения практических задач, связанных с особенностями региона, родного города, интерпретация результата</w:t>
            </w:r>
          </w:p>
        </w:tc>
        <w:tc>
          <w:tcPr>
            <w:tcW w:w="4346" w:type="dxa"/>
            <w:shd w:val="clear" w:color="auto" w:fill="auto"/>
          </w:tcPr>
          <w:p w:rsidR="00B8649C" w:rsidRPr="00B95BE2" w:rsidRDefault="00B8649C" w:rsidP="00B8649C">
            <w:r w:rsidRPr="00B95BE2">
              <w:t>Самостоятельные работы № 7</w:t>
            </w:r>
          </w:p>
          <w:p w:rsidR="00B8649C" w:rsidRDefault="00B8649C" w:rsidP="00B8649C">
            <w:r w:rsidRPr="00B95BE2">
              <w:t xml:space="preserve">Самостоятельные работы № 8 </w:t>
            </w:r>
          </w:p>
          <w:p w:rsidR="00B8649C" w:rsidRDefault="00B8649C" w:rsidP="00B8649C">
            <w:r w:rsidRPr="00B95BE2">
              <w:t>Самостоятельные работы № 9</w:t>
            </w:r>
          </w:p>
          <w:p w:rsidR="00B8649C" w:rsidRPr="00B95BE2" w:rsidRDefault="00B8649C" w:rsidP="00B8649C"/>
        </w:tc>
      </w:tr>
      <w:tr w:rsidR="00B8649C" w:rsidRPr="00E00519" w:rsidTr="00B8649C">
        <w:trPr>
          <w:trHeight w:val="189"/>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bookmarkStart w:id="2" w:name="mail-clipboard-id-6441215607404907701765"/>
            <w:bookmarkEnd w:id="2"/>
          </w:p>
        </w:tc>
        <w:tc>
          <w:tcPr>
            <w:tcW w:w="4716" w:type="dxa"/>
            <w:shd w:val="clear" w:color="auto" w:fill="auto"/>
          </w:tcPr>
          <w:p w:rsidR="00B8649C" w:rsidRPr="00E00519" w:rsidRDefault="00B8649C" w:rsidP="00B8649C">
            <w:r w:rsidRPr="00E00519">
              <w:t>Пропорциональное деление</w:t>
            </w:r>
          </w:p>
        </w:tc>
        <w:tc>
          <w:tcPr>
            <w:tcW w:w="1096" w:type="dxa"/>
          </w:tcPr>
          <w:p w:rsidR="00B8649C" w:rsidRPr="00E00519" w:rsidRDefault="00B8649C" w:rsidP="00B8649C">
            <w:pPr>
              <w:jc w:val="center"/>
            </w:pPr>
            <w:r w:rsidRPr="00E00519">
              <w:t>2</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pPr>
              <w:rPr>
                <w:i/>
              </w:rPr>
            </w:pPr>
            <w:r w:rsidRPr="00B95BE2">
              <w:rPr>
                <w:b/>
                <w:i/>
              </w:rPr>
              <w:t>Контрольная работа № 2</w:t>
            </w:r>
            <w:r w:rsidRPr="00B95BE2">
              <w:rPr>
                <w:i/>
              </w:rPr>
              <w:t xml:space="preserve"> по теме «Прямая и обратная пропорциональность»</w:t>
            </w:r>
          </w:p>
        </w:tc>
      </w:tr>
      <w:tr w:rsidR="00B8649C" w:rsidRPr="00E00519" w:rsidTr="00B8649C">
        <w:trPr>
          <w:trHeight w:val="557"/>
          <w:jc w:val="center"/>
        </w:trPr>
        <w:tc>
          <w:tcPr>
            <w:tcW w:w="713" w:type="dxa"/>
            <w:vMerge w:val="restart"/>
          </w:tcPr>
          <w:p w:rsidR="00B8649C" w:rsidRPr="00E00519" w:rsidRDefault="00B8649C" w:rsidP="00B8649C">
            <w:pPr>
              <w:jc w:val="center"/>
            </w:pPr>
            <w:r w:rsidRPr="00E00519">
              <w:t>3</w:t>
            </w:r>
          </w:p>
        </w:tc>
        <w:tc>
          <w:tcPr>
            <w:tcW w:w="2354" w:type="dxa"/>
            <w:vMerge w:val="restart"/>
            <w:shd w:val="clear" w:color="auto" w:fill="auto"/>
          </w:tcPr>
          <w:p w:rsidR="00B8649C" w:rsidRPr="00E00519" w:rsidRDefault="00B8649C" w:rsidP="00B8649C">
            <w:r w:rsidRPr="00E00519">
              <w:t xml:space="preserve">Введение в алгебру </w:t>
            </w:r>
          </w:p>
          <w:p w:rsidR="00B8649C" w:rsidRPr="00ED42B2" w:rsidRDefault="00B8649C" w:rsidP="00B8649C">
            <w:pPr>
              <w:rPr>
                <w:i/>
              </w:rPr>
            </w:pPr>
            <w:r w:rsidRPr="00ED42B2">
              <w:rPr>
                <w:i/>
              </w:rPr>
              <w:t>9 часов</w:t>
            </w:r>
          </w:p>
        </w:tc>
        <w:tc>
          <w:tcPr>
            <w:tcW w:w="4716" w:type="dxa"/>
            <w:shd w:val="clear" w:color="auto" w:fill="auto"/>
          </w:tcPr>
          <w:p w:rsidR="00B8649C" w:rsidRPr="00E00519" w:rsidRDefault="00B8649C" w:rsidP="00B8649C">
            <w:r w:rsidRPr="00E00519">
              <w:t>Буквенная запись свойств действий над числами</w:t>
            </w:r>
            <w:r>
              <w:t>.</w:t>
            </w:r>
            <w:r w:rsidRPr="00E00519">
              <w:t xml:space="preserve"> Преобразование буквенных выражений </w:t>
            </w:r>
          </w:p>
        </w:tc>
        <w:tc>
          <w:tcPr>
            <w:tcW w:w="1096" w:type="dxa"/>
          </w:tcPr>
          <w:p w:rsidR="00B8649C" w:rsidRPr="00E00519" w:rsidRDefault="00B8649C" w:rsidP="00B8649C">
            <w:pPr>
              <w:jc w:val="center"/>
            </w:pPr>
            <w:r w:rsidRPr="00E00519">
              <w:t>3</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r w:rsidRPr="00B95BE2">
              <w:t>Математический диктант</w:t>
            </w:r>
          </w:p>
          <w:p w:rsidR="00B8649C" w:rsidRPr="00B95BE2" w:rsidRDefault="00B8649C" w:rsidP="00B8649C">
            <w:r w:rsidRPr="00B95BE2">
              <w:t>Самостоятельные работы №10</w:t>
            </w:r>
          </w:p>
        </w:tc>
      </w:tr>
      <w:tr w:rsidR="00B8649C" w:rsidRPr="00E00519" w:rsidTr="00B8649C">
        <w:trPr>
          <w:trHeight w:val="568"/>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Раскрытие скобок</w:t>
            </w:r>
            <w:r>
              <w:t>.</w:t>
            </w:r>
            <w:r w:rsidRPr="00E00519">
              <w:t xml:space="preserve"> Приведение подобных слагаемых</w:t>
            </w:r>
          </w:p>
        </w:tc>
        <w:tc>
          <w:tcPr>
            <w:tcW w:w="1096" w:type="dxa"/>
          </w:tcPr>
          <w:p w:rsidR="00B8649C" w:rsidRPr="00E00519" w:rsidRDefault="00B8649C" w:rsidP="00B8649C">
            <w:pPr>
              <w:jc w:val="center"/>
            </w:pPr>
            <w:r w:rsidRPr="00E00519">
              <w:t>6</w:t>
            </w:r>
          </w:p>
        </w:tc>
        <w:tc>
          <w:tcPr>
            <w:tcW w:w="2091" w:type="dxa"/>
            <w:shd w:val="clear" w:color="auto" w:fill="auto"/>
          </w:tcPr>
          <w:p w:rsidR="00B8649C" w:rsidRPr="00E00519" w:rsidRDefault="00B8649C" w:rsidP="00B8649C">
            <w:r w:rsidRPr="00E00519">
              <w:t>Преобразования рациональных выражений при решении практических задач с учетом особенностей региона, города, поселения</w:t>
            </w:r>
          </w:p>
        </w:tc>
        <w:tc>
          <w:tcPr>
            <w:tcW w:w="4346" w:type="dxa"/>
            <w:shd w:val="clear" w:color="auto" w:fill="auto"/>
          </w:tcPr>
          <w:p w:rsidR="00B8649C" w:rsidRPr="00B95BE2" w:rsidRDefault="00B8649C" w:rsidP="00B8649C">
            <w:r w:rsidRPr="00B95BE2">
              <w:t>Самостоятельные работы №11</w:t>
            </w:r>
          </w:p>
          <w:p w:rsidR="00B8649C" w:rsidRPr="00B95BE2" w:rsidRDefault="00B8649C" w:rsidP="00B8649C">
            <w:r w:rsidRPr="00B95BE2">
              <w:t>Самостоятельные работы №12</w:t>
            </w:r>
          </w:p>
          <w:p w:rsidR="00B8649C" w:rsidRPr="00B95BE2" w:rsidRDefault="00B8649C" w:rsidP="00B8649C">
            <w:r w:rsidRPr="00B95BE2">
              <w:t>Самостоятельные работы №13</w:t>
            </w:r>
          </w:p>
        </w:tc>
      </w:tr>
      <w:tr w:rsidR="00B8649C" w:rsidRPr="00E00519" w:rsidTr="00B8649C">
        <w:trPr>
          <w:trHeight w:val="161"/>
          <w:jc w:val="center"/>
        </w:trPr>
        <w:tc>
          <w:tcPr>
            <w:tcW w:w="713" w:type="dxa"/>
            <w:vMerge w:val="restart"/>
          </w:tcPr>
          <w:p w:rsidR="00B8649C" w:rsidRPr="00E00519" w:rsidRDefault="00B8649C" w:rsidP="00B8649C">
            <w:pPr>
              <w:jc w:val="center"/>
            </w:pPr>
            <w:r w:rsidRPr="00E00519">
              <w:t>4</w:t>
            </w:r>
          </w:p>
        </w:tc>
        <w:tc>
          <w:tcPr>
            <w:tcW w:w="2354" w:type="dxa"/>
            <w:vMerge w:val="restart"/>
            <w:shd w:val="clear" w:color="auto" w:fill="auto"/>
          </w:tcPr>
          <w:p w:rsidR="00B8649C" w:rsidRPr="00E00519" w:rsidRDefault="00B8649C" w:rsidP="00B8649C">
            <w:r w:rsidRPr="00E00519">
              <w:t xml:space="preserve">Уравнения </w:t>
            </w:r>
          </w:p>
          <w:p w:rsidR="00B8649C" w:rsidRPr="00ED42B2" w:rsidRDefault="00B8649C" w:rsidP="00B8649C">
            <w:pPr>
              <w:rPr>
                <w:i/>
              </w:rPr>
            </w:pPr>
            <w:r w:rsidRPr="00ED42B2">
              <w:rPr>
                <w:i/>
              </w:rPr>
              <w:t>10 часов</w:t>
            </w:r>
          </w:p>
        </w:tc>
        <w:tc>
          <w:tcPr>
            <w:tcW w:w="4716" w:type="dxa"/>
            <w:shd w:val="clear" w:color="auto" w:fill="auto"/>
          </w:tcPr>
          <w:p w:rsidR="00B8649C" w:rsidRPr="00E00519" w:rsidRDefault="00B8649C" w:rsidP="00B8649C">
            <w:r w:rsidRPr="00E00519">
              <w:t>Алгебраический способ решения задач</w:t>
            </w:r>
            <w:r>
              <w:t xml:space="preserve">. </w:t>
            </w:r>
            <w:r w:rsidRPr="00E00519">
              <w:t xml:space="preserve">Корни уравнения </w:t>
            </w:r>
          </w:p>
        </w:tc>
        <w:tc>
          <w:tcPr>
            <w:tcW w:w="1096" w:type="dxa"/>
          </w:tcPr>
          <w:p w:rsidR="00B8649C" w:rsidRPr="00E00519" w:rsidRDefault="00B8649C" w:rsidP="00B8649C">
            <w:pPr>
              <w:jc w:val="center"/>
            </w:pPr>
            <w:r w:rsidRPr="00E00519">
              <w:t>3</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pPr>
              <w:rPr>
                <w:i/>
              </w:rPr>
            </w:pPr>
            <w:r w:rsidRPr="002777A8">
              <w:rPr>
                <w:b/>
                <w:i/>
              </w:rPr>
              <w:t>Математический диктант № 1</w:t>
            </w:r>
            <w:r w:rsidRPr="00B95BE2">
              <w:rPr>
                <w:i/>
              </w:rPr>
              <w:t xml:space="preserve"> по теме «Уравнения»</w:t>
            </w:r>
          </w:p>
          <w:p w:rsidR="00B8649C" w:rsidRPr="002777A8" w:rsidRDefault="00B8649C" w:rsidP="00B8649C">
            <w:pPr>
              <w:jc w:val="both"/>
              <w:rPr>
                <w:i/>
              </w:rPr>
            </w:pPr>
            <w:r w:rsidRPr="002777A8">
              <w:rPr>
                <w:b/>
                <w:i/>
              </w:rPr>
              <w:t>Самостоятельная работа № </w:t>
            </w:r>
            <w:r>
              <w:rPr>
                <w:b/>
                <w:i/>
              </w:rPr>
              <w:t>2</w:t>
            </w:r>
            <w:r w:rsidRPr="002777A8">
              <w:rPr>
                <w:i/>
              </w:rPr>
              <w:t xml:space="preserve"> </w:t>
            </w:r>
            <w:r>
              <w:rPr>
                <w:i/>
              </w:rPr>
              <w:t xml:space="preserve">(14) </w:t>
            </w:r>
            <w:r w:rsidRPr="002777A8">
              <w:rPr>
                <w:i/>
              </w:rPr>
              <w:t xml:space="preserve">по </w:t>
            </w:r>
            <w:r w:rsidRPr="002777A8">
              <w:rPr>
                <w:i/>
              </w:rPr>
              <w:lastRenderedPageBreak/>
              <w:t>теме «Уравнения»</w:t>
            </w:r>
          </w:p>
        </w:tc>
      </w:tr>
      <w:tr w:rsidR="00B8649C" w:rsidRPr="00E00519" w:rsidTr="00B8649C">
        <w:trPr>
          <w:trHeight w:val="161"/>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Решение уравнений</w:t>
            </w:r>
          </w:p>
        </w:tc>
        <w:tc>
          <w:tcPr>
            <w:tcW w:w="1096" w:type="dxa"/>
          </w:tcPr>
          <w:p w:rsidR="00B8649C" w:rsidRPr="00E00519" w:rsidRDefault="00B8649C" w:rsidP="00B8649C">
            <w:pPr>
              <w:jc w:val="center"/>
            </w:pPr>
            <w:r w:rsidRPr="00E00519">
              <w:t>3</w:t>
            </w:r>
          </w:p>
        </w:tc>
        <w:tc>
          <w:tcPr>
            <w:tcW w:w="2091" w:type="dxa"/>
            <w:shd w:val="clear" w:color="auto" w:fill="auto"/>
          </w:tcPr>
          <w:p w:rsidR="00B8649C" w:rsidRPr="00E00519" w:rsidRDefault="00B8649C" w:rsidP="00B8649C">
            <w:r w:rsidRPr="00E00519">
              <w:t>Использование аппарата уравнений для решения практических задач, связанных с особенностями региона, родного города, интерпретация результата</w:t>
            </w:r>
          </w:p>
        </w:tc>
        <w:tc>
          <w:tcPr>
            <w:tcW w:w="4346" w:type="dxa"/>
            <w:shd w:val="clear" w:color="auto" w:fill="auto"/>
          </w:tcPr>
          <w:p w:rsidR="00B8649C" w:rsidRPr="00B95BE2" w:rsidRDefault="00B8649C" w:rsidP="00B8649C">
            <w:r w:rsidRPr="00B95BE2">
              <w:t>Самостоятельные работы №15</w:t>
            </w:r>
          </w:p>
          <w:p w:rsidR="00B8649C" w:rsidRPr="00B95BE2" w:rsidRDefault="00B8649C" w:rsidP="00B8649C">
            <w:r w:rsidRPr="00B95BE2">
              <w:t>Самостоятельные работы №16</w:t>
            </w:r>
          </w:p>
        </w:tc>
      </w:tr>
      <w:tr w:rsidR="00B8649C" w:rsidRPr="00E00519" w:rsidTr="00B8649C">
        <w:trPr>
          <w:trHeight w:val="412"/>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Решение задач с помощью уравнений</w:t>
            </w:r>
          </w:p>
        </w:tc>
        <w:tc>
          <w:tcPr>
            <w:tcW w:w="1096" w:type="dxa"/>
          </w:tcPr>
          <w:p w:rsidR="00B8649C" w:rsidRPr="00E00519" w:rsidRDefault="00B8649C" w:rsidP="00B8649C">
            <w:pPr>
              <w:jc w:val="center"/>
            </w:pPr>
            <w:r w:rsidRPr="00E00519">
              <w:t>4</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r w:rsidRPr="00B95BE2">
              <w:t>Самостоятельные работы № 17</w:t>
            </w:r>
          </w:p>
          <w:p w:rsidR="00B8649C" w:rsidRPr="00B95BE2" w:rsidRDefault="00B8649C" w:rsidP="00B8649C">
            <w:pPr>
              <w:rPr>
                <w:i/>
              </w:rPr>
            </w:pPr>
            <w:r w:rsidRPr="00B95BE2">
              <w:rPr>
                <w:b/>
                <w:i/>
              </w:rPr>
              <w:t>Контрольная работа № 3</w:t>
            </w:r>
            <w:r w:rsidRPr="00B95BE2">
              <w:rPr>
                <w:i/>
              </w:rPr>
              <w:t xml:space="preserve"> по теме «Уравнения»</w:t>
            </w:r>
          </w:p>
        </w:tc>
      </w:tr>
      <w:tr w:rsidR="00B8649C" w:rsidRPr="00E00519" w:rsidTr="00B8649C">
        <w:trPr>
          <w:trHeight w:val="304"/>
          <w:jc w:val="center"/>
        </w:trPr>
        <w:tc>
          <w:tcPr>
            <w:tcW w:w="713" w:type="dxa"/>
            <w:vMerge w:val="restart"/>
          </w:tcPr>
          <w:p w:rsidR="00B8649C" w:rsidRPr="00E00519" w:rsidRDefault="00B8649C" w:rsidP="00B8649C">
            <w:pPr>
              <w:jc w:val="center"/>
            </w:pPr>
            <w:r w:rsidRPr="00E00519">
              <w:t>5</w:t>
            </w:r>
          </w:p>
        </w:tc>
        <w:tc>
          <w:tcPr>
            <w:tcW w:w="2354" w:type="dxa"/>
            <w:vMerge w:val="restart"/>
            <w:shd w:val="clear" w:color="auto" w:fill="auto"/>
          </w:tcPr>
          <w:p w:rsidR="00B8649C" w:rsidRPr="00E00519" w:rsidRDefault="00B8649C" w:rsidP="00B8649C">
            <w:r w:rsidRPr="00E00519">
              <w:t>Координаты и графики</w:t>
            </w:r>
          </w:p>
          <w:p w:rsidR="00B8649C" w:rsidRPr="00ED42B2" w:rsidRDefault="00B8649C" w:rsidP="00B8649C">
            <w:pPr>
              <w:rPr>
                <w:i/>
              </w:rPr>
            </w:pPr>
            <w:r w:rsidRPr="00ED42B2">
              <w:rPr>
                <w:i/>
              </w:rPr>
              <w:t>10 часов</w:t>
            </w:r>
          </w:p>
        </w:tc>
        <w:tc>
          <w:tcPr>
            <w:tcW w:w="4716" w:type="dxa"/>
            <w:shd w:val="clear" w:color="auto" w:fill="auto"/>
          </w:tcPr>
          <w:p w:rsidR="00B8649C" w:rsidRPr="00E00519" w:rsidRDefault="00B8649C" w:rsidP="00B8649C">
            <w:r w:rsidRPr="00E00519">
              <w:t>Множества точек на координатной прямой</w:t>
            </w:r>
            <w:r>
              <w:t>.</w:t>
            </w:r>
            <w:r w:rsidRPr="00E00519">
              <w:t xml:space="preserve"> Расстояние между точками координатной прямой</w:t>
            </w:r>
            <w:r>
              <w:t>.</w:t>
            </w:r>
            <w:r w:rsidRPr="00E00519">
              <w:t xml:space="preserve"> Множества точек на координатной плоскости</w:t>
            </w:r>
          </w:p>
        </w:tc>
        <w:tc>
          <w:tcPr>
            <w:tcW w:w="1096" w:type="dxa"/>
          </w:tcPr>
          <w:p w:rsidR="00B8649C" w:rsidRPr="00E00519" w:rsidRDefault="00B8649C" w:rsidP="00B8649C">
            <w:pPr>
              <w:jc w:val="center"/>
            </w:pPr>
            <w:r w:rsidRPr="00E00519">
              <w:t>4</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r w:rsidRPr="00B95BE2">
              <w:t>Математический диктант</w:t>
            </w:r>
          </w:p>
          <w:p w:rsidR="00B8649C" w:rsidRPr="00B95BE2" w:rsidRDefault="00B8649C" w:rsidP="00B8649C">
            <w:r w:rsidRPr="00B95BE2">
              <w:t>Самостоятельные работы № 18</w:t>
            </w:r>
          </w:p>
        </w:tc>
      </w:tr>
      <w:tr w:rsidR="00B8649C" w:rsidRPr="00E00519" w:rsidTr="00B8649C">
        <w:trPr>
          <w:trHeight w:val="304"/>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Графики</w:t>
            </w:r>
            <w:r>
              <w:t>.</w:t>
            </w:r>
            <w:r w:rsidRPr="00E00519">
              <w:t xml:space="preserve"> Ещё несколько важных графиков</w:t>
            </w:r>
            <w:r>
              <w:t>.</w:t>
            </w:r>
            <w:r w:rsidRPr="00E00519">
              <w:t xml:space="preserve"> Графики вокруг нас</w:t>
            </w:r>
          </w:p>
        </w:tc>
        <w:tc>
          <w:tcPr>
            <w:tcW w:w="1096" w:type="dxa"/>
          </w:tcPr>
          <w:p w:rsidR="00B8649C" w:rsidRPr="00E00519" w:rsidRDefault="00B8649C" w:rsidP="00B8649C">
            <w:pPr>
              <w:jc w:val="center"/>
            </w:pPr>
            <w:r w:rsidRPr="00E00519">
              <w:t>6</w:t>
            </w:r>
          </w:p>
        </w:tc>
        <w:tc>
          <w:tcPr>
            <w:tcW w:w="2091" w:type="dxa"/>
            <w:shd w:val="clear" w:color="auto" w:fill="auto"/>
          </w:tcPr>
          <w:p w:rsidR="00B8649C" w:rsidRPr="00E00519" w:rsidRDefault="00B8649C" w:rsidP="00B8649C">
            <w:r w:rsidRPr="00E00519">
              <w:t>Использование графиков  для решения практических задач, связанных с особенностями региона, родного города, интерпретация результата</w:t>
            </w:r>
          </w:p>
        </w:tc>
        <w:tc>
          <w:tcPr>
            <w:tcW w:w="4346" w:type="dxa"/>
            <w:shd w:val="clear" w:color="auto" w:fill="auto"/>
          </w:tcPr>
          <w:p w:rsidR="00B8649C" w:rsidRPr="00B95BE2" w:rsidRDefault="00B8649C" w:rsidP="00B8649C">
            <w:r w:rsidRPr="00B95BE2">
              <w:t>Самостоятельные работы № 19</w:t>
            </w:r>
          </w:p>
          <w:p w:rsidR="00B8649C" w:rsidRPr="00B95BE2" w:rsidRDefault="00B8649C" w:rsidP="00B8649C">
            <w:r w:rsidRPr="00B95BE2">
              <w:t>Самостоятельные работы № 20</w:t>
            </w:r>
          </w:p>
          <w:p w:rsidR="00B8649C" w:rsidRPr="00B95BE2" w:rsidRDefault="00B8649C" w:rsidP="00B8649C">
            <w:r w:rsidRPr="00B95BE2">
              <w:t>Самостоятельные работы № 21</w:t>
            </w:r>
          </w:p>
          <w:p w:rsidR="00B8649C" w:rsidRPr="00B95BE2" w:rsidRDefault="00B8649C" w:rsidP="00B8649C">
            <w:r w:rsidRPr="002777A8">
              <w:rPr>
                <w:b/>
                <w:i/>
              </w:rPr>
              <w:t>Терминологический диктант № 1</w:t>
            </w:r>
            <w:r w:rsidRPr="002777A8">
              <w:rPr>
                <w:i/>
              </w:rPr>
              <w:t xml:space="preserve"> по теме «Координаты и графики</w:t>
            </w:r>
            <w:r w:rsidRPr="00975CC1">
              <w:rPr>
                <w:i/>
                <w:sz w:val="28"/>
                <w:szCs w:val="28"/>
              </w:rPr>
              <w:t>»</w:t>
            </w:r>
          </w:p>
        </w:tc>
      </w:tr>
      <w:tr w:rsidR="00B8649C" w:rsidRPr="00E00519" w:rsidTr="00B8649C">
        <w:trPr>
          <w:trHeight w:val="203"/>
          <w:jc w:val="center"/>
        </w:trPr>
        <w:tc>
          <w:tcPr>
            <w:tcW w:w="713" w:type="dxa"/>
            <w:vMerge w:val="restart"/>
          </w:tcPr>
          <w:p w:rsidR="00B8649C" w:rsidRPr="00E00519" w:rsidRDefault="00B8649C" w:rsidP="00B8649C">
            <w:pPr>
              <w:jc w:val="center"/>
            </w:pPr>
            <w:r w:rsidRPr="00E00519">
              <w:lastRenderedPageBreak/>
              <w:t>6</w:t>
            </w:r>
          </w:p>
        </w:tc>
        <w:tc>
          <w:tcPr>
            <w:tcW w:w="2354" w:type="dxa"/>
            <w:vMerge w:val="restart"/>
            <w:shd w:val="clear" w:color="auto" w:fill="auto"/>
          </w:tcPr>
          <w:p w:rsidR="00B8649C" w:rsidRPr="00E00519" w:rsidRDefault="00B8649C" w:rsidP="00B8649C">
            <w:r w:rsidRPr="00E00519">
              <w:t>Свойства степени с натуральным показателем</w:t>
            </w:r>
          </w:p>
          <w:p w:rsidR="00B8649C" w:rsidRPr="00F475C5" w:rsidRDefault="00B8649C" w:rsidP="00B8649C">
            <w:pPr>
              <w:rPr>
                <w:i/>
              </w:rPr>
            </w:pPr>
            <w:r w:rsidRPr="00F475C5">
              <w:rPr>
                <w:i/>
              </w:rPr>
              <w:t>10 часов</w:t>
            </w:r>
          </w:p>
        </w:tc>
        <w:tc>
          <w:tcPr>
            <w:tcW w:w="4716" w:type="dxa"/>
            <w:shd w:val="clear" w:color="auto" w:fill="auto"/>
          </w:tcPr>
          <w:p w:rsidR="00B8649C" w:rsidRPr="00E00519" w:rsidRDefault="00B8649C" w:rsidP="00B8649C">
            <w:r w:rsidRPr="00E00519">
              <w:t>Произведение и частное степеней</w:t>
            </w:r>
            <w:r>
              <w:t>.</w:t>
            </w:r>
            <w:r w:rsidRPr="00E00519">
              <w:t xml:space="preserve"> Степень степени, произведения и дроби </w:t>
            </w:r>
          </w:p>
        </w:tc>
        <w:tc>
          <w:tcPr>
            <w:tcW w:w="1096" w:type="dxa"/>
          </w:tcPr>
          <w:p w:rsidR="00B8649C" w:rsidRPr="00E00519" w:rsidRDefault="00B8649C" w:rsidP="00B8649C">
            <w:pPr>
              <w:jc w:val="center"/>
            </w:pPr>
            <w:r w:rsidRPr="00E00519">
              <w:t>4</w:t>
            </w:r>
          </w:p>
        </w:tc>
        <w:tc>
          <w:tcPr>
            <w:tcW w:w="2091" w:type="dxa"/>
            <w:shd w:val="clear" w:color="auto" w:fill="auto"/>
          </w:tcPr>
          <w:p w:rsidR="00B8649C" w:rsidRPr="00E00519" w:rsidRDefault="00B8649C" w:rsidP="00B8649C">
            <w:r w:rsidRPr="00E00519">
              <w:t>Степень с натуральным показателем при решении практических задач, связанных с особенностями региона, родного города, интерпретация результата</w:t>
            </w:r>
          </w:p>
        </w:tc>
        <w:tc>
          <w:tcPr>
            <w:tcW w:w="4346" w:type="dxa"/>
            <w:shd w:val="clear" w:color="auto" w:fill="auto"/>
          </w:tcPr>
          <w:p w:rsidR="00B8649C" w:rsidRPr="00B95BE2" w:rsidRDefault="00B8649C" w:rsidP="00B8649C">
            <w:pPr>
              <w:rPr>
                <w:i/>
              </w:rPr>
            </w:pPr>
            <w:r w:rsidRPr="00B95BE2">
              <w:rPr>
                <w:b/>
                <w:i/>
              </w:rPr>
              <w:t>Математический диктант № 2</w:t>
            </w:r>
            <w:r w:rsidRPr="00B95BE2">
              <w:rPr>
                <w:i/>
              </w:rPr>
              <w:t xml:space="preserve"> по теме «Свойства степени с натуральным показателем»</w:t>
            </w:r>
          </w:p>
          <w:p w:rsidR="00B8649C" w:rsidRPr="00B95BE2" w:rsidRDefault="00B8649C" w:rsidP="00B8649C">
            <w:r w:rsidRPr="00B95BE2">
              <w:t>Самостоятельные работы № 22</w:t>
            </w:r>
          </w:p>
          <w:p w:rsidR="00B8649C" w:rsidRPr="00B95BE2" w:rsidRDefault="00B8649C" w:rsidP="00B8649C">
            <w:r w:rsidRPr="00B95BE2">
              <w:t>Самостоятельные работы № 23</w:t>
            </w:r>
          </w:p>
        </w:tc>
      </w:tr>
      <w:tr w:rsidR="00B8649C" w:rsidRPr="00E00519" w:rsidTr="00B8649C">
        <w:trPr>
          <w:trHeight w:val="304"/>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Решение комбинаторных задач</w:t>
            </w:r>
            <w:r>
              <w:t>.</w:t>
            </w:r>
            <w:r w:rsidRPr="00E00519">
              <w:t xml:space="preserve"> Перестановки</w:t>
            </w:r>
          </w:p>
        </w:tc>
        <w:tc>
          <w:tcPr>
            <w:tcW w:w="1096" w:type="dxa"/>
          </w:tcPr>
          <w:p w:rsidR="00B8649C" w:rsidRPr="00E00519" w:rsidRDefault="00B8649C" w:rsidP="00B8649C">
            <w:pPr>
              <w:jc w:val="center"/>
            </w:pPr>
            <w:r w:rsidRPr="00E00519">
              <w:t>6</w:t>
            </w:r>
          </w:p>
        </w:tc>
        <w:tc>
          <w:tcPr>
            <w:tcW w:w="2091" w:type="dxa"/>
            <w:shd w:val="clear" w:color="auto" w:fill="auto"/>
          </w:tcPr>
          <w:p w:rsidR="00B8649C" w:rsidRPr="00E00519" w:rsidRDefault="00B8649C" w:rsidP="00B8649C"/>
        </w:tc>
        <w:tc>
          <w:tcPr>
            <w:tcW w:w="4346" w:type="dxa"/>
            <w:shd w:val="clear" w:color="auto" w:fill="auto"/>
          </w:tcPr>
          <w:p w:rsidR="00B8649C" w:rsidRPr="00B95BE2" w:rsidRDefault="00B8649C" w:rsidP="00B8649C">
            <w:r w:rsidRPr="00B95BE2">
              <w:t>Самостоятельные работы № 24</w:t>
            </w:r>
          </w:p>
          <w:p w:rsidR="00B8649C" w:rsidRPr="00B95BE2" w:rsidRDefault="00B8649C" w:rsidP="00B8649C">
            <w:r w:rsidRPr="00B95BE2">
              <w:t>Самостоятельные работы № 25</w:t>
            </w:r>
          </w:p>
          <w:p w:rsidR="00B8649C" w:rsidRPr="00B95BE2" w:rsidRDefault="00B8649C" w:rsidP="00B8649C">
            <w:r w:rsidRPr="00B95BE2">
              <w:t>Контрольная работа</w:t>
            </w:r>
          </w:p>
        </w:tc>
      </w:tr>
      <w:tr w:rsidR="00B8649C" w:rsidRPr="00E00519" w:rsidTr="00B8649C">
        <w:trPr>
          <w:trHeight w:val="304"/>
          <w:jc w:val="center"/>
        </w:trPr>
        <w:tc>
          <w:tcPr>
            <w:tcW w:w="713" w:type="dxa"/>
            <w:vMerge w:val="restart"/>
          </w:tcPr>
          <w:p w:rsidR="00B8649C" w:rsidRPr="00E00519" w:rsidRDefault="00B8649C" w:rsidP="00B8649C">
            <w:pPr>
              <w:jc w:val="center"/>
            </w:pPr>
            <w:r w:rsidRPr="00E00519">
              <w:t>7</w:t>
            </w:r>
          </w:p>
        </w:tc>
        <w:tc>
          <w:tcPr>
            <w:tcW w:w="2354" w:type="dxa"/>
            <w:vMerge w:val="restart"/>
            <w:shd w:val="clear" w:color="auto" w:fill="auto"/>
          </w:tcPr>
          <w:p w:rsidR="00B8649C" w:rsidRPr="00E00519" w:rsidRDefault="00B8649C" w:rsidP="00B8649C">
            <w:r w:rsidRPr="00E00519">
              <w:t>Многочлены</w:t>
            </w:r>
          </w:p>
          <w:p w:rsidR="00B8649C" w:rsidRPr="00F70DCD" w:rsidRDefault="00B8649C" w:rsidP="00B8649C">
            <w:pPr>
              <w:rPr>
                <w:i/>
              </w:rPr>
            </w:pPr>
            <w:r w:rsidRPr="00F70DCD">
              <w:rPr>
                <w:i/>
              </w:rPr>
              <w:t>16 часов</w:t>
            </w:r>
          </w:p>
        </w:tc>
        <w:tc>
          <w:tcPr>
            <w:tcW w:w="4716" w:type="dxa"/>
            <w:shd w:val="clear" w:color="auto" w:fill="auto"/>
          </w:tcPr>
          <w:p w:rsidR="00B8649C" w:rsidRPr="00E00519" w:rsidRDefault="00B8649C" w:rsidP="00B8649C">
            <w:r w:rsidRPr="00E00519">
              <w:t xml:space="preserve">Одночлены и многочлены Сложение и вычитание многочленов Умножение одночлена на многочлен </w:t>
            </w:r>
          </w:p>
        </w:tc>
        <w:tc>
          <w:tcPr>
            <w:tcW w:w="1096" w:type="dxa"/>
          </w:tcPr>
          <w:p w:rsidR="00B8649C" w:rsidRPr="00E00519" w:rsidRDefault="00B8649C" w:rsidP="00B8649C">
            <w:pPr>
              <w:jc w:val="center"/>
            </w:pPr>
            <w:r w:rsidRPr="00E00519">
              <w:t>5</w:t>
            </w:r>
          </w:p>
        </w:tc>
        <w:tc>
          <w:tcPr>
            <w:tcW w:w="2091" w:type="dxa"/>
            <w:shd w:val="clear" w:color="auto" w:fill="auto"/>
          </w:tcPr>
          <w:p w:rsidR="00B8649C" w:rsidRPr="00E00519" w:rsidRDefault="00B8649C" w:rsidP="00B8649C"/>
        </w:tc>
        <w:tc>
          <w:tcPr>
            <w:tcW w:w="4346" w:type="dxa"/>
            <w:shd w:val="clear" w:color="auto" w:fill="auto"/>
          </w:tcPr>
          <w:p w:rsidR="00B8649C" w:rsidRPr="002777A8" w:rsidRDefault="00B8649C" w:rsidP="00B8649C">
            <w:pPr>
              <w:rPr>
                <w:i/>
              </w:rPr>
            </w:pPr>
            <w:r w:rsidRPr="002777A8">
              <w:rPr>
                <w:b/>
                <w:i/>
              </w:rPr>
              <w:t>Математический диктант № 3</w:t>
            </w:r>
            <w:r w:rsidRPr="002777A8">
              <w:rPr>
                <w:i/>
              </w:rPr>
              <w:t xml:space="preserve"> по теме «Многочлены. Разложение многочленов на множители»</w:t>
            </w:r>
          </w:p>
          <w:p w:rsidR="00B8649C" w:rsidRPr="00B95BE2" w:rsidRDefault="00B8649C" w:rsidP="00B8649C">
            <w:r w:rsidRPr="00B95BE2">
              <w:t>Самостоятельная работа № 3</w:t>
            </w:r>
          </w:p>
          <w:p w:rsidR="00B8649C" w:rsidRPr="00B95BE2" w:rsidRDefault="00B8649C" w:rsidP="00B8649C">
            <w:r w:rsidRPr="00B95BE2">
              <w:t>Самостоятельные работы № 26</w:t>
            </w:r>
          </w:p>
          <w:p w:rsidR="00B8649C" w:rsidRPr="002777A8" w:rsidRDefault="00B8649C" w:rsidP="00B8649C">
            <w:r w:rsidRPr="002777A8">
              <w:rPr>
                <w:b/>
                <w:i/>
              </w:rPr>
              <w:t>Самостоятельная работа № 3</w:t>
            </w:r>
            <w:r w:rsidRPr="002777A8">
              <w:rPr>
                <w:i/>
              </w:rPr>
              <w:t xml:space="preserve"> </w:t>
            </w:r>
            <w:r>
              <w:rPr>
                <w:i/>
              </w:rPr>
              <w:t>(27)</w:t>
            </w:r>
            <w:r w:rsidRPr="002777A8">
              <w:rPr>
                <w:i/>
              </w:rPr>
              <w:t>по теме «Многочлены»</w:t>
            </w:r>
          </w:p>
        </w:tc>
      </w:tr>
      <w:tr w:rsidR="00B8649C" w:rsidRPr="00E00519" w:rsidTr="00B8649C">
        <w:trPr>
          <w:trHeight w:val="304"/>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Умножение многочлена на многочлен Формулы квадрата суммы и квадрата разности Решение задач с помощью уравнений</w:t>
            </w:r>
          </w:p>
        </w:tc>
        <w:tc>
          <w:tcPr>
            <w:tcW w:w="1096" w:type="dxa"/>
          </w:tcPr>
          <w:p w:rsidR="00B8649C" w:rsidRPr="00E00519" w:rsidRDefault="00B8649C" w:rsidP="00B8649C">
            <w:pPr>
              <w:jc w:val="center"/>
            </w:pPr>
            <w:r w:rsidRPr="00E00519">
              <w:t>11</w:t>
            </w:r>
          </w:p>
        </w:tc>
        <w:tc>
          <w:tcPr>
            <w:tcW w:w="2091" w:type="dxa"/>
            <w:shd w:val="clear" w:color="auto" w:fill="auto"/>
          </w:tcPr>
          <w:p w:rsidR="00B8649C" w:rsidRPr="00E00519" w:rsidRDefault="00B8649C" w:rsidP="00B8649C">
            <w:r w:rsidRPr="00E00519">
              <w:t xml:space="preserve">Использование многочленов для решения практических задач, связанных с особенностями региона, родного города, </w:t>
            </w:r>
            <w:r w:rsidRPr="00E00519">
              <w:lastRenderedPageBreak/>
              <w:t>интерпретация результата</w:t>
            </w:r>
          </w:p>
        </w:tc>
        <w:tc>
          <w:tcPr>
            <w:tcW w:w="4346" w:type="dxa"/>
            <w:shd w:val="clear" w:color="auto" w:fill="auto"/>
          </w:tcPr>
          <w:p w:rsidR="00B8649C" w:rsidRPr="00B95BE2" w:rsidRDefault="00B8649C" w:rsidP="00B8649C">
            <w:r w:rsidRPr="00B95BE2">
              <w:lastRenderedPageBreak/>
              <w:t>Самостоятельные работы № 28</w:t>
            </w:r>
          </w:p>
          <w:p w:rsidR="00B8649C" w:rsidRPr="00B95BE2" w:rsidRDefault="00B8649C" w:rsidP="00B8649C">
            <w:r w:rsidRPr="00B95BE2">
              <w:t>Самостоятельные работы № 29</w:t>
            </w:r>
          </w:p>
          <w:p w:rsidR="00B8649C" w:rsidRPr="00B95BE2" w:rsidRDefault="00B8649C" w:rsidP="00B8649C">
            <w:r w:rsidRPr="00B95BE2">
              <w:t>Самостоятельные работы № 30</w:t>
            </w:r>
          </w:p>
          <w:p w:rsidR="00B8649C" w:rsidRPr="00B95BE2" w:rsidRDefault="00B8649C" w:rsidP="00B8649C">
            <w:r w:rsidRPr="00B95BE2">
              <w:t>Самостоятельные работы № 31</w:t>
            </w:r>
          </w:p>
          <w:p w:rsidR="00B8649C" w:rsidRPr="00B95BE2" w:rsidRDefault="00B8649C" w:rsidP="00B8649C">
            <w:r w:rsidRPr="00B95BE2">
              <w:t>Самостоятельные работы № 32</w:t>
            </w:r>
          </w:p>
          <w:p w:rsidR="00B8649C" w:rsidRPr="00B95BE2" w:rsidRDefault="00B8649C" w:rsidP="00B8649C">
            <w:r w:rsidRPr="00B95BE2">
              <w:t>Самостоятельные работы № 33</w:t>
            </w:r>
          </w:p>
          <w:p w:rsidR="00B8649C" w:rsidRPr="00B95BE2" w:rsidRDefault="00B8649C" w:rsidP="00B8649C">
            <w:r w:rsidRPr="00B95BE2">
              <w:rPr>
                <w:b/>
                <w:i/>
              </w:rPr>
              <w:t>Контрольная работа № 4</w:t>
            </w:r>
            <w:r w:rsidRPr="00B95BE2">
              <w:rPr>
                <w:i/>
              </w:rPr>
              <w:t xml:space="preserve"> по теме «Многочлены»</w:t>
            </w:r>
          </w:p>
        </w:tc>
      </w:tr>
      <w:tr w:rsidR="00B8649C" w:rsidRPr="00E00519" w:rsidTr="00B8649C">
        <w:trPr>
          <w:trHeight w:val="304"/>
          <w:jc w:val="center"/>
        </w:trPr>
        <w:tc>
          <w:tcPr>
            <w:tcW w:w="713" w:type="dxa"/>
            <w:vMerge w:val="restart"/>
          </w:tcPr>
          <w:p w:rsidR="00B8649C" w:rsidRPr="00E00519" w:rsidRDefault="00B8649C" w:rsidP="00B8649C">
            <w:pPr>
              <w:jc w:val="center"/>
            </w:pPr>
            <w:r w:rsidRPr="00E00519">
              <w:lastRenderedPageBreak/>
              <w:t>8</w:t>
            </w:r>
          </w:p>
        </w:tc>
        <w:tc>
          <w:tcPr>
            <w:tcW w:w="2354" w:type="dxa"/>
            <w:vMerge w:val="restart"/>
            <w:shd w:val="clear" w:color="auto" w:fill="auto"/>
          </w:tcPr>
          <w:p w:rsidR="00B8649C" w:rsidRPr="00E00519" w:rsidRDefault="00B8649C" w:rsidP="00B8649C">
            <w:r w:rsidRPr="00E00519">
              <w:t>Разложение многочленов на множители</w:t>
            </w:r>
          </w:p>
          <w:p w:rsidR="00B8649C" w:rsidRPr="00F70DCD" w:rsidRDefault="00B8649C" w:rsidP="00B8649C">
            <w:pPr>
              <w:rPr>
                <w:i/>
              </w:rPr>
            </w:pPr>
            <w:r w:rsidRPr="00F70DCD">
              <w:rPr>
                <w:i/>
              </w:rPr>
              <w:t>16 часов</w:t>
            </w:r>
          </w:p>
        </w:tc>
        <w:tc>
          <w:tcPr>
            <w:tcW w:w="4716" w:type="dxa"/>
            <w:shd w:val="clear" w:color="auto" w:fill="auto"/>
          </w:tcPr>
          <w:p w:rsidR="00B8649C" w:rsidRPr="00E00519" w:rsidRDefault="00B8649C" w:rsidP="00B8649C">
            <w:r w:rsidRPr="00E00519">
              <w:t xml:space="preserve">Вынесение общего множителя за скобки Способ группировки </w:t>
            </w:r>
          </w:p>
        </w:tc>
        <w:tc>
          <w:tcPr>
            <w:tcW w:w="1096" w:type="dxa"/>
          </w:tcPr>
          <w:p w:rsidR="00B8649C" w:rsidRPr="00E00519" w:rsidRDefault="00B8649C" w:rsidP="00B8649C">
            <w:pPr>
              <w:jc w:val="center"/>
            </w:pPr>
            <w:r w:rsidRPr="00E00519">
              <w:t>5</w:t>
            </w:r>
          </w:p>
        </w:tc>
        <w:tc>
          <w:tcPr>
            <w:tcW w:w="2091" w:type="dxa"/>
            <w:shd w:val="clear" w:color="auto" w:fill="auto"/>
          </w:tcPr>
          <w:p w:rsidR="00B8649C" w:rsidRPr="00E00519" w:rsidRDefault="00B8649C" w:rsidP="00B8649C"/>
        </w:tc>
        <w:tc>
          <w:tcPr>
            <w:tcW w:w="4346" w:type="dxa"/>
            <w:shd w:val="clear" w:color="auto" w:fill="auto"/>
          </w:tcPr>
          <w:p w:rsidR="00B8649C" w:rsidRDefault="00B8649C" w:rsidP="00B8649C">
            <w:r w:rsidRPr="00B95BE2">
              <w:t>Самостоятельные работы № 33</w:t>
            </w:r>
          </w:p>
          <w:p w:rsidR="00B8649C" w:rsidRPr="00B95BE2" w:rsidRDefault="00B8649C" w:rsidP="00B8649C">
            <w:r w:rsidRPr="00B95BE2">
              <w:t>Самостоятельные работы № 34</w:t>
            </w:r>
          </w:p>
        </w:tc>
      </w:tr>
      <w:tr w:rsidR="00B8649C" w:rsidRPr="00E00519" w:rsidTr="00B8649C">
        <w:trPr>
          <w:trHeight w:val="304"/>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 xml:space="preserve">Формула разности квадратов Формулы разности и суммы кубов </w:t>
            </w:r>
          </w:p>
        </w:tc>
        <w:tc>
          <w:tcPr>
            <w:tcW w:w="1096" w:type="dxa"/>
          </w:tcPr>
          <w:p w:rsidR="00B8649C" w:rsidRPr="00E00519" w:rsidRDefault="00B8649C" w:rsidP="00B8649C">
            <w:pPr>
              <w:jc w:val="center"/>
            </w:pPr>
            <w:r w:rsidRPr="00E00519">
              <w:t>3</w:t>
            </w:r>
          </w:p>
        </w:tc>
        <w:tc>
          <w:tcPr>
            <w:tcW w:w="2091" w:type="dxa"/>
            <w:shd w:val="clear" w:color="auto" w:fill="auto"/>
          </w:tcPr>
          <w:p w:rsidR="00B8649C" w:rsidRPr="00E00519" w:rsidRDefault="00B8649C" w:rsidP="00B8649C"/>
        </w:tc>
        <w:tc>
          <w:tcPr>
            <w:tcW w:w="4346" w:type="dxa"/>
            <w:shd w:val="clear" w:color="auto" w:fill="auto"/>
          </w:tcPr>
          <w:p w:rsidR="00B8649C" w:rsidRPr="002777A8" w:rsidRDefault="00B8649C" w:rsidP="00B8649C">
            <w:pPr>
              <w:rPr>
                <w:i/>
              </w:rPr>
            </w:pPr>
            <w:r w:rsidRPr="002777A8">
              <w:rPr>
                <w:b/>
                <w:i/>
              </w:rPr>
              <w:t>Математический диктант № 4</w:t>
            </w:r>
            <w:r w:rsidRPr="002777A8">
              <w:rPr>
                <w:i/>
              </w:rPr>
              <w:t xml:space="preserve"> по теме «Формулы сокращенного умножения»</w:t>
            </w:r>
          </w:p>
          <w:p w:rsidR="00B8649C" w:rsidRPr="002777A8" w:rsidRDefault="00B8649C" w:rsidP="00B8649C">
            <w:pPr>
              <w:rPr>
                <w:b/>
                <w:i/>
              </w:rPr>
            </w:pPr>
            <w:r w:rsidRPr="002777A8">
              <w:rPr>
                <w:b/>
                <w:i/>
              </w:rPr>
              <w:t>Самостоятельная работа № 4</w:t>
            </w:r>
            <w:r>
              <w:rPr>
                <w:b/>
                <w:i/>
              </w:rPr>
              <w:t xml:space="preserve"> (35)</w:t>
            </w:r>
            <w:r w:rsidRPr="002777A8">
              <w:rPr>
                <w:b/>
                <w:i/>
              </w:rPr>
              <w:t xml:space="preserve"> </w:t>
            </w:r>
            <w:r w:rsidRPr="002777A8">
              <w:rPr>
                <w:i/>
              </w:rPr>
              <w:t>по теме «Разложение многочленов на множители»</w:t>
            </w:r>
          </w:p>
          <w:p w:rsidR="00B8649C" w:rsidRPr="00B95BE2" w:rsidRDefault="00B8649C" w:rsidP="00B8649C"/>
        </w:tc>
      </w:tr>
      <w:tr w:rsidR="00B8649C" w:rsidRPr="00E00519" w:rsidTr="00B8649C">
        <w:trPr>
          <w:trHeight w:val="304"/>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Разложение на множители с применением нескольких способов Решение уравнений с помощью разложения на множители</w:t>
            </w:r>
          </w:p>
        </w:tc>
        <w:tc>
          <w:tcPr>
            <w:tcW w:w="1096" w:type="dxa"/>
          </w:tcPr>
          <w:p w:rsidR="00B8649C" w:rsidRPr="00E00519" w:rsidRDefault="00B8649C" w:rsidP="00B8649C">
            <w:pPr>
              <w:jc w:val="center"/>
            </w:pPr>
            <w:r w:rsidRPr="00E00519">
              <w:t>8</w:t>
            </w:r>
          </w:p>
        </w:tc>
        <w:tc>
          <w:tcPr>
            <w:tcW w:w="2091" w:type="dxa"/>
            <w:shd w:val="clear" w:color="auto" w:fill="auto"/>
          </w:tcPr>
          <w:p w:rsidR="00B8649C" w:rsidRPr="00E00519" w:rsidRDefault="00B8649C" w:rsidP="00B8649C">
            <w:r w:rsidRPr="00E00519">
              <w:t>Применение формул сокращенного умножения для решения практических задач, связанных с особенностями региона, родного города, интерпретация результата</w:t>
            </w:r>
          </w:p>
        </w:tc>
        <w:tc>
          <w:tcPr>
            <w:tcW w:w="4346" w:type="dxa"/>
            <w:shd w:val="clear" w:color="auto" w:fill="auto"/>
          </w:tcPr>
          <w:p w:rsidR="00B8649C" w:rsidRPr="00B95BE2" w:rsidRDefault="00B8649C" w:rsidP="00B8649C">
            <w:r w:rsidRPr="00B95BE2">
              <w:t>Самостоятельные работы № 36</w:t>
            </w:r>
          </w:p>
          <w:p w:rsidR="00B8649C" w:rsidRPr="00B95BE2" w:rsidRDefault="00B8649C" w:rsidP="00B8649C">
            <w:r w:rsidRPr="00B95BE2">
              <w:t>Самостоятельные работы № 37</w:t>
            </w:r>
          </w:p>
          <w:p w:rsidR="00B8649C" w:rsidRPr="00B95BE2" w:rsidRDefault="00B8649C" w:rsidP="00B8649C">
            <w:r w:rsidRPr="00B95BE2">
              <w:t>Самостоятельные работы № 38</w:t>
            </w:r>
          </w:p>
          <w:p w:rsidR="00B8649C" w:rsidRPr="00B95BE2" w:rsidRDefault="00B8649C" w:rsidP="00B8649C">
            <w:r w:rsidRPr="00B95BE2">
              <w:t>Самостоятельные работы № 39</w:t>
            </w:r>
          </w:p>
          <w:p w:rsidR="00B8649C" w:rsidRPr="00B95BE2" w:rsidRDefault="00B8649C" w:rsidP="00B8649C">
            <w:r w:rsidRPr="00B95BE2">
              <w:rPr>
                <w:b/>
                <w:i/>
              </w:rPr>
              <w:t>Контрольная работа № 5</w:t>
            </w:r>
            <w:r w:rsidRPr="00B95BE2">
              <w:rPr>
                <w:i/>
              </w:rPr>
              <w:t xml:space="preserve"> по теме «Разложение многочленов на множители»</w:t>
            </w:r>
          </w:p>
        </w:tc>
      </w:tr>
      <w:tr w:rsidR="00B8649C" w:rsidRPr="00E00519" w:rsidTr="00B8649C">
        <w:trPr>
          <w:trHeight w:val="120"/>
          <w:jc w:val="center"/>
        </w:trPr>
        <w:tc>
          <w:tcPr>
            <w:tcW w:w="713" w:type="dxa"/>
            <w:vMerge w:val="restart"/>
          </w:tcPr>
          <w:p w:rsidR="00B8649C" w:rsidRPr="00E00519" w:rsidRDefault="00B8649C" w:rsidP="00B8649C">
            <w:pPr>
              <w:jc w:val="center"/>
            </w:pPr>
            <w:r w:rsidRPr="00E00519">
              <w:t>9</w:t>
            </w:r>
          </w:p>
        </w:tc>
        <w:tc>
          <w:tcPr>
            <w:tcW w:w="2354" w:type="dxa"/>
            <w:vMerge w:val="restart"/>
            <w:shd w:val="clear" w:color="auto" w:fill="auto"/>
          </w:tcPr>
          <w:p w:rsidR="00B8649C" w:rsidRDefault="00B8649C" w:rsidP="00B8649C">
            <w:r w:rsidRPr="00E00519">
              <w:t>Частота и вероятность</w:t>
            </w:r>
          </w:p>
          <w:p w:rsidR="00B8649C" w:rsidRPr="00630AD3" w:rsidRDefault="00B8649C" w:rsidP="00B8649C">
            <w:pPr>
              <w:rPr>
                <w:i/>
              </w:rPr>
            </w:pPr>
            <w:r w:rsidRPr="00630AD3">
              <w:rPr>
                <w:i/>
              </w:rPr>
              <w:t>7 часов</w:t>
            </w:r>
          </w:p>
        </w:tc>
        <w:tc>
          <w:tcPr>
            <w:tcW w:w="4716" w:type="dxa"/>
            <w:shd w:val="clear" w:color="auto" w:fill="auto"/>
          </w:tcPr>
          <w:p w:rsidR="00B8649C" w:rsidRPr="00E00519" w:rsidRDefault="00B8649C" w:rsidP="00B8649C">
            <w:r w:rsidRPr="00E00519">
              <w:t xml:space="preserve">Случайные события </w:t>
            </w:r>
          </w:p>
        </w:tc>
        <w:tc>
          <w:tcPr>
            <w:tcW w:w="1096" w:type="dxa"/>
          </w:tcPr>
          <w:p w:rsidR="00B8649C" w:rsidRPr="00E00519" w:rsidRDefault="00B8649C" w:rsidP="00B8649C">
            <w:pPr>
              <w:jc w:val="center"/>
            </w:pPr>
            <w:r w:rsidRPr="00E00519">
              <w:t>2</w:t>
            </w:r>
          </w:p>
        </w:tc>
        <w:tc>
          <w:tcPr>
            <w:tcW w:w="2091" w:type="dxa"/>
            <w:shd w:val="clear" w:color="auto" w:fill="auto"/>
          </w:tcPr>
          <w:p w:rsidR="00B8649C" w:rsidRPr="00E00519" w:rsidRDefault="00B8649C" w:rsidP="00B8649C"/>
        </w:tc>
        <w:tc>
          <w:tcPr>
            <w:tcW w:w="4346" w:type="dxa"/>
            <w:shd w:val="clear" w:color="auto" w:fill="auto"/>
          </w:tcPr>
          <w:p w:rsidR="00B8649C" w:rsidRPr="002777A8" w:rsidRDefault="00B8649C" w:rsidP="00B8649C">
            <w:r w:rsidRPr="002777A8">
              <w:rPr>
                <w:b/>
                <w:i/>
              </w:rPr>
              <w:t>Терминологический диктант № 2</w:t>
            </w:r>
            <w:r w:rsidRPr="002777A8">
              <w:rPr>
                <w:i/>
              </w:rPr>
              <w:t xml:space="preserve"> по теме «Частота и вероятность»</w:t>
            </w:r>
          </w:p>
        </w:tc>
      </w:tr>
      <w:tr w:rsidR="00B8649C" w:rsidRPr="00E00519" w:rsidTr="00B8649C">
        <w:trPr>
          <w:trHeight w:val="304"/>
          <w:jc w:val="center"/>
        </w:trPr>
        <w:tc>
          <w:tcPr>
            <w:tcW w:w="713" w:type="dxa"/>
            <w:vMerge/>
          </w:tcPr>
          <w:p w:rsidR="00B8649C" w:rsidRPr="00E00519" w:rsidRDefault="00B8649C" w:rsidP="00B8649C">
            <w:pPr>
              <w:jc w:val="center"/>
            </w:pPr>
          </w:p>
        </w:tc>
        <w:tc>
          <w:tcPr>
            <w:tcW w:w="2354" w:type="dxa"/>
            <w:vMerge/>
            <w:shd w:val="clear" w:color="auto" w:fill="auto"/>
          </w:tcPr>
          <w:p w:rsidR="00B8649C" w:rsidRPr="00E00519" w:rsidRDefault="00B8649C" w:rsidP="00B8649C"/>
        </w:tc>
        <w:tc>
          <w:tcPr>
            <w:tcW w:w="4716" w:type="dxa"/>
            <w:shd w:val="clear" w:color="auto" w:fill="auto"/>
          </w:tcPr>
          <w:p w:rsidR="00B8649C" w:rsidRPr="00E00519" w:rsidRDefault="00B8649C" w:rsidP="00B8649C">
            <w:r w:rsidRPr="00E00519">
              <w:t>Частота случайного события Вероятность случайного события</w:t>
            </w:r>
          </w:p>
        </w:tc>
        <w:tc>
          <w:tcPr>
            <w:tcW w:w="1096" w:type="dxa"/>
          </w:tcPr>
          <w:p w:rsidR="00B8649C" w:rsidRPr="00E00519" w:rsidRDefault="00B8649C" w:rsidP="00B8649C">
            <w:pPr>
              <w:jc w:val="center"/>
            </w:pPr>
            <w:r w:rsidRPr="00E00519">
              <w:t>5</w:t>
            </w:r>
          </w:p>
        </w:tc>
        <w:tc>
          <w:tcPr>
            <w:tcW w:w="2091" w:type="dxa"/>
            <w:shd w:val="clear" w:color="auto" w:fill="auto"/>
          </w:tcPr>
          <w:p w:rsidR="00B8649C" w:rsidRPr="00E00519" w:rsidRDefault="00B8649C" w:rsidP="00B8649C">
            <w:r w:rsidRPr="00E00519">
              <w:t xml:space="preserve">Использование статистики для решения </w:t>
            </w:r>
            <w:r w:rsidRPr="00E00519">
              <w:lastRenderedPageBreak/>
              <w:t>некоторых  задач, связанных с особенностями региона, родного города, интерпретировать результат</w:t>
            </w:r>
          </w:p>
        </w:tc>
        <w:tc>
          <w:tcPr>
            <w:tcW w:w="4346" w:type="dxa"/>
            <w:shd w:val="clear" w:color="auto" w:fill="auto"/>
          </w:tcPr>
          <w:p w:rsidR="00B8649C" w:rsidRPr="00B95BE2" w:rsidRDefault="00B8649C" w:rsidP="00B8649C">
            <w:r w:rsidRPr="00B95BE2">
              <w:lastRenderedPageBreak/>
              <w:t>Самостоятельные работы № 40</w:t>
            </w:r>
          </w:p>
          <w:p w:rsidR="00B8649C" w:rsidRPr="00B95BE2" w:rsidRDefault="00B8649C" w:rsidP="00B8649C">
            <w:r w:rsidRPr="00B95BE2">
              <w:t>Самостоятельные работы № 41</w:t>
            </w:r>
          </w:p>
        </w:tc>
      </w:tr>
      <w:tr w:rsidR="00B8649C" w:rsidRPr="00E00519" w:rsidTr="00B8649C">
        <w:trPr>
          <w:trHeight w:val="304"/>
          <w:jc w:val="center"/>
        </w:trPr>
        <w:tc>
          <w:tcPr>
            <w:tcW w:w="713" w:type="dxa"/>
          </w:tcPr>
          <w:p w:rsidR="00B8649C" w:rsidRPr="00E00519" w:rsidRDefault="00B8649C" w:rsidP="00B8649C">
            <w:pPr>
              <w:jc w:val="center"/>
            </w:pPr>
            <w:r w:rsidRPr="00E00519">
              <w:lastRenderedPageBreak/>
              <w:t>10</w:t>
            </w:r>
          </w:p>
        </w:tc>
        <w:tc>
          <w:tcPr>
            <w:tcW w:w="2354" w:type="dxa"/>
            <w:shd w:val="clear" w:color="auto" w:fill="auto"/>
          </w:tcPr>
          <w:p w:rsidR="00B8649C" w:rsidRPr="00E00519" w:rsidRDefault="00B8649C" w:rsidP="00B8649C">
            <w:r w:rsidRPr="00E00519">
              <w:t>Повторение</w:t>
            </w:r>
          </w:p>
        </w:tc>
        <w:tc>
          <w:tcPr>
            <w:tcW w:w="4716" w:type="dxa"/>
            <w:shd w:val="clear" w:color="auto" w:fill="auto"/>
          </w:tcPr>
          <w:p w:rsidR="00B8649C" w:rsidRPr="00E00519" w:rsidRDefault="00B8649C" w:rsidP="00B8649C"/>
        </w:tc>
        <w:tc>
          <w:tcPr>
            <w:tcW w:w="1096" w:type="dxa"/>
          </w:tcPr>
          <w:p w:rsidR="00B8649C" w:rsidRPr="00612FA8" w:rsidRDefault="00B8649C" w:rsidP="00B8649C">
            <w:pPr>
              <w:jc w:val="center"/>
            </w:pPr>
            <w:r w:rsidRPr="00612FA8">
              <w:t>8</w:t>
            </w:r>
          </w:p>
        </w:tc>
        <w:tc>
          <w:tcPr>
            <w:tcW w:w="2091" w:type="dxa"/>
            <w:shd w:val="clear" w:color="auto" w:fill="auto"/>
          </w:tcPr>
          <w:p w:rsidR="00B8649C" w:rsidRPr="00E00519" w:rsidRDefault="00B8649C" w:rsidP="00B8649C">
            <w:r w:rsidRPr="00E00519">
              <w:t>Анализ информации о</w:t>
            </w:r>
            <w:r>
              <w:t>б</w:t>
            </w:r>
            <w:r w:rsidRPr="00E00519">
              <w:t xml:space="preserve"> особенностях и условиях развития родного региона, города, поселения, представленную в таблицах, на диаграммах, графиках;</w:t>
            </w:r>
          </w:p>
        </w:tc>
        <w:tc>
          <w:tcPr>
            <w:tcW w:w="4346" w:type="dxa"/>
            <w:shd w:val="clear" w:color="auto" w:fill="auto"/>
          </w:tcPr>
          <w:p w:rsidR="00B8649C" w:rsidRPr="00B95BE2" w:rsidRDefault="00B8649C" w:rsidP="00B8649C">
            <w:r w:rsidRPr="00B95BE2">
              <w:rPr>
                <w:b/>
                <w:i/>
              </w:rPr>
              <w:t>Диагностическая работа № 2</w:t>
            </w:r>
          </w:p>
        </w:tc>
      </w:tr>
    </w:tbl>
    <w:p w:rsidR="00B8649C" w:rsidRDefault="00B8649C" w:rsidP="00B8649C">
      <w:pPr>
        <w:rPr>
          <w:rFonts w:eastAsia="Calibri"/>
          <w:b/>
        </w:rPr>
        <w:sectPr w:rsidR="00B8649C" w:rsidSect="00B8649C">
          <w:pgSz w:w="16838" w:h="11906" w:orient="landscape"/>
          <w:pgMar w:top="1134" w:right="851" w:bottom="1134" w:left="851" w:header="709" w:footer="709" w:gutter="0"/>
          <w:cols w:space="708"/>
          <w:docGrid w:linePitch="360"/>
        </w:sectPr>
      </w:pPr>
    </w:p>
    <w:p w:rsidR="00B8649C" w:rsidRDefault="00B8649C" w:rsidP="00B8649C">
      <w:pPr>
        <w:jc w:val="center"/>
        <w:rPr>
          <w:b/>
          <w:sz w:val="28"/>
          <w:szCs w:val="28"/>
        </w:rPr>
      </w:pPr>
      <w:r>
        <w:rPr>
          <w:b/>
          <w:sz w:val="28"/>
          <w:szCs w:val="28"/>
        </w:rPr>
        <w:lastRenderedPageBreak/>
        <w:t>8 класс (105 часов)</w:t>
      </w:r>
    </w:p>
    <w:p w:rsidR="00B8649C" w:rsidRPr="00F57C38" w:rsidRDefault="00B8649C" w:rsidP="00B8649C">
      <w:pPr>
        <w:ind w:right="-57" w:firstLine="567"/>
        <w:jc w:val="center"/>
        <w:rPr>
          <w:rFonts w:eastAsia="Calibri"/>
          <w:b/>
        </w:rPr>
      </w:pPr>
    </w:p>
    <w:tbl>
      <w:tblPr>
        <w:tblW w:w="10774" w:type="dxa"/>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14"/>
        <w:gridCol w:w="1922"/>
        <w:gridCol w:w="2693"/>
        <w:gridCol w:w="1337"/>
        <w:gridCol w:w="1762"/>
        <w:gridCol w:w="2146"/>
      </w:tblGrid>
      <w:tr w:rsidR="00B8649C" w:rsidRPr="00D0493E" w:rsidTr="00B8649C">
        <w:trPr>
          <w:trHeight w:val="425"/>
          <w:tblHeader/>
          <w:jc w:val="center"/>
        </w:trPr>
        <w:tc>
          <w:tcPr>
            <w:tcW w:w="914" w:type="dxa"/>
          </w:tcPr>
          <w:p w:rsidR="00B8649C" w:rsidRPr="00D0493E" w:rsidRDefault="00B8649C" w:rsidP="00B8649C">
            <w:pPr>
              <w:jc w:val="center"/>
              <w:rPr>
                <w:b/>
              </w:rPr>
            </w:pPr>
            <w:r w:rsidRPr="00D0493E">
              <w:rPr>
                <w:b/>
              </w:rPr>
              <w:t>№ раздела</w:t>
            </w:r>
          </w:p>
        </w:tc>
        <w:tc>
          <w:tcPr>
            <w:tcW w:w="1922" w:type="dxa"/>
            <w:shd w:val="clear" w:color="auto" w:fill="auto"/>
          </w:tcPr>
          <w:p w:rsidR="00B8649C" w:rsidRPr="00D0493E" w:rsidRDefault="00B8649C" w:rsidP="00B8649C">
            <w:pPr>
              <w:jc w:val="center"/>
              <w:rPr>
                <w:b/>
              </w:rPr>
            </w:pPr>
            <w:r w:rsidRPr="00D0493E">
              <w:rPr>
                <w:b/>
              </w:rPr>
              <w:t>Раздел</w:t>
            </w:r>
          </w:p>
        </w:tc>
        <w:tc>
          <w:tcPr>
            <w:tcW w:w="2693" w:type="dxa"/>
            <w:shd w:val="clear" w:color="auto" w:fill="auto"/>
          </w:tcPr>
          <w:p w:rsidR="00B8649C" w:rsidRPr="00D0493E" w:rsidRDefault="00B8649C" w:rsidP="00B8649C">
            <w:pPr>
              <w:jc w:val="center"/>
              <w:rPr>
                <w:b/>
              </w:rPr>
            </w:pPr>
            <w:r w:rsidRPr="00D0493E">
              <w:rPr>
                <w:b/>
              </w:rPr>
              <w:t>Тема урока</w:t>
            </w:r>
          </w:p>
        </w:tc>
        <w:tc>
          <w:tcPr>
            <w:tcW w:w="1337" w:type="dxa"/>
          </w:tcPr>
          <w:p w:rsidR="00B8649C" w:rsidRDefault="00B8649C" w:rsidP="00B8649C">
            <w:pPr>
              <w:jc w:val="center"/>
              <w:rPr>
                <w:b/>
              </w:rPr>
            </w:pPr>
            <w:r w:rsidRPr="00D0493E">
              <w:rPr>
                <w:b/>
              </w:rPr>
              <w:t>Кол-во</w:t>
            </w:r>
          </w:p>
          <w:p w:rsidR="00B8649C" w:rsidRPr="00D0493E" w:rsidRDefault="00B8649C" w:rsidP="00B8649C">
            <w:pPr>
              <w:jc w:val="center"/>
              <w:rPr>
                <w:b/>
              </w:rPr>
            </w:pPr>
            <w:r w:rsidRPr="00D0493E">
              <w:rPr>
                <w:b/>
              </w:rPr>
              <w:t>часов</w:t>
            </w:r>
          </w:p>
        </w:tc>
        <w:tc>
          <w:tcPr>
            <w:tcW w:w="1762" w:type="dxa"/>
            <w:shd w:val="clear" w:color="auto" w:fill="auto"/>
          </w:tcPr>
          <w:p w:rsidR="00B8649C" w:rsidRPr="00D0493E" w:rsidRDefault="00B8649C" w:rsidP="00B8649C">
            <w:pPr>
              <w:jc w:val="center"/>
              <w:rPr>
                <w:b/>
              </w:rPr>
            </w:pPr>
            <w:r w:rsidRPr="00D0493E">
              <w:rPr>
                <w:b/>
              </w:rPr>
              <w:t>Тема НРЭО</w:t>
            </w:r>
          </w:p>
        </w:tc>
        <w:tc>
          <w:tcPr>
            <w:tcW w:w="2146" w:type="dxa"/>
            <w:shd w:val="clear" w:color="auto" w:fill="auto"/>
          </w:tcPr>
          <w:p w:rsidR="00B8649C" w:rsidRDefault="00B8649C" w:rsidP="00B8649C">
            <w:pPr>
              <w:jc w:val="center"/>
              <w:rPr>
                <w:b/>
              </w:rPr>
            </w:pPr>
            <w:r w:rsidRPr="00D0493E">
              <w:rPr>
                <w:b/>
              </w:rPr>
              <w:t>Формы текущего контроля</w:t>
            </w:r>
            <w:r>
              <w:rPr>
                <w:b/>
              </w:rPr>
              <w:t xml:space="preserve"> </w:t>
            </w:r>
          </w:p>
          <w:p w:rsidR="00B8649C" w:rsidRPr="00D0493E" w:rsidRDefault="00B8649C" w:rsidP="00B8649C">
            <w:pPr>
              <w:jc w:val="center"/>
              <w:rPr>
                <w:b/>
              </w:rPr>
            </w:pPr>
            <w:r>
              <w:rPr>
                <w:b/>
              </w:rPr>
              <w:t>успеваемости</w:t>
            </w:r>
          </w:p>
        </w:tc>
      </w:tr>
      <w:tr w:rsidR="00B8649C" w:rsidRPr="00D0493E" w:rsidTr="00B8649C">
        <w:trPr>
          <w:trHeight w:val="540"/>
          <w:jc w:val="center"/>
        </w:trPr>
        <w:tc>
          <w:tcPr>
            <w:tcW w:w="914" w:type="dxa"/>
            <w:vMerge w:val="restart"/>
          </w:tcPr>
          <w:p w:rsidR="00B8649C" w:rsidRPr="00D0493E" w:rsidRDefault="00B8649C" w:rsidP="00B8649C">
            <w:pPr>
              <w:jc w:val="center"/>
            </w:pPr>
            <w:r w:rsidRPr="00D0493E">
              <w:t>1</w:t>
            </w:r>
          </w:p>
        </w:tc>
        <w:tc>
          <w:tcPr>
            <w:tcW w:w="1922" w:type="dxa"/>
            <w:vMerge w:val="restart"/>
            <w:shd w:val="clear" w:color="auto" w:fill="auto"/>
          </w:tcPr>
          <w:p w:rsidR="00B8649C" w:rsidRDefault="00B8649C" w:rsidP="00B8649C">
            <w:r w:rsidRPr="00D0493E">
              <w:t>Алгебраические дроби</w:t>
            </w:r>
          </w:p>
          <w:p w:rsidR="00B8649C" w:rsidRPr="007818D1" w:rsidRDefault="00B8649C" w:rsidP="00B8649C">
            <w:pPr>
              <w:rPr>
                <w:i/>
              </w:rPr>
            </w:pPr>
            <w:r w:rsidRPr="007818D1">
              <w:rPr>
                <w:i/>
              </w:rPr>
              <w:t>20 часов</w:t>
            </w:r>
          </w:p>
        </w:tc>
        <w:tc>
          <w:tcPr>
            <w:tcW w:w="2693" w:type="dxa"/>
            <w:shd w:val="clear" w:color="auto" w:fill="auto"/>
          </w:tcPr>
          <w:p w:rsidR="00B8649C" w:rsidRPr="00D0493E" w:rsidRDefault="00B8649C" w:rsidP="00B8649C">
            <w:r w:rsidRPr="00D0493E">
              <w:t>Понятие алгебраическая дробь</w:t>
            </w:r>
            <w:r>
              <w:t>.</w:t>
            </w:r>
            <w:r w:rsidRPr="00D0493E">
              <w:t xml:space="preserve"> Основное свойство дроби </w:t>
            </w:r>
          </w:p>
        </w:tc>
        <w:tc>
          <w:tcPr>
            <w:tcW w:w="1337" w:type="dxa"/>
          </w:tcPr>
          <w:p w:rsidR="00B8649C" w:rsidRPr="00D0493E" w:rsidRDefault="00B8649C" w:rsidP="00B8649C">
            <w:pPr>
              <w:jc w:val="center"/>
            </w:pPr>
            <w:r w:rsidRPr="00D0493E">
              <w:t>4</w:t>
            </w:r>
          </w:p>
        </w:tc>
        <w:tc>
          <w:tcPr>
            <w:tcW w:w="1762" w:type="dxa"/>
            <w:shd w:val="clear" w:color="auto" w:fill="auto"/>
          </w:tcPr>
          <w:p w:rsidR="00B8649C" w:rsidRPr="00D0493E" w:rsidRDefault="00B8649C" w:rsidP="00B8649C"/>
        </w:tc>
        <w:tc>
          <w:tcPr>
            <w:tcW w:w="2146" w:type="dxa"/>
            <w:shd w:val="clear" w:color="auto" w:fill="auto"/>
          </w:tcPr>
          <w:p w:rsidR="00B8649C" w:rsidRPr="00C20FED" w:rsidRDefault="00B8649C" w:rsidP="00B8649C">
            <w:r w:rsidRPr="00C20FED">
              <w:t xml:space="preserve">Самостоятельные работы № 1 </w:t>
            </w:r>
          </w:p>
          <w:p w:rsidR="00B8649C" w:rsidRPr="00D0493E" w:rsidRDefault="00B8649C" w:rsidP="00B8649C">
            <w:r w:rsidRPr="00C20FED">
              <w:t>Самостоятельные работы № 2</w:t>
            </w:r>
          </w:p>
        </w:tc>
      </w:tr>
      <w:tr w:rsidR="00B8649C" w:rsidRPr="00D0493E" w:rsidTr="00B8649C">
        <w:trPr>
          <w:trHeight w:val="21"/>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Сложение и вычитание алгебраических дробей</w:t>
            </w:r>
            <w:r>
              <w:t>.</w:t>
            </w:r>
            <w:r w:rsidRPr="00D0493E">
              <w:t xml:space="preserve"> Умножение и деление алгебраических дробей</w:t>
            </w:r>
            <w:r>
              <w:t>.</w:t>
            </w:r>
            <w:r w:rsidRPr="00D0493E">
              <w:t xml:space="preserve"> Преобразование выражений, содержащих алгебраические дроби</w:t>
            </w:r>
          </w:p>
        </w:tc>
        <w:tc>
          <w:tcPr>
            <w:tcW w:w="1337" w:type="dxa"/>
          </w:tcPr>
          <w:p w:rsidR="00B8649C" w:rsidRPr="00D0493E" w:rsidRDefault="00B8649C" w:rsidP="00B8649C">
            <w:pPr>
              <w:jc w:val="center"/>
            </w:pPr>
            <w:r w:rsidRPr="00D0493E">
              <w:t>7</w:t>
            </w:r>
          </w:p>
        </w:tc>
        <w:tc>
          <w:tcPr>
            <w:tcW w:w="1762" w:type="dxa"/>
            <w:shd w:val="clear" w:color="auto" w:fill="auto"/>
          </w:tcPr>
          <w:p w:rsidR="00B8649C" w:rsidRPr="00D0493E" w:rsidRDefault="00B8649C" w:rsidP="00B8649C">
            <w:r w:rsidRPr="00D0493E">
              <w:t>Применение алгебраических дробей при  решении некоторых типов задач, связанных с особенностями региона, родного города, интерпретирование результата</w:t>
            </w:r>
          </w:p>
        </w:tc>
        <w:tc>
          <w:tcPr>
            <w:tcW w:w="2146" w:type="dxa"/>
            <w:shd w:val="clear" w:color="auto" w:fill="auto"/>
          </w:tcPr>
          <w:p w:rsidR="00B8649C" w:rsidRPr="00C20FED" w:rsidRDefault="00B8649C" w:rsidP="00B8649C">
            <w:pPr>
              <w:rPr>
                <w:i/>
              </w:rPr>
            </w:pPr>
            <w:r w:rsidRPr="00C20FED">
              <w:rPr>
                <w:b/>
                <w:i/>
              </w:rPr>
              <w:t>Математический диктант № 1</w:t>
            </w:r>
            <w:r w:rsidRPr="00C20FED">
              <w:rPr>
                <w:i/>
              </w:rPr>
              <w:t xml:space="preserve"> по теме «Алгебраические дроби»</w:t>
            </w:r>
          </w:p>
          <w:p w:rsidR="00B8649C" w:rsidRPr="00D0493E" w:rsidRDefault="00B8649C" w:rsidP="00B8649C">
            <w:r w:rsidRPr="00D0493E">
              <w:t>Самостоятельные работы № 3</w:t>
            </w:r>
          </w:p>
          <w:p w:rsidR="00B8649C" w:rsidRPr="00D0493E" w:rsidRDefault="00B8649C" w:rsidP="00B8649C">
            <w:r w:rsidRPr="00D0493E">
              <w:t>Самостоятельные работы № 4</w:t>
            </w:r>
          </w:p>
          <w:p w:rsidR="00B8649C" w:rsidRPr="00C20FED" w:rsidRDefault="00B8649C" w:rsidP="00B8649C">
            <w:pPr>
              <w:rPr>
                <w:i/>
              </w:rPr>
            </w:pPr>
            <w:r w:rsidRPr="00C20FED">
              <w:rPr>
                <w:b/>
                <w:i/>
              </w:rPr>
              <w:t>Самостоятельная работа № 1(5</w:t>
            </w:r>
            <w:r>
              <w:rPr>
                <w:i/>
              </w:rPr>
              <w:t>)</w:t>
            </w:r>
            <w:r w:rsidRPr="00C20FED">
              <w:rPr>
                <w:i/>
              </w:rPr>
              <w:t xml:space="preserve"> по теме «Алгебраические дроби»</w:t>
            </w:r>
          </w:p>
          <w:p w:rsidR="00B8649C" w:rsidRPr="002777A8" w:rsidRDefault="00B8649C" w:rsidP="00B8649C">
            <w:pPr>
              <w:rPr>
                <w:i/>
              </w:rPr>
            </w:pPr>
            <w:r w:rsidRPr="002777A8">
              <w:rPr>
                <w:b/>
                <w:i/>
              </w:rPr>
              <w:t>Диагностическая работа №1</w:t>
            </w:r>
            <w:r w:rsidRPr="002777A8">
              <w:rPr>
                <w:i/>
              </w:rPr>
              <w:t>- входная</w:t>
            </w:r>
          </w:p>
        </w:tc>
      </w:tr>
      <w:tr w:rsidR="00B8649C" w:rsidRPr="00D0493E" w:rsidTr="00B8649C">
        <w:trPr>
          <w:trHeight w:val="732"/>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Степень с целым показателем</w:t>
            </w:r>
            <w:r>
              <w:t>.</w:t>
            </w:r>
            <w:r w:rsidRPr="00D0493E">
              <w:t xml:space="preserve"> Свойства степени с целым показателем </w:t>
            </w:r>
          </w:p>
        </w:tc>
        <w:tc>
          <w:tcPr>
            <w:tcW w:w="1337" w:type="dxa"/>
          </w:tcPr>
          <w:p w:rsidR="00B8649C" w:rsidRPr="00D0493E" w:rsidRDefault="00B8649C" w:rsidP="00B8649C">
            <w:pPr>
              <w:jc w:val="center"/>
            </w:pPr>
            <w:r w:rsidRPr="00D0493E">
              <w:t>5</w:t>
            </w:r>
          </w:p>
        </w:tc>
        <w:tc>
          <w:tcPr>
            <w:tcW w:w="1762" w:type="dxa"/>
            <w:shd w:val="clear" w:color="auto" w:fill="auto"/>
          </w:tcPr>
          <w:p w:rsidR="00B8649C" w:rsidRPr="00D0493E" w:rsidRDefault="00B8649C" w:rsidP="00B8649C"/>
        </w:tc>
        <w:tc>
          <w:tcPr>
            <w:tcW w:w="2146" w:type="dxa"/>
            <w:shd w:val="clear" w:color="auto" w:fill="auto"/>
          </w:tcPr>
          <w:p w:rsidR="00B8649C" w:rsidRPr="00C20FED" w:rsidRDefault="00B8649C" w:rsidP="00B8649C">
            <w:pPr>
              <w:rPr>
                <w:i/>
              </w:rPr>
            </w:pPr>
            <w:r w:rsidRPr="00C20FED">
              <w:rPr>
                <w:b/>
                <w:i/>
              </w:rPr>
              <w:t>Терминологический диктант № 2</w:t>
            </w:r>
            <w:r w:rsidRPr="00C20FED">
              <w:rPr>
                <w:i/>
              </w:rPr>
              <w:t xml:space="preserve"> по теме «Степень с целым показателем»</w:t>
            </w:r>
          </w:p>
          <w:p w:rsidR="00B8649C" w:rsidRPr="00D0493E" w:rsidRDefault="00B8649C" w:rsidP="00B8649C">
            <w:r w:rsidRPr="00D0493E">
              <w:t>Самостоятельные работы № 6</w:t>
            </w:r>
          </w:p>
          <w:p w:rsidR="00B8649C" w:rsidRDefault="00B8649C" w:rsidP="00B8649C">
            <w:r w:rsidRPr="00D0493E">
              <w:t>Самостоятельные работы № 7</w:t>
            </w:r>
          </w:p>
          <w:p w:rsidR="00B8649C" w:rsidRPr="00D0493E" w:rsidRDefault="00B8649C" w:rsidP="00B8649C">
            <w:r w:rsidRPr="00C20FED">
              <w:rPr>
                <w:b/>
                <w:i/>
              </w:rPr>
              <w:t>Контрольная работа № 7</w:t>
            </w:r>
            <w:r w:rsidRPr="00C20FED">
              <w:rPr>
                <w:i/>
              </w:rPr>
              <w:t xml:space="preserve"> по теме «Степень с целым показателем»</w:t>
            </w:r>
          </w:p>
        </w:tc>
      </w:tr>
      <w:tr w:rsidR="00B8649C" w:rsidRPr="00D0493E" w:rsidTr="00B8649C">
        <w:trPr>
          <w:trHeight w:val="632"/>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Решение уравнений и задач</w:t>
            </w:r>
          </w:p>
        </w:tc>
        <w:tc>
          <w:tcPr>
            <w:tcW w:w="1337" w:type="dxa"/>
          </w:tcPr>
          <w:p w:rsidR="00B8649C" w:rsidRPr="00D0493E" w:rsidRDefault="00B8649C" w:rsidP="00B8649C">
            <w:pPr>
              <w:jc w:val="center"/>
            </w:pPr>
            <w:r w:rsidRPr="00D0493E">
              <w:t>4</w:t>
            </w:r>
          </w:p>
        </w:tc>
        <w:tc>
          <w:tcPr>
            <w:tcW w:w="1762" w:type="dxa"/>
            <w:shd w:val="clear" w:color="auto" w:fill="auto"/>
          </w:tcPr>
          <w:p w:rsidR="00B8649C" w:rsidRPr="00D0493E" w:rsidRDefault="00B8649C" w:rsidP="00B8649C"/>
        </w:tc>
        <w:tc>
          <w:tcPr>
            <w:tcW w:w="2146" w:type="dxa"/>
            <w:shd w:val="clear" w:color="auto" w:fill="auto"/>
          </w:tcPr>
          <w:p w:rsidR="00B8649C" w:rsidRPr="00D0493E" w:rsidRDefault="00B8649C" w:rsidP="00B8649C">
            <w:r w:rsidRPr="00D0493E">
              <w:t>Самостоятельные работы № 8</w:t>
            </w:r>
          </w:p>
          <w:p w:rsidR="00B8649C" w:rsidRPr="00D0493E" w:rsidRDefault="00B8649C" w:rsidP="00B8649C">
            <w:r w:rsidRPr="00D0493E">
              <w:t>Самостоятельные работы № -9</w:t>
            </w:r>
          </w:p>
          <w:p w:rsidR="00B8649C" w:rsidRPr="00C20FED" w:rsidRDefault="00B8649C" w:rsidP="00B8649C">
            <w:pPr>
              <w:rPr>
                <w:i/>
              </w:rPr>
            </w:pPr>
            <w:r w:rsidRPr="00C20FED">
              <w:rPr>
                <w:b/>
                <w:i/>
              </w:rPr>
              <w:t>Контрольная работа № 1</w:t>
            </w:r>
            <w:r w:rsidRPr="00C20FED">
              <w:rPr>
                <w:i/>
              </w:rPr>
              <w:t xml:space="preserve"> по теме «Алгебраические дроби»</w:t>
            </w:r>
          </w:p>
        </w:tc>
      </w:tr>
      <w:tr w:rsidR="00B8649C" w:rsidRPr="00D0493E" w:rsidTr="00B8649C">
        <w:trPr>
          <w:trHeight w:val="167"/>
          <w:jc w:val="center"/>
        </w:trPr>
        <w:tc>
          <w:tcPr>
            <w:tcW w:w="914" w:type="dxa"/>
            <w:vMerge w:val="restart"/>
          </w:tcPr>
          <w:p w:rsidR="00B8649C" w:rsidRPr="00D0493E" w:rsidRDefault="00B8649C" w:rsidP="00B8649C">
            <w:pPr>
              <w:jc w:val="center"/>
            </w:pPr>
            <w:r w:rsidRPr="00D0493E">
              <w:lastRenderedPageBreak/>
              <w:t>2</w:t>
            </w:r>
          </w:p>
        </w:tc>
        <w:tc>
          <w:tcPr>
            <w:tcW w:w="1922" w:type="dxa"/>
            <w:vMerge w:val="restart"/>
            <w:shd w:val="clear" w:color="auto" w:fill="auto"/>
          </w:tcPr>
          <w:p w:rsidR="00B8649C" w:rsidRPr="00D0493E" w:rsidRDefault="00B8649C" w:rsidP="00B8649C">
            <w:r w:rsidRPr="00D0493E">
              <w:t>Квадратные корни</w:t>
            </w:r>
          </w:p>
          <w:p w:rsidR="00B8649C" w:rsidRPr="007818D1" w:rsidRDefault="00B8649C" w:rsidP="00B8649C">
            <w:pPr>
              <w:rPr>
                <w:i/>
              </w:rPr>
            </w:pPr>
            <w:r w:rsidRPr="007818D1">
              <w:rPr>
                <w:i/>
              </w:rPr>
              <w:t>15 часов</w:t>
            </w:r>
          </w:p>
        </w:tc>
        <w:tc>
          <w:tcPr>
            <w:tcW w:w="2693" w:type="dxa"/>
            <w:shd w:val="clear" w:color="auto" w:fill="auto"/>
          </w:tcPr>
          <w:p w:rsidR="00B8649C" w:rsidRPr="00D0493E" w:rsidRDefault="00B8649C" w:rsidP="00B8649C">
            <w:r w:rsidRPr="00D0493E">
              <w:t>Задача о нахождении стороны квадрата Иррациональные числа</w:t>
            </w:r>
            <w:r>
              <w:t>.</w:t>
            </w:r>
            <w:r w:rsidRPr="00D0493E">
              <w:t xml:space="preserve"> Теорема Пифагора </w:t>
            </w:r>
          </w:p>
        </w:tc>
        <w:tc>
          <w:tcPr>
            <w:tcW w:w="1337" w:type="dxa"/>
          </w:tcPr>
          <w:p w:rsidR="00B8649C" w:rsidRPr="00D0493E" w:rsidRDefault="00B8649C" w:rsidP="00B8649C">
            <w:pPr>
              <w:jc w:val="center"/>
            </w:pPr>
            <w:r w:rsidRPr="00D0493E">
              <w:t>4</w:t>
            </w:r>
          </w:p>
        </w:tc>
        <w:tc>
          <w:tcPr>
            <w:tcW w:w="1762" w:type="dxa"/>
            <w:shd w:val="clear" w:color="auto" w:fill="auto"/>
          </w:tcPr>
          <w:p w:rsidR="00B8649C" w:rsidRPr="00D0493E" w:rsidRDefault="00B8649C" w:rsidP="00B8649C">
            <w:r w:rsidRPr="00D0493E">
              <w:t>Применение квадратных уравнений при  решении некоторых типов задач, связанных с особенностями региона, родного города, интерпретирование результата</w:t>
            </w:r>
          </w:p>
        </w:tc>
        <w:tc>
          <w:tcPr>
            <w:tcW w:w="2146" w:type="dxa"/>
            <w:shd w:val="clear" w:color="auto" w:fill="auto"/>
          </w:tcPr>
          <w:p w:rsidR="00B8649C" w:rsidRPr="00C20FED" w:rsidRDefault="00B8649C" w:rsidP="00B8649C">
            <w:pPr>
              <w:rPr>
                <w:i/>
              </w:rPr>
            </w:pPr>
            <w:r w:rsidRPr="00C20FED">
              <w:rPr>
                <w:b/>
                <w:i/>
              </w:rPr>
              <w:t>Математический диктант №2</w:t>
            </w:r>
            <w:r>
              <w:rPr>
                <w:i/>
              </w:rPr>
              <w:t xml:space="preserve"> </w:t>
            </w:r>
            <w:r w:rsidRPr="00C20FED">
              <w:rPr>
                <w:i/>
              </w:rPr>
              <w:t>по теме  «Квадратные корни»</w:t>
            </w:r>
          </w:p>
          <w:p w:rsidR="00B8649C" w:rsidRPr="00D0493E" w:rsidRDefault="00B8649C" w:rsidP="00B8649C">
            <w:r w:rsidRPr="00D0493E">
              <w:t xml:space="preserve">Самостоятельные работы № 10 </w:t>
            </w:r>
          </w:p>
          <w:p w:rsidR="00B8649C" w:rsidRPr="00D0493E" w:rsidRDefault="00B8649C" w:rsidP="00B8649C">
            <w:r w:rsidRPr="00D0493E">
              <w:t>Самостоятельные работы № 11</w:t>
            </w:r>
          </w:p>
        </w:tc>
      </w:tr>
      <w:tr w:rsidR="00B8649C" w:rsidRPr="00D0493E" w:rsidTr="00B8649C">
        <w:trPr>
          <w:trHeight w:val="167"/>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Квадратный корень (алгебраический подход)</w:t>
            </w:r>
            <w:r>
              <w:t>.</w:t>
            </w:r>
            <w:r w:rsidRPr="00D0493E">
              <w:t xml:space="preserve"> График зависимости  </w:t>
            </w:r>
            <m:oMath>
              <m:r>
                <m:rPr>
                  <m:sty m:val="p"/>
                </m:rPr>
                <w:rPr>
                  <w:rFonts w:ascii="Cambria Math" w:hAnsi="Cambria Math"/>
                </w:rPr>
                <m:t xml:space="preserve">y= </m:t>
              </m:r>
              <m:rad>
                <m:radPr>
                  <m:degHide m:val="on"/>
                  <m:ctrlPr>
                    <w:rPr>
                      <w:rFonts w:ascii="Cambria Math" w:hAnsi="Cambria Math"/>
                    </w:rPr>
                  </m:ctrlPr>
                </m:radPr>
                <m:deg/>
                <m:e>
                  <m:r>
                    <m:rPr>
                      <m:sty m:val="p"/>
                    </m:rPr>
                    <w:rPr>
                      <w:rFonts w:ascii="Cambria Math" w:hAnsi="Cambria Math"/>
                    </w:rPr>
                    <m:t>x</m:t>
                  </m:r>
                </m:e>
              </m:rad>
              <m:r>
                <m:rPr>
                  <m:sty m:val="p"/>
                </m:rPr>
                <w:rPr>
                  <w:rFonts w:ascii="Cambria Math" w:hAnsi="Cambria Math"/>
                </w:rPr>
                <m:t>.</m:t>
              </m:r>
            </m:oMath>
          </w:p>
        </w:tc>
        <w:tc>
          <w:tcPr>
            <w:tcW w:w="1337" w:type="dxa"/>
          </w:tcPr>
          <w:p w:rsidR="00B8649C" w:rsidRPr="00D0493E" w:rsidRDefault="00B8649C" w:rsidP="00B8649C">
            <w:pPr>
              <w:jc w:val="center"/>
            </w:pPr>
            <w:r w:rsidRPr="00D0493E">
              <w:t>3</w:t>
            </w:r>
          </w:p>
        </w:tc>
        <w:tc>
          <w:tcPr>
            <w:tcW w:w="1762" w:type="dxa"/>
            <w:shd w:val="clear" w:color="auto" w:fill="auto"/>
          </w:tcPr>
          <w:p w:rsidR="00B8649C" w:rsidRPr="00D0493E" w:rsidRDefault="00B8649C" w:rsidP="00B8649C"/>
        </w:tc>
        <w:tc>
          <w:tcPr>
            <w:tcW w:w="2146" w:type="dxa"/>
            <w:shd w:val="clear" w:color="auto" w:fill="auto"/>
          </w:tcPr>
          <w:p w:rsidR="00B8649C" w:rsidRPr="00C20FED" w:rsidRDefault="00B8649C" w:rsidP="00B8649C">
            <w:pPr>
              <w:rPr>
                <w:i/>
              </w:rPr>
            </w:pPr>
            <w:r w:rsidRPr="00C20FED">
              <w:rPr>
                <w:b/>
                <w:i/>
              </w:rPr>
              <w:t>Математический диктант №3</w:t>
            </w:r>
            <w:r>
              <w:rPr>
                <w:i/>
              </w:rPr>
              <w:t xml:space="preserve"> </w:t>
            </w:r>
            <w:r w:rsidRPr="00C20FED">
              <w:rPr>
                <w:i/>
              </w:rPr>
              <w:t>по теме «Квадратные корни»</w:t>
            </w:r>
          </w:p>
          <w:p w:rsidR="00B8649C" w:rsidRPr="00C20FED" w:rsidRDefault="00B8649C" w:rsidP="00B8649C">
            <w:pPr>
              <w:rPr>
                <w:i/>
              </w:rPr>
            </w:pPr>
            <w:r w:rsidRPr="00C20FED">
              <w:rPr>
                <w:b/>
                <w:i/>
              </w:rPr>
              <w:t>Самостоятельная работа № 2 (12</w:t>
            </w:r>
            <w:r w:rsidRPr="00C20FED">
              <w:rPr>
                <w:i/>
              </w:rPr>
              <w:t>)  по теме «Квадратные корни»</w:t>
            </w:r>
          </w:p>
          <w:p w:rsidR="00B8649C" w:rsidRPr="00C20FED" w:rsidRDefault="00B8649C" w:rsidP="00B8649C">
            <w:pPr>
              <w:rPr>
                <w:i/>
              </w:rPr>
            </w:pPr>
            <w:r w:rsidRPr="00C20FED">
              <w:rPr>
                <w:b/>
                <w:i/>
              </w:rPr>
              <w:t>Контрольная работа № 2</w:t>
            </w:r>
            <w:r w:rsidRPr="00C20FED">
              <w:rPr>
                <w:i/>
              </w:rPr>
              <w:t xml:space="preserve"> по теме «Арифметический квадратный корень»</w:t>
            </w:r>
          </w:p>
        </w:tc>
      </w:tr>
      <w:tr w:rsidR="00B8649C" w:rsidRPr="00D0493E" w:rsidTr="00B8649C">
        <w:trPr>
          <w:trHeight w:val="823"/>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Свойства квадратных корней</w:t>
            </w:r>
            <w:r>
              <w:t>.</w:t>
            </w:r>
            <w:r w:rsidRPr="00D0493E">
              <w:t xml:space="preserve"> Преобразование выражений, содержащих квадратные корни </w:t>
            </w:r>
          </w:p>
        </w:tc>
        <w:tc>
          <w:tcPr>
            <w:tcW w:w="1337" w:type="dxa"/>
          </w:tcPr>
          <w:p w:rsidR="00B8649C" w:rsidRPr="00D0493E" w:rsidRDefault="00B8649C" w:rsidP="00B8649C">
            <w:pPr>
              <w:jc w:val="center"/>
            </w:pPr>
            <w:r w:rsidRPr="00D0493E">
              <w:t>5</w:t>
            </w:r>
          </w:p>
        </w:tc>
        <w:tc>
          <w:tcPr>
            <w:tcW w:w="1762" w:type="dxa"/>
            <w:shd w:val="clear" w:color="auto" w:fill="auto"/>
          </w:tcPr>
          <w:p w:rsidR="00B8649C" w:rsidRPr="00D0493E" w:rsidRDefault="00B8649C" w:rsidP="00B8649C">
            <w:r w:rsidRPr="00D0493E">
              <w:t xml:space="preserve">Решение практических задач в условиях родного региона, города, поселения, и задач из других учебных предметов в ситуации различного взаимного расположения двух объектов и изменение их характеристик при совместном движении (скорость, </w:t>
            </w:r>
            <w:r w:rsidRPr="00D0493E">
              <w:lastRenderedPageBreak/>
              <w:t>время, расстояние) при решении задач на движение как в одном, так и в противоположных направлениях, на движение по реке и озеру, на работу и покупки</w:t>
            </w:r>
          </w:p>
        </w:tc>
        <w:tc>
          <w:tcPr>
            <w:tcW w:w="2146" w:type="dxa"/>
            <w:shd w:val="clear" w:color="auto" w:fill="auto"/>
          </w:tcPr>
          <w:p w:rsidR="00B8649C" w:rsidRPr="00D0493E" w:rsidRDefault="00B8649C" w:rsidP="00B8649C">
            <w:r w:rsidRPr="00D0493E">
              <w:lastRenderedPageBreak/>
              <w:t>Самостоятельные работы № 13</w:t>
            </w:r>
          </w:p>
          <w:p w:rsidR="00B8649C" w:rsidRPr="00D0493E" w:rsidRDefault="00B8649C" w:rsidP="00B8649C">
            <w:r w:rsidRPr="00D0493E">
              <w:t>Самостоятельные работы № 14</w:t>
            </w:r>
          </w:p>
          <w:p w:rsidR="00B8649C" w:rsidRPr="00D0493E" w:rsidRDefault="00B8649C" w:rsidP="00B8649C">
            <w:r w:rsidRPr="00D0493E">
              <w:t>Самостоятельные работы № 15</w:t>
            </w:r>
          </w:p>
          <w:p w:rsidR="00B8649C" w:rsidRPr="007818D1" w:rsidRDefault="00B8649C" w:rsidP="00B8649C">
            <w:pPr>
              <w:rPr>
                <w:i/>
              </w:rPr>
            </w:pPr>
          </w:p>
        </w:tc>
      </w:tr>
      <w:tr w:rsidR="00B8649C" w:rsidRPr="00D0493E" w:rsidTr="00B8649C">
        <w:trPr>
          <w:trHeight w:val="129"/>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Кубический корень</w:t>
            </w:r>
          </w:p>
        </w:tc>
        <w:tc>
          <w:tcPr>
            <w:tcW w:w="1337" w:type="dxa"/>
          </w:tcPr>
          <w:p w:rsidR="00B8649C" w:rsidRPr="00D0493E" w:rsidRDefault="00B8649C" w:rsidP="00B8649C">
            <w:pPr>
              <w:jc w:val="center"/>
            </w:pPr>
            <w:r w:rsidRPr="00D0493E">
              <w:t>3</w:t>
            </w:r>
          </w:p>
        </w:tc>
        <w:tc>
          <w:tcPr>
            <w:tcW w:w="1762" w:type="dxa"/>
            <w:shd w:val="clear" w:color="auto" w:fill="auto"/>
          </w:tcPr>
          <w:p w:rsidR="00B8649C" w:rsidRPr="00D0493E" w:rsidRDefault="00B8649C" w:rsidP="00B8649C"/>
        </w:tc>
        <w:tc>
          <w:tcPr>
            <w:tcW w:w="2146" w:type="dxa"/>
            <w:shd w:val="clear" w:color="auto" w:fill="auto"/>
          </w:tcPr>
          <w:p w:rsidR="00B8649C" w:rsidRPr="00C20FED" w:rsidRDefault="00B8649C" w:rsidP="00B8649C">
            <w:r w:rsidRPr="00C20FED">
              <w:rPr>
                <w:b/>
                <w:i/>
              </w:rPr>
              <w:t>Контрольная работа № 3</w:t>
            </w:r>
            <w:r w:rsidRPr="00C20FED">
              <w:rPr>
                <w:i/>
              </w:rPr>
              <w:t xml:space="preserve"> по теме «</w:t>
            </w:r>
            <w:r w:rsidRPr="00C20FED">
              <w:rPr>
                <w:rFonts w:eastAsia="Calibri"/>
                <w:i/>
              </w:rPr>
              <w:t>Свойства квадратного корня</w:t>
            </w:r>
            <w:r w:rsidRPr="00C20FED">
              <w:rPr>
                <w:i/>
              </w:rPr>
              <w:t>»</w:t>
            </w:r>
          </w:p>
        </w:tc>
      </w:tr>
      <w:tr w:rsidR="00B8649C" w:rsidRPr="00D0493E" w:rsidTr="00B8649C">
        <w:trPr>
          <w:trHeight w:val="167"/>
          <w:jc w:val="center"/>
        </w:trPr>
        <w:tc>
          <w:tcPr>
            <w:tcW w:w="914" w:type="dxa"/>
            <w:vMerge w:val="restart"/>
          </w:tcPr>
          <w:p w:rsidR="00B8649C" w:rsidRPr="00D0493E" w:rsidRDefault="00B8649C" w:rsidP="00B8649C">
            <w:pPr>
              <w:jc w:val="center"/>
            </w:pPr>
            <w:r w:rsidRPr="00D0493E">
              <w:t>3</w:t>
            </w:r>
          </w:p>
        </w:tc>
        <w:tc>
          <w:tcPr>
            <w:tcW w:w="1922" w:type="dxa"/>
            <w:vMerge w:val="restart"/>
            <w:shd w:val="clear" w:color="auto" w:fill="auto"/>
          </w:tcPr>
          <w:p w:rsidR="00B8649C" w:rsidRPr="00D0493E" w:rsidRDefault="00B8649C" w:rsidP="00B8649C">
            <w:r w:rsidRPr="00D0493E">
              <w:t>Квадратные уравнения</w:t>
            </w:r>
          </w:p>
          <w:p w:rsidR="00B8649C" w:rsidRPr="007818D1" w:rsidRDefault="00B8649C" w:rsidP="00B8649C">
            <w:pPr>
              <w:rPr>
                <w:i/>
              </w:rPr>
            </w:pPr>
            <w:r w:rsidRPr="007818D1">
              <w:rPr>
                <w:i/>
              </w:rPr>
              <w:t>19 часов</w:t>
            </w:r>
          </w:p>
        </w:tc>
        <w:tc>
          <w:tcPr>
            <w:tcW w:w="2693" w:type="dxa"/>
            <w:shd w:val="clear" w:color="auto" w:fill="auto"/>
          </w:tcPr>
          <w:p w:rsidR="00B8649C" w:rsidRPr="00D0493E" w:rsidRDefault="00B8649C" w:rsidP="00B8649C">
            <w:r w:rsidRPr="00D0493E">
              <w:t>Понятие квадратного уравнения</w:t>
            </w:r>
            <w:r>
              <w:t>.</w:t>
            </w:r>
            <w:r w:rsidRPr="00D0493E">
              <w:t xml:space="preserve">  Формула корней квадратного уравнения</w:t>
            </w:r>
            <w:r>
              <w:t>.</w:t>
            </w:r>
            <w:r w:rsidRPr="00D0493E">
              <w:t xml:space="preserve"> Вторая формула корней квадратного уравнения </w:t>
            </w:r>
          </w:p>
        </w:tc>
        <w:tc>
          <w:tcPr>
            <w:tcW w:w="1337" w:type="dxa"/>
          </w:tcPr>
          <w:p w:rsidR="00B8649C" w:rsidRPr="00D0493E" w:rsidRDefault="00B8649C" w:rsidP="00B8649C">
            <w:pPr>
              <w:jc w:val="center"/>
            </w:pPr>
            <w:r w:rsidRPr="00D0493E">
              <w:t>6</w:t>
            </w:r>
          </w:p>
        </w:tc>
        <w:tc>
          <w:tcPr>
            <w:tcW w:w="1762" w:type="dxa"/>
            <w:shd w:val="clear" w:color="auto" w:fill="auto"/>
          </w:tcPr>
          <w:p w:rsidR="00B8649C" w:rsidRPr="00D0493E" w:rsidRDefault="00B8649C" w:rsidP="00B8649C"/>
        </w:tc>
        <w:tc>
          <w:tcPr>
            <w:tcW w:w="2146" w:type="dxa"/>
            <w:shd w:val="clear" w:color="auto" w:fill="auto"/>
          </w:tcPr>
          <w:p w:rsidR="00B8649C" w:rsidRPr="00C20FED" w:rsidRDefault="00B8649C" w:rsidP="00B8649C">
            <w:pPr>
              <w:rPr>
                <w:i/>
              </w:rPr>
            </w:pPr>
            <w:r w:rsidRPr="00C20FED">
              <w:rPr>
                <w:b/>
                <w:i/>
              </w:rPr>
              <w:t>Терминологический диктант № 1</w:t>
            </w:r>
            <w:r w:rsidRPr="00C20FED">
              <w:rPr>
                <w:i/>
              </w:rPr>
              <w:t xml:space="preserve"> по теме «Квадратные уравнения»</w:t>
            </w:r>
          </w:p>
          <w:p w:rsidR="00B8649C" w:rsidRPr="00D0493E" w:rsidRDefault="00B8649C" w:rsidP="00B8649C">
            <w:r w:rsidRPr="00D0493E">
              <w:t>Самостоятельные работы № 16</w:t>
            </w:r>
          </w:p>
          <w:p w:rsidR="00B8649C" w:rsidRPr="00C20FED" w:rsidRDefault="00B8649C" w:rsidP="00B8649C">
            <w:pPr>
              <w:rPr>
                <w:i/>
              </w:rPr>
            </w:pPr>
            <w:r w:rsidRPr="00C20FED">
              <w:rPr>
                <w:b/>
                <w:i/>
              </w:rPr>
              <w:t>Самостоятельная работа № 3 (17)</w:t>
            </w:r>
            <w:r w:rsidRPr="00C20FED">
              <w:rPr>
                <w:i/>
              </w:rPr>
              <w:t xml:space="preserve"> по теме «Квадратные уравнения»</w:t>
            </w:r>
          </w:p>
          <w:p w:rsidR="00B8649C" w:rsidRPr="00C20FED" w:rsidRDefault="00B8649C" w:rsidP="00B8649C">
            <w:r w:rsidRPr="00C20FED">
              <w:rPr>
                <w:b/>
                <w:i/>
              </w:rPr>
              <w:t>Математический диктант № 4</w:t>
            </w:r>
            <w:r w:rsidRPr="00C20FED">
              <w:rPr>
                <w:i/>
              </w:rPr>
              <w:t xml:space="preserve"> « по теме Квадратные уравнения»</w:t>
            </w:r>
          </w:p>
        </w:tc>
      </w:tr>
      <w:tr w:rsidR="00B8649C" w:rsidRPr="00D0493E" w:rsidTr="00B8649C">
        <w:trPr>
          <w:trHeight w:val="100"/>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Решение задач</w:t>
            </w:r>
          </w:p>
        </w:tc>
        <w:tc>
          <w:tcPr>
            <w:tcW w:w="1337" w:type="dxa"/>
          </w:tcPr>
          <w:p w:rsidR="00B8649C" w:rsidRPr="00D0493E" w:rsidRDefault="00B8649C" w:rsidP="00B8649C">
            <w:pPr>
              <w:jc w:val="center"/>
            </w:pPr>
            <w:r w:rsidRPr="00D0493E">
              <w:t>3</w:t>
            </w:r>
          </w:p>
        </w:tc>
        <w:tc>
          <w:tcPr>
            <w:tcW w:w="1762" w:type="dxa"/>
            <w:shd w:val="clear" w:color="auto" w:fill="auto"/>
          </w:tcPr>
          <w:p w:rsidR="00B8649C" w:rsidRPr="00D0493E" w:rsidRDefault="00B8649C" w:rsidP="00B8649C"/>
        </w:tc>
        <w:tc>
          <w:tcPr>
            <w:tcW w:w="2146" w:type="dxa"/>
            <w:shd w:val="clear" w:color="auto" w:fill="auto"/>
          </w:tcPr>
          <w:p w:rsidR="00B8649C" w:rsidRPr="00C20FED" w:rsidRDefault="00B8649C" w:rsidP="00B8649C">
            <w:pPr>
              <w:rPr>
                <w:i/>
              </w:rPr>
            </w:pPr>
            <w:r w:rsidRPr="00C20FED">
              <w:rPr>
                <w:b/>
                <w:i/>
              </w:rPr>
              <w:t>Самостоятельная работа № 4(18)</w:t>
            </w:r>
            <w:r w:rsidRPr="00C20FED">
              <w:rPr>
                <w:i/>
              </w:rPr>
              <w:t xml:space="preserve"> по теме «Решение задач с помощью систем уравнений»</w:t>
            </w:r>
          </w:p>
        </w:tc>
      </w:tr>
      <w:tr w:rsidR="00B8649C" w:rsidRPr="00D0493E" w:rsidTr="00B8649C">
        <w:trPr>
          <w:trHeight w:val="418"/>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Неполные квадратные уравнения</w:t>
            </w:r>
          </w:p>
        </w:tc>
        <w:tc>
          <w:tcPr>
            <w:tcW w:w="1337" w:type="dxa"/>
          </w:tcPr>
          <w:p w:rsidR="00B8649C" w:rsidRPr="00D0493E" w:rsidRDefault="00B8649C" w:rsidP="00B8649C">
            <w:pPr>
              <w:jc w:val="center"/>
            </w:pPr>
            <w:r w:rsidRPr="00D0493E">
              <w:t>3</w:t>
            </w:r>
          </w:p>
        </w:tc>
        <w:tc>
          <w:tcPr>
            <w:tcW w:w="1762" w:type="dxa"/>
            <w:shd w:val="clear" w:color="auto" w:fill="auto"/>
          </w:tcPr>
          <w:p w:rsidR="00B8649C" w:rsidRPr="00D0493E" w:rsidRDefault="00B8649C" w:rsidP="00B8649C"/>
        </w:tc>
        <w:tc>
          <w:tcPr>
            <w:tcW w:w="2146" w:type="dxa"/>
            <w:shd w:val="clear" w:color="auto" w:fill="auto"/>
          </w:tcPr>
          <w:p w:rsidR="00B8649C" w:rsidRPr="00D0493E" w:rsidRDefault="00B8649C" w:rsidP="00B8649C">
            <w:r w:rsidRPr="00D0493E">
              <w:t>Самостоятельные работы № 19</w:t>
            </w:r>
          </w:p>
        </w:tc>
      </w:tr>
      <w:tr w:rsidR="00B8649C" w:rsidRPr="00D0493E" w:rsidTr="00B8649C">
        <w:trPr>
          <w:trHeight w:val="713"/>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Теорема Виета</w:t>
            </w:r>
            <w:r>
              <w:t>.</w:t>
            </w:r>
            <w:r w:rsidRPr="00D0493E">
              <w:t xml:space="preserve"> Разложение квадратного трёхчлена на множители</w:t>
            </w:r>
          </w:p>
        </w:tc>
        <w:tc>
          <w:tcPr>
            <w:tcW w:w="1337" w:type="dxa"/>
          </w:tcPr>
          <w:p w:rsidR="00B8649C" w:rsidRPr="00D0493E" w:rsidRDefault="00B8649C" w:rsidP="00B8649C">
            <w:pPr>
              <w:jc w:val="center"/>
            </w:pPr>
            <w:r w:rsidRPr="00D0493E">
              <w:t>7</w:t>
            </w:r>
          </w:p>
        </w:tc>
        <w:tc>
          <w:tcPr>
            <w:tcW w:w="1762" w:type="dxa"/>
            <w:shd w:val="clear" w:color="auto" w:fill="auto"/>
          </w:tcPr>
          <w:p w:rsidR="00B8649C" w:rsidRPr="00D0493E" w:rsidRDefault="00B8649C" w:rsidP="00B8649C">
            <w:r w:rsidRPr="00D0493E">
              <w:t xml:space="preserve">Решение практических задач в условиях родного региона, города, </w:t>
            </w:r>
            <w:r w:rsidRPr="00D0493E">
              <w:lastRenderedPageBreak/>
              <w:t>поселения, и задач из других учебных предметов  в ситуации различного взаимного расположения двух объектов и изменение их характеристик при совместном движении (скорость, время, расстояние) при решении задач на движение как в одном, так и в противоположных направлениях, на движение по реке и озеру, на работу и покупки</w:t>
            </w:r>
          </w:p>
        </w:tc>
        <w:tc>
          <w:tcPr>
            <w:tcW w:w="2146" w:type="dxa"/>
            <w:shd w:val="clear" w:color="auto" w:fill="auto"/>
          </w:tcPr>
          <w:p w:rsidR="00B8649C" w:rsidRPr="00C20FED" w:rsidRDefault="00B8649C" w:rsidP="00B8649C">
            <w:r w:rsidRPr="00C20FED">
              <w:lastRenderedPageBreak/>
              <w:t>Самостоятельная работа № 3</w:t>
            </w:r>
          </w:p>
          <w:p w:rsidR="00B8649C" w:rsidRPr="00D0493E" w:rsidRDefault="00B8649C" w:rsidP="00B8649C">
            <w:r w:rsidRPr="00D0493E">
              <w:t>Самостоятельные работы № 20</w:t>
            </w:r>
          </w:p>
          <w:p w:rsidR="00B8649C" w:rsidRPr="00D0493E" w:rsidRDefault="00B8649C" w:rsidP="00B8649C">
            <w:r w:rsidRPr="00D0493E">
              <w:t>Самостоятельные работы  № 21</w:t>
            </w:r>
          </w:p>
          <w:p w:rsidR="00B8649C" w:rsidRPr="00C20FED" w:rsidRDefault="00B8649C" w:rsidP="00B8649C">
            <w:r w:rsidRPr="00C20FED">
              <w:rPr>
                <w:b/>
                <w:i/>
              </w:rPr>
              <w:t xml:space="preserve">Контрольная </w:t>
            </w:r>
            <w:r w:rsidRPr="00C20FED">
              <w:rPr>
                <w:b/>
                <w:i/>
              </w:rPr>
              <w:lastRenderedPageBreak/>
              <w:t>работа № 4</w:t>
            </w:r>
            <w:r w:rsidRPr="00C20FED">
              <w:rPr>
                <w:i/>
              </w:rPr>
              <w:t xml:space="preserve"> по теме «Квадратные уравнения»</w:t>
            </w:r>
          </w:p>
        </w:tc>
      </w:tr>
      <w:tr w:rsidR="00B8649C" w:rsidRPr="00D0493E" w:rsidTr="00B8649C">
        <w:trPr>
          <w:trHeight w:val="167"/>
          <w:jc w:val="center"/>
        </w:trPr>
        <w:tc>
          <w:tcPr>
            <w:tcW w:w="914" w:type="dxa"/>
            <w:vMerge w:val="restart"/>
          </w:tcPr>
          <w:p w:rsidR="00B8649C" w:rsidRPr="00D0493E" w:rsidRDefault="00B8649C" w:rsidP="00B8649C">
            <w:pPr>
              <w:jc w:val="center"/>
            </w:pPr>
            <w:r w:rsidRPr="00D0493E">
              <w:lastRenderedPageBreak/>
              <w:t>4</w:t>
            </w:r>
          </w:p>
        </w:tc>
        <w:tc>
          <w:tcPr>
            <w:tcW w:w="1922" w:type="dxa"/>
            <w:vMerge w:val="restart"/>
            <w:shd w:val="clear" w:color="auto" w:fill="auto"/>
          </w:tcPr>
          <w:p w:rsidR="00B8649C" w:rsidRPr="00D0493E" w:rsidRDefault="00B8649C" w:rsidP="00B8649C">
            <w:r w:rsidRPr="00D0493E">
              <w:t>Системы уравнений</w:t>
            </w:r>
          </w:p>
          <w:p w:rsidR="00B8649C" w:rsidRPr="002B79E0" w:rsidRDefault="00B8649C" w:rsidP="00B8649C">
            <w:pPr>
              <w:rPr>
                <w:i/>
              </w:rPr>
            </w:pPr>
            <w:r w:rsidRPr="002B79E0">
              <w:rPr>
                <w:i/>
              </w:rPr>
              <w:t>20 часов</w:t>
            </w:r>
          </w:p>
        </w:tc>
        <w:tc>
          <w:tcPr>
            <w:tcW w:w="2693" w:type="dxa"/>
            <w:shd w:val="clear" w:color="auto" w:fill="auto"/>
          </w:tcPr>
          <w:p w:rsidR="00B8649C" w:rsidRPr="00D0493E" w:rsidRDefault="00B8649C" w:rsidP="00B8649C">
            <w:r w:rsidRPr="00D0493E">
              <w:t xml:space="preserve">Линейное уравнение с двумя переменными График линейного уравнения с двумя переменными Уравнение прямой вида y = kx + l </w:t>
            </w:r>
          </w:p>
        </w:tc>
        <w:tc>
          <w:tcPr>
            <w:tcW w:w="1337" w:type="dxa"/>
          </w:tcPr>
          <w:p w:rsidR="00B8649C" w:rsidRPr="00D0493E" w:rsidRDefault="00B8649C" w:rsidP="00B8649C">
            <w:pPr>
              <w:jc w:val="center"/>
            </w:pPr>
            <w:r w:rsidRPr="00D0493E">
              <w:t>7</w:t>
            </w:r>
          </w:p>
        </w:tc>
        <w:tc>
          <w:tcPr>
            <w:tcW w:w="1762" w:type="dxa"/>
            <w:shd w:val="clear" w:color="auto" w:fill="auto"/>
          </w:tcPr>
          <w:p w:rsidR="00B8649C" w:rsidRPr="00D0493E" w:rsidRDefault="00B8649C" w:rsidP="00B8649C">
            <w:r w:rsidRPr="00D0493E">
              <w:t>Составление и решение  линейных и квадратных уравнения, уравнений, к ним сводящихся, систем линейных уравнений при решении задач других учебных предметов, практических задач, отражающих особенности региона, города или поселения</w:t>
            </w:r>
          </w:p>
        </w:tc>
        <w:tc>
          <w:tcPr>
            <w:tcW w:w="2146" w:type="dxa"/>
            <w:shd w:val="clear" w:color="auto" w:fill="auto"/>
          </w:tcPr>
          <w:p w:rsidR="00B8649C" w:rsidRPr="00C20FED" w:rsidRDefault="00B8649C" w:rsidP="00B8649C">
            <w:pPr>
              <w:rPr>
                <w:i/>
              </w:rPr>
            </w:pPr>
            <w:r w:rsidRPr="00C20FED">
              <w:rPr>
                <w:b/>
                <w:i/>
              </w:rPr>
              <w:t>Математический диктант № 5</w:t>
            </w:r>
            <w:r w:rsidRPr="00C20FED">
              <w:rPr>
                <w:i/>
              </w:rPr>
              <w:t xml:space="preserve"> по теме «Системы уравнений»</w:t>
            </w:r>
          </w:p>
          <w:p w:rsidR="00B8649C" w:rsidRPr="00D0493E" w:rsidRDefault="00B8649C" w:rsidP="00B8649C">
            <w:r w:rsidRPr="00D0493E">
              <w:t>Самостоятельные работы № 22</w:t>
            </w:r>
          </w:p>
          <w:p w:rsidR="00B8649C" w:rsidRPr="00D0493E" w:rsidRDefault="00B8649C" w:rsidP="00B8649C">
            <w:r w:rsidRPr="00D0493E">
              <w:t>Самостоятельные работы № 23</w:t>
            </w:r>
          </w:p>
          <w:p w:rsidR="00B8649C" w:rsidRPr="00D0493E" w:rsidRDefault="00B8649C" w:rsidP="00B8649C">
            <w:r w:rsidRPr="00D0493E">
              <w:t>Самостоятельные работы № 24</w:t>
            </w:r>
          </w:p>
        </w:tc>
      </w:tr>
      <w:tr w:rsidR="00B8649C" w:rsidRPr="00D0493E" w:rsidTr="00B8649C">
        <w:trPr>
          <w:trHeight w:val="167"/>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 xml:space="preserve">Системы уравнений. </w:t>
            </w:r>
            <w:r w:rsidRPr="00D0493E">
              <w:lastRenderedPageBreak/>
              <w:t xml:space="preserve">Решение систем способом сложения Решение систем способом подстановки </w:t>
            </w:r>
          </w:p>
        </w:tc>
        <w:tc>
          <w:tcPr>
            <w:tcW w:w="1337" w:type="dxa"/>
          </w:tcPr>
          <w:p w:rsidR="00B8649C" w:rsidRPr="00D0493E" w:rsidRDefault="00B8649C" w:rsidP="00B8649C">
            <w:pPr>
              <w:jc w:val="center"/>
            </w:pPr>
            <w:r w:rsidRPr="00D0493E">
              <w:lastRenderedPageBreak/>
              <w:t>5</w:t>
            </w:r>
          </w:p>
        </w:tc>
        <w:tc>
          <w:tcPr>
            <w:tcW w:w="1762" w:type="dxa"/>
            <w:shd w:val="clear" w:color="auto" w:fill="auto"/>
          </w:tcPr>
          <w:p w:rsidR="00B8649C" w:rsidRPr="00D0493E" w:rsidRDefault="00B8649C" w:rsidP="00B8649C">
            <w:r w:rsidRPr="00D0493E">
              <w:t xml:space="preserve">Решение </w:t>
            </w:r>
            <w:r w:rsidRPr="00D0493E">
              <w:lastRenderedPageBreak/>
              <w:t>практических задач в условиях родного региона, города, поселения, и задач из других учебных предметов  в ситуации различного взаимного расположения двух объектов и изменение их характеристик при совместном движении (скорость, время, расстояние) при решении задач на движение как в одном, так и в противоположных направлениях, на движение по реке и озеру, на работу и покупки</w:t>
            </w:r>
          </w:p>
        </w:tc>
        <w:tc>
          <w:tcPr>
            <w:tcW w:w="2146" w:type="dxa"/>
            <w:shd w:val="clear" w:color="auto" w:fill="auto"/>
          </w:tcPr>
          <w:p w:rsidR="00B8649C" w:rsidRPr="00D0493E" w:rsidRDefault="00B8649C" w:rsidP="00B8649C">
            <w:r w:rsidRPr="00D0493E">
              <w:lastRenderedPageBreak/>
              <w:t xml:space="preserve">Самостоятельные </w:t>
            </w:r>
            <w:r w:rsidRPr="00D0493E">
              <w:lastRenderedPageBreak/>
              <w:t>работы № 25</w:t>
            </w:r>
          </w:p>
          <w:p w:rsidR="00B8649C" w:rsidRPr="00D0493E" w:rsidRDefault="00B8649C" w:rsidP="00B8649C">
            <w:r w:rsidRPr="00D0493E">
              <w:t>Самостоятельные работы № 26</w:t>
            </w:r>
          </w:p>
          <w:p w:rsidR="00B8649C" w:rsidRPr="00C20FED" w:rsidRDefault="00B8649C" w:rsidP="00B8649C">
            <w:r w:rsidRPr="00C20FED">
              <w:t>Самостоятельная работа № 4</w:t>
            </w:r>
          </w:p>
          <w:p w:rsidR="00B8649C" w:rsidRPr="00D0493E" w:rsidRDefault="00B8649C" w:rsidP="00B8649C"/>
        </w:tc>
      </w:tr>
      <w:tr w:rsidR="00B8649C" w:rsidRPr="00D0493E" w:rsidTr="00B8649C">
        <w:trPr>
          <w:trHeight w:val="167"/>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Решение задач с помощью систем уравнений</w:t>
            </w:r>
          </w:p>
        </w:tc>
        <w:tc>
          <w:tcPr>
            <w:tcW w:w="1337" w:type="dxa"/>
          </w:tcPr>
          <w:p w:rsidR="00B8649C" w:rsidRPr="00D0493E" w:rsidRDefault="00B8649C" w:rsidP="00B8649C">
            <w:pPr>
              <w:jc w:val="center"/>
            </w:pPr>
            <w:r w:rsidRPr="00D0493E">
              <w:t>4</w:t>
            </w:r>
          </w:p>
        </w:tc>
        <w:tc>
          <w:tcPr>
            <w:tcW w:w="1762" w:type="dxa"/>
            <w:shd w:val="clear" w:color="auto" w:fill="auto"/>
          </w:tcPr>
          <w:p w:rsidR="00B8649C" w:rsidRPr="00D0493E" w:rsidRDefault="00B8649C" w:rsidP="00B8649C">
            <w:r w:rsidRPr="00D0493E">
              <w:t xml:space="preserve">Решение практических задач в условиях родного региона, города, поселения, и задач из других учебных предметов  в ситуации различного взаимного расположения </w:t>
            </w:r>
            <w:r w:rsidRPr="00D0493E">
              <w:lastRenderedPageBreak/>
              <w:t>двух объектов и изменение их характеристик при совместном движении (скорость, время, расстояние) при решении задач на движение как в одном, так и в противоположных направлениях, на движение по реке и озеру, на работу и покупки</w:t>
            </w:r>
          </w:p>
        </w:tc>
        <w:tc>
          <w:tcPr>
            <w:tcW w:w="2146" w:type="dxa"/>
            <w:shd w:val="clear" w:color="auto" w:fill="auto"/>
          </w:tcPr>
          <w:p w:rsidR="00B8649C" w:rsidRPr="00D0493E" w:rsidRDefault="00B8649C" w:rsidP="00B8649C">
            <w:r w:rsidRPr="00D0493E">
              <w:lastRenderedPageBreak/>
              <w:t>Самостоятельные работы  № 27</w:t>
            </w:r>
          </w:p>
          <w:p w:rsidR="00B8649C" w:rsidRPr="00D0493E" w:rsidRDefault="00B8649C" w:rsidP="00B8649C">
            <w:r w:rsidRPr="00D0493E">
              <w:t>Самостоятельные работы  № 28</w:t>
            </w:r>
          </w:p>
          <w:p w:rsidR="00B8649C" w:rsidRPr="00D0493E" w:rsidRDefault="00B8649C" w:rsidP="00B8649C"/>
        </w:tc>
      </w:tr>
      <w:tr w:rsidR="00B8649C" w:rsidRPr="00D0493E" w:rsidTr="00B8649C">
        <w:trPr>
          <w:trHeight w:val="452"/>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Задачи на координатной плоскости</w:t>
            </w:r>
          </w:p>
        </w:tc>
        <w:tc>
          <w:tcPr>
            <w:tcW w:w="1337" w:type="dxa"/>
          </w:tcPr>
          <w:p w:rsidR="00B8649C" w:rsidRPr="00D0493E" w:rsidRDefault="00B8649C" w:rsidP="00B8649C">
            <w:pPr>
              <w:jc w:val="center"/>
            </w:pPr>
            <w:r w:rsidRPr="00D0493E">
              <w:t>4</w:t>
            </w:r>
          </w:p>
        </w:tc>
        <w:tc>
          <w:tcPr>
            <w:tcW w:w="1762" w:type="dxa"/>
            <w:shd w:val="clear" w:color="auto" w:fill="auto"/>
          </w:tcPr>
          <w:p w:rsidR="00B8649C" w:rsidRPr="00D0493E" w:rsidRDefault="00B8649C" w:rsidP="00B8649C"/>
        </w:tc>
        <w:tc>
          <w:tcPr>
            <w:tcW w:w="2146" w:type="dxa"/>
            <w:shd w:val="clear" w:color="auto" w:fill="auto"/>
          </w:tcPr>
          <w:p w:rsidR="00B8649C" w:rsidRPr="00C20FED" w:rsidRDefault="00B8649C" w:rsidP="00B8649C">
            <w:pPr>
              <w:rPr>
                <w:i/>
              </w:rPr>
            </w:pPr>
            <w:r w:rsidRPr="00C20FED">
              <w:rPr>
                <w:b/>
                <w:i/>
              </w:rPr>
              <w:t>Контрольная работа № 5</w:t>
            </w:r>
            <w:r w:rsidRPr="00C20FED">
              <w:rPr>
                <w:i/>
              </w:rPr>
              <w:t xml:space="preserve"> по теме «Решение задач с помощью систем уравнений»</w:t>
            </w:r>
          </w:p>
        </w:tc>
      </w:tr>
      <w:tr w:rsidR="00B8649C" w:rsidRPr="00D0493E" w:rsidTr="00B8649C">
        <w:trPr>
          <w:trHeight w:val="476"/>
          <w:jc w:val="center"/>
        </w:trPr>
        <w:tc>
          <w:tcPr>
            <w:tcW w:w="914" w:type="dxa"/>
            <w:vMerge w:val="restart"/>
          </w:tcPr>
          <w:p w:rsidR="00B8649C" w:rsidRPr="00D0493E" w:rsidRDefault="00B8649C" w:rsidP="00B8649C">
            <w:pPr>
              <w:jc w:val="center"/>
            </w:pPr>
            <w:r w:rsidRPr="00D0493E">
              <w:t>5</w:t>
            </w:r>
          </w:p>
        </w:tc>
        <w:tc>
          <w:tcPr>
            <w:tcW w:w="1922" w:type="dxa"/>
            <w:vMerge w:val="restart"/>
            <w:shd w:val="clear" w:color="auto" w:fill="auto"/>
          </w:tcPr>
          <w:p w:rsidR="00B8649C" w:rsidRDefault="00B8649C" w:rsidP="00B8649C">
            <w:r w:rsidRPr="00D0493E">
              <w:t>Функции</w:t>
            </w:r>
          </w:p>
          <w:p w:rsidR="00B8649C" w:rsidRPr="002B79E0" w:rsidRDefault="00B8649C" w:rsidP="00B8649C">
            <w:pPr>
              <w:rPr>
                <w:i/>
              </w:rPr>
            </w:pPr>
            <w:r w:rsidRPr="002B79E0">
              <w:rPr>
                <w:i/>
              </w:rPr>
              <w:t>14 часов</w:t>
            </w:r>
          </w:p>
        </w:tc>
        <w:tc>
          <w:tcPr>
            <w:tcW w:w="2693" w:type="dxa"/>
            <w:shd w:val="clear" w:color="auto" w:fill="auto"/>
          </w:tcPr>
          <w:p w:rsidR="00B8649C" w:rsidRPr="00D0493E" w:rsidRDefault="00B8649C" w:rsidP="00B8649C">
            <w:r w:rsidRPr="00D0493E">
              <w:t xml:space="preserve">Чтение графиков Понятие функция </w:t>
            </w:r>
          </w:p>
        </w:tc>
        <w:tc>
          <w:tcPr>
            <w:tcW w:w="1337" w:type="dxa"/>
          </w:tcPr>
          <w:p w:rsidR="00B8649C" w:rsidRPr="00D0493E" w:rsidRDefault="00B8649C" w:rsidP="00B8649C">
            <w:pPr>
              <w:jc w:val="center"/>
            </w:pPr>
            <w:r w:rsidRPr="00D0493E">
              <w:t>3</w:t>
            </w:r>
          </w:p>
        </w:tc>
        <w:tc>
          <w:tcPr>
            <w:tcW w:w="1762" w:type="dxa"/>
            <w:shd w:val="clear" w:color="auto" w:fill="auto"/>
          </w:tcPr>
          <w:p w:rsidR="00B8649C" w:rsidRPr="00D0493E" w:rsidRDefault="00B8649C" w:rsidP="00B8649C">
            <w:r w:rsidRPr="00D0493E">
              <w:t>Использование функций для решения практических задач, связанных с особенностями региона, родного города, интерпретация результата</w:t>
            </w:r>
          </w:p>
        </w:tc>
        <w:tc>
          <w:tcPr>
            <w:tcW w:w="2146" w:type="dxa"/>
            <w:shd w:val="clear" w:color="auto" w:fill="auto"/>
          </w:tcPr>
          <w:p w:rsidR="00B8649C" w:rsidRPr="00D0493E" w:rsidRDefault="00B8649C" w:rsidP="00B8649C">
            <w:r w:rsidRPr="00D0493E">
              <w:t>Математический  диктант</w:t>
            </w:r>
          </w:p>
          <w:p w:rsidR="00B8649C" w:rsidRPr="00D0493E" w:rsidRDefault="00B8649C" w:rsidP="00B8649C">
            <w:r w:rsidRPr="00D0493E">
              <w:t xml:space="preserve">Самостоятельные работы № 29 </w:t>
            </w:r>
          </w:p>
        </w:tc>
      </w:tr>
      <w:tr w:rsidR="00B8649C" w:rsidRPr="00D0493E" w:rsidTr="00B8649C">
        <w:trPr>
          <w:trHeight w:val="476"/>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 xml:space="preserve">График функции Свойства функций </w:t>
            </w:r>
          </w:p>
        </w:tc>
        <w:tc>
          <w:tcPr>
            <w:tcW w:w="1337" w:type="dxa"/>
          </w:tcPr>
          <w:p w:rsidR="00B8649C" w:rsidRPr="00D0493E" w:rsidRDefault="00B8649C" w:rsidP="00B8649C">
            <w:pPr>
              <w:jc w:val="center"/>
            </w:pPr>
            <w:r w:rsidRPr="00D0493E">
              <w:t>4</w:t>
            </w:r>
          </w:p>
        </w:tc>
        <w:tc>
          <w:tcPr>
            <w:tcW w:w="1762" w:type="dxa"/>
            <w:shd w:val="clear" w:color="auto" w:fill="auto"/>
          </w:tcPr>
          <w:p w:rsidR="00B8649C" w:rsidRPr="00D0493E" w:rsidRDefault="00B8649C" w:rsidP="00B8649C"/>
        </w:tc>
        <w:tc>
          <w:tcPr>
            <w:tcW w:w="2146" w:type="dxa"/>
            <w:shd w:val="clear" w:color="auto" w:fill="auto"/>
          </w:tcPr>
          <w:p w:rsidR="00B8649C" w:rsidRDefault="00B8649C" w:rsidP="00B8649C">
            <w:r w:rsidRPr="00D0493E">
              <w:t>Самостоятельные работы № 30</w:t>
            </w:r>
          </w:p>
          <w:p w:rsidR="00B8649C" w:rsidRPr="00C20FED" w:rsidRDefault="00B8649C" w:rsidP="00B8649C">
            <w:r w:rsidRPr="00C20FED">
              <w:t>Контрольная работа № 6</w:t>
            </w:r>
          </w:p>
        </w:tc>
      </w:tr>
      <w:tr w:rsidR="00B8649C" w:rsidRPr="00D0493E" w:rsidTr="00B8649C">
        <w:trPr>
          <w:trHeight w:val="476"/>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Линейная функция Функция y = k / x и её график</w:t>
            </w:r>
          </w:p>
        </w:tc>
        <w:tc>
          <w:tcPr>
            <w:tcW w:w="1337" w:type="dxa"/>
          </w:tcPr>
          <w:p w:rsidR="00B8649C" w:rsidRPr="00D0493E" w:rsidRDefault="00B8649C" w:rsidP="00B8649C">
            <w:pPr>
              <w:jc w:val="center"/>
            </w:pPr>
            <w:r w:rsidRPr="00D0493E">
              <w:t>7</w:t>
            </w:r>
          </w:p>
        </w:tc>
        <w:tc>
          <w:tcPr>
            <w:tcW w:w="1762" w:type="dxa"/>
            <w:shd w:val="clear" w:color="auto" w:fill="auto"/>
          </w:tcPr>
          <w:p w:rsidR="00B8649C" w:rsidRPr="00D0493E" w:rsidRDefault="00B8649C" w:rsidP="00B8649C">
            <w:r w:rsidRPr="00D0493E">
              <w:t xml:space="preserve">Использование функций для решения практических задач, связанных с особенностями региона, </w:t>
            </w:r>
            <w:r w:rsidRPr="00D0493E">
              <w:lastRenderedPageBreak/>
              <w:t>родного города, интерпретация результата</w:t>
            </w:r>
          </w:p>
        </w:tc>
        <w:tc>
          <w:tcPr>
            <w:tcW w:w="2146" w:type="dxa"/>
            <w:shd w:val="clear" w:color="auto" w:fill="auto"/>
          </w:tcPr>
          <w:p w:rsidR="00B8649C" w:rsidRDefault="00B8649C" w:rsidP="00B8649C">
            <w:r w:rsidRPr="00D0493E">
              <w:lastRenderedPageBreak/>
              <w:t>Самостоятельные работы № 31</w:t>
            </w:r>
          </w:p>
          <w:p w:rsidR="00B8649C" w:rsidRPr="00C20FED" w:rsidRDefault="00B8649C" w:rsidP="00B8649C">
            <w:r w:rsidRPr="00C20FED">
              <w:rPr>
                <w:b/>
                <w:i/>
              </w:rPr>
              <w:t>Контрольная работа № 6(7)</w:t>
            </w:r>
            <w:r w:rsidRPr="00C20FED">
              <w:rPr>
                <w:i/>
              </w:rPr>
              <w:t xml:space="preserve"> по теме «Функция </w:t>
            </w:r>
            <w:r w:rsidRPr="00C20FED">
              <w:rPr>
                <w:i/>
                <w:position w:val="-24"/>
              </w:rPr>
              <w:object w:dxaOrig="639" w:dyaOrig="620">
                <v:shape id="_x0000_i1030" type="#_x0000_t75" style="width:32.3pt;height:30.6pt" o:ole="">
                  <v:imagedata r:id="rId15" o:title=""/>
                </v:shape>
                <o:OLEObject Type="Embed" ProgID="Equation.3" ShapeID="_x0000_i1030" DrawAspect="Content" ObjectID="_1759067559" r:id="rId16"/>
              </w:object>
            </w:r>
            <w:r w:rsidRPr="00C20FED">
              <w:rPr>
                <w:i/>
              </w:rPr>
              <w:t>»</w:t>
            </w:r>
          </w:p>
        </w:tc>
      </w:tr>
      <w:tr w:rsidR="00B8649C" w:rsidRPr="00D0493E" w:rsidTr="00B8649C">
        <w:trPr>
          <w:trHeight w:val="476"/>
          <w:jc w:val="center"/>
        </w:trPr>
        <w:tc>
          <w:tcPr>
            <w:tcW w:w="914" w:type="dxa"/>
            <w:vMerge w:val="restart"/>
          </w:tcPr>
          <w:p w:rsidR="00B8649C" w:rsidRPr="00D0493E" w:rsidRDefault="00B8649C" w:rsidP="00B8649C">
            <w:pPr>
              <w:jc w:val="center"/>
            </w:pPr>
            <w:r w:rsidRPr="00D0493E">
              <w:lastRenderedPageBreak/>
              <w:t>6</w:t>
            </w:r>
          </w:p>
        </w:tc>
        <w:tc>
          <w:tcPr>
            <w:tcW w:w="1922" w:type="dxa"/>
            <w:vMerge w:val="restart"/>
            <w:shd w:val="clear" w:color="auto" w:fill="auto"/>
          </w:tcPr>
          <w:p w:rsidR="00B8649C" w:rsidRPr="00D0493E" w:rsidRDefault="00B8649C" w:rsidP="00B8649C">
            <w:r w:rsidRPr="00D0493E">
              <w:t>Вероятность и статистика</w:t>
            </w:r>
          </w:p>
          <w:p w:rsidR="00B8649C" w:rsidRPr="002B79E0" w:rsidRDefault="00B8649C" w:rsidP="00B8649C">
            <w:pPr>
              <w:rPr>
                <w:i/>
              </w:rPr>
            </w:pPr>
            <w:r w:rsidRPr="002B79E0">
              <w:rPr>
                <w:i/>
              </w:rPr>
              <w:t>9 часов</w:t>
            </w:r>
          </w:p>
        </w:tc>
        <w:tc>
          <w:tcPr>
            <w:tcW w:w="2693" w:type="dxa"/>
            <w:shd w:val="clear" w:color="auto" w:fill="auto"/>
          </w:tcPr>
          <w:p w:rsidR="00B8649C" w:rsidRPr="00D0493E" w:rsidRDefault="00B8649C" w:rsidP="00B8649C">
            <w:r w:rsidRPr="00D0493E">
              <w:t xml:space="preserve">Статистические характеристики </w:t>
            </w:r>
          </w:p>
        </w:tc>
        <w:tc>
          <w:tcPr>
            <w:tcW w:w="1337" w:type="dxa"/>
          </w:tcPr>
          <w:p w:rsidR="00B8649C" w:rsidRPr="00D0493E" w:rsidRDefault="00B8649C" w:rsidP="00B8649C">
            <w:pPr>
              <w:jc w:val="center"/>
            </w:pPr>
            <w:r w:rsidRPr="00D0493E">
              <w:t>2</w:t>
            </w:r>
          </w:p>
        </w:tc>
        <w:tc>
          <w:tcPr>
            <w:tcW w:w="1762" w:type="dxa"/>
            <w:shd w:val="clear" w:color="auto" w:fill="auto"/>
          </w:tcPr>
          <w:p w:rsidR="00B8649C" w:rsidRPr="00D0493E" w:rsidRDefault="00B8649C" w:rsidP="00B8649C"/>
        </w:tc>
        <w:tc>
          <w:tcPr>
            <w:tcW w:w="2146" w:type="dxa"/>
            <w:shd w:val="clear" w:color="auto" w:fill="auto"/>
          </w:tcPr>
          <w:p w:rsidR="00B8649C" w:rsidRPr="00C20FED" w:rsidRDefault="00B8649C" w:rsidP="00B8649C">
            <w:r w:rsidRPr="00C20FED">
              <w:t>Терминологический диктант № 2</w:t>
            </w:r>
          </w:p>
          <w:p w:rsidR="00B8649C" w:rsidRPr="00D0493E" w:rsidRDefault="00B8649C" w:rsidP="00B8649C">
            <w:r w:rsidRPr="00D0493E">
              <w:t>Самостоятельная работа № 32</w:t>
            </w:r>
          </w:p>
        </w:tc>
      </w:tr>
      <w:tr w:rsidR="00B8649C" w:rsidRPr="00D0493E" w:rsidTr="00B8649C">
        <w:trPr>
          <w:trHeight w:val="476"/>
          <w:jc w:val="center"/>
        </w:trPr>
        <w:tc>
          <w:tcPr>
            <w:tcW w:w="914" w:type="dxa"/>
            <w:vMerge/>
          </w:tcPr>
          <w:p w:rsidR="00B8649C" w:rsidRPr="00D0493E" w:rsidRDefault="00B8649C" w:rsidP="00B8649C">
            <w:pPr>
              <w:jc w:val="center"/>
            </w:pPr>
          </w:p>
        </w:tc>
        <w:tc>
          <w:tcPr>
            <w:tcW w:w="1922" w:type="dxa"/>
            <w:vMerge/>
            <w:shd w:val="clear" w:color="auto" w:fill="auto"/>
          </w:tcPr>
          <w:p w:rsidR="00B8649C" w:rsidRPr="00D0493E" w:rsidRDefault="00B8649C" w:rsidP="00B8649C"/>
        </w:tc>
        <w:tc>
          <w:tcPr>
            <w:tcW w:w="2693" w:type="dxa"/>
            <w:shd w:val="clear" w:color="auto" w:fill="auto"/>
          </w:tcPr>
          <w:p w:rsidR="00B8649C" w:rsidRPr="00D0493E" w:rsidRDefault="00B8649C" w:rsidP="00B8649C">
            <w:r w:rsidRPr="00D0493E">
              <w:t>Вероятность равновозможных событий Сложные эксперименты Геометрические вероятности</w:t>
            </w:r>
          </w:p>
        </w:tc>
        <w:tc>
          <w:tcPr>
            <w:tcW w:w="1337" w:type="dxa"/>
          </w:tcPr>
          <w:p w:rsidR="00B8649C" w:rsidRPr="00D0493E" w:rsidRDefault="00B8649C" w:rsidP="00B8649C">
            <w:pPr>
              <w:jc w:val="center"/>
            </w:pPr>
            <w:r w:rsidRPr="00D0493E">
              <w:t>7</w:t>
            </w:r>
          </w:p>
        </w:tc>
        <w:tc>
          <w:tcPr>
            <w:tcW w:w="1762" w:type="dxa"/>
            <w:shd w:val="clear" w:color="auto" w:fill="auto"/>
          </w:tcPr>
          <w:p w:rsidR="00B8649C" w:rsidRPr="00D0493E" w:rsidRDefault="00B8649C" w:rsidP="00B8649C">
            <w:r w:rsidRPr="00D0493E">
              <w:t>Использование статистики  и теории вероятностей для решения некоторых  задач, связанных с особенностями региона, родного города, интерпретировать результат</w:t>
            </w:r>
          </w:p>
        </w:tc>
        <w:tc>
          <w:tcPr>
            <w:tcW w:w="2146" w:type="dxa"/>
            <w:shd w:val="clear" w:color="auto" w:fill="auto"/>
          </w:tcPr>
          <w:p w:rsidR="00B8649C" w:rsidRPr="00D0493E" w:rsidRDefault="00B8649C" w:rsidP="00B8649C">
            <w:r w:rsidRPr="00D0493E">
              <w:t>Самостоятельная работа № 33</w:t>
            </w:r>
          </w:p>
          <w:p w:rsidR="00B8649C" w:rsidRPr="00D0493E" w:rsidRDefault="00B8649C" w:rsidP="00B8649C">
            <w:r w:rsidRPr="00D0493E">
              <w:t>Самостоятельная работа № 34</w:t>
            </w:r>
          </w:p>
          <w:p w:rsidR="00B8649C" w:rsidRPr="00C20FED" w:rsidRDefault="00B8649C" w:rsidP="00B8649C">
            <w:r w:rsidRPr="00D0493E">
              <w:t>Самостоятельная работа № 35</w:t>
            </w:r>
          </w:p>
        </w:tc>
      </w:tr>
      <w:tr w:rsidR="00B8649C" w:rsidRPr="00D0493E" w:rsidTr="00B8649C">
        <w:trPr>
          <w:trHeight w:val="476"/>
          <w:jc w:val="center"/>
        </w:trPr>
        <w:tc>
          <w:tcPr>
            <w:tcW w:w="914" w:type="dxa"/>
          </w:tcPr>
          <w:p w:rsidR="00B8649C" w:rsidRPr="00D0493E" w:rsidRDefault="00B8649C" w:rsidP="00B8649C">
            <w:pPr>
              <w:jc w:val="center"/>
            </w:pPr>
            <w:r w:rsidRPr="00D0493E">
              <w:t>7</w:t>
            </w:r>
          </w:p>
        </w:tc>
        <w:tc>
          <w:tcPr>
            <w:tcW w:w="1922" w:type="dxa"/>
            <w:shd w:val="clear" w:color="auto" w:fill="auto"/>
          </w:tcPr>
          <w:p w:rsidR="00B8649C" w:rsidRPr="00D0493E" w:rsidRDefault="00B8649C" w:rsidP="00B8649C">
            <w:r w:rsidRPr="00D0493E">
              <w:t>Повторение</w:t>
            </w:r>
          </w:p>
        </w:tc>
        <w:tc>
          <w:tcPr>
            <w:tcW w:w="2693" w:type="dxa"/>
            <w:shd w:val="clear" w:color="auto" w:fill="auto"/>
          </w:tcPr>
          <w:p w:rsidR="00B8649C" w:rsidRPr="00D0493E" w:rsidRDefault="00B8649C" w:rsidP="00B8649C"/>
        </w:tc>
        <w:tc>
          <w:tcPr>
            <w:tcW w:w="1337" w:type="dxa"/>
          </w:tcPr>
          <w:p w:rsidR="00B8649C" w:rsidRPr="00612FA8" w:rsidRDefault="00B8649C" w:rsidP="00B8649C">
            <w:pPr>
              <w:jc w:val="center"/>
            </w:pPr>
            <w:r w:rsidRPr="00612FA8">
              <w:t>8</w:t>
            </w:r>
          </w:p>
        </w:tc>
        <w:tc>
          <w:tcPr>
            <w:tcW w:w="1762" w:type="dxa"/>
            <w:shd w:val="clear" w:color="auto" w:fill="auto"/>
          </w:tcPr>
          <w:p w:rsidR="00B8649C" w:rsidRPr="00D0493E" w:rsidRDefault="00B8649C" w:rsidP="00B8649C">
            <w:r w:rsidRPr="00D0493E">
              <w:t>Анализ информации о особенностях и условиях развития родного региона, города, поселения, представленную в таблицах, на диаграммах, графиках</w:t>
            </w:r>
          </w:p>
        </w:tc>
        <w:tc>
          <w:tcPr>
            <w:tcW w:w="2146" w:type="dxa"/>
            <w:shd w:val="clear" w:color="auto" w:fill="auto"/>
          </w:tcPr>
          <w:p w:rsidR="00B8649C" w:rsidRPr="00D0493E" w:rsidRDefault="00B8649C" w:rsidP="00B8649C">
            <w:r w:rsidRPr="00D0493E">
              <w:t>Самостоятельная работа № 36</w:t>
            </w:r>
          </w:p>
          <w:p w:rsidR="00B8649C" w:rsidRPr="00D0493E" w:rsidRDefault="00B8649C" w:rsidP="00B8649C">
            <w:r w:rsidRPr="002777A8">
              <w:rPr>
                <w:b/>
              </w:rPr>
              <w:t>Диагностическая работа №2</w:t>
            </w:r>
            <w:r>
              <w:t xml:space="preserve"> – итоговая</w:t>
            </w:r>
          </w:p>
        </w:tc>
      </w:tr>
    </w:tbl>
    <w:p w:rsidR="00B8649C" w:rsidRDefault="00B8649C" w:rsidP="00B8649C">
      <w:pPr>
        <w:rPr>
          <w:rFonts w:eastAsia="Calibri"/>
          <w:b/>
        </w:rPr>
      </w:pPr>
    </w:p>
    <w:p w:rsidR="00B8649C" w:rsidRDefault="00B8649C" w:rsidP="00B8649C">
      <w:pPr>
        <w:rPr>
          <w:rFonts w:eastAsia="Calibri"/>
          <w:b/>
        </w:rPr>
      </w:pPr>
    </w:p>
    <w:p w:rsidR="00B8649C" w:rsidRDefault="00B8649C" w:rsidP="00B8649C">
      <w:pPr>
        <w:jc w:val="center"/>
        <w:rPr>
          <w:b/>
          <w:sz w:val="28"/>
          <w:szCs w:val="28"/>
        </w:rPr>
      </w:pPr>
      <w:r>
        <w:rPr>
          <w:b/>
          <w:sz w:val="28"/>
          <w:szCs w:val="28"/>
        </w:rPr>
        <w:t>9 класс (105 часов)</w:t>
      </w:r>
    </w:p>
    <w:p w:rsidR="00B8649C" w:rsidRPr="00F57C38" w:rsidRDefault="00B8649C" w:rsidP="00B8649C">
      <w:pPr>
        <w:rPr>
          <w:rFonts w:eastAsia="Calibri"/>
          <w:b/>
        </w:rPr>
      </w:pPr>
    </w:p>
    <w:tbl>
      <w:tblPr>
        <w:tblW w:w="0" w:type="auto"/>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28"/>
        <w:gridCol w:w="2835"/>
        <w:gridCol w:w="3260"/>
        <w:gridCol w:w="1276"/>
        <w:gridCol w:w="2757"/>
        <w:gridCol w:w="3905"/>
      </w:tblGrid>
      <w:tr w:rsidR="00B8649C" w:rsidRPr="00EE52B9" w:rsidTr="00B8649C">
        <w:trPr>
          <w:trHeight w:val="442"/>
          <w:tblHeader/>
          <w:jc w:val="center"/>
        </w:trPr>
        <w:tc>
          <w:tcPr>
            <w:tcW w:w="828" w:type="dxa"/>
          </w:tcPr>
          <w:p w:rsidR="00B8649C" w:rsidRPr="00EE52B9" w:rsidRDefault="00B8649C" w:rsidP="00B8649C">
            <w:pPr>
              <w:jc w:val="center"/>
              <w:rPr>
                <w:b/>
              </w:rPr>
            </w:pPr>
            <w:r w:rsidRPr="00EE52B9">
              <w:rPr>
                <w:b/>
              </w:rPr>
              <w:t>№ раз дела</w:t>
            </w:r>
          </w:p>
        </w:tc>
        <w:tc>
          <w:tcPr>
            <w:tcW w:w="2835" w:type="dxa"/>
            <w:shd w:val="clear" w:color="auto" w:fill="auto"/>
          </w:tcPr>
          <w:p w:rsidR="00B8649C" w:rsidRPr="00EE52B9" w:rsidRDefault="00B8649C" w:rsidP="00B8649C">
            <w:pPr>
              <w:jc w:val="center"/>
              <w:rPr>
                <w:b/>
              </w:rPr>
            </w:pPr>
            <w:r w:rsidRPr="00EE52B9">
              <w:rPr>
                <w:b/>
              </w:rPr>
              <w:t>Раздел</w:t>
            </w:r>
          </w:p>
        </w:tc>
        <w:tc>
          <w:tcPr>
            <w:tcW w:w="3260" w:type="dxa"/>
            <w:shd w:val="clear" w:color="auto" w:fill="auto"/>
          </w:tcPr>
          <w:p w:rsidR="00B8649C" w:rsidRPr="00EE52B9" w:rsidRDefault="00B8649C" w:rsidP="00B8649C">
            <w:pPr>
              <w:jc w:val="center"/>
              <w:rPr>
                <w:b/>
              </w:rPr>
            </w:pPr>
            <w:r w:rsidRPr="00EE52B9">
              <w:rPr>
                <w:b/>
              </w:rPr>
              <w:t>Тема урока</w:t>
            </w:r>
          </w:p>
        </w:tc>
        <w:tc>
          <w:tcPr>
            <w:tcW w:w="1276" w:type="dxa"/>
          </w:tcPr>
          <w:p w:rsidR="00B8649C" w:rsidRPr="00EE52B9" w:rsidRDefault="00B8649C" w:rsidP="00B8649C">
            <w:pPr>
              <w:jc w:val="center"/>
              <w:rPr>
                <w:b/>
              </w:rPr>
            </w:pPr>
            <w:r w:rsidRPr="00EE52B9">
              <w:rPr>
                <w:b/>
              </w:rPr>
              <w:t>Кол-во часов</w:t>
            </w:r>
          </w:p>
        </w:tc>
        <w:tc>
          <w:tcPr>
            <w:tcW w:w="2757" w:type="dxa"/>
            <w:shd w:val="clear" w:color="auto" w:fill="auto"/>
          </w:tcPr>
          <w:p w:rsidR="00B8649C" w:rsidRPr="00EE52B9" w:rsidRDefault="00B8649C" w:rsidP="00B8649C">
            <w:pPr>
              <w:jc w:val="center"/>
              <w:rPr>
                <w:b/>
              </w:rPr>
            </w:pPr>
            <w:r w:rsidRPr="00EE52B9">
              <w:rPr>
                <w:b/>
              </w:rPr>
              <w:t>Тема НРЭО</w:t>
            </w:r>
          </w:p>
        </w:tc>
        <w:tc>
          <w:tcPr>
            <w:tcW w:w="3905" w:type="dxa"/>
            <w:shd w:val="clear" w:color="auto" w:fill="auto"/>
          </w:tcPr>
          <w:p w:rsidR="00B8649C" w:rsidRPr="00EE52B9" w:rsidRDefault="00B8649C" w:rsidP="00B8649C">
            <w:pPr>
              <w:jc w:val="center"/>
              <w:rPr>
                <w:b/>
              </w:rPr>
            </w:pPr>
            <w:r w:rsidRPr="00EE52B9">
              <w:rPr>
                <w:b/>
              </w:rPr>
              <w:t>Формы текущего контроля успеваемости</w:t>
            </w:r>
          </w:p>
        </w:tc>
      </w:tr>
      <w:tr w:rsidR="00B8649C" w:rsidRPr="00EE52B9" w:rsidTr="00B8649C">
        <w:trPr>
          <w:trHeight w:val="20"/>
          <w:jc w:val="center"/>
        </w:trPr>
        <w:tc>
          <w:tcPr>
            <w:tcW w:w="828" w:type="dxa"/>
            <w:vMerge w:val="restart"/>
          </w:tcPr>
          <w:p w:rsidR="00B8649C" w:rsidRPr="00EE52B9" w:rsidRDefault="00B8649C" w:rsidP="00B8649C">
            <w:pPr>
              <w:jc w:val="center"/>
            </w:pPr>
            <w:r w:rsidRPr="00EE52B9">
              <w:t>1</w:t>
            </w:r>
          </w:p>
        </w:tc>
        <w:tc>
          <w:tcPr>
            <w:tcW w:w="2835" w:type="dxa"/>
            <w:vMerge w:val="restart"/>
            <w:shd w:val="clear" w:color="auto" w:fill="auto"/>
          </w:tcPr>
          <w:p w:rsidR="00B8649C" w:rsidRPr="00EE52B9" w:rsidRDefault="00B8649C" w:rsidP="00B8649C">
            <w:r w:rsidRPr="00EE52B9">
              <w:t>Неравенства</w:t>
            </w:r>
          </w:p>
          <w:p w:rsidR="00B8649C" w:rsidRPr="00C27EDF" w:rsidRDefault="00B8649C" w:rsidP="00B8649C">
            <w:pPr>
              <w:rPr>
                <w:i/>
              </w:rPr>
            </w:pPr>
            <w:r w:rsidRPr="00C27EDF">
              <w:rPr>
                <w:i/>
              </w:rPr>
              <w:t>18 часов</w:t>
            </w:r>
          </w:p>
        </w:tc>
        <w:tc>
          <w:tcPr>
            <w:tcW w:w="3260" w:type="dxa"/>
            <w:shd w:val="clear" w:color="auto" w:fill="auto"/>
          </w:tcPr>
          <w:p w:rsidR="00B8649C" w:rsidRPr="00EE52B9" w:rsidRDefault="00B8649C" w:rsidP="00B8649C">
            <w:r w:rsidRPr="00EE52B9">
              <w:t>Действительные числа</w:t>
            </w:r>
          </w:p>
        </w:tc>
        <w:tc>
          <w:tcPr>
            <w:tcW w:w="1276" w:type="dxa"/>
          </w:tcPr>
          <w:p w:rsidR="00B8649C" w:rsidRPr="00EE52B9" w:rsidRDefault="00B8649C" w:rsidP="00B8649C">
            <w:pPr>
              <w:jc w:val="center"/>
            </w:pPr>
            <w:r w:rsidRPr="00EE52B9">
              <w:t>2</w:t>
            </w:r>
          </w:p>
        </w:tc>
        <w:tc>
          <w:tcPr>
            <w:tcW w:w="2757" w:type="dxa"/>
            <w:shd w:val="clear" w:color="auto" w:fill="auto"/>
          </w:tcPr>
          <w:p w:rsidR="00B8649C" w:rsidRPr="00EE52B9" w:rsidRDefault="00B8649C" w:rsidP="00B8649C"/>
        </w:tc>
        <w:tc>
          <w:tcPr>
            <w:tcW w:w="3905" w:type="dxa"/>
            <w:shd w:val="clear" w:color="auto" w:fill="auto"/>
          </w:tcPr>
          <w:p w:rsidR="00B8649C" w:rsidRPr="00A369E7" w:rsidRDefault="00B8649C" w:rsidP="00B8649C">
            <w:r w:rsidRPr="00A369E7">
              <w:t>Терминологический диктант</w:t>
            </w:r>
          </w:p>
        </w:tc>
      </w:tr>
      <w:tr w:rsidR="00B8649C" w:rsidRPr="00EE52B9" w:rsidTr="00B8649C">
        <w:trPr>
          <w:trHeight w:val="20"/>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Общие свойства неравенств. Решение линейных неравенств. Решение систем линейных неравенств</w:t>
            </w:r>
          </w:p>
        </w:tc>
        <w:tc>
          <w:tcPr>
            <w:tcW w:w="1276" w:type="dxa"/>
          </w:tcPr>
          <w:p w:rsidR="00B8649C" w:rsidRPr="00EE52B9" w:rsidRDefault="00B8649C" w:rsidP="00B8649C">
            <w:pPr>
              <w:jc w:val="center"/>
            </w:pPr>
            <w:r w:rsidRPr="00EE52B9">
              <w:t>10</w:t>
            </w:r>
          </w:p>
        </w:tc>
        <w:tc>
          <w:tcPr>
            <w:tcW w:w="2757" w:type="dxa"/>
            <w:shd w:val="clear" w:color="auto" w:fill="auto"/>
          </w:tcPr>
          <w:p w:rsidR="00B8649C" w:rsidRPr="00EE52B9" w:rsidRDefault="00B8649C" w:rsidP="00B8649C">
            <w:r w:rsidRPr="00EE52B9">
              <w:t xml:space="preserve">Применение  неравенств для решения определенного типа задач, связанных с особенностями региона, родного города, </w:t>
            </w:r>
            <w:r w:rsidRPr="00EE52B9">
              <w:lastRenderedPageBreak/>
              <w:t>интерпретировать результат</w:t>
            </w:r>
          </w:p>
        </w:tc>
        <w:tc>
          <w:tcPr>
            <w:tcW w:w="3905" w:type="dxa"/>
            <w:shd w:val="clear" w:color="auto" w:fill="auto"/>
          </w:tcPr>
          <w:p w:rsidR="00B8649C" w:rsidRPr="00EE52B9" w:rsidRDefault="00B8649C" w:rsidP="00B8649C">
            <w:r w:rsidRPr="00EE52B9">
              <w:lastRenderedPageBreak/>
              <w:t xml:space="preserve">Самостоятельная работа № 1 </w:t>
            </w:r>
          </w:p>
          <w:p w:rsidR="00B8649C" w:rsidRPr="00EE52B9" w:rsidRDefault="00B8649C" w:rsidP="00B8649C">
            <w:r w:rsidRPr="00EE52B9">
              <w:t>Самостоятельная работа № 2</w:t>
            </w:r>
          </w:p>
          <w:p w:rsidR="00B8649C" w:rsidRPr="00C27EDF" w:rsidRDefault="00B8649C" w:rsidP="00B8649C">
            <w:pPr>
              <w:rPr>
                <w:i/>
              </w:rPr>
            </w:pPr>
            <w:r w:rsidRPr="0092489D">
              <w:rPr>
                <w:b/>
                <w:i/>
              </w:rPr>
              <w:t>Диагностическая работа № 1</w:t>
            </w:r>
            <w:r>
              <w:rPr>
                <w:i/>
              </w:rPr>
              <w:t xml:space="preserve"> – входная</w:t>
            </w:r>
          </w:p>
          <w:p w:rsidR="00B8649C" w:rsidRPr="00EE52B9" w:rsidRDefault="00B8649C" w:rsidP="00B8649C">
            <w:r w:rsidRPr="00EE52B9">
              <w:t>Самостоятельная работа № 3</w:t>
            </w:r>
          </w:p>
          <w:p w:rsidR="00B8649C" w:rsidRPr="00EE52B9" w:rsidRDefault="00B8649C" w:rsidP="00B8649C">
            <w:r w:rsidRPr="00EE52B9">
              <w:t>Самостоятельная работа № 4</w:t>
            </w:r>
          </w:p>
        </w:tc>
      </w:tr>
      <w:tr w:rsidR="00B8649C" w:rsidRPr="00EE52B9" w:rsidTr="00B8649C">
        <w:trPr>
          <w:trHeight w:val="444"/>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tcBorders>
              <w:bottom w:val="single" w:sz="4" w:space="0" w:color="auto"/>
            </w:tcBorders>
            <w:shd w:val="clear" w:color="auto" w:fill="auto"/>
          </w:tcPr>
          <w:p w:rsidR="00B8649C" w:rsidRPr="00EE52B9" w:rsidRDefault="00B8649C" w:rsidP="00B8649C">
            <w:r w:rsidRPr="00EE52B9">
              <w:t>Доказательство неравенств</w:t>
            </w:r>
          </w:p>
        </w:tc>
        <w:tc>
          <w:tcPr>
            <w:tcW w:w="1276" w:type="dxa"/>
            <w:tcBorders>
              <w:bottom w:val="single" w:sz="4" w:space="0" w:color="auto"/>
            </w:tcBorders>
          </w:tcPr>
          <w:p w:rsidR="00B8649C" w:rsidRPr="00EE52B9" w:rsidRDefault="00B8649C" w:rsidP="00B8649C">
            <w:pPr>
              <w:jc w:val="center"/>
            </w:pPr>
            <w:r w:rsidRPr="00EE52B9">
              <w:t>2</w:t>
            </w:r>
          </w:p>
        </w:tc>
        <w:tc>
          <w:tcPr>
            <w:tcW w:w="2757" w:type="dxa"/>
            <w:shd w:val="clear" w:color="auto" w:fill="auto"/>
          </w:tcPr>
          <w:p w:rsidR="00B8649C" w:rsidRPr="00EE52B9" w:rsidRDefault="00B8649C" w:rsidP="00B8649C"/>
        </w:tc>
        <w:tc>
          <w:tcPr>
            <w:tcW w:w="3905" w:type="dxa"/>
            <w:shd w:val="clear" w:color="auto" w:fill="auto"/>
          </w:tcPr>
          <w:p w:rsidR="00B8649C" w:rsidRPr="00A369E7" w:rsidRDefault="00B8649C" w:rsidP="00B8649C">
            <w:pPr>
              <w:rPr>
                <w:i/>
              </w:rPr>
            </w:pPr>
            <w:r w:rsidRPr="00A369E7">
              <w:rPr>
                <w:b/>
                <w:i/>
              </w:rPr>
              <w:t>Терминологический диктант № 1</w:t>
            </w:r>
            <w:r w:rsidRPr="00A369E7">
              <w:rPr>
                <w:i/>
              </w:rPr>
              <w:t xml:space="preserve"> по теме «Неравенства»</w:t>
            </w:r>
          </w:p>
          <w:p w:rsidR="00B8649C" w:rsidRPr="00EE52B9" w:rsidRDefault="00B8649C" w:rsidP="00B8649C">
            <w:r w:rsidRPr="00EE52B9">
              <w:t>Самостоятельная работа</w:t>
            </w:r>
            <w:r>
              <w:t xml:space="preserve"> </w:t>
            </w:r>
            <w:r w:rsidRPr="00EE52B9">
              <w:t>№ 6</w:t>
            </w:r>
            <w:r>
              <w:t xml:space="preserve"> </w:t>
            </w:r>
          </w:p>
        </w:tc>
      </w:tr>
      <w:tr w:rsidR="00B8649C" w:rsidRPr="00EE52B9" w:rsidTr="00B8649C">
        <w:trPr>
          <w:trHeight w:val="482"/>
          <w:jc w:val="center"/>
        </w:trPr>
        <w:tc>
          <w:tcPr>
            <w:tcW w:w="828" w:type="dxa"/>
            <w:vMerge/>
            <w:tcBorders>
              <w:bottom w:val="single" w:sz="4" w:space="0" w:color="auto"/>
            </w:tcBorders>
          </w:tcPr>
          <w:p w:rsidR="00B8649C" w:rsidRPr="00EE52B9" w:rsidRDefault="00B8649C" w:rsidP="00B8649C">
            <w:pPr>
              <w:jc w:val="center"/>
            </w:pPr>
          </w:p>
        </w:tc>
        <w:tc>
          <w:tcPr>
            <w:tcW w:w="2835" w:type="dxa"/>
            <w:vMerge/>
            <w:tcBorders>
              <w:bottom w:val="single" w:sz="4" w:space="0" w:color="auto"/>
            </w:tcBorders>
            <w:shd w:val="clear" w:color="auto" w:fill="auto"/>
          </w:tcPr>
          <w:p w:rsidR="00B8649C" w:rsidRPr="00EE52B9" w:rsidRDefault="00B8649C" w:rsidP="00B8649C"/>
        </w:tc>
        <w:tc>
          <w:tcPr>
            <w:tcW w:w="3260" w:type="dxa"/>
            <w:tcBorders>
              <w:bottom w:val="single" w:sz="4" w:space="0" w:color="auto"/>
            </w:tcBorders>
            <w:shd w:val="clear" w:color="auto" w:fill="auto"/>
          </w:tcPr>
          <w:p w:rsidR="00B8649C" w:rsidRPr="00EE52B9" w:rsidRDefault="00B8649C" w:rsidP="00B8649C">
            <w:r w:rsidRPr="00EE52B9">
              <w:t>Понятие «с точностью до…»</w:t>
            </w:r>
          </w:p>
        </w:tc>
        <w:tc>
          <w:tcPr>
            <w:tcW w:w="1276" w:type="dxa"/>
            <w:tcBorders>
              <w:bottom w:val="single" w:sz="4" w:space="0" w:color="auto"/>
            </w:tcBorders>
          </w:tcPr>
          <w:p w:rsidR="00B8649C" w:rsidRPr="00EE52B9" w:rsidRDefault="00B8649C" w:rsidP="00B8649C">
            <w:pPr>
              <w:jc w:val="center"/>
            </w:pPr>
            <w:r w:rsidRPr="00EE52B9">
              <w:t>4</w:t>
            </w:r>
          </w:p>
        </w:tc>
        <w:tc>
          <w:tcPr>
            <w:tcW w:w="2757" w:type="dxa"/>
            <w:shd w:val="clear" w:color="auto" w:fill="auto"/>
          </w:tcPr>
          <w:p w:rsidR="00B8649C" w:rsidRPr="00EE52B9" w:rsidRDefault="00B8649C" w:rsidP="00B8649C"/>
        </w:tc>
        <w:tc>
          <w:tcPr>
            <w:tcW w:w="3905" w:type="dxa"/>
            <w:shd w:val="clear" w:color="auto" w:fill="auto"/>
          </w:tcPr>
          <w:p w:rsidR="00B8649C" w:rsidRPr="00EE52B9" w:rsidRDefault="00B8649C" w:rsidP="00B8649C">
            <w:r w:rsidRPr="00EE52B9">
              <w:t>Самостоятельная работа</w:t>
            </w:r>
            <w:r>
              <w:t xml:space="preserve"> </w:t>
            </w:r>
            <w:r w:rsidRPr="00EE52B9">
              <w:t>№ 5</w:t>
            </w:r>
          </w:p>
          <w:p w:rsidR="00B8649C" w:rsidRPr="00A369E7" w:rsidRDefault="00B8649C" w:rsidP="00B8649C">
            <w:r w:rsidRPr="00A369E7">
              <w:t>Контрольная  работа № 1</w:t>
            </w:r>
          </w:p>
        </w:tc>
      </w:tr>
      <w:tr w:rsidR="00B8649C" w:rsidRPr="00EE52B9" w:rsidTr="00B8649C">
        <w:trPr>
          <w:trHeight w:val="567"/>
          <w:jc w:val="center"/>
        </w:trPr>
        <w:tc>
          <w:tcPr>
            <w:tcW w:w="828" w:type="dxa"/>
            <w:vMerge w:val="restart"/>
          </w:tcPr>
          <w:p w:rsidR="00B8649C" w:rsidRPr="00EE52B9" w:rsidRDefault="00B8649C" w:rsidP="00B8649C">
            <w:pPr>
              <w:jc w:val="center"/>
            </w:pPr>
            <w:r w:rsidRPr="00EE52B9">
              <w:t>2</w:t>
            </w:r>
          </w:p>
        </w:tc>
        <w:tc>
          <w:tcPr>
            <w:tcW w:w="2835" w:type="dxa"/>
            <w:vMerge w:val="restart"/>
            <w:shd w:val="clear" w:color="auto" w:fill="auto"/>
          </w:tcPr>
          <w:p w:rsidR="00B8649C" w:rsidRPr="00EE52B9" w:rsidRDefault="00B8649C" w:rsidP="00B8649C">
            <w:r w:rsidRPr="00EE52B9">
              <w:t>Квадратичная функция</w:t>
            </w:r>
          </w:p>
          <w:p w:rsidR="00B8649C" w:rsidRPr="00C27EDF" w:rsidRDefault="00B8649C" w:rsidP="00B8649C">
            <w:pPr>
              <w:rPr>
                <w:i/>
              </w:rPr>
            </w:pPr>
            <w:r w:rsidRPr="00C27EDF">
              <w:rPr>
                <w:i/>
              </w:rPr>
              <w:t>19 часов</w:t>
            </w:r>
          </w:p>
        </w:tc>
        <w:tc>
          <w:tcPr>
            <w:tcW w:w="3260" w:type="dxa"/>
            <w:shd w:val="clear" w:color="auto" w:fill="auto"/>
          </w:tcPr>
          <w:p w:rsidR="00B8649C" w:rsidRPr="00EE52B9" w:rsidRDefault="00B8649C" w:rsidP="00B8649C">
            <w:r w:rsidRPr="00EE52B9">
              <w:t>Понятие квадратичной функции</w:t>
            </w:r>
          </w:p>
        </w:tc>
        <w:tc>
          <w:tcPr>
            <w:tcW w:w="1276" w:type="dxa"/>
          </w:tcPr>
          <w:p w:rsidR="00B8649C" w:rsidRPr="00EE52B9" w:rsidRDefault="00B8649C" w:rsidP="00B8649C">
            <w:pPr>
              <w:jc w:val="center"/>
            </w:pPr>
            <w:r w:rsidRPr="00EE52B9">
              <w:t>3</w:t>
            </w:r>
          </w:p>
        </w:tc>
        <w:tc>
          <w:tcPr>
            <w:tcW w:w="2757" w:type="dxa"/>
            <w:shd w:val="clear" w:color="auto" w:fill="auto"/>
          </w:tcPr>
          <w:p w:rsidR="00B8649C" w:rsidRPr="00EE52B9" w:rsidRDefault="00B8649C" w:rsidP="00B8649C">
            <w:r w:rsidRPr="00EE52B9">
              <w:t>Применение квадратичной функции для решения задач, связанных с особенностями региона, родного города, интерпретировать результат</w:t>
            </w:r>
          </w:p>
        </w:tc>
        <w:tc>
          <w:tcPr>
            <w:tcW w:w="3905" w:type="dxa"/>
            <w:shd w:val="clear" w:color="auto" w:fill="auto"/>
          </w:tcPr>
          <w:p w:rsidR="00B8649C" w:rsidRPr="00A369E7" w:rsidRDefault="00B8649C" w:rsidP="00B8649C">
            <w:r w:rsidRPr="00A369E7">
              <w:t>Терминологический диктант № 2</w:t>
            </w:r>
          </w:p>
          <w:p w:rsidR="00B8649C" w:rsidRPr="00A369E7" w:rsidRDefault="00B8649C" w:rsidP="00B8649C">
            <w:r w:rsidRPr="00A369E7">
              <w:rPr>
                <w:b/>
                <w:i/>
              </w:rPr>
              <w:t>Самостоятельная работа № 2(6)</w:t>
            </w:r>
            <w:r w:rsidRPr="00A369E7">
              <w:rPr>
                <w:i/>
              </w:rPr>
              <w:t xml:space="preserve">  по теме «Квадратичная функция»</w:t>
            </w:r>
          </w:p>
        </w:tc>
      </w:tr>
      <w:tr w:rsidR="00B8649C" w:rsidRPr="00EE52B9" w:rsidTr="00B8649C">
        <w:trPr>
          <w:trHeight w:val="20"/>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 xml:space="preserve">График и свойства функции  y =ax2 </w:t>
            </w:r>
          </w:p>
          <w:p w:rsidR="00B8649C" w:rsidRPr="00EE52B9" w:rsidRDefault="00B8649C" w:rsidP="00B8649C">
            <w:r w:rsidRPr="00EE52B9">
              <w:t xml:space="preserve">Сдвиг графика функции </w:t>
            </w:r>
          </w:p>
          <w:p w:rsidR="00B8649C" w:rsidRPr="00EE52B9" w:rsidRDefault="00B8649C" w:rsidP="00B8649C">
            <w:r w:rsidRPr="00EE52B9">
              <w:t>y =ax2 вдоль осей координат</w:t>
            </w:r>
          </w:p>
        </w:tc>
        <w:tc>
          <w:tcPr>
            <w:tcW w:w="1276" w:type="dxa"/>
          </w:tcPr>
          <w:p w:rsidR="00B8649C" w:rsidRPr="00EE52B9" w:rsidRDefault="00B8649C" w:rsidP="00B8649C">
            <w:pPr>
              <w:jc w:val="center"/>
            </w:pPr>
            <w:r w:rsidRPr="00EE52B9">
              <w:t>6</w:t>
            </w:r>
          </w:p>
        </w:tc>
        <w:tc>
          <w:tcPr>
            <w:tcW w:w="2757" w:type="dxa"/>
            <w:shd w:val="clear" w:color="auto" w:fill="auto"/>
          </w:tcPr>
          <w:p w:rsidR="00B8649C" w:rsidRPr="00EE52B9" w:rsidRDefault="00B8649C" w:rsidP="00B8649C">
            <w:r w:rsidRPr="00EE52B9">
              <w:t>Применение квадратичной функции для решения задач, связанных с особенностями региона, родного города, интерпретировать результат</w:t>
            </w:r>
          </w:p>
        </w:tc>
        <w:tc>
          <w:tcPr>
            <w:tcW w:w="3905" w:type="dxa"/>
            <w:shd w:val="clear" w:color="auto" w:fill="auto"/>
          </w:tcPr>
          <w:p w:rsidR="00B8649C" w:rsidRPr="00A369E7" w:rsidRDefault="00B8649C" w:rsidP="00B8649C">
            <w:r w:rsidRPr="00A369E7">
              <w:t xml:space="preserve">Самостоятельная работа № 1 </w:t>
            </w:r>
          </w:p>
          <w:p w:rsidR="00B8649C" w:rsidRPr="00A369E7" w:rsidRDefault="00B8649C" w:rsidP="00B8649C">
            <w:pPr>
              <w:rPr>
                <w:i/>
                <w:highlight w:val="yellow"/>
              </w:rPr>
            </w:pPr>
            <w:r w:rsidRPr="00A369E7">
              <w:rPr>
                <w:b/>
                <w:i/>
              </w:rPr>
              <w:t>Терминологический диктант № 2</w:t>
            </w:r>
            <w:r w:rsidRPr="00A369E7">
              <w:rPr>
                <w:i/>
              </w:rPr>
              <w:t xml:space="preserve"> по теме «Квадратичная функция»</w:t>
            </w:r>
          </w:p>
          <w:p w:rsidR="00B8649C" w:rsidRPr="00EE52B9" w:rsidRDefault="00B8649C" w:rsidP="00B8649C">
            <w:r w:rsidRPr="00EE52B9">
              <w:t>Самостоятельная работа № 7</w:t>
            </w:r>
          </w:p>
          <w:p w:rsidR="00B8649C" w:rsidRPr="00EE52B9" w:rsidRDefault="00B8649C" w:rsidP="00B8649C">
            <w:r w:rsidRPr="00EE52B9">
              <w:t>Самостоятельная работа № 8</w:t>
            </w:r>
          </w:p>
          <w:p w:rsidR="00B8649C" w:rsidRPr="00EE52B9" w:rsidRDefault="00B8649C" w:rsidP="00B8649C">
            <w:r w:rsidRPr="00EE52B9">
              <w:t>Самостоятельная работа № 9</w:t>
            </w:r>
          </w:p>
          <w:p w:rsidR="00B8649C" w:rsidRPr="00EE52B9" w:rsidRDefault="00B8649C" w:rsidP="00B8649C">
            <w:pPr>
              <w:ind w:left="23" w:hanging="23"/>
              <w:jc w:val="both"/>
            </w:pPr>
            <w:r w:rsidRPr="00A369E7">
              <w:rPr>
                <w:b/>
                <w:i/>
              </w:rPr>
              <w:t xml:space="preserve">Контрольная работа № 2 </w:t>
            </w:r>
            <w:r w:rsidRPr="00A369E7">
              <w:rPr>
                <w:i/>
              </w:rPr>
              <w:t>по теме «Квадратичная функция»</w:t>
            </w:r>
          </w:p>
        </w:tc>
      </w:tr>
      <w:tr w:rsidR="00B8649C" w:rsidRPr="00EE52B9" w:rsidTr="00B8649C">
        <w:trPr>
          <w:trHeight w:val="1090"/>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График и свойства функции  y =ax2 +bx + c</w:t>
            </w:r>
          </w:p>
          <w:p w:rsidR="00B8649C" w:rsidRPr="00EE52B9" w:rsidRDefault="00B8649C" w:rsidP="00B8649C">
            <w:r w:rsidRPr="00EE52B9">
              <w:t>Квадратные неравенства. Метод интервалов</w:t>
            </w:r>
          </w:p>
        </w:tc>
        <w:tc>
          <w:tcPr>
            <w:tcW w:w="1276" w:type="dxa"/>
          </w:tcPr>
          <w:p w:rsidR="00B8649C" w:rsidRPr="00EE52B9" w:rsidRDefault="00B8649C" w:rsidP="00B8649C">
            <w:pPr>
              <w:jc w:val="center"/>
            </w:pPr>
            <w:r w:rsidRPr="00EE52B9">
              <w:t>10</w:t>
            </w:r>
          </w:p>
        </w:tc>
        <w:tc>
          <w:tcPr>
            <w:tcW w:w="2757" w:type="dxa"/>
            <w:shd w:val="clear" w:color="auto" w:fill="auto"/>
          </w:tcPr>
          <w:p w:rsidR="00B8649C" w:rsidRPr="00EE52B9" w:rsidRDefault="00B8649C" w:rsidP="00B8649C">
            <w:r w:rsidRPr="00EE52B9">
              <w:t>Составление и решение линейных и квадратных уравнений, уравнений, к ним сводящихся, систем линейных уравнений, неравенств при решении задач других учебных предметов, практических задач, отражающих особенности региона, города или поселения</w:t>
            </w:r>
          </w:p>
        </w:tc>
        <w:tc>
          <w:tcPr>
            <w:tcW w:w="3905" w:type="dxa"/>
            <w:shd w:val="clear" w:color="auto" w:fill="auto"/>
          </w:tcPr>
          <w:p w:rsidR="00B8649C" w:rsidRPr="00A369E7" w:rsidRDefault="00B8649C" w:rsidP="00B8649C">
            <w:r w:rsidRPr="00A369E7">
              <w:t xml:space="preserve">Самостоятельная работа № 2 </w:t>
            </w:r>
          </w:p>
          <w:p w:rsidR="00B8649C" w:rsidRPr="00A369E7" w:rsidRDefault="00B8649C" w:rsidP="00B8649C">
            <w:pPr>
              <w:rPr>
                <w:i/>
              </w:rPr>
            </w:pPr>
            <w:r w:rsidRPr="00A369E7">
              <w:rPr>
                <w:b/>
                <w:i/>
              </w:rPr>
              <w:t>Математический диктант № 1</w:t>
            </w:r>
            <w:r w:rsidRPr="00A369E7">
              <w:rPr>
                <w:i/>
              </w:rPr>
              <w:t xml:space="preserve"> по теме «Квадратичная функция»</w:t>
            </w:r>
          </w:p>
          <w:p w:rsidR="00B8649C" w:rsidRPr="00EE52B9" w:rsidRDefault="00B8649C" w:rsidP="00B8649C">
            <w:r w:rsidRPr="00EE52B9">
              <w:t>Самостоятельная работа № 10</w:t>
            </w:r>
          </w:p>
          <w:p w:rsidR="00B8649C" w:rsidRDefault="00B8649C" w:rsidP="00B8649C">
            <w:r w:rsidRPr="00EE52B9">
              <w:t>Самостоятельная работа №11</w:t>
            </w:r>
          </w:p>
          <w:p w:rsidR="00B8649C" w:rsidRPr="00A369E7" w:rsidRDefault="00B8649C" w:rsidP="00B8649C">
            <w:r w:rsidRPr="00A369E7">
              <w:rPr>
                <w:b/>
                <w:i/>
              </w:rPr>
              <w:t>Контрольная работа № 3</w:t>
            </w:r>
            <w:r w:rsidRPr="00A369E7">
              <w:rPr>
                <w:i/>
              </w:rPr>
              <w:t xml:space="preserve"> по теме «Квадратный трёхчлен»</w:t>
            </w:r>
          </w:p>
          <w:p w:rsidR="00B8649C" w:rsidRPr="00EE52B9" w:rsidRDefault="00B8649C" w:rsidP="00B8649C">
            <w:r w:rsidRPr="00EE52B9">
              <w:t>Самостоятельная работа №12</w:t>
            </w:r>
          </w:p>
          <w:p w:rsidR="00B8649C" w:rsidRPr="00A369E7" w:rsidRDefault="00B8649C" w:rsidP="00B8649C">
            <w:pPr>
              <w:rPr>
                <w:i/>
              </w:rPr>
            </w:pPr>
            <w:r w:rsidRPr="00A369E7">
              <w:rPr>
                <w:b/>
                <w:i/>
              </w:rPr>
              <w:t>Самостоятельная работа № 1 (13)</w:t>
            </w:r>
            <w:r>
              <w:rPr>
                <w:i/>
              </w:rPr>
              <w:t xml:space="preserve"> </w:t>
            </w:r>
            <w:r w:rsidRPr="00A369E7">
              <w:rPr>
                <w:i/>
              </w:rPr>
              <w:t>по теме «Квадратичная функция. Решение неравенств второй степени с одной переменной»</w:t>
            </w:r>
          </w:p>
          <w:p w:rsidR="00B8649C" w:rsidRPr="00EE52B9" w:rsidRDefault="00B8649C" w:rsidP="00B8649C">
            <w:r w:rsidRPr="00EE52B9">
              <w:t>Самостоятельная работа № 14</w:t>
            </w:r>
          </w:p>
          <w:p w:rsidR="00B8649C" w:rsidRPr="00EE52B9" w:rsidRDefault="00B8649C" w:rsidP="00B8649C">
            <w:pPr>
              <w:ind w:left="23" w:hanging="23"/>
              <w:jc w:val="both"/>
            </w:pPr>
            <w:r w:rsidRPr="00A369E7">
              <w:rPr>
                <w:b/>
                <w:i/>
              </w:rPr>
              <w:t>Контрольная работа № 1 (</w:t>
            </w:r>
            <w:r>
              <w:rPr>
                <w:b/>
                <w:i/>
              </w:rPr>
              <w:t>4</w:t>
            </w:r>
            <w:r w:rsidRPr="00A369E7">
              <w:rPr>
                <w:b/>
                <w:i/>
              </w:rPr>
              <w:t xml:space="preserve">) </w:t>
            </w:r>
            <w:r w:rsidRPr="00A369E7">
              <w:rPr>
                <w:i/>
              </w:rPr>
              <w:t>по теме «Квадратные неравенства»</w:t>
            </w:r>
          </w:p>
        </w:tc>
      </w:tr>
      <w:tr w:rsidR="00B8649C" w:rsidRPr="00EE52B9" w:rsidTr="00B8649C">
        <w:trPr>
          <w:trHeight w:val="557"/>
          <w:jc w:val="center"/>
        </w:trPr>
        <w:tc>
          <w:tcPr>
            <w:tcW w:w="828" w:type="dxa"/>
            <w:vMerge w:val="restart"/>
            <w:shd w:val="clear" w:color="auto" w:fill="auto"/>
          </w:tcPr>
          <w:p w:rsidR="00B8649C" w:rsidRPr="00EE52B9" w:rsidRDefault="00B8649C" w:rsidP="00B8649C">
            <w:pPr>
              <w:jc w:val="center"/>
            </w:pPr>
            <w:r w:rsidRPr="00EE52B9">
              <w:t>3</w:t>
            </w:r>
          </w:p>
        </w:tc>
        <w:tc>
          <w:tcPr>
            <w:tcW w:w="2835" w:type="dxa"/>
            <w:vMerge w:val="restart"/>
            <w:shd w:val="clear" w:color="auto" w:fill="auto"/>
          </w:tcPr>
          <w:p w:rsidR="00B8649C" w:rsidRPr="00EE52B9" w:rsidRDefault="00B8649C" w:rsidP="00B8649C">
            <w:r w:rsidRPr="00EE52B9">
              <w:t>Уравнения и системы уравнений</w:t>
            </w:r>
          </w:p>
          <w:p w:rsidR="00B8649C" w:rsidRPr="00C27EDF" w:rsidRDefault="00B8649C" w:rsidP="00B8649C">
            <w:pPr>
              <w:rPr>
                <w:i/>
              </w:rPr>
            </w:pPr>
            <w:r w:rsidRPr="00C27EDF">
              <w:rPr>
                <w:i/>
              </w:rPr>
              <w:t>26 часов</w:t>
            </w:r>
          </w:p>
        </w:tc>
        <w:tc>
          <w:tcPr>
            <w:tcW w:w="3260" w:type="dxa"/>
            <w:shd w:val="clear" w:color="auto" w:fill="auto"/>
          </w:tcPr>
          <w:p w:rsidR="00B8649C" w:rsidRPr="00EE52B9" w:rsidRDefault="00B8649C" w:rsidP="00B8649C">
            <w:r w:rsidRPr="00EE52B9">
              <w:t>Рациональные выражения</w:t>
            </w:r>
          </w:p>
        </w:tc>
        <w:tc>
          <w:tcPr>
            <w:tcW w:w="1276" w:type="dxa"/>
          </w:tcPr>
          <w:p w:rsidR="00B8649C" w:rsidRPr="00EE52B9" w:rsidRDefault="00B8649C" w:rsidP="00B8649C">
            <w:pPr>
              <w:jc w:val="center"/>
            </w:pPr>
            <w:r w:rsidRPr="00EE52B9">
              <w:t>4</w:t>
            </w:r>
          </w:p>
        </w:tc>
        <w:tc>
          <w:tcPr>
            <w:tcW w:w="2757" w:type="dxa"/>
            <w:shd w:val="clear" w:color="auto" w:fill="auto"/>
          </w:tcPr>
          <w:p w:rsidR="00B8649C" w:rsidRPr="00EE52B9" w:rsidRDefault="00B8649C" w:rsidP="00B8649C"/>
        </w:tc>
        <w:tc>
          <w:tcPr>
            <w:tcW w:w="3905" w:type="dxa"/>
            <w:shd w:val="clear" w:color="auto" w:fill="auto"/>
          </w:tcPr>
          <w:p w:rsidR="00B8649C" w:rsidRPr="00EE52B9" w:rsidRDefault="00B8649C" w:rsidP="00B8649C">
            <w:r w:rsidRPr="00EE52B9">
              <w:t xml:space="preserve">Самостоятельная работа № 15 </w:t>
            </w:r>
          </w:p>
          <w:p w:rsidR="00B8649C" w:rsidRPr="00EE52B9" w:rsidRDefault="00B8649C" w:rsidP="00B8649C">
            <w:r w:rsidRPr="00EE52B9">
              <w:t>Самостоятельная работа № 16</w:t>
            </w:r>
          </w:p>
        </w:tc>
      </w:tr>
      <w:tr w:rsidR="00B8649C" w:rsidRPr="00EE52B9" w:rsidTr="00B8649C">
        <w:trPr>
          <w:trHeight w:val="1018"/>
          <w:jc w:val="center"/>
        </w:trPr>
        <w:tc>
          <w:tcPr>
            <w:tcW w:w="828" w:type="dxa"/>
            <w:vMerge/>
            <w:shd w:val="clear" w:color="auto" w:fill="auto"/>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Целые уравнения.</w:t>
            </w:r>
          </w:p>
          <w:p w:rsidR="00B8649C" w:rsidRPr="00EE52B9" w:rsidRDefault="00B8649C" w:rsidP="00B8649C">
            <w:r w:rsidRPr="00EE52B9">
              <w:t>Дробные уравнения.</w:t>
            </w:r>
          </w:p>
          <w:p w:rsidR="00B8649C" w:rsidRPr="00EE52B9" w:rsidRDefault="00B8649C" w:rsidP="00B8649C">
            <w:r w:rsidRPr="00EE52B9">
              <w:t>Решение задач</w:t>
            </w:r>
          </w:p>
        </w:tc>
        <w:tc>
          <w:tcPr>
            <w:tcW w:w="1276" w:type="dxa"/>
          </w:tcPr>
          <w:p w:rsidR="00B8649C" w:rsidRPr="00EE52B9" w:rsidRDefault="00B8649C" w:rsidP="00B8649C">
            <w:pPr>
              <w:jc w:val="center"/>
            </w:pPr>
            <w:r w:rsidRPr="00EE52B9">
              <w:t>10</w:t>
            </w:r>
          </w:p>
        </w:tc>
        <w:tc>
          <w:tcPr>
            <w:tcW w:w="2757" w:type="dxa"/>
            <w:shd w:val="clear" w:color="auto" w:fill="auto"/>
          </w:tcPr>
          <w:p w:rsidR="00B8649C" w:rsidRPr="00EE52B9" w:rsidRDefault="00B8649C" w:rsidP="00B8649C">
            <w:r w:rsidRPr="00EE52B9">
              <w:t xml:space="preserve">Использование уравнений и неравенств для решения задач, связанных с особенностями региона, родного города, </w:t>
            </w:r>
            <w:r w:rsidRPr="00EE52B9">
              <w:lastRenderedPageBreak/>
              <w:t>интерпретировать результат</w:t>
            </w:r>
          </w:p>
        </w:tc>
        <w:tc>
          <w:tcPr>
            <w:tcW w:w="3905" w:type="dxa"/>
            <w:shd w:val="clear" w:color="auto" w:fill="auto"/>
          </w:tcPr>
          <w:p w:rsidR="00B8649C" w:rsidRPr="00A369E7" w:rsidRDefault="00B8649C" w:rsidP="00B8649C">
            <w:pPr>
              <w:rPr>
                <w:i/>
              </w:rPr>
            </w:pPr>
            <w:r w:rsidRPr="00A369E7">
              <w:rPr>
                <w:b/>
                <w:i/>
              </w:rPr>
              <w:lastRenderedPageBreak/>
              <w:t>Математический диктант № 2</w:t>
            </w:r>
            <w:r w:rsidRPr="00A369E7">
              <w:rPr>
                <w:i/>
              </w:rPr>
              <w:t xml:space="preserve"> по теме «Уравнения и системы уравнений»</w:t>
            </w:r>
          </w:p>
          <w:p w:rsidR="00B8649C" w:rsidRPr="00EE52B9" w:rsidRDefault="00B8649C" w:rsidP="00B8649C">
            <w:r w:rsidRPr="00EE52B9">
              <w:t>Самостоятельная работа № 17</w:t>
            </w:r>
          </w:p>
          <w:p w:rsidR="00B8649C" w:rsidRPr="00EE52B9" w:rsidRDefault="00B8649C" w:rsidP="00B8649C">
            <w:r w:rsidRPr="00EE52B9">
              <w:t>Самостоятельная работа № 158</w:t>
            </w:r>
          </w:p>
          <w:p w:rsidR="00B8649C" w:rsidRDefault="00B8649C" w:rsidP="00B8649C">
            <w:r w:rsidRPr="00EE52B9">
              <w:t xml:space="preserve">Самостоятельная работа № 19 </w:t>
            </w:r>
          </w:p>
          <w:p w:rsidR="00B8649C" w:rsidRPr="00A369E7" w:rsidRDefault="00B8649C" w:rsidP="00B8649C">
            <w:r w:rsidRPr="00A369E7">
              <w:rPr>
                <w:b/>
                <w:i/>
              </w:rPr>
              <w:lastRenderedPageBreak/>
              <w:t>Контрольная работа № 4</w:t>
            </w:r>
            <w:r w:rsidRPr="00A369E7">
              <w:rPr>
                <w:i/>
              </w:rPr>
              <w:t xml:space="preserve"> </w:t>
            </w:r>
            <w:r>
              <w:rPr>
                <w:i/>
              </w:rPr>
              <w:t xml:space="preserve">(5) </w:t>
            </w:r>
            <w:r w:rsidRPr="00A369E7">
              <w:rPr>
                <w:i/>
              </w:rPr>
              <w:t>по теме «Дробно рациональные уравнения»</w:t>
            </w:r>
          </w:p>
        </w:tc>
      </w:tr>
      <w:tr w:rsidR="00B8649C" w:rsidRPr="00EE52B9" w:rsidTr="00B8649C">
        <w:trPr>
          <w:trHeight w:val="878"/>
          <w:jc w:val="center"/>
        </w:trPr>
        <w:tc>
          <w:tcPr>
            <w:tcW w:w="828" w:type="dxa"/>
            <w:vMerge/>
            <w:shd w:val="clear" w:color="auto" w:fill="auto"/>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Системы уравнений с двумя переменными</w:t>
            </w:r>
          </w:p>
        </w:tc>
        <w:tc>
          <w:tcPr>
            <w:tcW w:w="1276" w:type="dxa"/>
          </w:tcPr>
          <w:p w:rsidR="00B8649C" w:rsidRPr="00EE52B9" w:rsidRDefault="00B8649C" w:rsidP="00B8649C">
            <w:pPr>
              <w:jc w:val="center"/>
            </w:pPr>
            <w:r w:rsidRPr="00EE52B9">
              <w:t>7</w:t>
            </w:r>
          </w:p>
        </w:tc>
        <w:tc>
          <w:tcPr>
            <w:tcW w:w="2757" w:type="dxa"/>
            <w:shd w:val="clear" w:color="auto" w:fill="auto"/>
          </w:tcPr>
          <w:p w:rsidR="00B8649C" w:rsidRPr="00EE52B9" w:rsidRDefault="00B8649C" w:rsidP="00B8649C">
            <w:r w:rsidRPr="00EE52B9">
              <w:t>Использование уравнений и неравенств с двумя переменными для решения простейших задач, связанных с особенностями региона, родного города</w:t>
            </w:r>
          </w:p>
        </w:tc>
        <w:tc>
          <w:tcPr>
            <w:tcW w:w="3905" w:type="dxa"/>
            <w:shd w:val="clear" w:color="auto" w:fill="auto"/>
          </w:tcPr>
          <w:p w:rsidR="00B8649C" w:rsidRPr="00EE52B9" w:rsidRDefault="00B8649C" w:rsidP="00B8649C">
            <w:r w:rsidRPr="00EE52B9">
              <w:t>Самостоятельная работа № 20</w:t>
            </w:r>
          </w:p>
          <w:p w:rsidR="00B8649C" w:rsidRPr="00EE52B9" w:rsidRDefault="00B8649C" w:rsidP="00B8649C">
            <w:r w:rsidRPr="00EE52B9">
              <w:t>Самостоятельная работа № 21</w:t>
            </w:r>
          </w:p>
          <w:p w:rsidR="00B8649C" w:rsidRPr="00EE52B9" w:rsidRDefault="00B8649C" w:rsidP="00B8649C">
            <w:r w:rsidRPr="00EE52B9">
              <w:t xml:space="preserve">Самостоятельная работа № 22 </w:t>
            </w:r>
          </w:p>
          <w:p w:rsidR="00B8649C" w:rsidRPr="00EE52B9" w:rsidRDefault="00B8649C" w:rsidP="00B8649C"/>
        </w:tc>
      </w:tr>
      <w:tr w:rsidR="00B8649C" w:rsidRPr="00EE52B9" w:rsidTr="00B8649C">
        <w:trPr>
          <w:trHeight w:val="878"/>
          <w:jc w:val="center"/>
        </w:trPr>
        <w:tc>
          <w:tcPr>
            <w:tcW w:w="828" w:type="dxa"/>
            <w:vMerge/>
            <w:shd w:val="clear" w:color="auto" w:fill="auto"/>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Графическое исследование уравнений</w:t>
            </w:r>
          </w:p>
        </w:tc>
        <w:tc>
          <w:tcPr>
            <w:tcW w:w="1276" w:type="dxa"/>
          </w:tcPr>
          <w:p w:rsidR="00B8649C" w:rsidRPr="00EE52B9" w:rsidRDefault="00B8649C" w:rsidP="00B8649C">
            <w:pPr>
              <w:jc w:val="center"/>
            </w:pPr>
            <w:r w:rsidRPr="00EE52B9">
              <w:t>5</w:t>
            </w:r>
          </w:p>
        </w:tc>
        <w:tc>
          <w:tcPr>
            <w:tcW w:w="2757" w:type="dxa"/>
            <w:shd w:val="clear" w:color="auto" w:fill="auto"/>
          </w:tcPr>
          <w:p w:rsidR="00B8649C" w:rsidRPr="00EE52B9" w:rsidRDefault="00B8649C" w:rsidP="00B8649C"/>
        </w:tc>
        <w:tc>
          <w:tcPr>
            <w:tcW w:w="3905" w:type="dxa"/>
            <w:shd w:val="clear" w:color="auto" w:fill="auto"/>
          </w:tcPr>
          <w:p w:rsidR="00B8649C" w:rsidRPr="00A369E7" w:rsidRDefault="00B8649C" w:rsidP="00B8649C">
            <w:pPr>
              <w:rPr>
                <w:i/>
              </w:rPr>
            </w:pPr>
            <w:r w:rsidRPr="00A369E7">
              <w:rPr>
                <w:b/>
                <w:i/>
              </w:rPr>
              <w:t>Контрольная работа № 5</w:t>
            </w:r>
            <w:r w:rsidRPr="00A369E7">
              <w:rPr>
                <w:i/>
              </w:rPr>
              <w:t xml:space="preserve"> по теме «Системы уравнений с двумя переменными»</w:t>
            </w:r>
          </w:p>
        </w:tc>
      </w:tr>
      <w:tr w:rsidR="00B8649C" w:rsidRPr="00EE52B9" w:rsidTr="00B8649C">
        <w:trPr>
          <w:trHeight w:val="143"/>
          <w:jc w:val="center"/>
        </w:trPr>
        <w:tc>
          <w:tcPr>
            <w:tcW w:w="828" w:type="dxa"/>
            <w:vMerge w:val="restart"/>
          </w:tcPr>
          <w:p w:rsidR="00B8649C" w:rsidRPr="00EE52B9" w:rsidRDefault="00B8649C" w:rsidP="00B8649C">
            <w:pPr>
              <w:jc w:val="center"/>
            </w:pPr>
            <w:r w:rsidRPr="00EE52B9">
              <w:t>4</w:t>
            </w:r>
          </w:p>
        </w:tc>
        <w:tc>
          <w:tcPr>
            <w:tcW w:w="2835" w:type="dxa"/>
            <w:vMerge w:val="restart"/>
            <w:shd w:val="clear" w:color="auto" w:fill="auto"/>
          </w:tcPr>
          <w:p w:rsidR="00B8649C" w:rsidRPr="00EE52B9" w:rsidRDefault="00B8649C" w:rsidP="00B8649C">
            <w:r w:rsidRPr="00EE52B9">
              <w:t>Арифметическая и геометрическая прогрессии</w:t>
            </w:r>
          </w:p>
          <w:p w:rsidR="00B8649C" w:rsidRPr="00C27EDF" w:rsidRDefault="00B8649C" w:rsidP="00B8649C">
            <w:pPr>
              <w:rPr>
                <w:i/>
              </w:rPr>
            </w:pPr>
            <w:r w:rsidRPr="00C27EDF">
              <w:rPr>
                <w:i/>
              </w:rPr>
              <w:t>18 часов</w:t>
            </w:r>
          </w:p>
        </w:tc>
        <w:tc>
          <w:tcPr>
            <w:tcW w:w="3260" w:type="dxa"/>
            <w:shd w:val="clear" w:color="auto" w:fill="auto"/>
          </w:tcPr>
          <w:p w:rsidR="00B8649C" w:rsidRPr="00EE52B9" w:rsidRDefault="00B8649C" w:rsidP="00B8649C">
            <w:r w:rsidRPr="00EE52B9">
              <w:t>Числовые последовательности</w:t>
            </w:r>
          </w:p>
        </w:tc>
        <w:tc>
          <w:tcPr>
            <w:tcW w:w="1276" w:type="dxa"/>
          </w:tcPr>
          <w:p w:rsidR="00B8649C" w:rsidRPr="00EE52B9" w:rsidRDefault="00B8649C" w:rsidP="00B8649C">
            <w:pPr>
              <w:jc w:val="center"/>
            </w:pPr>
            <w:r w:rsidRPr="00EE52B9">
              <w:t>2</w:t>
            </w:r>
          </w:p>
        </w:tc>
        <w:tc>
          <w:tcPr>
            <w:tcW w:w="2757" w:type="dxa"/>
            <w:shd w:val="clear" w:color="auto" w:fill="auto"/>
          </w:tcPr>
          <w:p w:rsidR="00B8649C" w:rsidRPr="00EE52B9" w:rsidRDefault="00B8649C" w:rsidP="00B8649C"/>
        </w:tc>
        <w:tc>
          <w:tcPr>
            <w:tcW w:w="3905" w:type="dxa"/>
            <w:shd w:val="clear" w:color="auto" w:fill="auto"/>
          </w:tcPr>
          <w:p w:rsidR="00B8649C" w:rsidRPr="00A369E7" w:rsidRDefault="00B8649C" w:rsidP="00B8649C">
            <w:r w:rsidRPr="00A369E7">
              <w:t>Терминологический диктант № 3</w:t>
            </w:r>
          </w:p>
        </w:tc>
      </w:tr>
      <w:tr w:rsidR="00B8649C" w:rsidRPr="00EE52B9" w:rsidTr="00B8649C">
        <w:trPr>
          <w:trHeight w:val="322"/>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Арифметическая прогрессия. Сумма первых п-чледов арифметической прогрессии</w:t>
            </w:r>
          </w:p>
        </w:tc>
        <w:tc>
          <w:tcPr>
            <w:tcW w:w="1276" w:type="dxa"/>
          </w:tcPr>
          <w:p w:rsidR="00B8649C" w:rsidRPr="00EE52B9" w:rsidRDefault="00B8649C" w:rsidP="00B8649C">
            <w:pPr>
              <w:jc w:val="center"/>
            </w:pPr>
            <w:r w:rsidRPr="00EE52B9">
              <w:t>5</w:t>
            </w:r>
          </w:p>
        </w:tc>
        <w:tc>
          <w:tcPr>
            <w:tcW w:w="2757" w:type="dxa"/>
            <w:shd w:val="clear" w:color="auto" w:fill="auto"/>
          </w:tcPr>
          <w:p w:rsidR="00B8649C" w:rsidRPr="00EE52B9" w:rsidRDefault="00B8649C" w:rsidP="00B8649C">
            <w:r w:rsidRPr="00EE52B9">
              <w:t>Составление и решение линейных и квадратных уравнений, уравнений, к ним сводящихся, систем линейных уравнений, неравенств при решении задач других учебных предметов, практических задач, отражающих особенности региона, города или поселения</w:t>
            </w:r>
          </w:p>
        </w:tc>
        <w:tc>
          <w:tcPr>
            <w:tcW w:w="3905" w:type="dxa"/>
            <w:shd w:val="clear" w:color="auto" w:fill="auto"/>
          </w:tcPr>
          <w:p w:rsidR="00B8649C" w:rsidRPr="00EE52B9" w:rsidRDefault="00B8649C" w:rsidP="00B8649C">
            <w:r w:rsidRPr="00EE52B9">
              <w:t xml:space="preserve">Самостоятельная работа № 23 </w:t>
            </w:r>
          </w:p>
          <w:p w:rsidR="00B8649C" w:rsidRPr="00EE52B9" w:rsidRDefault="00B8649C" w:rsidP="00B8649C">
            <w:r w:rsidRPr="00EE52B9">
              <w:t>Самостоятельная работа № 24</w:t>
            </w:r>
          </w:p>
          <w:p w:rsidR="00B8649C" w:rsidRPr="00A369E7" w:rsidRDefault="00B8649C" w:rsidP="00B8649C">
            <w:r w:rsidRPr="00A369E7">
              <w:rPr>
                <w:b/>
                <w:i/>
              </w:rPr>
              <w:t xml:space="preserve">Самостоятельная работа № 3( </w:t>
            </w:r>
            <w:r w:rsidRPr="00A369E7">
              <w:rPr>
                <w:b/>
              </w:rPr>
              <w:t>25</w:t>
            </w:r>
            <w:r>
              <w:t xml:space="preserve">) </w:t>
            </w:r>
            <w:r w:rsidRPr="00A369E7">
              <w:rPr>
                <w:i/>
              </w:rPr>
              <w:t>по теме «Арифметическая прогрессии»</w:t>
            </w:r>
            <w:r>
              <w:rPr>
                <w:i/>
              </w:rPr>
              <w:t xml:space="preserve"> </w:t>
            </w:r>
          </w:p>
          <w:p w:rsidR="00B8649C" w:rsidRPr="00A369E7" w:rsidRDefault="00B8649C" w:rsidP="00B8649C">
            <w:r w:rsidRPr="00A369E7">
              <w:rPr>
                <w:b/>
                <w:i/>
              </w:rPr>
              <w:t>Контрольная работа № 6</w:t>
            </w:r>
            <w:r w:rsidRPr="00A369E7">
              <w:rPr>
                <w:i/>
              </w:rPr>
              <w:t xml:space="preserve"> по теме «Арифметическая прогрессия»</w:t>
            </w:r>
          </w:p>
        </w:tc>
      </w:tr>
      <w:tr w:rsidR="00B8649C" w:rsidRPr="00EE52B9" w:rsidTr="00B8649C">
        <w:trPr>
          <w:trHeight w:val="559"/>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Геометрическая прогрессия.</w:t>
            </w:r>
          </w:p>
          <w:p w:rsidR="00B8649C" w:rsidRPr="00EE52B9" w:rsidRDefault="00B8649C" w:rsidP="00B8649C">
            <w:r w:rsidRPr="00EE52B9">
              <w:t>Сумма первых п-чледов геометрической  прогрессии</w:t>
            </w:r>
          </w:p>
        </w:tc>
        <w:tc>
          <w:tcPr>
            <w:tcW w:w="1276" w:type="dxa"/>
          </w:tcPr>
          <w:p w:rsidR="00B8649C" w:rsidRPr="00EE52B9" w:rsidRDefault="00B8649C" w:rsidP="00B8649C">
            <w:pPr>
              <w:jc w:val="center"/>
            </w:pPr>
            <w:r w:rsidRPr="00EE52B9">
              <w:t>5</w:t>
            </w:r>
          </w:p>
        </w:tc>
        <w:tc>
          <w:tcPr>
            <w:tcW w:w="2757" w:type="dxa"/>
            <w:shd w:val="clear" w:color="auto" w:fill="auto"/>
          </w:tcPr>
          <w:p w:rsidR="00B8649C" w:rsidRPr="00EE52B9" w:rsidRDefault="00B8649C" w:rsidP="00B8649C"/>
        </w:tc>
        <w:tc>
          <w:tcPr>
            <w:tcW w:w="3905" w:type="dxa"/>
            <w:shd w:val="clear" w:color="auto" w:fill="auto"/>
          </w:tcPr>
          <w:p w:rsidR="00B8649C" w:rsidRPr="00A369E7" w:rsidRDefault="00B8649C" w:rsidP="00B8649C">
            <w:pPr>
              <w:rPr>
                <w:i/>
              </w:rPr>
            </w:pPr>
            <w:r w:rsidRPr="00A369E7">
              <w:rPr>
                <w:b/>
                <w:i/>
              </w:rPr>
              <w:t>Терминологический диктант № 3</w:t>
            </w:r>
            <w:r w:rsidRPr="00A369E7">
              <w:rPr>
                <w:i/>
              </w:rPr>
              <w:t xml:space="preserve"> по теме «Арифметическая и геометрическая прогрессии»</w:t>
            </w:r>
          </w:p>
          <w:p w:rsidR="00B8649C" w:rsidRPr="00EE52B9" w:rsidRDefault="00B8649C" w:rsidP="00B8649C">
            <w:r w:rsidRPr="00EE52B9">
              <w:t xml:space="preserve">Самостоятельная работа № 26 </w:t>
            </w:r>
          </w:p>
          <w:p w:rsidR="00B8649C" w:rsidRPr="00A369E7" w:rsidRDefault="00B8649C" w:rsidP="00B8649C">
            <w:pPr>
              <w:rPr>
                <w:i/>
              </w:rPr>
            </w:pPr>
            <w:r w:rsidRPr="00A369E7">
              <w:rPr>
                <w:b/>
                <w:i/>
              </w:rPr>
              <w:t>Самостоятельная работа № 4</w:t>
            </w:r>
            <w:r w:rsidRPr="00A369E7">
              <w:rPr>
                <w:i/>
              </w:rPr>
              <w:t xml:space="preserve"> </w:t>
            </w:r>
            <w:r>
              <w:rPr>
                <w:i/>
              </w:rPr>
              <w:t xml:space="preserve">(27) </w:t>
            </w:r>
            <w:r w:rsidRPr="00A369E7">
              <w:rPr>
                <w:i/>
              </w:rPr>
              <w:t>по теме «Геометрическая прогрессии»</w:t>
            </w:r>
          </w:p>
          <w:p w:rsidR="00B8649C" w:rsidRPr="00E72E3F" w:rsidRDefault="00B8649C" w:rsidP="00B8649C">
            <w:pPr>
              <w:rPr>
                <w:i/>
              </w:rPr>
            </w:pPr>
            <w:r w:rsidRPr="00A369E7">
              <w:rPr>
                <w:b/>
                <w:i/>
              </w:rPr>
              <w:t>Контрольная работа № 7</w:t>
            </w:r>
            <w:r w:rsidRPr="00A369E7">
              <w:rPr>
                <w:i/>
              </w:rPr>
              <w:t xml:space="preserve"> по теме «Геометрическая прогрессии»</w:t>
            </w:r>
          </w:p>
        </w:tc>
      </w:tr>
      <w:tr w:rsidR="00B8649C" w:rsidRPr="00EE52B9" w:rsidTr="00B8649C">
        <w:trPr>
          <w:trHeight w:val="318"/>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Простые и сложные проценты</w:t>
            </w:r>
          </w:p>
        </w:tc>
        <w:tc>
          <w:tcPr>
            <w:tcW w:w="1276" w:type="dxa"/>
          </w:tcPr>
          <w:p w:rsidR="00B8649C" w:rsidRPr="00EE52B9" w:rsidRDefault="00B8649C" w:rsidP="00B8649C">
            <w:pPr>
              <w:jc w:val="center"/>
            </w:pPr>
            <w:r w:rsidRPr="00EE52B9">
              <w:t>6</w:t>
            </w:r>
          </w:p>
        </w:tc>
        <w:tc>
          <w:tcPr>
            <w:tcW w:w="2757" w:type="dxa"/>
            <w:shd w:val="clear" w:color="auto" w:fill="auto"/>
          </w:tcPr>
          <w:p w:rsidR="00B8649C" w:rsidRPr="00EE52B9" w:rsidRDefault="00B8649C" w:rsidP="00B8649C">
            <w:pPr>
              <w:spacing w:line="228" w:lineRule="auto"/>
            </w:pPr>
            <w:r w:rsidRPr="00EE52B9">
              <w:t>Применение  прогрессии для решения задач, связанных с особенностями региона, родного города, интерпретировать результат</w:t>
            </w:r>
          </w:p>
        </w:tc>
        <w:tc>
          <w:tcPr>
            <w:tcW w:w="3905" w:type="dxa"/>
            <w:shd w:val="clear" w:color="auto" w:fill="auto"/>
          </w:tcPr>
          <w:p w:rsidR="00B8649C" w:rsidRPr="00EE52B9" w:rsidRDefault="00B8649C" w:rsidP="00B8649C">
            <w:r w:rsidRPr="00EE52B9">
              <w:t xml:space="preserve">Самостоятельная работа № 28 </w:t>
            </w:r>
          </w:p>
          <w:p w:rsidR="00B8649C" w:rsidRPr="00EE52B9" w:rsidRDefault="00B8649C" w:rsidP="00B8649C">
            <w:r w:rsidRPr="00EE52B9">
              <w:t xml:space="preserve">Самостоятельная работа № 29 </w:t>
            </w:r>
          </w:p>
          <w:p w:rsidR="00B8649C" w:rsidRPr="00EE52B9" w:rsidRDefault="00B8649C" w:rsidP="00B8649C">
            <w:r w:rsidRPr="00EE52B9">
              <w:t>Самостоятельная работа № 30</w:t>
            </w:r>
          </w:p>
          <w:p w:rsidR="00B8649C" w:rsidRPr="00EE52B9" w:rsidRDefault="00B8649C" w:rsidP="00B8649C">
            <w:r w:rsidRPr="00EE52B9">
              <w:t>Самостоятельная работа № 31</w:t>
            </w:r>
          </w:p>
          <w:p w:rsidR="00B8649C" w:rsidRPr="00A369E7" w:rsidRDefault="00B8649C" w:rsidP="00B8649C">
            <w:r w:rsidRPr="00A369E7">
              <w:t>Контрольная  работа № 8</w:t>
            </w:r>
          </w:p>
        </w:tc>
      </w:tr>
      <w:tr w:rsidR="00B8649C" w:rsidRPr="00EE52B9" w:rsidTr="00B8649C">
        <w:trPr>
          <w:trHeight w:val="161"/>
          <w:jc w:val="center"/>
        </w:trPr>
        <w:tc>
          <w:tcPr>
            <w:tcW w:w="828" w:type="dxa"/>
            <w:vMerge w:val="restart"/>
          </w:tcPr>
          <w:p w:rsidR="00B8649C" w:rsidRPr="00EE52B9" w:rsidRDefault="00B8649C" w:rsidP="00B8649C">
            <w:pPr>
              <w:jc w:val="center"/>
            </w:pPr>
            <w:r w:rsidRPr="00EE52B9">
              <w:t>5</w:t>
            </w:r>
          </w:p>
        </w:tc>
        <w:tc>
          <w:tcPr>
            <w:tcW w:w="2835" w:type="dxa"/>
            <w:vMerge w:val="restart"/>
            <w:shd w:val="clear" w:color="auto" w:fill="auto"/>
          </w:tcPr>
          <w:p w:rsidR="00B8649C" w:rsidRPr="00EE52B9" w:rsidRDefault="00B8649C" w:rsidP="00B8649C">
            <w:r w:rsidRPr="00EE52B9">
              <w:t>Статистика и вероятность</w:t>
            </w:r>
          </w:p>
          <w:p w:rsidR="00B8649C" w:rsidRPr="00A0180B" w:rsidRDefault="00B8649C" w:rsidP="00B8649C">
            <w:pPr>
              <w:rPr>
                <w:i/>
              </w:rPr>
            </w:pPr>
            <w:r w:rsidRPr="00A0180B">
              <w:rPr>
                <w:i/>
              </w:rPr>
              <w:t>9 часов</w:t>
            </w:r>
          </w:p>
        </w:tc>
        <w:tc>
          <w:tcPr>
            <w:tcW w:w="3260" w:type="dxa"/>
            <w:shd w:val="clear" w:color="auto" w:fill="auto"/>
          </w:tcPr>
          <w:p w:rsidR="00B8649C" w:rsidRPr="00EE52B9" w:rsidRDefault="00B8649C" w:rsidP="00B8649C">
            <w:r w:rsidRPr="00EE52B9">
              <w:t>Выборочные исследования</w:t>
            </w:r>
          </w:p>
        </w:tc>
        <w:tc>
          <w:tcPr>
            <w:tcW w:w="1276" w:type="dxa"/>
          </w:tcPr>
          <w:p w:rsidR="00B8649C" w:rsidRPr="00EE52B9" w:rsidRDefault="00B8649C" w:rsidP="00B8649C">
            <w:pPr>
              <w:jc w:val="center"/>
            </w:pPr>
            <w:r w:rsidRPr="00EE52B9">
              <w:t>2</w:t>
            </w:r>
          </w:p>
        </w:tc>
        <w:tc>
          <w:tcPr>
            <w:tcW w:w="2757" w:type="dxa"/>
            <w:shd w:val="clear" w:color="auto" w:fill="auto"/>
          </w:tcPr>
          <w:p w:rsidR="00B8649C" w:rsidRPr="00EE52B9" w:rsidRDefault="00B8649C" w:rsidP="00B8649C">
            <w:pPr>
              <w:spacing w:line="228" w:lineRule="auto"/>
            </w:pPr>
            <w:r w:rsidRPr="00EE52B9">
              <w:t xml:space="preserve">Применение комбинаторики и теории вероятностей для решения определенных задач, связанных с </w:t>
            </w:r>
            <w:r w:rsidRPr="00EE52B9">
              <w:lastRenderedPageBreak/>
              <w:t>особенностями региона, родного города, интерпретация результата</w:t>
            </w:r>
          </w:p>
        </w:tc>
        <w:tc>
          <w:tcPr>
            <w:tcW w:w="3905" w:type="dxa"/>
            <w:shd w:val="clear" w:color="auto" w:fill="auto"/>
          </w:tcPr>
          <w:p w:rsidR="00B8649C" w:rsidRPr="00EE52B9" w:rsidRDefault="00B8649C" w:rsidP="00B8649C">
            <w:r w:rsidRPr="00EE52B9">
              <w:lastRenderedPageBreak/>
              <w:t>Терминологический диктант</w:t>
            </w:r>
          </w:p>
        </w:tc>
      </w:tr>
      <w:tr w:rsidR="00B8649C" w:rsidRPr="00EE52B9" w:rsidTr="00B8649C">
        <w:trPr>
          <w:trHeight w:val="609"/>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Интервальный ряд. Гистограмма</w:t>
            </w:r>
          </w:p>
        </w:tc>
        <w:tc>
          <w:tcPr>
            <w:tcW w:w="1276" w:type="dxa"/>
          </w:tcPr>
          <w:p w:rsidR="00B8649C" w:rsidRPr="00EE52B9" w:rsidRDefault="00B8649C" w:rsidP="00B8649C">
            <w:pPr>
              <w:jc w:val="center"/>
            </w:pPr>
            <w:r w:rsidRPr="00EE52B9">
              <w:t>2</w:t>
            </w:r>
          </w:p>
        </w:tc>
        <w:tc>
          <w:tcPr>
            <w:tcW w:w="2757" w:type="dxa"/>
            <w:shd w:val="clear" w:color="auto" w:fill="auto"/>
          </w:tcPr>
          <w:p w:rsidR="00B8649C" w:rsidRPr="00EE52B9" w:rsidRDefault="00B8649C" w:rsidP="00B8649C"/>
        </w:tc>
        <w:tc>
          <w:tcPr>
            <w:tcW w:w="3905" w:type="dxa"/>
            <w:shd w:val="clear" w:color="auto" w:fill="auto"/>
          </w:tcPr>
          <w:p w:rsidR="00B8649C" w:rsidRPr="00EE52B9" w:rsidRDefault="00B8649C" w:rsidP="00B8649C">
            <w:r w:rsidRPr="00EE52B9">
              <w:t>Самостоятельная работа № 32</w:t>
            </w:r>
          </w:p>
        </w:tc>
      </w:tr>
      <w:tr w:rsidR="00B8649C" w:rsidRPr="00EE52B9" w:rsidTr="00B8649C">
        <w:trPr>
          <w:trHeight w:val="161"/>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Характеристика разброса</w:t>
            </w:r>
          </w:p>
        </w:tc>
        <w:tc>
          <w:tcPr>
            <w:tcW w:w="1276" w:type="dxa"/>
          </w:tcPr>
          <w:p w:rsidR="00B8649C" w:rsidRPr="00EE52B9" w:rsidRDefault="00B8649C" w:rsidP="00B8649C">
            <w:pPr>
              <w:jc w:val="center"/>
            </w:pPr>
            <w:r w:rsidRPr="00EE52B9">
              <w:t>2</w:t>
            </w:r>
          </w:p>
        </w:tc>
        <w:tc>
          <w:tcPr>
            <w:tcW w:w="2757" w:type="dxa"/>
            <w:shd w:val="clear" w:color="auto" w:fill="auto"/>
          </w:tcPr>
          <w:p w:rsidR="00B8649C" w:rsidRPr="00EE52B9" w:rsidRDefault="00B8649C" w:rsidP="00B8649C"/>
        </w:tc>
        <w:tc>
          <w:tcPr>
            <w:tcW w:w="3905" w:type="dxa"/>
            <w:shd w:val="clear" w:color="auto" w:fill="auto"/>
          </w:tcPr>
          <w:p w:rsidR="00B8649C" w:rsidRPr="00EE52B9" w:rsidRDefault="00B8649C" w:rsidP="00B8649C">
            <w:r w:rsidRPr="00EE52B9">
              <w:t>Самостоятельная работа № 33</w:t>
            </w:r>
          </w:p>
        </w:tc>
      </w:tr>
      <w:tr w:rsidR="00B8649C" w:rsidRPr="00EE52B9" w:rsidTr="00B8649C">
        <w:trPr>
          <w:trHeight w:val="576"/>
          <w:jc w:val="center"/>
        </w:trPr>
        <w:tc>
          <w:tcPr>
            <w:tcW w:w="828" w:type="dxa"/>
            <w:vMerge/>
          </w:tcPr>
          <w:p w:rsidR="00B8649C" w:rsidRPr="00EE52B9" w:rsidRDefault="00B8649C" w:rsidP="00B8649C">
            <w:pPr>
              <w:jc w:val="center"/>
            </w:pPr>
          </w:p>
        </w:tc>
        <w:tc>
          <w:tcPr>
            <w:tcW w:w="2835" w:type="dxa"/>
            <w:vMerge/>
            <w:shd w:val="clear" w:color="auto" w:fill="auto"/>
          </w:tcPr>
          <w:p w:rsidR="00B8649C" w:rsidRPr="00EE52B9" w:rsidRDefault="00B8649C" w:rsidP="00B8649C"/>
        </w:tc>
        <w:tc>
          <w:tcPr>
            <w:tcW w:w="3260" w:type="dxa"/>
            <w:shd w:val="clear" w:color="auto" w:fill="auto"/>
          </w:tcPr>
          <w:p w:rsidR="00B8649C" w:rsidRPr="00EE52B9" w:rsidRDefault="00B8649C" w:rsidP="00B8649C">
            <w:r w:rsidRPr="00EE52B9">
              <w:t>Статистическое оценивание и прогнозирование</w:t>
            </w:r>
          </w:p>
        </w:tc>
        <w:tc>
          <w:tcPr>
            <w:tcW w:w="1276" w:type="dxa"/>
          </w:tcPr>
          <w:p w:rsidR="00B8649C" w:rsidRPr="00EE52B9" w:rsidRDefault="00B8649C" w:rsidP="00B8649C">
            <w:pPr>
              <w:jc w:val="center"/>
            </w:pPr>
            <w:r w:rsidRPr="00EE52B9">
              <w:t>3</w:t>
            </w:r>
          </w:p>
        </w:tc>
        <w:tc>
          <w:tcPr>
            <w:tcW w:w="2757" w:type="dxa"/>
            <w:shd w:val="clear" w:color="auto" w:fill="auto"/>
          </w:tcPr>
          <w:p w:rsidR="00B8649C" w:rsidRPr="00EE52B9" w:rsidRDefault="00B8649C" w:rsidP="00B8649C">
            <w:pPr>
              <w:spacing w:line="235" w:lineRule="auto"/>
            </w:pPr>
            <w:r w:rsidRPr="00EE52B9">
              <w:t>«Представление информации о реальных процессах и явлениях способом, адекватным ее свойствам и цели исследования»</w:t>
            </w:r>
          </w:p>
        </w:tc>
        <w:tc>
          <w:tcPr>
            <w:tcW w:w="3905" w:type="dxa"/>
            <w:shd w:val="clear" w:color="auto" w:fill="auto"/>
          </w:tcPr>
          <w:p w:rsidR="00B8649C" w:rsidRPr="00EE52B9" w:rsidRDefault="00B8649C" w:rsidP="00B8649C">
            <w:r w:rsidRPr="00EE52B9">
              <w:t>Самостоятельная работа № 34</w:t>
            </w:r>
          </w:p>
          <w:p w:rsidR="00B8649C" w:rsidRDefault="00B8649C" w:rsidP="00B8649C">
            <w:r w:rsidRPr="00EE52B9">
              <w:t>Самостоятельная работа № 35</w:t>
            </w:r>
          </w:p>
          <w:p w:rsidR="00B8649C" w:rsidRPr="00A369E7" w:rsidRDefault="00B8649C" w:rsidP="00B8649C">
            <w:r w:rsidRPr="00A369E7">
              <w:rPr>
                <w:b/>
                <w:i/>
              </w:rPr>
              <w:t>Математический диктант № 3</w:t>
            </w:r>
            <w:r w:rsidRPr="00A369E7">
              <w:rPr>
                <w:i/>
              </w:rPr>
              <w:t xml:space="preserve"> по теме «Статистика и вероятность»</w:t>
            </w:r>
          </w:p>
        </w:tc>
      </w:tr>
      <w:tr w:rsidR="00B8649C" w:rsidRPr="00EE52B9" w:rsidTr="00B8649C">
        <w:trPr>
          <w:trHeight w:val="298"/>
          <w:jc w:val="center"/>
        </w:trPr>
        <w:tc>
          <w:tcPr>
            <w:tcW w:w="828" w:type="dxa"/>
          </w:tcPr>
          <w:p w:rsidR="00B8649C" w:rsidRPr="00EE52B9" w:rsidRDefault="00B8649C" w:rsidP="00B8649C">
            <w:pPr>
              <w:jc w:val="center"/>
            </w:pPr>
            <w:r w:rsidRPr="00EE52B9">
              <w:t>8</w:t>
            </w:r>
          </w:p>
        </w:tc>
        <w:tc>
          <w:tcPr>
            <w:tcW w:w="2835" w:type="dxa"/>
            <w:shd w:val="clear" w:color="auto" w:fill="auto"/>
          </w:tcPr>
          <w:p w:rsidR="00B8649C" w:rsidRPr="00EE52B9" w:rsidRDefault="00B8649C" w:rsidP="00B8649C">
            <w:r w:rsidRPr="00EE52B9">
              <w:t>Повторение</w:t>
            </w:r>
          </w:p>
        </w:tc>
        <w:tc>
          <w:tcPr>
            <w:tcW w:w="3260" w:type="dxa"/>
            <w:shd w:val="clear" w:color="auto" w:fill="auto"/>
          </w:tcPr>
          <w:p w:rsidR="00B8649C" w:rsidRPr="00EE52B9" w:rsidRDefault="00B8649C" w:rsidP="00B8649C">
            <w:r w:rsidRPr="00EE52B9">
              <w:t>Решение задач</w:t>
            </w:r>
          </w:p>
        </w:tc>
        <w:tc>
          <w:tcPr>
            <w:tcW w:w="1276" w:type="dxa"/>
          </w:tcPr>
          <w:p w:rsidR="00B8649C" w:rsidRPr="00EE52B9" w:rsidRDefault="00B8649C" w:rsidP="00B8649C">
            <w:pPr>
              <w:jc w:val="center"/>
            </w:pPr>
            <w:r w:rsidRPr="00EE52B9">
              <w:t>1</w:t>
            </w:r>
            <w:r>
              <w:t>5</w:t>
            </w:r>
          </w:p>
        </w:tc>
        <w:tc>
          <w:tcPr>
            <w:tcW w:w="2757" w:type="dxa"/>
            <w:shd w:val="clear" w:color="auto" w:fill="auto"/>
          </w:tcPr>
          <w:p w:rsidR="00B8649C" w:rsidRPr="00EE52B9" w:rsidRDefault="00B8649C" w:rsidP="00B8649C">
            <w:pPr>
              <w:spacing w:line="235" w:lineRule="auto"/>
            </w:pPr>
            <w:r w:rsidRPr="00EE52B9">
              <w:t>«Анализ и сравнение статистических характеристик выборок, полученных в процессе решения прикладной задачи, изучения реального явления, решения задачи из других учебных предметов»</w:t>
            </w:r>
          </w:p>
        </w:tc>
        <w:tc>
          <w:tcPr>
            <w:tcW w:w="3905" w:type="dxa"/>
            <w:shd w:val="clear" w:color="auto" w:fill="auto"/>
          </w:tcPr>
          <w:p w:rsidR="00B8649C" w:rsidRPr="00EE52B9" w:rsidRDefault="00B8649C" w:rsidP="00B8649C">
            <w:r w:rsidRPr="00EE52B9">
              <w:t>Самостоятельная работа № 36</w:t>
            </w:r>
          </w:p>
          <w:p w:rsidR="00B8649C" w:rsidRPr="00612FA8" w:rsidRDefault="00B8649C" w:rsidP="00B8649C">
            <w:pPr>
              <w:rPr>
                <w:i/>
              </w:rPr>
            </w:pPr>
            <w:r w:rsidRPr="0092489D">
              <w:rPr>
                <w:b/>
                <w:i/>
              </w:rPr>
              <w:t>Диагностическая работа № 2</w:t>
            </w:r>
            <w:r>
              <w:rPr>
                <w:i/>
              </w:rPr>
              <w:t xml:space="preserve"> – итоговая</w:t>
            </w:r>
          </w:p>
        </w:tc>
      </w:tr>
    </w:tbl>
    <w:p w:rsidR="00B8649C" w:rsidRDefault="00B8649C" w:rsidP="00B8649C"/>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E17595" w:rsidRDefault="00E17595" w:rsidP="00600F91">
      <w:pPr>
        <w:widowControl w:val="0"/>
        <w:spacing w:line="238" w:lineRule="auto"/>
        <w:ind w:left="426" w:right="322"/>
        <w:rPr>
          <w:rFonts w:eastAsia="Times New Roman"/>
          <w:b/>
          <w:bCs/>
          <w:color w:val="000000"/>
          <w:sz w:val="28"/>
          <w:szCs w:val="28"/>
        </w:rPr>
      </w:pPr>
    </w:p>
    <w:p w:rsidR="00E17595" w:rsidRDefault="00E17595" w:rsidP="00600F91">
      <w:pPr>
        <w:widowControl w:val="0"/>
        <w:spacing w:line="238" w:lineRule="auto"/>
        <w:ind w:left="426" w:right="322"/>
        <w:rPr>
          <w:rFonts w:eastAsia="Times New Roman"/>
          <w:b/>
          <w:bCs/>
          <w:color w:val="000000"/>
          <w:sz w:val="28"/>
          <w:szCs w:val="28"/>
        </w:rPr>
      </w:pPr>
    </w:p>
    <w:p w:rsidR="00E17595" w:rsidRPr="00244D0F" w:rsidRDefault="00E17595" w:rsidP="00E17595">
      <w:pPr>
        <w:jc w:val="center"/>
        <w:rPr>
          <w:b/>
          <w:sz w:val="28"/>
          <w:szCs w:val="28"/>
        </w:rPr>
      </w:pPr>
      <w:r w:rsidRPr="00244D0F">
        <w:rPr>
          <w:b/>
          <w:sz w:val="28"/>
          <w:szCs w:val="28"/>
        </w:rPr>
        <w:t>Рабочая программа по учебному предмету «</w:t>
      </w:r>
      <w:r>
        <w:rPr>
          <w:b/>
          <w:sz w:val="28"/>
          <w:szCs w:val="28"/>
        </w:rPr>
        <w:t>Геометрия</w:t>
      </w:r>
      <w:r w:rsidRPr="00244D0F">
        <w:rPr>
          <w:b/>
          <w:sz w:val="28"/>
          <w:szCs w:val="28"/>
        </w:rPr>
        <w:t>»</w:t>
      </w:r>
    </w:p>
    <w:p w:rsidR="00E17595" w:rsidRDefault="00E17595" w:rsidP="00E17595">
      <w:pPr>
        <w:jc w:val="center"/>
      </w:pPr>
      <w:r>
        <w:t>(</w:t>
      </w:r>
      <w:r w:rsidRPr="00332A5A">
        <w:t>УМК «Геометрия» авторов Л.С. Атанасяна, В.Ф. Бутузова, Ю.А. Глазкова и др.</w:t>
      </w:r>
      <w:r>
        <w:t>)</w:t>
      </w:r>
    </w:p>
    <w:p w:rsidR="00E17595" w:rsidRPr="00332A5A" w:rsidRDefault="00E17595" w:rsidP="00E17595">
      <w:pPr>
        <w:jc w:val="center"/>
      </w:pPr>
    </w:p>
    <w:p w:rsidR="00E17595" w:rsidRDefault="00E17595" w:rsidP="00E17595">
      <w:pPr>
        <w:ind w:firstLine="397"/>
        <w:contextualSpacing/>
        <w:rPr>
          <w:b/>
          <w:sz w:val="28"/>
          <w:szCs w:val="28"/>
        </w:rPr>
      </w:pPr>
      <w:r>
        <w:rPr>
          <w:b/>
          <w:sz w:val="28"/>
          <w:szCs w:val="28"/>
        </w:rPr>
        <w:t xml:space="preserve">1. </w:t>
      </w:r>
      <w:r w:rsidRPr="00B26853">
        <w:rPr>
          <w:b/>
          <w:sz w:val="28"/>
          <w:szCs w:val="28"/>
        </w:rPr>
        <w:t xml:space="preserve">Планируемые результаты освоения учебного предмета </w:t>
      </w:r>
    </w:p>
    <w:p w:rsidR="00E17595" w:rsidRDefault="00E17595" w:rsidP="00E17595">
      <w:pPr>
        <w:ind w:firstLine="397"/>
        <w:contextualSpacing/>
        <w:rPr>
          <w:b/>
          <w:sz w:val="28"/>
          <w:szCs w:val="28"/>
        </w:rPr>
      </w:pPr>
    </w:p>
    <w:p w:rsidR="00E17595" w:rsidRDefault="00E17595" w:rsidP="00E17595">
      <w:pPr>
        <w:ind w:firstLine="397"/>
        <w:contextualSpacing/>
        <w:rPr>
          <w:b/>
          <w:sz w:val="28"/>
          <w:szCs w:val="28"/>
        </w:rPr>
      </w:pPr>
      <w:r>
        <w:rPr>
          <w:b/>
          <w:sz w:val="28"/>
          <w:szCs w:val="28"/>
        </w:rPr>
        <w:t>1.1. Личностные планируемые результаты</w:t>
      </w:r>
    </w:p>
    <w:p w:rsidR="00E17595" w:rsidRDefault="00E17595" w:rsidP="00E17595">
      <w:pPr>
        <w:ind w:firstLine="397"/>
        <w:contextualSpacing/>
        <w:rPr>
          <w:sz w:val="28"/>
          <w:szCs w:val="28"/>
        </w:rPr>
      </w:pPr>
    </w:p>
    <w:tbl>
      <w:tblPr>
        <w:tblStyle w:val="af"/>
        <w:tblW w:w="0" w:type="auto"/>
        <w:tblLayout w:type="fixed"/>
        <w:tblLook w:val="04A0"/>
      </w:tblPr>
      <w:tblGrid>
        <w:gridCol w:w="1668"/>
        <w:gridCol w:w="2835"/>
        <w:gridCol w:w="5350"/>
      </w:tblGrid>
      <w:tr w:rsidR="00E17595" w:rsidTr="00E17595">
        <w:tc>
          <w:tcPr>
            <w:tcW w:w="1668" w:type="dxa"/>
          </w:tcPr>
          <w:p w:rsidR="00E17595" w:rsidRPr="000D6CB8" w:rsidRDefault="00E17595" w:rsidP="00E17595">
            <w:pPr>
              <w:widowControl w:val="0"/>
              <w:jc w:val="center"/>
              <w:rPr>
                <w:rFonts w:ascii="Times New Roman" w:eastAsia="Times New Roman" w:hAnsi="Times New Roman"/>
                <w:b/>
                <w:sz w:val="24"/>
                <w:szCs w:val="24"/>
              </w:rPr>
            </w:pPr>
            <w:r w:rsidRPr="000D6CB8">
              <w:rPr>
                <w:rFonts w:ascii="Times New Roman" w:eastAsia="Times New Roman" w:hAnsi="Times New Roman"/>
                <w:b/>
                <w:sz w:val="24"/>
                <w:szCs w:val="24"/>
              </w:rPr>
              <w:t>Критерии сформир</w:t>
            </w:r>
            <w:r w:rsidRPr="000D6CB8">
              <w:rPr>
                <w:rFonts w:ascii="Times New Roman" w:eastAsia="Times New Roman" w:hAnsi="Times New Roman"/>
                <w:b/>
                <w:sz w:val="24"/>
                <w:szCs w:val="24"/>
              </w:rPr>
              <w:t>о</w:t>
            </w:r>
            <w:r w:rsidRPr="000D6CB8">
              <w:rPr>
                <w:rFonts w:ascii="Times New Roman" w:eastAsia="Times New Roman" w:hAnsi="Times New Roman"/>
                <w:b/>
                <w:sz w:val="24"/>
                <w:szCs w:val="24"/>
              </w:rPr>
              <w:t>ванности</w:t>
            </w:r>
          </w:p>
        </w:tc>
        <w:tc>
          <w:tcPr>
            <w:tcW w:w="2835" w:type="dxa"/>
          </w:tcPr>
          <w:p w:rsidR="00E17595" w:rsidRDefault="00E17595" w:rsidP="00E17595">
            <w:pPr>
              <w:widowControl w:val="0"/>
              <w:jc w:val="center"/>
              <w:rPr>
                <w:rFonts w:ascii="Times New Roman" w:eastAsia="Times New Roman" w:hAnsi="Times New Roman"/>
                <w:b/>
                <w:sz w:val="24"/>
                <w:szCs w:val="24"/>
              </w:rPr>
            </w:pPr>
            <w:r w:rsidRPr="000D6CB8">
              <w:rPr>
                <w:rFonts w:ascii="Times New Roman" w:eastAsia="Times New Roman" w:hAnsi="Times New Roman"/>
                <w:b/>
                <w:sz w:val="24"/>
                <w:szCs w:val="24"/>
              </w:rPr>
              <w:t xml:space="preserve">Личностные </w:t>
            </w:r>
          </w:p>
          <w:p w:rsidR="00E17595" w:rsidRPr="000D6CB8" w:rsidRDefault="00E17595" w:rsidP="00E17595">
            <w:pPr>
              <w:widowControl w:val="0"/>
              <w:jc w:val="center"/>
              <w:rPr>
                <w:rFonts w:ascii="Times New Roman" w:eastAsia="Times New Roman" w:hAnsi="Times New Roman"/>
                <w:b/>
                <w:sz w:val="24"/>
                <w:szCs w:val="24"/>
              </w:rPr>
            </w:pPr>
            <w:r w:rsidRPr="000D6CB8">
              <w:rPr>
                <w:rFonts w:ascii="Times New Roman" w:eastAsia="Times New Roman" w:hAnsi="Times New Roman"/>
                <w:b/>
                <w:sz w:val="24"/>
                <w:szCs w:val="24"/>
              </w:rPr>
              <w:t>результаты</w:t>
            </w:r>
          </w:p>
        </w:tc>
        <w:tc>
          <w:tcPr>
            <w:tcW w:w="5350" w:type="dxa"/>
          </w:tcPr>
          <w:p w:rsidR="00E17595" w:rsidRPr="000D6CB8" w:rsidRDefault="00E17595" w:rsidP="00E17595">
            <w:pPr>
              <w:widowControl w:val="0"/>
              <w:jc w:val="center"/>
              <w:rPr>
                <w:rFonts w:ascii="Times New Roman" w:eastAsia="Times New Roman" w:hAnsi="Times New Roman"/>
                <w:b/>
                <w:sz w:val="24"/>
                <w:szCs w:val="24"/>
              </w:rPr>
            </w:pPr>
            <w:r w:rsidRPr="000D6CB8">
              <w:rPr>
                <w:rFonts w:ascii="Times New Roman" w:eastAsia="Times New Roman" w:hAnsi="Times New Roman"/>
                <w:b/>
                <w:sz w:val="24"/>
                <w:szCs w:val="24"/>
              </w:rPr>
              <w:t>Предметные результаты</w:t>
            </w:r>
          </w:p>
        </w:tc>
      </w:tr>
      <w:tr w:rsidR="00E17595" w:rsidTr="00E17595">
        <w:tc>
          <w:tcPr>
            <w:tcW w:w="1668" w:type="dxa"/>
          </w:tcPr>
          <w:p w:rsidR="00E17595" w:rsidRPr="000D6CB8" w:rsidRDefault="00E17595" w:rsidP="00E17595">
            <w:pPr>
              <w:widowControl w:val="0"/>
              <w:jc w:val="both"/>
              <w:rPr>
                <w:rFonts w:ascii="Times New Roman" w:eastAsia="Times New Roman" w:hAnsi="Times New Roman"/>
                <w:sz w:val="24"/>
                <w:szCs w:val="24"/>
              </w:rPr>
            </w:pPr>
            <w:r w:rsidRPr="000D6CB8">
              <w:rPr>
                <w:rFonts w:ascii="Times New Roman" w:eastAsia="Times New Roman" w:hAnsi="Times New Roman"/>
                <w:b/>
                <w:sz w:val="24"/>
                <w:szCs w:val="24"/>
              </w:rPr>
              <w:t>Самоопреде-ление (ли</w:t>
            </w:r>
            <w:r w:rsidRPr="000D6CB8">
              <w:rPr>
                <w:rFonts w:ascii="Times New Roman" w:eastAsia="Times New Roman" w:hAnsi="Times New Roman"/>
                <w:b/>
                <w:sz w:val="24"/>
                <w:szCs w:val="24"/>
              </w:rPr>
              <w:t>ч</w:t>
            </w:r>
            <w:r w:rsidRPr="000D6CB8">
              <w:rPr>
                <w:rFonts w:ascii="Times New Roman" w:eastAsia="Times New Roman" w:hAnsi="Times New Roman"/>
                <w:b/>
                <w:sz w:val="24"/>
                <w:szCs w:val="24"/>
              </w:rPr>
              <w:t>ностное, професси</w:t>
            </w:r>
            <w:r w:rsidRPr="000D6CB8">
              <w:rPr>
                <w:rFonts w:ascii="Times New Roman" w:eastAsia="Times New Roman" w:hAnsi="Times New Roman"/>
                <w:b/>
                <w:sz w:val="24"/>
                <w:szCs w:val="24"/>
              </w:rPr>
              <w:t>о</w:t>
            </w:r>
            <w:r w:rsidRPr="000D6CB8">
              <w:rPr>
                <w:rFonts w:ascii="Times New Roman" w:eastAsia="Times New Roman" w:hAnsi="Times New Roman"/>
                <w:b/>
                <w:sz w:val="24"/>
                <w:szCs w:val="24"/>
              </w:rPr>
              <w:t>нальное, жизненное)</w:t>
            </w:r>
          </w:p>
        </w:tc>
        <w:tc>
          <w:tcPr>
            <w:tcW w:w="2835" w:type="dxa"/>
          </w:tcPr>
          <w:p w:rsidR="00E17595" w:rsidRPr="000D6CB8" w:rsidRDefault="00E17595" w:rsidP="00E17595">
            <w:pPr>
              <w:widowControl w:val="0"/>
              <w:jc w:val="both"/>
              <w:rPr>
                <w:rFonts w:ascii="Times New Roman" w:eastAsia="Times New Roman" w:hAnsi="Times New Roman"/>
                <w:i/>
                <w:sz w:val="24"/>
                <w:szCs w:val="24"/>
                <w:lang w:eastAsia="ru-RU"/>
              </w:rPr>
            </w:pPr>
            <w:r w:rsidRPr="000D6CB8">
              <w:rPr>
                <w:rFonts w:ascii="Times New Roman" w:eastAsia="Times New Roman" w:hAnsi="Times New Roman"/>
                <w:sz w:val="24"/>
                <w:szCs w:val="24"/>
              </w:rPr>
              <w:t>1.1.</w:t>
            </w:r>
            <w:r w:rsidRPr="000D6CB8">
              <w:rPr>
                <w:rFonts w:ascii="Times New Roman" w:eastAsia="Times New Roman" w:hAnsi="Times New Roman"/>
                <w:b/>
                <w:i/>
                <w:sz w:val="24"/>
                <w:szCs w:val="24"/>
                <w:lang w:eastAsia="ru-RU"/>
              </w:rPr>
              <w:t xml:space="preserve"> </w:t>
            </w:r>
            <w:r w:rsidRPr="000D6CB8">
              <w:rPr>
                <w:rFonts w:ascii="Times New Roman" w:eastAsia="Times New Roman" w:hAnsi="Times New Roman"/>
                <w:i/>
                <w:sz w:val="24"/>
                <w:szCs w:val="24"/>
                <w:lang w:eastAsia="ru-RU"/>
              </w:rPr>
              <w:t>Сформированность российской гражданской идентичности: патри</w:t>
            </w:r>
            <w:r w:rsidRPr="000D6CB8">
              <w:rPr>
                <w:rFonts w:ascii="Times New Roman" w:eastAsia="Times New Roman" w:hAnsi="Times New Roman"/>
                <w:i/>
                <w:sz w:val="24"/>
                <w:szCs w:val="24"/>
                <w:lang w:eastAsia="ru-RU"/>
              </w:rPr>
              <w:t>о</w:t>
            </w:r>
            <w:r w:rsidRPr="000D6CB8">
              <w:rPr>
                <w:rFonts w:ascii="Times New Roman" w:eastAsia="Times New Roman" w:hAnsi="Times New Roman"/>
                <w:i/>
                <w:sz w:val="24"/>
                <w:szCs w:val="24"/>
                <w:lang w:eastAsia="ru-RU"/>
              </w:rPr>
              <w:t>тизма, уважения к От</w:t>
            </w:r>
            <w:r w:rsidRPr="000D6CB8">
              <w:rPr>
                <w:rFonts w:ascii="Times New Roman" w:eastAsia="Times New Roman" w:hAnsi="Times New Roman"/>
                <w:i/>
                <w:sz w:val="24"/>
                <w:szCs w:val="24"/>
                <w:lang w:eastAsia="ru-RU"/>
              </w:rPr>
              <w:t>е</w:t>
            </w:r>
            <w:r w:rsidRPr="000D6CB8">
              <w:rPr>
                <w:rFonts w:ascii="Times New Roman" w:eastAsia="Times New Roman" w:hAnsi="Times New Roman"/>
                <w:i/>
                <w:sz w:val="24"/>
                <w:szCs w:val="24"/>
                <w:lang w:eastAsia="ru-RU"/>
              </w:rPr>
              <w:t>честву, прошлому и н</w:t>
            </w:r>
            <w:r w:rsidRPr="000D6CB8">
              <w:rPr>
                <w:rFonts w:ascii="Times New Roman" w:eastAsia="Times New Roman" w:hAnsi="Times New Roman"/>
                <w:i/>
                <w:sz w:val="24"/>
                <w:szCs w:val="24"/>
                <w:lang w:eastAsia="ru-RU"/>
              </w:rPr>
              <w:t>а</w:t>
            </w:r>
            <w:r w:rsidRPr="000D6CB8">
              <w:rPr>
                <w:rFonts w:ascii="Times New Roman" w:eastAsia="Times New Roman" w:hAnsi="Times New Roman"/>
                <w:i/>
                <w:sz w:val="24"/>
                <w:szCs w:val="24"/>
                <w:lang w:eastAsia="ru-RU"/>
              </w:rPr>
              <w:t>стоящему многонаци</w:t>
            </w:r>
            <w:r w:rsidRPr="000D6CB8">
              <w:rPr>
                <w:rFonts w:ascii="Times New Roman" w:eastAsia="Times New Roman" w:hAnsi="Times New Roman"/>
                <w:i/>
                <w:sz w:val="24"/>
                <w:szCs w:val="24"/>
                <w:lang w:eastAsia="ru-RU"/>
              </w:rPr>
              <w:t>о</w:t>
            </w:r>
            <w:r w:rsidRPr="000D6CB8">
              <w:rPr>
                <w:rFonts w:ascii="Times New Roman" w:eastAsia="Times New Roman" w:hAnsi="Times New Roman"/>
                <w:i/>
                <w:sz w:val="24"/>
                <w:szCs w:val="24"/>
                <w:lang w:eastAsia="ru-RU"/>
              </w:rPr>
              <w:t xml:space="preserve">нального народа России </w:t>
            </w:r>
          </w:p>
        </w:tc>
        <w:tc>
          <w:tcPr>
            <w:tcW w:w="5350" w:type="dxa"/>
          </w:tcPr>
          <w:p w:rsidR="00E17595" w:rsidRDefault="00E17595" w:rsidP="00E17595">
            <w:pPr>
              <w:pStyle w:val="ConsPlusNormal"/>
              <w:ind w:firstLine="336"/>
              <w:jc w:val="both"/>
            </w:pPr>
            <w:r>
              <w:t>Формирование представлений о математике как о методе познания действительности, позв</w:t>
            </w:r>
            <w:r>
              <w:t>о</w:t>
            </w:r>
            <w:r>
              <w:t>ляющем описывать и изучать реальные процессы и явления:</w:t>
            </w:r>
          </w:p>
          <w:p w:rsidR="00E17595" w:rsidRDefault="00E17595" w:rsidP="00D6032B">
            <w:pPr>
              <w:pStyle w:val="ConsPlusNormal"/>
              <w:numPr>
                <w:ilvl w:val="0"/>
                <w:numId w:val="110"/>
              </w:numPr>
              <w:tabs>
                <w:tab w:val="left" w:pos="465"/>
              </w:tabs>
              <w:ind w:left="52" w:firstLine="142"/>
              <w:jc w:val="both"/>
            </w:pPr>
            <w:r>
              <w:t>осознание роли математики в развитии Ро</w:t>
            </w:r>
            <w:r>
              <w:t>с</w:t>
            </w:r>
            <w:r>
              <w:t>сии и мира;</w:t>
            </w:r>
          </w:p>
          <w:p w:rsidR="00E17595" w:rsidRPr="000D6CB8" w:rsidRDefault="00E17595" w:rsidP="00D6032B">
            <w:pPr>
              <w:pStyle w:val="ConsPlusNormal"/>
              <w:numPr>
                <w:ilvl w:val="0"/>
                <w:numId w:val="110"/>
              </w:numPr>
              <w:tabs>
                <w:tab w:val="left" w:pos="465"/>
              </w:tabs>
              <w:ind w:left="52" w:firstLine="142"/>
              <w:jc w:val="both"/>
            </w:pPr>
            <w:r>
              <w:t>возможность привести примеры из отечес</w:t>
            </w:r>
            <w:r>
              <w:t>т</w:t>
            </w:r>
            <w:r>
              <w:t>венной и всемирной истории математических открытий и их авторов</w:t>
            </w:r>
          </w:p>
        </w:tc>
      </w:tr>
      <w:tr w:rsidR="00E17595" w:rsidTr="00E17595">
        <w:tc>
          <w:tcPr>
            <w:tcW w:w="1668" w:type="dxa"/>
          </w:tcPr>
          <w:p w:rsidR="00E17595" w:rsidRPr="000D6CB8" w:rsidRDefault="00E17595" w:rsidP="00E17595">
            <w:pPr>
              <w:widowControl w:val="0"/>
              <w:jc w:val="both"/>
              <w:rPr>
                <w:rFonts w:ascii="Times New Roman" w:eastAsia="Times New Roman" w:hAnsi="Times New Roman"/>
                <w:sz w:val="24"/>
                <w:szCs w:val="24"/>
              </w:rPr>
            </w:pPr>
          </w:p>
        </w:tc>
        <w:tc>
          <w:tcPr>
            <w:tcW w:w="2835" w:type="dxa"/>
          </w:tcPr>
          <w:p w:rsidR="00E17595" w:rsidRPr="000D6CB8" w:rsidRDefault="00E17595" w:rsidP="00E17595">
            <w:pPr>
              <w:widowControl w:val="0"/>
              <w:jc w:val="both"/>
              <w:rPr>
                <w:rFonts w:ascii="Times New Roman" w:eastAsia="Calibri" w:hAnsi="Times New Roman"/>
                <w:i/>
                <w:sz w:val="24"/>
                <w:szCs w:val="24"/>
              </w:rPr>
            </w:pPr>
            <w:r w:rsidRPr="000D6CB8">
              <w:rPr>
                <w:rFonts w:ascii="Times New Roman" w:eastAsia="Times New Roman" w:hAnsi="Times New Roman"/>
                <w:sz w:val="24"/>
                <w:szCs w:val="24"/>
              </w:rPr>
              <w:t xml:space="preserve">1.5. </w:t>
            </w:r>
            <w:r w:rsidRPr="000D6CB8">
              <w:rPr>
                <w:rFonts w:ascii="Times New Roman" w:eastAsia="Calibri" w:hAnsi="Times New Roman"/>
                <w:i/>
                <w:sz w:val="24"/>
                <w:szCs w:val="24"/>
              </w:rPr>
              <w:t>Сформированность ответственного отн</w:t>
            </w:r>
            <w:r w:rsidRPr="000D6CB8">
              <w:rPr>
                <w:rFonts w:ascii="Times New Roman" w:eastAsia="Calibri" w:hAnsi="Times New Roman"/>
                <w:i/>
                <w:sz w:val="24"/>
                <w:szCs w:val="24"/>
              </w:rPr>
              <w:t>о</w:t>
            </w:r>
            <w:r w:rsidRPr="000D6CB8">
              <w:rPr>
                <w:rFonts w:ascii="Times New Roman" w:eastAsia="Calibri" w:hAnsi="Times New Roman"/>
                <w:i/>
                <w:sz w:val="24"/>
                <w:szCs w:val="24"/>
              </w:rPr>
              <w:t>шения к осознанному в</w:t>
            </w:r>
            <w:r w:rsidRPr="000D6CB8">
              <w:rPr>
                <w:rFonts w:ascii="Times New Roman" w:eastAsia="Calibri" w:hAnsi="Times New Roman"/>
                <w:i/>
                <w:sz w:val="24"/>
                <w:szCs w:val="24"/>
              </w:rPr>
              <w:t>ы</w:t>
            </w:r>
            <w:r w:rsidRPr="000D6CB8">
              <w:rPr>
                <w:rFonts w:ascii="Times New Roman" w:eastAsia="Calibri" w:hAnsi="Times New Roman"/>
                <w:i/>
                <w:sz w:val="24"/>
                <w:szCs w:val="24"/>
              </w:rPr>
              <w:t>бору и построению дал</w:t>
            </w:r>
            <w:r w:rsidRPr="000D6CB8">
              <w:rPr>
                <w:rFonts w:ascii="Times New Roman" w:eastAsia="Calibri" w:hAnsi="Times New Roman"/>
                <w:i/>
                <w:sz w:val="24"/>
                <w:szCs w:val="24"/>
              </w:rPr>
              <w:t>ь</w:t>
            </w:r>
            <w:r w:rsidRPr="000D6CB8">
              <w:rPr>
                <w:rFonts w:ascii="Times New Roman" w:eastAsia="Calibri" w:hAnsi="Times New Roman"/>
                <w:i/>
                <w:sz w:val="24"/>
                <w:szCs w:val="24"/>
              </w:rPr>
              <w:t>нейшей индивидуальной траектории образования на базе ориентировки в мире профессий и профессиональных пре</w:t>
            </w:r>
            <w:r w:rsidRPr="000D6CB8">
              <w:rPr>
                <w:rFonts w:ascii="Times New Roman" w:eastAsia="Calibri" w:hAnsi="Times New Roman"/>
                <w:i/>
                <w:sz w:val="24"/>
                <w:szCs w:val="24"/>
              </w:rPr>
              <w:t>д</w:t>
            </w:r>
            <w:r w:rsidRPr="000D6CB8">
              <w:rPr>
                <w:rFonts w:ascii="Times New Roman" w:eastAsia="Calibri" w:hAnsi="Times New Roman"/>
                <w:i/>
                <w:sz w:val="24"/>
                <w:szCs w:val="24"/>
              </w:rPr>
              <w:t>почтений, с учётом устойчивых познавател</w:t>
            </w:r>
            <w:r w:rsidRPr="000D6CB8">
              <w:rPr>
                <w:rFonts w:ascii="Times New Roman" w:eastAsia="Calibri" w:hAnsi="Times New Roman"/>
                <w:i/>
                <w:sz w:val="24"/>
                <w:szCs w:val="24"/>
              </w:rPr>
              <w:t>ь</w:t>
            </w:r>
            <w:r w:rsidRPr="000D6CB8">
              <w:rPr>
                <w:rFonts w:ascii="Times New Roman" w:eastAsia="Calibri" w:hAnsi="Times New Roman"/>
                <w:i/>
                <w:sz w:val="24"/>
                <w:szCs w:val="24"/>
              </w:rPr>
              <w:t xml:space="preserve">ных интересов </w:t>
            </w:r>
            <w:r w:rsidRPr="000D6CB8">
              <w:rPr>
                <w:rFonts w:ascii="Times New Roman" w:eastAsia="Calibri" w:hAnsi="Times New Roman"/>
                <w:b/>
                <w:bCs/>
                <w:i/>
                <w:sz w:val="24"/>
                <w:szCs w:val="24"/>
              </w:rPr>
              <w:t>и</w:t>
            </w:r>
            <w:r w:rsidRPr="000D6CB8">
              <w:rPr>
                <w:rFonts w:ascii="Times New Roman" w:eastAsia="Calibri" w:hAnsi="Times New Roman"/>
                <w:i/>
                <w:sz w:val="24"/>
                <w:szCs w:val="24"/>
              </w:rPr>
              <w:t xml:space="preserve"> </w:t>
            </w:r>
            <w:r w:rsidRPr="000D6CB8">
              <w:rPr>
                <w:rFonts w:ascii="Times New Roman" w:eastAsia="Calibri" w:hAnsi="Times New Roman"/>
                <w:b/>
                <w:bCs/>
                <w:i/>
                <w:sz w:val="24"/>
                <w:szCs w:val="24"/>
              </w:rPr>
              <w:t>п</w:t>
            </w:r>
            <w:r w:rsidRPr="000D6CB8">
              <w:rPr>
                <w:rFonts w:ascii="Times New Roman" w:eastAsia="Calibri" w:hAnsi="Times New Roman"/>
                <w:b/>
                <w:bCs/>
                <w:i/>
                <w:sz w:val="24"/>
                <w:szCs w:val="24"/>
              </w:rPr>
              <w:t>о</w:t>
            </w:r>
            <w:r w:rsidRPr="000D6CB8">
              <w:rPr>
                <w:rFonts w:ascii="Times New Roman" w:eastAsia="Calibri" w:hAnsi="Times New Roman"/>
                <w:b/>
                <w:bCs/>
                <w:i/>
                <w:sz w:val="24"/>
                <w:szCs w:val="24"/>
              </w:rPr>
              <w:t>требностей региона</w:t>
            </w:r>
            <w:r w:rsidRPr="000D6CB8">
              <w:rPr>
                <w:rFonts w:ascii="Times New Roman" w:eastAsia="Calibri" w:hAnsi="Times New Roman"/>
                <w:i/>
                <w:sz w:val="24"/>
                <w:szCs w:val="24"/>
              </w:rPr>
              <w:t>, а также на основе формирования уважител</w:t>
            </w:r>
            <w:r w:rsidRPr="000D6CB8">
              <w:rPr>
                <w:rFonts w:ascii="Times New Roman" w:eastAsia="Calibri" w:hAnsi="Times New Roman"/>
                <w:i/>
                <w:sz w:val="24"/>
                <w:szCs w:val="24"/>
              </w:rPr>
              <w:t>ь</w:t>
            </w:r>
            <w:r w:rsidRPr="000D6CB8">
              <w:rPr>
                <w:rFonts w:ascii="Times New Roman" w:eastAsia="Calibri" w:hAnsi="Times New Roman"/>
                <w:i/>
                <w:sz w:val="24"/>
                <w:szCs w:val="24"/>
              </w:rPr>
              <w:t>ного отношения к труду, развития опыта уч</w:t>
            </w:r>
            <w:r w:rsidRPr="000D6CB8">
              <w:rPr>
                <w:rFonts w:ascii="Times New Roman" w:eastAsia="Calibri" w:hAnsi="Times New Roman"/>
                <w:i/>
                <w:sz w:val="24"/>
                <w:szCs w:val="24"/>
              </w:rPr>
              <w:t>а</w:t>
            </w:r>
            <w:r w:rsidRPr="000D6CB8">
              <w:rPr>
                <w:rFonts w:ascii="Times New Roman" w:eastAsia="Calibri" w:hAnsi="Times New Roman"/>
                <w:i/>
                <w:sz w:val="24"/>
                <w:szCs w:val="24"/>
              </w:rPr>
              <w:t>стия в социально знач</w:t>
            </w:r>
            <w:r w:rsidRPr="000D6CB8">
              <w:rPr>
                <w:rFonts w:ascii="Times New Roman" w:eastAsia="Calibri" w:hAnsi="Times New Roman"/>
                <w:i/>
                <w:sz w:val="24"/>
                <w:szCs w:val="24"/>
              </w:rPr>
              <w:t>и</w:t>
            </w:r>
            <w:r w:rsidRPr="000D6CB8">
              <w:rPr>
                <w:rFonts w:ascii="Times New Roman" w:eastAsia="Calibri" w:hAnsi="Times New Roman"/>
                <w:i/>
                <w:sz w:val="24"/>
                <w:szCs w:val="24"/>
              </w:rPr>
              <w:t>мом труде</w:t>
            </w:r>
          </w:p>
        </w:tc>
        <w:tc>
          <w:tcPr>
            <w:tcW w:w="5350" w:type="dxa"/>
          </w:tcPr>
          <w:p w:rsidR="00E17595" w:rsidRPr="009D1964" w:rsidRDefault="00E17595" w:rsidP="00E17595">
            <w:pPr>
              <w:pStyle w:val="ConsPlusNormal"/>
              <w:ind w:firstLine="336"/>
              <w:jc w:val="both"/>
              <w:rPr>
                <w:rFonts w:eastAsia="Times New Roman"/>
              </w:rPr>
            </w:pPr>
            <w:r w:rsidRPr="00AE13D9">
              <w:t>Развитие</w:t>
            </w:r>
            <w:r w:rsidRPr="009D1964">
              <w:rPr>
                <w:rFonts w:eastAsia="Times New Roman"/>
              </w:rPr>
              <w:t xml:space="preserve"> умений применять изученные пон</w:t>
            </w:r>
            <w:r w:rsidRPr="009D1964">
              <w:rPr>
                <w:rFonts w:eastAsia="Times New Roman"/>
              </w:rPr>
              <w:t>я</w:t>
            </w:r>
            <w:r w:rsidRPr="009D1964">
              <w:rPr>
                <w:rFonts w:eastAsia="Times New Roman"/>
              </w:rPr>
              <w:t>тия, результаты, методы для решения задач практического характера и задач из смежных дисциплин с использованием при необходимости спр</w:t>
            </w:r>
            <w:r w:rsidRPr="009D1964">
              <w:rPr>
                <w:rFonts w:eastAsia="Times New Roman"/>
              </w:rPr>
              <w:t>а</w:t>
            </w:r>
            <w:r w:rsidRPr="009D1964">
              <w:rPr>
                <w:rFonts w:eastAsia="Times New Roman"/>
              </w:rPr>
              <w:t>вочных материалов, компьютера, пользоваться оценкой и прикидкой при практических расчетах:</w:t>
            </w:r>
          </w:p>
          <w:p w:rsidR="00E17595" w:rsidRPr="00AE13D9" w:rsidRDefault="00E17595" w:rsidP="00D6032B">
            <w:pPr>
              <w:pStyle w:val="ConsPlusNormal"/>
              <w:numPr>
                <w:ilvl w:val="0"/>
                <w:numId w:val="110"/>
              </w:numPr>
              <w:tabs>
                <w:tab w:val="left" w:pos="465"/>
              </w:tabs>
              <w:ind w:left="52" w:firstLine="142"/>
              <w:jc w:val="both"/>
            </w:pPr>
            <w:r w:rsidRPr="00AE13D9">
              <w:t>решение практических задач с применением простейших свойств фигур;</w:t>
            </w:r>
          </w:p>
          <w:p w:rsidR="00E17595" w:rsidRPr="00AE13D9" w:rsidRDefault="00E17595" w:rsidP="00D6032B">
            <w:pPr>
              <w:pStyle w:val="ConsPlusNormal"/>
              <w:numPr>
                <w:ilvl w:val="0"/>
                <w:numId w:val="110"/>
              </w:numPr>
              <w:tabs>
                <w:tab w:val="left" w:pos="465"/>
              </w:tabs>
              <w:ind w:left="52" w:firstLine="142"/>
              <w:jc w:val="both"/>
            </w:pPr>
            <w:r w:rsidRPr="00AE13D9">
              <w:t>выполнение простейших построений и изм</w:t>
            </w:r>
            <w:r w:rsidRPr="00AE13D9">
              <w:t>е</w:t>
            </w:r>
            <w:r w:rsidRPr="00AE13D9">
              <w:t>рений на местности, необходимых в реальной жизни.</w:t>
            </w:r>
          </w:p>
          <w:p w:rsidR="00E17595" w:rsidRPr="00010022" w:rsidRDefault="00E17595" w:rsidP="00E17595">
            <w:pPr>
              <w:pStyle w:val="ConsPlusNormal"/>
              <w:ind w:firstLine="336"/>
              <w:jc w:val="both"/>
              <w:rPr>
                <w:rFonts w:eastAsia="Times New Roman"/>
              </w:rPr>
            </w:pPr>
            <w:r>
              <w:rPr>
                <w:rFonts w:eastAsia="Times New Roman"/>
              </w:rPr>
              <w:t>Ф</w:t>
            </w:r>
            <w:r w:rsidRPr="00E24E53">
              <w:rPr>
                <w:rFonts w:eastAsia="Times New Roman"/>
              </w:rPr>
              <w:t>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w:t>
            </w:r>
            <w:r w:rsidRPr="00E24E53">
              <w:rPr>
                <w:rFonts w:eastAsia="Times New Roman"/>
              </w:rPr>
              <w:t>о</w:t>
            </w:r>
            <w:r w:rsidRPr="00E24E53">
              <w:rPr>
                <w:rFonts w:eastAsia="Times New Roman"/>
              </w:rPr>
              <w:t>дели с использованием геометрических понятий и теорем, аппарата алгебры, решения геометр</w:t>
            </w:r>
            <w:r w:rsidRPr="00E24E53">
              <w:rPr>
                <w:rFonts w:eastAsia="Times New Roman"/>
              </w:rPr>
              <w:t>и</w:t>
            </w:r>
            <w:r w:rsidRPr="00E24E53">
              <w:rPr>
                <w:rFonts w:eastAsia="Times New Roman"/>
              </w:rPr>
              <w:t>ческих и практических задач</w:t>
            </w:r>
          </w:p>
        </w:tc>
      </w:tr>
      <w:tr w:rsidR="00E17595" w:rsidTr="00E17595">
        <w:tc>
          <w:tcPr>
            <w:tcW w:w="1668" w:type="dxa"/>
          </w:tcPr>
          <w:p w:rsidR="00E17595" w:rsidRPr="000D6CB8" w:rsidRDefault="00E17595" w:rsidP="00E17595">
            <w:pPr>
              <w:widowControl w:val="0"/>
              <w:jc w:val="both"/>
              <w:rPr>
                <w:rFonts w:ascii="Times New Roman" w:eastAsia="Times New Roman" w:hAnsi="Times New Roman"/>
                <w:b/>
                <w:sz w:val="24"/>
                <w:szCs w:val="24"/>
              </w:rPr>
            </w:pPr>
            <w:r w:rsidRPr="000D6CB8">
              <w:rPr>
                <w:rFonts w:ascii="Times New Roman" w:eastAsia="Times New Roman" w:hAnsi="Times New Roman"/>
                <w:b/>
                <w:sz w:val="24"/>
                <w:szCs w:val="24"/>
              </w:rPr>
              <w:t>Смыслоо</w:t>
            </w:r>
            <w:r w:rsidRPr="000D6CB8">
              <w:rPr>
                <w:rFonts w:ascii="Times New Roman" w:eastAsia="Times New Roman" w:hAnsi="Times New Roman"/>
                <w:b/>
                <w:sz w:val="24"/>
                <w:szCs w:val="24"/>
              </w:rPr>
              <w:t>б</w:t>
            </w:r>
            <w:r w:rsidRPr="000D6CB8">
              <w:rPr>
                <w:rFonts w:ascii="Times New Roman" w:eastAsia="Times New Roman" w:hAnsi="Times New Roman"/>
                <w:b/>
                <w:sz w:val="24"/>
                <w:szCs w:val="24"/>
              </w:rPr>
              <w:t>разование</w:t>
            </w:r>
          </w:p>
        </w:tc>
        <w:tc>
          <w:tcPr>
            <w:tcW w:w="2835" w:type="dxa"/>
          </w:tcPr>
          <w:p w:rsidR="00E17595" w:rsidRPr="000D6CB8" w:rsidRDefault="00E17595" w:rsidP="00E17595">
            <w:pPr>
              <w:widowControl w:val="0"/>
              <w:jc w:val="both"/>
              <w:rPr>
                <w:rFonts w:ascii="Times New Roman" w:eastAsiaTheme="majorEastAsia" w:hAnsi="Times New Roman"/>
                <w:i/>
                <w:sz w:val="24"/>
                <w:szCs w:val="24"/>
                <w:lang w:eastAsia="ru-RU"/>
              </w:rPr>
            </w:pPr>
            <w:r w:rsidRPr="00FD6E1B">
              <w:rPr>
                <w:rFonts w:ascii="Times New Roman" w:eastAsia="Times New Roman" w:hAnsi="Times New Roman"/>
                <w:sz w:val="24"/>
                <w:szCs w:val="24"/>
              </w:rPr>
              <w:t>2.1.</w:t>
            </w:r>
            <w:r w:rsidRPr="000D6CB8">
              <w:rPr>
                <w:rFonts w:ascii="Times New Roman" w:eastAsiaTheme="majorEastAsia" w:hAnsi="Times New Roman"/>
                <w:i/>
                <w:spacing w:val="5"/>
                <w:kern w:val="28"/>
                <w:sz w:val="24"/>
                <w:szCs w:val="24"/>
                <w:lang w:eastAsia="ru-RU"/>
              </w:rPr>
              <w:t xml:space="preserve"> </w:t>
            </w:r>
            <w:r w:rsidRPr="000D6CB8">
              <w:rPr>
                <w:rFonts w:ascii="Times New Roman" w:eastAsiaTheme="majorEastAsia" w:hAnsi="Times New Roman"/>
                <w:i/>
                <w:sz w:val="24"/>
                <w:szCs w:val="24"/>
                <w:lang w:eastAsia="ru-RU"/>
              </w:rPr>
              <w:t>Сформированность ответственного отн</w:t>
            </w:r>
            <w:r w:rsidRPr="000D6CB8">
              <w:rPr>
                <w:rFonts w:ascii="Times New Roman" w:eastAsiaTheme="majorEastAsia" w:hAnsi="Times New Roman"/>
                <w:i/>
                <w:sz w:val="24"/>
                <w:szCs w:val="24"/>
                <w:lang w:eastAsia="ru-RU"/>
              </w:rPr>
              <w:t>о</w:t>
            </w:r>
            <w:r w:rsidRPr="000D6CB8">
              <w:rPr>
                <w:rFonts w:ascii="Times New Roman" w:eastAsiaTheme="majorEastAsia" w:hAnsi="Times New Roman"/>
                <w:i/>
                <w:sz w:val="24"/>
                <w:szCs w:val="24"/>
                <w:lang w:eastAsia="ru-RU"/>
              </w:rPr>
              <w:t>шения к учению, гото</w:t>
            </w:r>
            <w:r w:rsidRPr="000D6CB8">
              <w:rPr>
                <w:rFonts w:ascii="Times New Roman" w:eastAsiaTheme="majorEastAsia" w:hAnsi="Times New Roman"/>
                <w:i/>
                <w:sz w:val="24"/>
                <w:szCs w:val="24"/>
                <w:lang w:eastAsia="ru-RU"/>
              </w:rPr>
              <w:t>в</w:t>
            </w:r>
            <w:r w:rsidRPr="000D6CB8">
              <w:rPr>
                <w:rFonts w:ascii="Times New Roman" w:eastAsiaTheme="majorEastAsia" w:hAnsi="Times New Roman"/>
                <w:i/>
                <w:sz w:val="24"/>
                <w:szCs w:val="24"/>
                <w:lang w:eastAsia="ru-RU"/>
              </w:rPr>
              <w:t>ности и способности обучающихся к самора</w:t>
            </w:r>
            <w:r w:rsidRPr="000D6CB8">
              <w:rPr>
                <w:rFonts w:ascii="Times New Roman" w:eastAsiaTheme="majorEastAsia" w:hAnsi="Times New Roman"/>
                <w:i/>
                <w:sz w:val="24"/>
                <w:szCs w:val="24"/>
                <w:lang w:eastAsia="ru-RU"/>
              </w:rPr>
              <w:t>з</w:t>
            </w:r>
            <w:r w:rsidRPr="000D6CB8">
              <w:rPr>
                <w:rFonts w:ascii="Times New Roman" w:eastAsiaTheme="majorEastAsia" w:hAnsi="Times New Roman"/>
                <w:i/>
                <w:sz w:val="24"/>
                <w:szCs w:val="24"/>
                <w:lang w:eastAsia="ru-RU"/>
              </w:rPr>
              <w:t>витию и самообразов</w:t>
            </w:r>
            <w:r w:rsidRPr="000D6CB8">
              <w:rPr>
                <w:rFonts w:ascii="Times New Roman" w:eastAsiaTheme="majorEastAsia" w:hAnsi="Times New Roman"/>
                <w:i/>
                <w:sz w:val="24"/>
                <w:szCs w:val="24"/>
                <w:lang w:eastAsia="ru-RU"/>
              </w:rPr>
              <w:t>а</w:t>
            </w:r>
            <w:r w:rsidRPr="000D6CB8">
              <w:rPr>
                <w:rFonts w:ascii="Times New Roman" w:eastAsiaTheme="majorEastAsia" w:hAnsi="Times New Roman"/>
                <w:i/>
                <w:sz w:val="24"/>
                <w:szCs w:val="24"/>
                <w:lang w:eastAsia="ru-RU"/>
              </w:rPr>
              <w:t>нию на основе мотив</w:t>
            </w:r>
            <w:r w:rsidRPr="000D6CB8">
              <w:rPr>
                <w:rFonts w:ascii="Times New Roman" w:eastAsiaTheme="majorEastAsia" w:hAnsi="Times New Roman"/>
                <w:i/>
                <w:sz w:val="24"/>
                <w:szCs w:val="24"/>
                <w:lang w:eastAsia="ru-RU"/>
              </w:rPr>
              <w:t>а</w:t>
            </w:r>
            <w:r w:rsidRPr="000D6CB8">
              <w:rPr>
                <w:rFonts w:ascii="Times New Roman" w:eastAsiaTheme="majorEastAsia" w:hAnsi="Times New Roman"/>
                <w:i/>
                <w:sz w:val="24"/>
                <w:szCs w:val="24"/>
                <w:lang w:eastAsia="ru-RU"/>
              </w:rPr>
              <w:t>ции к обучению и позн</w:t>
            </w:r>
            <w:r w:rsidRPr="000D6CB8">
              <w:rPr>
                <w:rFonts w:ascii="Times New Roman" w:eastAsiaTheme="majorEastAsia" w:hAnsi="Times New Roman"/>
                <w:i/>
                <w:sz w:val="24"/>
                <w:szCs w:val="24"/>
                <w:lang w:eastAsia="ru-RU"/>
              </w:rPr>
              <w:t>а</w:t>
            </w:r>
            <w:r w:rsidRPr="000D6CB8">
              <w:rPr>
                <w:rFonts w:ascii="Times New Roman" w:eastAsiaTheme="majorEastAsia" w:hAnsi="Times New Roman"/>
                <w:i/>
                <w:sz w:val="24"/>
                <w:szCs w:val="24"/>
                <w:lang w:eastAsia="ru-RU"/>
              </w:rPr>
              <w:t>нию</w:t>
            </w:r>
          </w:p>
        </w:tc>
        <w:tc>
          <w:tcPr>
            <w:tcW w:w="5350" w:type="dxa"/>
          </w:tcPr>
          <w:p w:rsidR="00E17595" w:rsidRDefault="00E17595" w:rsidP="00E17595">
            <w:pPr>
              <w:pStyle w:val="ConsPlusNormal"/>
              <w:ind w:firstLine="336"/>
              <w:jc w:val="both"/>
            </w:pPr>
            <w: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w:t>
            </w:r>
            <w:r>
              <w:t>ы</w:t>
            </w:r>
            <w:r>
              <w:t>ков геометрических построений.</w:t>
            </w:r>
          </w:p>
          <w:p w:rsidR="00E17595" w:rsidRPr="009B5C87" w:rsidRDefault="00E17595" w:rsidP="00E17595">
            <w:pPr>
              <w:pStyle w:val="ConsPlusNormal"/>
              <w:jc w:val="both"/>
              <w:rPr>
                <w:sz w:val="18"/>
                <w:szCs w:val="18"/>
              </w:rPr>
            </w:pPr>
          </w:p>
          <w:p w:rsidR="00E17595" w:rsidRPr="000D6CB8" w:rsidRDefault="00E17595" w:rsidP="00E17595">
            <w:pPr>
              <w:pStyle w:val="ConsPlusNormal"/>
              <w:jc w:val="both"/>
              <w:rPr>
                <w:rFonts w:eastAsia="Times New Roman"/>
              </w:rPr>
            </w:pPr>
            <w:r w:rsidRPr="00E24E53">
              <w:t>Формирование умений формализации и структ</w:t>
            </w:r>
            <w:r w:rsidRPr="00E24E53">
              <w:t>у</w:t>
            </w:r>
            <w:r w:rsidRPr="00E24E53">
              <w:t>рирования информации, умения выбирать способ представления данных в соответствии с поставленной задачей - таблицы, схемы, графики, ди</w:t>
            </w:r>
            <w:r w:rsidRPr="00E24E53">
              <w:t>а</w:t>
            </w:r>
            <w:r w:rsidRPr="00E24E53">
              <w:t>граммы, с использованием соответствующих программных средств обработки данных</w:t>
            </w:r>
          </w:p>
        </w:tc>
      </w:tr>
    </w:tbl>
    <w:p w:rsidR="00E17595" w:rsidRDefault="00E17595" w:rsidP="00E17595">
      <w:pPr>
        <w:ind w:firstLine="397"/>
        <w:contextualSpacing/>
        <w:rPr>
          <w:sz w:val="28"/>
          <w:szCs w:val="28"/>
        </w:rPr>
      </w:pPr>
    </w:p>
    <w:p w:rsidR="00E17595" w:rsidRDefault="00E17595" w:rsidP="00E17595">
      <w:pPr>
        <w:ind w:firstLine="397"/>
        <w:contextualSpacing/>
        <w:rPr>
          <w:b/>
          <w:sz w:val="28"/>
          <w:szCs w:val="28"/>
        </w:rPr>
      </w:pPr>
      <w:r w:rsidRPr="00B46DFF">
        <w:rPr>
          <w:b/>
          <w:sz w:val="28"/>
          <w:szCs w:val="28"/>
        </w:rPr>
        <w:t>1.2. Метапредметные планируемые результаты</w:t>
      </w:r>
    </w:p>
    <w:p w:rsidR="00E17595" w:rsidRPr="00332A5A" w:rsidRDefault="00E17595" w:rsidP="00E17595">
      <w:pPr>
        <w:ind w:firstLine="397"/>
        <w:contextualSpacing/>
        <w:rPr>
          <w:sz w:val="28"/>
          <w:szCs w:val="28"/>
        </w:rPr>
      </w:pPr>
    </w:p>
    <w:tbl>
      <w:tblPr>
        <w:tblStyle w:val="af"/>
        <w:tblW w:w="9889" w:type="dxa"/>
        <w:tblLayout w:type="fixed"/>
        <w:tblLook w:val="04A0"/>
      </w:tblPr>
      <w:tblGrid>
        <w:gridCol w:w="1809"/>
        <w:gridCol w:w="5635"/>
        <w:gridCol w:w="2445"/>
      </w:tblGrid>
      <w:tr w:rsidR="00E17595" w:rsidRPr="0057215E" w:rsidTr="00E17595">
        <w:trPr>
          <w:tblHeader/>
        </w:trPr>
        <w:tc>
          <w:tcPr>
            <w:tcW w:w="1809" w:type="dxa"/>
          </w:tcPr>
          <w:p w:rsidR="00E17595" w:rsidRPr="0057215E" w:rsidRDefault="00E17595" w:rsidP="00E17595">
            <w:pPr>
              <w:jc w:val="center"/>
              <w:rPr>
                <w:rFonts w:ascii="Times New Roman" w:hAnsi="Times New Roman"/>
                <w:b/>
                <w:sz w:val="24"/>
                <w:szCs w:val="24"/>
              </w:rPr>
            </w:pPr>
            <w:r w:rsidRPr="0057215E">
              <w:rPr>
                <w:rFonts w:ascii="Times New Roman" w:hAnsi="Times New Roman"/>
                <w:b/>
                <w:sz w:val="24"/>
                <w:szCs w:val="24"/>
              </w:rPr>
              <w:t>Универсал</w:t>
            </w:r>
            <w:r w:rsidRPr="0057215E">
              <w:rPr>
                <w:rFonts w:ascii="Times New Roman" w:hAnsi="Times New Roman"/>
                <w:b/>
                <w:sz w:val="24"/>
                <w:szCs w:val="24"/>
              </w:rPr>
              <w:t>ь</w:t>
            </w:r>
            <w:r w:rsidRPr="0057215E">
              <w:rPr>
                <w:rFonts w:ascii="Times New Roman" w:hAnsi="Times New Roman"/>
                <w:b/>
                <w:sz w:val="24"/>
                <w:szCs w:val="24"/>
              </w:rPr>
              <w:t>ные учебные действия</w:t>
            </w:r>
          </w:p>
        </w:tc>
        <w:tc>
          <w:tcPr>
            <w:tcW w:w="5635" w:type="dxa"/>
          </w:tcPr>
          <w:p w:rsidR="00E17595" w:rsidRPr="0057215E" w:rsidRDefault="00E17595" w:rsidP="00E17595">
            <w:pPr>
              <w:jc w:val="center"/>
              <w:rPr>
                <w:rFonts w:ascii="Times New Roman" w:hAnsi="Times New Roman"/>
                <w:b/>
                <w:sz w:val="24"/>
                <w:szCs w:val="24"/>
              </w:rPr>
            </w:pPr>
            <w:r w:rsidRPr="0057215E">
              <w:rPr>
                <w:rFonts w:ascii="Times New Roman" w:hAnsi="Times New Roman"/>
                <w:b/>
                <w:sz w:val="24"/>
                <w:szCs w:val="24"/>
              </w:rPr>
              <w:t>Метапредметные результаты</w:t>
            </w:r>
          </w:p>
        </w:tc>
        <w:tc>
          <w:tcPr>
            <w:tcW w:w="2445" w:type="dxa"/>
          </w:tcPr>
          <w:p w:rsidR="00E17595" w:rsidRPr="0057215E" w:rsidRDefault="00E17595" w:rsidP="00E17595">
            <w:pPr>
              <w:jc w:val="center"/>
              <w:rPr>
                <w:rFonts w:ascii="Times New Roman" w:hAnsi="Times New Roman"/>
                <w:b/>
                <w:sz w:val="24"/>
                <w:szCs w:val="24"/>
              </w:rPr>
            </w:pPr>
            <w:r w:rsidRPr="0057215E">
              <w:rPr>
                <w:rFonts w:ascii="Times New Roman" w:hAnsi="Times New Roman"/>
                <w:b/>
                <w:sz w:val="24"/>
                <w:szCs w:val="24"/>
              </w:rPr>
              <w:t>Типовые задачи применения УУД</w:t>
            </w:r>
          </w:p>
        </w:tc>
      </w:tr>
      <w:tr w:rsidR="00E17595" w:rsidRPr="0057215E" w:rsidTr="00E17595">
        <w:tc>
          <w:tcPr>
            <w:tcW w:w="9889" w:type="dxa"/>
            <w:gridSpan w:val="3"/>
          </w:tcPr>
          <w:p w:rsidR="00E17595" w:rsidRPr="0057215E" w:rsidRDefault="00E17595" w:rsidP="00E17595">
            <w:pPr>
              <w:jc w:val="both"/>
              <w:rPr>
                <w:rFonts w:ascii="Times New Roman" w:hAnsi="Times New Roman"/>
                <w:b/>
                <w:sz w:val="24"/>
                <w:szCs w:val="24"/>
              </w:rPr>
            </w:pPr>
            <w:r w:rsidRPr="0057215E">
              <w:rPr>
                <w:rFonts w:ascii="Times New Roman" w:hAnsi="Times New Roman"/>
                <w:b/>
                <w:sz w:val="24"/>
                <w:szCs w:val="24"/>
              </w:rPr>
              <w:t>Регулятивные универсальные учебные действия</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w:t>
            </w:r>
            <w:r w:rsidRPr="00C60C17">
              <w:rPr>
                <w:rFonts w:ascii="Times New Roman" w:hAnsi="Times New Roman"/>
                <w:sz w:val="24"/>
                <w:szCs w:val="24"/>
              </w:rPr>
              <w:t xml:space="preserve"> Умение с</w:t>
            </w:r>
            <w:r w:rsidRPr="00C60C17">
              <w:rPr>
                <w:rFonts w:ascii="Times New Roman" w:hAnsi="Times New Roman"/>
                <w:sz w:val="24"/>
                <w:szCs w:val="24"/>
              </w:rPr>
              <w:t>а</w:t>
            </w:r>
            <w:r w:rsidRPr="00C60C17">
              <w:rPr>
                <w:rFonts w:ascii="Times New Roman" w:hAnsi="Times New Roman"/>
                <w:sz w:val="24"/>
                <w:szCs w:val="24"/>
              </w:rPr>
              <w:t>мостоятельно определять ц</w:t>
            </w:r>
            <w:r w:rsidRPr="00C60C17">
              <w:rPr>
                <w:rFonts w:ascii="Times New Roman" w:hAnsi="Times New Roman"/>
                <w:sz w:val="24"/>
                <w:szCs w:val="24"/>
              </w:rPr>
              <w:t>е</w:t>
            </w:r>
            <w:r w:rsidRPr="00C60C17">
              <w:rPr>
                <w:rFonts w:ascii="Times New Roman" w:hAnsi="Times New Roman"/>
                <w:sz w:val="24"/>
                <w:szCs w:val="24"/>
              </w:rPr>
              <w:t>ли обучения, ставить и фо</w:t>
            </w:r>
            <w:r w:rsidRPr="00C60C17">
              <w:rPr>
                <w:rFonts w:ascii="Times New Roman" w:hAnsi="Times New Roman"/>
                <w:sz w:val="24"/>
                <w:szCs w:val="24"/>
              </w:rPr>
              <w:t>р</w:t>
            </w:r>
            <w:r w:rsidRPr="00C60C17">
              <w:rPr>
                <w:rFonts w:ascii="Times New Roman" w:hAnsi="Times New Roman"/>
                <w:sz w:val="24"/>
                <w:szCs w:val="24"/>
              </w:rPr>
              <w:t>мулировать для себя новые задачи в учебе и познавател</w:t>
            </w:r>
            <w:r w:rsidRPr="00C60C17">
              <w:rPr>
                <w:rFonts w:ascii="Times New Roman" w:hAnsi="Times New Roman"/>
                <w:sz w:val="24"/>
                <w:szCs w:val="24"/>
              </w:rPr>
              <w:t>ь</w:t>
            </w:r>
            <w:r w:rsidRPr="00C60C17">
              <w:rPr>
                <w:rFonts w:ascii="Times New Roman" w:hAnsi="Times New Roman"/>
                <w:sz w:val="24"/>
                <w:szCs w:val="24"/>
              </w:rPr>
              <w:t xml:space="preserve">ной </w:t>
            </w:r>
            <w:r w:rsidRPr="00C60C17">
              <w:rPr>
                <w:rFonts w:ascii="Times New Roman" w:hAnsi="Times New Roman"/>
                <w:sz w:val="24"/>
                <w:szCs w:val="24"/>
              </w:rPr>
              <w:lastRenderedPageBreak/>
              <w:t>деятельн</w:t>
            </w:r>
            <w:r w:rsidRPr="00C60C17">
              <w:rPr>
                <w:rFonts w:ascii="Times New Roman" w:hAnsi="Times New Roman"/>
                <w:sz w:val="24"/>
                <w:szCs w:val="24"/>
              </w:rPr>
              <w:t>о</w:t>
            </w:r>
            <w:r w:rsidRPr="00C60C17">
              <w:rPr>
                <w:rFonts w:ascii="Times New Roman" w:hAnsi="Times New Roman"/>
                <w:sz w:val="24"/>
                <w:szCs w:val="24"/>
              </w:rPr>
              <w:t>сти, развивать мотивы и и</w:t>
            </w:r>
            <w:r w:rsidRPr="00C60C17">
              <w:rPr>
                <w:rFonts w:ascii="Times New Roman" w:hAnsi="Times New Roman"/>
                <w:sz w:val="24"/>
                <w:szCs w:val="24"/>
              </w:rPr>
              <w:t>н</w:t>
            </w:r>
            <w:r w:rsidRPr="00C60C17">
              <w:rPr>
                <w:rFonts w:ascii="Times New Roman" w:hAnsi="Times New Roman"/>
                <w:sz w:val="24"/>
                <w:szCs w:val="24"/>
              </w:rPr>
              <w:t>тересы своей познавател</w:t>
            </w:r>
            <w:r w:rsidRPr="00C60C17">
              <w:rPr>
                <w:rFonts w:ascii="Times New Roman" w:hAnsi="Times New Roman"/>
                <w:sz w:val="24"/>
                <w:szCs w:val="24"/>
              </w:rPr>
              <w:t>ь</w:t>
            </w:r>
            <w:r w:rsidRPr="00C60C17">
              <w:rPr>
                <w:rFonts w:ascii="Times New Roman" w:hAnsi="Times New Roman"/>
                <w:sz w:val="24"/>
                <w:szCs w:val="24"/>
              </w:rPr>
              <w:t>ной деятельн</w:t>
            </w:r>
            <w:r w:rsidRPr="00C60C17">
              <w:rPr>
                <w:rFonts w:ascii="Times New Roman" w:hAnsi="Times New Roman"/>
                <w:sz w:val="24"/>
                <w:szCs w:val="24"/>
              </w:rPr>
              <w:t>о</w:t>
            </w:r>
            <w:r w:rsidRPr="00C60C17">
              <w:rPr>
                <w:rFonts w:ascii="Times New Roman" w:hAnsi="Times New Roman"/>
                <w:sz w:val="24"/>
                <w:szCs w:val="24"/>
              </w:rPr>
              <w:t>сти (целепол</w:t>
            </w:r>
            <w:r w:rsidRPr="00C60C17">
              <w:rPr>
                <w:rFonts w:ascii="Times New Roman" w:hAnsi="Times New Roman"/>
                <w:sz w:val="24"/>
                <w:szCs w:val="24"/>
              </w:rPr>
              <w:t>а</w:t>
            </w:r>
            <w:r w:rsidRPr="00C60C17">
              <w:rPr>
                <w:rFonts w:ascii="Times New Roman" w:hAnsi="Times New Roman"/>
                <w:sz w:val="24"/>
                <w:szCs w:val="24"/>
              </w:rPr>
              <w:t>гание)</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1.1</w:t>
            </w:r>
            <w:r w:rsidRPr="00C60C17">
              <w:rPr>
                <w:rFonts w:ascii="Times New Roman" w:hAnsi="Times New Roman"/>
                <w:sz w:val="24"/>
                <w:szCs w:val="24"/>
              </w:rPr>
              <w:t xml:space="preserve"> Анализировать существующие и планировать будущие образовательные результаты</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1.2</w:t>
            </w:r>
            <w:r w:rsidRPr="00C60C17">
              <w:rPr>
                <w:rFonts w:ascii="Times New Roman" w:hAnsi="Times New Roman"/>
                <w:sz w:val="24"/>
                <w:szCs w:val="24"/>
              </w:rPr>
              <w:t xml:space="preserve"> Идентифицировать собственные проблемы и определять главную проблему</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1.3</w:t>
            </w:r>
            <w:r w:rsidRPr="00C60C17">
              <w:rPr>
                <w:rFonts w:ascii="Times New Roman" w:hAnsi="Times New Roman"/>
                <w:i/>
                <w:sz w:val="24"/>
                <w:szCs w:val="24"/>
              </w:rPr>
              <w:t xml:space="preserve"> </w:t>
            </w:r>
            <w:r w:rsidRPr="00C60C17">
              <w:rPr>
                <w:rFonts w:ascii="Times New Roman" w:hAnsi="Times New Roman"/>
                <w:sz w:val="24"/>
                <w:szCs w:val="24"/>
              </w:rPr>
              <w:t>Выдвигать версии решения проблемы, форм</w:t>
            </w:r>
            <w:r w:rsidRPr="00C60C17">
              <w:rPr>
                <w:rFonts w:ascii="Times New Roman" w:hAnsi="Times New Roman"/>
                <w:sz w:val="24"/>
                <w:szCs w:val="24"/>
              </w:rPr>
              <w:t>у</w:t>
            </w:r>
            <w:r w:rsidRPr="00C60C17">
              <w:rPr>
                <w:rFonts w:ascii="Times New Roman" w:hAnsi="Times New Roman"/>
                <w:sz w:val="24"/>
                <w:szCs w:val="24"/>
              </w:rPr>
              <w:t>лировать гипотезы, предвосхищать конечный р</w:t>
            </w:r>
            <w:r w:rsidRPr="00C60C17">
              <w:rPr>
                <w:rFonts w:ascii="Times New Roman" w:hAnsi="Times New Roman"/>
                <w:sz w:val="24"/>
                <w:szCs w:val="24"/>
              </w:rPr>
              <w:t>е</w:t>
            </w:r>
            <w:r w:rsidRPr="00C60C17">
              <w:rPr>
                <w:rFonts w:ascii="Times New Roman" w:hAnsi="Times New Roman"/>
                <w:sz w:val="24"/>
                <w:szCs w:val="24"/>
              </w:rPr>
              <w:t>зультат</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1.4</w:t>
            </w:r>
            <w:r w:rsidRPr="00C60C17">
              <w:rPr>
                <w:rFonts w:ascii="Times New Roman" w:hAnsi="Times New Roman"/>
                <w:sz w:val="24"/>
                <w:szCs w:val="24"/>
              </w:rPr>
              <w:t xml:space="preserve"> Ставить цель деятельности на основе опред</w:t>
            </w:r>
            <w:r w:rsidRPr="00C60C17">
              <w:rPr>
                <w:rFonts w:ascii="Times New Roman" w:hAnsi="Times New Roman"/>
                <w:sz w:val="24"/>
                <w:szCs w:val="24"/>
              </w:rPr>
              <w:t>е</w:t>
            </w:r>
            <w:r w:rsidRPr="00C60C17">
              <w:rPr>
                <w:rFonts w:ascii="Times New Roman" w:hAnsi="Times New Roman"/>
                <w:sz w:val="24"/>
                <w:szCs w:val="24"/>
              </w:rPr>
              <w:t>ленной проблемы и существующих возможностей</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1.5</w:t>
            </w:r>
            <w:r w:rsidRPr="00C60C17">
              <w:rPr>
                <w:rFonts w:ascii="Times New Roman" w:hAnsi="Times New Roman"/>
                <w:sz w:val="24"/>
                <w:szCs w:val="24"/>
              </w:rPr>
              <w:t xml:space="preserve"> Формулировать учебные задачи как шаги </w:t>
            </w:r>
            <w:r w:rsidRPr="00C60C17">
              <w:rPr>
                <w:rFonts w:ascii="Times New Roman" w:hAnsi="Times New Roman"/>
                <w:sz w:val="24"/>
                <w:szCs w:val="24"/>
              </w:rPr>
              <w:lastRenderedPageBreak/>
              <w:t>до</w:t>
            </w:r>
            <w:r w:rsidRPr="00C60C17">
              <w:rPr>
                <w:rFonts w:ascii="Times New Roman" w:hAnsi="Times New Roman"/>
                <w:sz w:val="24"/>
                <w:szCs w:val="24"/>
              </w:rPr>
              <w:t>с</w:t>
            </w:r>
            <w:r w:rsidRPr="00C60C17">
              <w:rPr>
                <w:rFonts w:ascii="Times New Roman" w:hAnsi="Times New Roman"/>
                <w:sz w:val="24"/>
                <w:szCs w:val="24"/>
              </w:rPr>
              <w:t>тижения поставленной цели деятельности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1.6</w:t>
            </w:r>
            <w:r w:rsidRPr="00C60C17">
              <w:rPr>
                <w:rFonts w:ascii="Times New Roman" w:hAnsi="Times New Roman"/>
                <w:sz w:val="24"/>
                <w:szCs w:val="24"/>
              </w:rPr>
              <w:t xml:space="preserve"> Обосновывать целевые ориентиры и приорит</w:t>
            </w:r>
            <w:r w:rsidRPr="00C60C17">
              <w:rPr>
                <w:rFonts w:ascii="Times New Roman" w:hAnsi="Times New Roman"/>
                <w:sz w:val="24"/>
                <w:szCs w:val="24"/>
              </w:rPr>
              <w:t>е</w:t>
            </w:r>
            <w:r w:rsidRPr="00C60C17">
              <w:rPr>
                <w:rFonts w:ascii="Times New Roman" w:hAnsi="Times New Roman"/>
                <w:sz w:val="24"/>
                <w:szCs w:val="24"/>
              </w:rPr>
              <w:t>ты ссылками на ценности, указывая и обосновывая логическую последовательность шагов</w:t>
            </w:r>
          </w:p>
        </w:tc>
        <w:tc>
          <w:tcPr>
            <w:tcW w:w="2445" w:type="dxa"/>
          </w:tcPr>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Учебное сотруднич</w:t>
            </w:r>
            <w:r w:rsidRPr="00C60C17">
              <w:rPr>
                <w:rFonts w:ascii="Times New Roman" w:hAnsi="Times New Roman"/>
                <w:sz w:val="24"/>
                <w:szCs w:val="24"/>
              </w:rPr>
              <w:t>е</w:t>
            </w:r>
            <w:r w:rsidRPr="00C60C17">
              <w:rPr>
                <w:rFonts w:ascii="Times New Roman" w:hAnsi="Times New Roman"/>
                <w:sz w:val="24"/>
                <w:szCs w:val="24"/>
              </w:rPr>
              <w:t>ство</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 xml:space="preserve">Эколого-образовательная </w:t>
            </w:r>
            <w:r w:rsidRPr="00C60C17">
              <w:rPr>
                <w:rFonts w:ascii="Times New Roman" w:hAnsi="Times New Roman"/>
                <w:sz w:val="24"/>
                <w:szCs w:val="24"/>
              </w:rPr>
              <w:lastRenderedPageBreak/>
              <w:t>де</w:t>
            </w:r>
            <w:r w:rsidRPr="00C60C17">
              <w:rPr>
                <w:rFonts w:ascii="Times New Roman" w:hAnsi="Times New Roman"/>
                <w:sz w:val="24"/>
                <w:szCs w:val="24"/>
              </w:rPr>
              <w:t>я</w:t>
            </w:r>
            <w:r w:rsidRPr="00C60C17">
              <w:rPr>
                <w:rFonts w:ascii="Times New Roman" w:hAnsi="Times New Roman"/>
                <w:sz w:val="24"/>
                <w:szCs w:val="24"/>
              </w:rPr>
              <w:t>тельность</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Кейс-метод</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2</w:t>
            </w:r>
            <w:r w:rsidRPr="00C60C17">
              <w:rPr>
                <w:rFonts w:ascii="Times New Roman" w:hAnsi="Times New Roman"/>
                <w:sz w:val="24"/>
                <w:szCs w:val="24"/>
              </w:rPr>
              <w:t xml:space="preserve"> Умение с</w:t>
            </w:r>
            <w:r w:rsidRPr="00C60C17">
              <w:rPr>
                <w:rFonts w:ascii="Times New Roman" w:hAnsi="Times New Roman"/>
                <w:sz w:val="24"/>
                <w:szCs w:val="24"/>
              </w:rPr>
              <w:t>а</w:t>
            </w:r>
            <w:r w:rsidRPr="00C60C17">
              <w:rPr>
                <w:rFonts w:ascii="Times New Roman" w:hAnsi="Times New Roman"/>
                <w:sz w:val="24"/>
                <w:szCs w:val="24"/>
              </w:rPr>
              <w:t>мостоятельно планировать пути достиж</w:t>
            </w:r>
            <w:r w:rsidRPr="00C60C17">
              <w:rPr>
                <w:rFonts w:ascii="Times New Roman" w:hAnsi="Times New Roman"/>
                <w:sz w:val="24"/>
                <w:szCs w:val="24"/>
              </w:rPr>
              <w:t>е</w:t>
            </w:r>
            <w:r w:rsidRPr="00C60C17">
              <w:rPr>
                <w:rFonts w:ascii="Times New Roman" w:hAnsi="Times New Roman"/>
                <w:sz w:val="24"/>
                <w:szCs w:val="24"/>
              </w:rPr>
              <w:t>ния целей, в том числе ал</w:t>
            </w:r>
            <w:r w:rsidRPr="00C60C17">
              <w:rPr>
                <w:rFonts w:ascii="Times New Roman" w:hAnsi="Times New Roman"/>
                <w:sz w:val="24"/>
                <w:szCs w:val="24"/>
              </w:rPr>
              <w:t>ь</w:t>
            </w:r>
            <w:r w:rsidRPr="00C60C17">
              <w:rPr>
                <w:rFonts w:ascii="Times New Roman" w:hAnsi="Times New Roman"/>
                <w:sz w:val="24"/>
                <w:szCs w:val="24"/>
              </w:rPr>
              <w:t>тернативные, осознанно выбирать наиб</w:t>
            </w:r>
            <w:r w:rsidRPr="00C60C17">
              <w:rPr>
                <w:rFonts w:ascii="Times New Roman" w:hAnsi="Times New Roman"/>
                <w:sz w:val="24"/>
                <w:szCs w:val="24"/>
              </w:rPr>
              <w:t>о</w:t>
            </w:r>
            <w:r w:rsidRPr="00C60C17">
              <w:rPr>
                <w:rFonts w:ascii="Times New Roman" w:hAnsi="Times New Roman"/>
                <w:sz w:val="24"/>
                <w:szCs w:val="24"/>
              </w:rPr>
              <w:t>лее эффекти</w:t>
            </w:r>
            <w:r w:rsidRPr="00C60C17">
              <w:rPr>
                <w:rFonts w:ascii="Times New Roman" w:hAnsi="Times New Roman"/>
                <w:sz w:val="24"/>
                <w:szCs w:val="24"/>
              </w:rPr>
              <w:t>в</w:t>
            </w:r>
            <w:r w:rsidRPr="00C60C17">
              <w:rPr>
                <w:rFonts w:ascii="Times New Roman" w:hAnsi="Times New Roman"/>
                <w:sz w:val="24"/>
                <w:szCs w:val="24"/>
              </w:rPr>
              <w:t>ные способы решения уче</w:t>
            </w:r>
            <w:r w:rsidRPr="00C60C17">
              <w:rPr>
                <w:rFonts w:ascii="Times New Roman" w:hAnsi="Times New Roman"/>
                <w:sz w:val="24"/>
                <w:szCs w:val="24"/>
              </w:rPr>
              <w:t>б</w:t>
            </w:r>
            <w:r w:rsidRPr="00C60C17">
              <w:rPr>
                <w:rFonts w:ascii="Times New Roman" w:hAnsi="Times New Roman"/>
                <w:sz w:val="24"/>
                <w:szCs w:val="24"/>
              </w:rPr>
              <w:t>ных и познав</w:t>
            </w:r>
            <w:r w:rsidRPr="00C60C17">
              <w:rPr>
                <w:rFonts w:ascii="Times New Roman" w:hAnsi="Times New Roman"/>
                <w:sz w:val="24"/>
                <w:szCs w:val="24"/>
              </w:rPr>
              <w:t>а</w:t>
            </w:r>
            <w:r w:rsidRPr="00C60C17">
              <w:rPr>
                <w:rFonts w:ascii="Times New Roman" w:hAnsi="Times New Roman"/>
                <w:sz w:val="24"/>
                <w:szCs w:val="24"/>
              </w:rPr>
              <w:t>тельных задач (планиров</w:t>
            </w:r>
            <w:r w:rsidRPr="00C60C17">
              <w:rPr>
                <w:rFonts w:ascii="Times New Roman" w:hAnsi="Times New Roman"/>
                <w:sz w:val="24"/>
                <w:szCs w:val="24"/>
              </w:rPr>
              <w:t>а</w:t>
            </w:r>
            <w:r w:rsidRPr="00C60C17">
              <w:rPr>
                <w:rFonts w:ascii="Times New Roman" w:hAnsi="Times New Roman"/>
                <w:sz w:val="24"/>
                <w:szCs w:val="24"/>
              </w:rPr>
              <w:t>ние)</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2.1</w:t>
            </w:r>
            <w:r w:rsidRPr="00C60C17">
              <w:rPr>
                <w:rFonts w:ascii="Times New Roman" w:hAnsi="Times New Roman"/>
                <w:sz w:val="24"/>
                <w:szCs w:val="24"/>
              </w:rPr>
              <w:t xml:space="preserve"> Определять необходимые действие(я) в соотве</w:t>
            </w:r>
            <w:r w:rsidRPr="00C60C17">
              <w:rPr>
                <w:rFonts w:ascii="Times New Roman" w:hAnsi="Times New Roman"/>
                <w:sz w:val="24"/>
                <w:szCs w:val="24"/>
              </w:rPr>
              <w:t>т</w:t>
            </w:r>
            <w:r w:rsidRPr="00C60C17">
              <w:rPr>
                <w:rFonts w:ascii="Times New Roman" w:hAnsi="Times New Roman"/>
                <w:sz w:val="24"/>
                <w:szCs w:val="24"/>
              </w:rPr>
              <w:t>ствии с учебной и познавательной задачей и соста</w:t>
            </w:r>
            <w:r w:rsidRPr="00C60C17">
              <w:rPr>
                <w:rFonts w:ascii="Times New Roman" w:hAnsi="Times New Roman"/>
                <w:sz w:val="24"/>
                <w:szCs w:val="24"/>
              </w:rPr>
              <w:t>в</w:t>
            </w:r>
            <w:r w:rsidRPr="00C60C17">
              <w:rPr>
                <w:rFonts w:ascii="Times New Roman" w:hAnsi="Times New Roman"/>
                <w:sz w:val="24"/>
                <w:szCs w:val="24"/>
              </w:rPr>
              <w:t>лять алгоритм их выполнения</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2.2</w:t>
            </w:r>
            <w:r w:rsidRPr="00C60C17">
              <w:rPr>
                <w:rFonts w:ascii="Times New Roman" w:hAnsi="Times New Roman"/>
                <w:sz w:val="24"/>
                <w:szCs w:val="24"/>
              </w:rPr>
              <w:t xml:space="preserve"> Обосновывать и осуществлять выбор наиболее эффективных способов решения учебных и позн</w:t>
            </w:r>
            <w:r w:rsidRPr="00C60C17">
              <w:rPr>
                <w:rFonts w:ascii="Times New Roman" w:hAnsi="Times New Roman"/>
                <w:sz w:val="24"/>
                <w:szCs w:val="24"/>
              </w:rPr>
              <w:t>а</w:t>
            </w:r>
            <w:r w:rsidRPr="00C60C17">
              <w:rPr>
                <w:rFonts w:ascii="Times New Roman" w:hAnsi="Times New Roman"/>
                <w:sz w:val="24"/>
                <w:szCs w:val="24"/>
              </w:rPr>
              <w:t>вательных задач</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2.3</w:t>
            </w:r>
            <w:r w:rsidRPr="00C60C17">
              <w:rPr>
                <w:rFonts w:ascii="Times New Roman" w:hAnsi="Times New Roman"/>
                <w:sz w:val="24"/>
                <w:szCs w:val="24"/>
              </w:rPr>
              <w:t xml:space="preserve"> Определять/находить, в том числе из предл</w:t>
            </w:r>
            <w:r w:rsidRPr="00C60C17">
              <w:rPr>
                <w:rFonts w:ascii="Times New Roman" w:hAnsi="Times New Roman"/>
                <w:sz w:val="24"/>
                <w:szCs w:val="24"/>
              </w:rPr>
              <w:t>о</w:t>
            </w:r>
            <w:r w:rsidRPr="00C60C17">
              <w:rPr>
                <w:rFonts w:ascii="Times New Roman" w:hAnsi="Times New Roman"/>
                <w:sz w:val="24"/>
                <w:szCs w:val="24"/>
              </w:rPr>
              <w:t>женных вариантов, условия для выполнения уче</w:t>
            </w:r>
            <w:r w:rsidRPr="00C60C17">
              <w:rPr>
                <w:rFonts w:ascii="Times New Roman" w:hAnsi="Times New Roman"/>
                <w:sz w:val="24"/>
                <w:szCs w:val="24"/>
              </w:rPr>
              <w:t>б</w:t>
            </w:r>
            <w:r w:rsidRPr="00C60C17">
              <w:rPr>
                <w:rFonts w:ascii="Times New Roman" w:hAnsi="Times New Roman"/>
                <w:sz w:val="24"/>
                <w:szCs w:val="24"/>
              </w:rPr>
              <w:t>ной и познавательной задачи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2.4</w:t>
            </w:r>
            <w:r w:rsidRPr="00C60C17">
              <w:rPr>
                <w:rFonts w:ascii="Times New Roman" w:hAnsi="Times New Roman"/>
                <w:sz w:val="24"/>
                <w:szCs w:val="24"/>
              </w:rPr>
              <w:t xml:space="preserve"> Выстраивать жизненные планы на краткосро</w:t>
            </w:r>
            <w:r w:rsidRPr="00C60C17">
              <w:rPr>
                <w:rFonts w:ascii="Times New Roman" w:hAnsi="Times New Roman"/>
                <w:sz w:val="24"/>
                <w:szCs w:val="24"/>
              </w:rPr>
              <w:t>ч</w:t>
            </w:r>
            <w:r w:rsidRPr="00C60C17">
              <w:rPr>
                <w:rFonts w:ascii="Times New Roman" w:hAnsi="Times New Roman"/>
                <w:sz w:val="24"/>
                <w:szCs w:val="24"/>
              </w:rPr>
              <w:t>ное будущее (заявлять целевые ориентиры, ставить адекватные им задачи и предлагать действия, ук</w:t>
            </w:r>
            <w:r w:rsidRPr="00C60C17">
              <w:rPr>
                <w:rFonts w:ascii="Times New Roman" w:hAnsi="Times New Roman"/>
                <w:sz w:val="24"/>
                <w:szCs w:val="24"/>
              </w:rPr>
              <w:t>а</w:t>
            </w:r>
            <w:r w:rsidRPr="00C60C17">
              <w:rPr>
                <w:rFonts w:ascii="Times New Roman" w:hAnsi="Times New Roman"/>
                <w:sz w:val="24"/>
                <w:szCs w:val="24"/>
              </w:rPr>
              <w:t>зывая и обосновывая логическую последовател</w:t>
            </w:r>
            <w:r w:rsidRPr="00C60C17">
              <w:rPr>
                <w:rFonts w:ascii="Times New Roman" w:hAnsi="Times New Roman"/>
                <w:sz w:val="24"/>
                <w:szCs w:val="24"/>
              </w:rPr>
              <w:t>ь</w:t>
            </w:r>
            <w:r w:rsidRPr="00C60C17">
              <w:rPr>
                <w:rFonts w:ascii="Times New Roman" w:hAnsi="Times New Roman"/>
                <w:sz w:val="24"/>
                <w:szCs w:val="24"/>
              </w:rPr>
              <w:t>ность шагов)</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2.5</w:t>
            </w:r>
            <w:r w:rsidRPr="00C60C17">
              <w:rPr>
                <w:rFonts w:ascii="Times New Roman" w:hAnsi="Times New Roman"/>
                <w:sz w:val="24"/>
                <w:szCs w:val="24"/>
              </w:rPr>
              <w:t xml:space="preserve"> Выбирать из предложенных вариантов и сам</w:t>
            </w:r>
            <w:r w:rsidRPr="00C60C17">
              <w:rPr>
                <w:rFonts w:ascii="Times New Roman" w:hAnsi="Times New Roman"/>
                <w:sz w:val="24"/>
                <w:szCs w:val="24"/>
              </w:rPr>
              <w:t>о</w:t>
            </w:r>
            <w:r w:rsidRPr="00C60C17">
              <w:rPr>
                <w:rFonts w:ascii="Times New Roman" w:hAnsi="Times New Roman"/>
                <w:sz w:val="24"/>
                <w:szCs w:val="24"/>
              </w:rPr>
              <w:t>стоятельно искать средства/ресурсы для решения задачи/достижения цели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2.6</w:t>
            </w:r>
            <w:r w:rsidRPr="00C60C17">
              <w:rPr>
                <w:rFonts w:ascii="Times New Roman" w:hAnsi="Times New Roman"/>
                <w:sz w:val="24"/>
                <w:szCs w:val="24"/>
              </w:rPr>
              <w:t xml:space="preserve"> Составлять план решения проблемы (выполн</w:t>
            </w:r>
            <w:r w:rsidRPr="00C60C17">
              <w:rPr>
                <w:rFonts w:ascii="Times New Roman" w:hAnsi="Times New Roman"/>
                <w:sz w:val="24"/>
                <w:szCs w:val="24"/>
              </w:rPr>
              <w:t>е</w:t>
            </w:r>
            <w:r w:rsidRPr="00C60C17">
              <w:rPr>
                <w:rFonts w:ascii="Times New Roman" w:hAnsi="Times New Roman"/>
                <w:sz w:val="24"/>
                <w:szCs w:val="24"/>
              </w:rPr>
              <w:t>ния проекта, проведения исследования)</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2.7</w:t>
            </w:r>
            <w:r w:rsidRPr="00C60C17">
              <w:rPr>
                <w:rFonts w:ascii="Times New Roman" w:hAnsi="Times New Roman"/>
                <w:sz w:val="24"/>
                <w:szCs w:val="24"/>
              </w:rPr>
              <w:t xml:space="preserve"> Определять потенциальные затруднения при решении учебной и познавательной задачи и нах</w:t>
            </w:r>
            <w:r w:rsidRPr="00C60C17">
              <w:rPr>
                <w:rFonts w:ascii="Times New Roman" w:hAnsi="Times New Roman"/>
                <w:sz w:val="24"/>
                <w:szCs w:val="24"/>
              </w:rPr>
              <w:t>о</w:t>
            </w:r>
            <w:r w:rsidRPr="00C60C17">
              <w:rPr>
                <w:rFonts w:ascii="Times New Roman" w:hAnsi="Times New Roman"/>
                <w:sz w:val="24"/>
                <w:szCs w:val="24"/>
              </w:rPr>
              <w:t>дить средства для их устранения</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2.8</w:t>
            </w:r>
            <w:r w:rsidRPr="00C60C17">
              <w:rPr>
                <w:rFonts w:ascii="Times New Roman" w:hAnsi="Times New Roman"/>
                <w:sz w:val="24"/>
                <w:szCs w:val="24"/>
              </w:rPr>
              <w:t xml:space="preserve"> Описывать свой опыт, оформляя его для пер</w:t>
            </w:r>
            <w:r w:rsidRPr="00C60C17">
              <w:rPr>
                <w:rFonts w:ascii="Times New Roman" w:hAnsi="Times New Roman"/>
                <w:sz w:val="24"/>
                <w:szCs w:val="24"/>
              </w:rPr>
              <w:t>е</w:t>
            </w:r>
            <w:r w:rsidRPr="00C60C17">
              <w:rPr>
                <w:rFonts w:ascii="Times New Roman" w:hAnsi="Times New Roman"/>
                <w:sz w:val="24"/>
                <w:szCs w:val="24"/>
              </w:rPr>
              <w:t>дачи другим людям в виде технологии решения практических задач определенного класса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2.9</w:t>
            </w:r>
            <w:r w:rsidRPr="00C60C17">
              <w:rPr>
                <w:rFonts w:ascii="Times New Roman" w:hAnsi="Times New Roman"/>
                <w:sz w:val="24"/>
                <w:szCs w:val="24"/>
              </w:rPr>
              <w:t xml:space="preserve"> Планировать и корректировать свою индивид</w:t>
            </w:r>
            <w:r w:rsidRPr="00C60C17">
              <w:rPr>
                <w:rFonts w:ascii="Times New Roman" w:hAnsi="Times New Roman"/>
                <w:sz w:val="24"/>
                <w:szCs w:val="24"/>
              </w:rPr>
              <w:t>у</w:t>
            </w:r>
            <w:r w:rsidRPr="00C60C17">
              <w:rPr>
                <w:rFonts w:ascii="Times New Roman" w:hAnsi="Times New Roman"/>
                <w:sz w:val="24"/>
                <w:szCs w:val="24"/>
              </w:rPr>
              <w:t>альную образовательную траекторию</w:t>
            </w:r>
          </w:p>
        </w:tc>
        <w:tc>
          <w:tcPr>
            <w:tcW w:w="2445" w:type="dxa"/>
          </w:tcPr>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Кейс-метод</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w:t>
            </w:r>
            <w:r w:rsidRPr="00C60C17">
              <w:rPr>
                <w:rFonts w:ascii="Times New Roman" w:hAnsi="Times New Roman"/>
                <w:sz w:val="24"/>
                <w:szCs w:val="24"/>
              </w:rPr>
              <w:t xml:space="preserve"> Умение с</w:t>
            </w:r>
            <w:r w:rsidRPr="00C60C17">
              <w:rPr>
                <w:rFonts w:ascii="Times New Roman" w:hAnsi="Times New Roman"/>
                <w:sz w:val="24"/>
                <w:szCs w:val="24"/>
              </w:rPr>
              <w:t>о</w:t>
            </w:r>
            <w:r w:rsidRPr="00C60C17">
              <w:rPr>
                <w:rFonts w:ascii="Times New Roman" w:hAnsi="Times New Roman"/>
                <w:sz w:val="24"/>
                <w:szCs w:val="24"/>
              </w:rPr>
              <w:t>относить свои действия с планируемыми результатами, осуществлять контроль своей деятельности в процессе достижения результата, опр</w:t>
            </w:r>
            <w:r w:rsidRPr="00C60C17">
              <w:rPr>
                <w:rFonts w:ascii="Times New Roman" w:hAnsi="Times New Roman"/>
                <w:sz w:val="24"/>
                <w:szCs w:val="24"/>
              </w:rPr>
              <w:t>е</w:t>
            </w:r>
            <w:r w:rsidRPr="00C60C17">
              <w:rPr>
                <w:rFonts w:ascii="Times New Roman" w:hAnsi="Times New Roman"/>
                <w:sz w:val="24"/>
                <w:szCs w:val="24"/>
              </w:rPr>
              <w:t xml:space="preserve">делять </w:t>
            </w:r>
            <w:r w:rsidRPr="00C60C17">
              <w:rPr>
                <w:rFonts w:ascii="Times New Roman" w:hAnsi="Times New Roman"/>
                <w:sz w:val="24"/>
                <w:szCs w:val="24"/>
              </w:rPr>
              <w:lastRenderedPageBreak/>
              <w:t>спос</w:t>
            </w:r>
            <w:r w:rsidRPr="00C60C17">
              <w:rPr>
                <w:rFonts w:ascii="Times New Roman" w:hAnsi="Times New Roman"/>
                <w:sz w:val="24"/>
                <w:szCs w:val="24"/>
              </w:rPr>
              <w:t>о</w:t>
            </w:r>
            <w:r w:rsidRPr="00C60C17">
              <w:rPr>
                <w:rFonts w:ascii="Times New Roman" w:hAnsi="Times New Roman"/>
                <w:sz w:val="24"/>
                <w:szCs w:val="24"/>
              </w:rPr>
              <w:t>бы действий в рамках пре</w:t>
            </w:r>
            <w:r w:rsidRPr="00C60C17">
              <w:rPr>
                <w:rFonts w:ascii="Times New Roman" w:hAnsi="Times New Roman"/>
                <w:sz w:val="24"/>
                <w:szCs w:val="24"/>
              </w:rPr>
              <w:t>д</w:t>
            </w:r>
            <w:r w:rsidRPr="00C60C17">
              <w:rPr>
                <w:rFonts w:ascii="Times New Roman" w:hAnsi="Times New Roman"/>
                <w:sz w:val="24"/>
                <w:szCs w:val="24"/>
              </w:rPr>
              <w:t>ложенных условий и треб</w:t>
            </w:r>
            <w:r w:rsidRPr="00C60C17">
              <w:rPr>
                <w:rFonts w:ascii="Times New Roman" w:hAnsi="Times New Roman"/>
                <w:sz w:val="24"/>
                <w:szCs w:val="24"/>
              </w:rPr>
              <w:t>о</w:t>
            </w:r>
            <w:r w:rsidRPr="00C60C17">
              <w:rPr>
                <w:rFonts w:ascii="Times New Roman" w:hAnsi="Times New Roman"/>
                <w:sz w:val="24"/>
                <w:szCs w:val="24"/>
              </w:rPr>
              <w:t>ваний, корре</w:t>
            </w:r>
            <w:r w:rsidRPr="00C60C17">
              <w:rPr>
                <w:rFonts w:ascii="Times New Roman" w:hAnsi="Times New Roman"/>
                <w:sz w:val="24"/>
                <w:szCs w:val="24"/>
              </w:rPr>
              <w:t>к</w:t>
            </w:r>
            <w:r w:rsidRPr="00C60C17">
              <w:rPr>
                <w:rFonts w:ascii="Times New Roman" w:hAnsi="Times New Roman"/>
                <w:sz w:val="24"/>
                <w:szCs w:val="24"/>
              </w:rPr>
              <w:t>тировать свои действия в с</w:t>
            </w:r>
            <w:r w:rsidRPr="00C60C17">
              <w:rPr>
                <w:rFonts w:ascii="Times New Roman" w:hAnsi="Times New Roman"/>
                <w:sz w:val="24"/>
                <w:szCs w:val="24"/>
              </w:rPr>
              <w:t>о</w:t>
            </w:r>
            <w:r w:rsidRPr="00C60C17">
              <w:rPr>
                <w:rFonts w:ascii="Times New Roman" w:hAnsi="Times New Roman"/>
                <w:sz w:val="24"/>
                <w:szCs w:val="24"/>
              </w:rPr>
              <w:t>ответствии с изменяющейся ситуацией (контроль и коррекция)</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3.1</w:t>
            </w:r>
            <w:r w:rsidRPr="00C60C17">
              <w:rPr>
                <w:rFonts w:ascii="Times New Roman" w:hAnsi="Times New Roman"/>
                <w:sz w:val="24"/>
                <w:szCs w:val="24"/>
              </w:rPr>
              <w:t xml:space="preserve"> Определять совместно с педагогом и сверстн</w:t>
            </w:r>
            <w:r w:rsidRPr="00C60C17">
              <w:rPr>
                <w:rFonts w:ascii="Times New Roman" w:hAnsi="Times New Roman"/>
                <w:sz w:val="24"/>
                <w:szCs w:val="24"/>
              </w:rPr>
              <w:t>и</w:t>
            </w:r>
            <w:r w:rsidRPr="00C60C17">
              <w:rPr>
                <w:rFonts w:ascii="Times New Roman" w:hAnsi="Times New Roman"/>
                <w:sz w:val="24"/>
                <w:szCs w:val="24"/>
              </w:rPr>
              <w:t>ками критерии планируемых результатов и крит</w:t>
            </w:r>
            <w:r w:rsidRPr="00C60C17">
              <w:rPr>
                <w:rFonts w:ascii="Times New Roman" w:hAnsi="Times New Roman"/>
                <w:sz w:val="24"/>
                <w:szCs w:val="24"/>
              </w:rPr>
              <w:t>е</w:t>
            </w:r>
            <w:r w:rsidRPr="00C60C17">
              <w:rPr>
                <w:rFonts w:ascii="Times New Roman" w:hAnsi="Times New Roman"/>
                <w:sz w:val="24"/>
                <w:szCs w:val="24"/>
              </w:rPr>
              <w:t>рии оценки своей учебной деятельности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3.2</w:t>
            </w:r>
            <w:r w:rsidRPr="00C60C17">
              <w:rPr>
                <w:rFonts w:ascii="Times New Roman" w:hAnsi="Times New Roman"/>
                <w:sz w:val="24"/>
                <w:szCs w:val="24"/>
              </w:rPr>
              <w:t xml:space="preserve"> Систематизировать (в том числе выбирать пр</w:t>
            </w:r>
            <w:r w:rsidRPr="00C60C17">
              <w:rPr>
                <w:rFonts w:ascii="Times New Roman" w:hAnsi="Times New Roman"/>
                <w:sz w:val="24"/>
                <w:szCs w:val="24"/>
              </w:rPr>
              <w:t>и</w:t>
            </w:r>
            <w:r w:rsidRPr="00C60C17">
              <w:rPr>
                <w:rFonts w:ascii="Times New Roman" w:hAnsi="Times New Roman"/>
                <w:sz w:val="24"/>
                <w:szCs w:val="24"/>
              </w:rPr>
              <w:t>оритетные) критерии планируемых результатов и оценки своей деятельности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3.3</w:t>
            </w:r>
            <w:r w:rsidRPr="00C60C17">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3.4</w:t>
            </w:r>
            <w:r w:rsidRPr="00C60C17">
              <w:rPr>
                <w:rFonts w:ascii="Times New Roman" w:hAnsi="Times New Roman"/>
                <w:b/>
                <w:sz w:val="24"/>
                <w:szCs w:val="24"/>
              </w:rPr>
              <w:t xml:space="preserve"> </w:t>
            </w:r>
            <w:r w:rsidRPr="00C60C17">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3.5</w:t>
            </w:r>
            <w:r w:rsidRPr="00C60C17">
              <w:rPr>
                <w:rFonts w:ascii="Times New Roman" w:hAnsi="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3.6</w:t>
            </w:r>
            <w:r w:rsidRPr="00C60C17">
              <w:rPr>
                <w:rFonts w:ascii="Times New Roman" w:hAnsi="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w:t>
            </w:r>
            <w:r w:rsidRPr="00C60C17">
              <w:rPr>
                <w:rFonts w:ascii="Times New Roman" w:hAnsi="Times New Roman"/>
                <w:sz w:val="24"/>
                <w:szCs w:val="24"/>
              </w:rPr>
              <w:t>е</w:t>
            </w:r>
            <w:r w:rsidRPr="00C60C17">
              <w:rPr>
                <w:rFonts w:ascii="Times New Roman" w:hAnsi="Times New Roman"/>
                <w:sz w:val="24"/>
                <w:szCs w:val="24"/>
              </w:rPr>
              <w:t>ристик продукта/результата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3.7</w:t>
            </w:r>
            <w:r w:rsidRPr="00C60C17">
              <w:rPr>
                <w:rFonts w:ascii="Times New Roman" w:hAnsi="Times New Roman"/>
                <w:sz w:val="24"/>
                <w:szCs w:val="24"/>
              </w:rPr>
              <w:t xml:space="preserve"> Устанавливать связь между полученными характеристиками продукта и характеристиками пр</w:t>
            </w:r>
            <w:r w:rsidRPr="00C60C17">
              <w:rPr>
                <w:rFonts w:ascii="Times New Roman" w:hAnsi="Times New Roman"/>
                <w:sz w:val="24"/>
                <w:szCs w:val="24"/>
              </w:rPr>
              <w:t>о</w:t>
            </w:r>
            <w:r w:rsidRPr="00C60C17">
              <w:rPr>
                <w:rFonts w:ascii="Times New Roman" w:hAnsi="Times New Roman"/>
                <w:sz w:val="24"/>
                <w:szCs w:val="24"/>
              </w:rPr>
              <w:t>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3.8</w:t>
            </w:r>
            <w:r w:rsidRPr="00C60C17">
              <w:rPr>
                <w:rFonts w:ascii="Times New Roman" w:hAnsi="Times New Roman"/>
                <w:sz w:val="24"/>
                <w:szCs w:val="24"/>
              </w:rPr>
              <w:t xml:space="preserve"> Сверять свои действия с целью и, при необх</w:t>
            </w:r>
            <w:r w:rsidRPr="00C60C17">
              <w:rPr>
                <w:rFonts w:ascii="Times New Roman" w:hAnsi="Times New Roman"/>
                <w:sz w:val="24"/>
                <w:szCs w:val="24"/>
              </w:rPr>
              <w:t>о</w:t>
            </w:r>
            <w:r w:rsidRPr="00C60C17">
              <w:rPr>
                <w:rFonts w:ascii="Times New Roman" w:hAnsi="Times New Roman"/>
                <w:sz w:val="24"/>
                <w:szCs w:val="24"/>
              </w:rPr>
              <w:t>димости, исправлять ошибки самостоятельно</w:t>
            </w:r>
          </w:p>
        </w:tc>
        <w:tc>
          <w:tcPr>
            <w:tcW w:w="2445" w:type="dxa"/>
          </w:tcPr>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Поэтапное формир</w:t>
            </w:r>
            <w:r w:rsidRPr="00C60C17">
              <w:rPr>
                <w:rFonts w:ascii="Times New Roman" w:hAnsi="Times New Roman"/>
                <w:sz w:val="24"/>
                <w:szCs w:val="24"/>
              </w:rPr>
              <w:t>о</w:t>
            </w:r>
            <w:r w:rsidRPr="00C60C17">
              <w:rPr>
                <w:rFonts w:ascii="Times New Roman" w:hAnsi="Times New Roman"/>
                <w:sz w:val="24"/>
                <w:szCs w:val="24"/>
              </w:rPr>
              <w:t>вание умственных действий</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 xml:space="preserve">точного) </w:t>
            </w:r>
            <w:r w:rsidRPr="00C60C17">
              <w:rPr>
                <w:rFonts w:ascii="Times New Roman" w:hAnsi="Times New Roman"/>
                <w:sz w:val="24"/>
                <w:szCs w:val="24"/>
              </w:rPr>
              <w:lastRenderedPageBreak/>
              <w:t>оценивания</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саморегуляцию и самоорганизацию</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4</w:t>
            </w:r>
            <w:r w:rsidRPr="00C60C17">
              <w:rPr>
                <w:rFonts w:ascii="Times New Roman" w:hAnsi="Times New Roman"/>
                <w:sz w:val="24"/>
                <w:szCs w:val="24"/>
              </w:rPr>
              <w:t xml:space="preserve"> Умение оценивать правильность в</w:t>
            </w:r>
            <w:r w:rsidRPr="00C60C17">
              <w:rPr>
                <w:rFonts w:ascii="Times New Roman" w:hAnsi="Times New Roman"/>
                <w:sz w:val="24"/>
                <w:szCs w:val="24"/>
              </w:rPr>
              <w:t>ы</w:t>
            </w:r>
            <w:r w:rsidRPr="00C60C17">
              <w:rPr>
                <w:rFonts w:ascii="Times New Roman" w:hAnsi="Times New Roman"/>
                <w:sz w:val="24"/>
                <w:szCs w:val="24"/>
              </w:rPr>
              <w:t>полнения учебной задачи, собстве</w:t>
            </w:r>
            <w:r w:rsidRPr="00C60C17">
              <w:rPr>
                <w:rFonts w:ascii="Times New Roman" w:hAnsi="Times New Roman"/>
                <w:sz w:val="24"/>
                <w:szCs w:val="24"/>
              </w:rPr>
              <w:t>н</w:t>
            </w:r>
            <w:r w:rsidRPr="00C60C17">
              <w:rPr>
                <w:rFonts w:ascii="Times New Roman" w:hAnsi="Times New Roman"/>
                <w:sz w:val="24"/>
                <w:szCs w:val="24"/>
              </w:rPr>
              <w:t>ные возможн</w:t>
            </w:r>
            <w:r w:rsidRPr="00C60C17">
              <w:rPr>
                <w:rFonts w:ascii="Times New Roman" w:hAnsi="Times New Roman"/>
                <w:sz w:val="24"/>
                <w:szCs w:val="24"/>
              </w:rPr>
              <w:t>о</w:t>
            </w:r>
            <w:r w:rsidRPr="00C60C17">
              <w:rPr>
                <w:rFonts w:ascii="Times New Roman" w:hAnsi="Times New Roman"/>
                <w:sz w:val="24"/>
                <w:szCs w:val="24"/>
              </w:rPr>
              <w:t>сти ее решения (оценка)</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4.1</w:t>
            </w:r>
            <w:r w:rsidRPr="00C60C17">
              <w:rPr>
                <w:rFonts w:ascii="Times New Roman" w:hAnsi="Times New Roman"/>
                <w:sz w:val="24"/>
                <w:szCs w:val="24"/>
              </w:rPr>
              <w:t xml:space="preserve"> Определять критерии правильности (корректн</w:t>
            </w:r>
            <w:r w:rsidRPr="00C60C17">
              <w:rPr>
                <w:rFonts w:ascii="Times New Roman" w:hAnsi="Times New Roman"/>
                <w:sz w:val="24"/>
                <w:szCs w:val="24"/>
              </w:rPr>
              <w:t>о</w:t>
            </w:r>
            <w:r w:rsidRPr="00C60C17">
              <w:rPr>
                <w:rFonts w:ascii="Times New Roman" w:hAnsi="Times New Roman"/>
                <w:sz w:val="24"/>
                <w:szCs w:val="24"/>
              </w:rPr>
              <w:t>сти) выполнения учебной задачи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4.2</w:t>
            </w:r>
            <w:r w:rsidRPr="00C60C17">
              <w:rPr>
                <w:rFonts w:ascii="Times New Roman" w:hAnsi="Times New Roman"/>
                <w:sz w:val="24"/>
                <w:szCs w:val="24"/>
              </w:rPr>
              <w:t xml:space="preserve"> Анализировать и обосновывать применение с</w:t>
            </w:r>
            <w:r w:rsidRPr="00C60C17">
              <w:rPr>
                <w:rFonts w:ascii="Times New Roman" w:hAnsi="Times New Roman"/>
                <w:sz w:val="24"/>
                <w:szCs w:val="24"/>
              </w:rPr>
              <w:t>о</w:t>
            </w:r>
            <w:r w:rsidRPr="00C60C17">
              <w:rPr>
                <w:rFonts w:ascii="Times New Roman" w:hAnsi="Times New Roman"/>
                <w:sz w:val="24"/>
                <w:szCs w:val="24"/>
              </w:rPr>
              <w:t>ответствующего инструментария для выполнения учебной задачи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4.3</w:t>
            </w:r>
            <w:r w:rsidRPr="00C60C17">
              <w:rPr>
                <w:rFonts w:ascii="Times New Roman" w:hAnsi="Times New Roman"/>
                <w:sz w:val="24"/>
                <w:szCs w:val="24"/>
              </w:rPr>
              <w:t xml:space="preserve"> Свободно пользоваться выработанными крит</w:t>
            </w:r>
            <w:r w:rsidRPr="00C60C17">
              <w:rPr>
                <w:rFonts w:ascii="Times New Roman" w:hAnsi="Times New Roman"/>
                <w:sz w:val="24"/>
                <w:szCs w:val="24"/>
              </w:rPr>
              <w:t>е</w:t>
            </w:r>
            <w:r w:rsidRPr="00C60C17">
              <w:rPr>
                <w:rFonts w:ascii="Times New Roman" w:hAnsi="Times New Roman"/>
                <w:sz w:val="24"/>
                <w:szCs w:val="24"/>
              </w:rPr>
              <w:t>риями оценки и самооценки, исходя из цели и имеющихся средств, различая результат и способы действий</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4.4</w:t>
            </w:r>
            <w:r w:rsidRPr="00C60C17">
              <w:rPr>
                <w:rFonts w:ascii="Times New Roman" w:hAnsi="Times New Roman"/>
                <w:sz w:val="24"/>
                <w:szCs w:val="24"/>
              </w:rPr>
              <w:t xml:space="preserve"> Оценивать продукт своей деятельности по заданным и/или самостоятельно определенным кр</w:t>
            </w:r>
            <w:r w:rsidRPr="00C60C17">
              <w:rPr>
                <w:rFonts w:ascii="Times New Roman" w:hAnsi="Times New Roman"/>
                <w:sz w:val="24"/>
                <w:szCs w:val="24"/>
              </w:rPr>
              <w:t>и</w:t>
            </w:r>
            <w:r w:rsidRPr="00C60C17">
              <w:rPr>
                <w:rFonts w:ascii="Times New Roman" w:hAnsi="Times New Roman"/>
                <w:sz w:val="24"/>
                <w:szCs w:val="24"/>
              </w:rPr>
              <w:t>териям в соответствии с целью деятельности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4.5</w:t>
            </w:r>
            <w:r w:rsidRPr="00C60C17">
              <w:rPr>
                <w:rFonts w:ascii="Times New Roman" w:hAnsi="Times New Roman"/>
                <w:sz w:val="24"/>
                <w:szCs w:val="24"/>
              </w:rPr>
              <w:t xml:space="preserve"> Обосновывать достижимость цели выбранным способом на основе оценки своих внутренних р</w:t>
            </w:r>
            <w:r w:rsidRPr="00C60C17">
              <w:rPr>
                <w:rFonts w:ascii="Times New Roman" w:hAnsi="Times New Roman"/>
                <w:sz w:val="24"/>
                <w:szCs w:val="24"/>
              </w:rPr>
              <w:t>е</w:t>
            </w:r>
            <w:r w:rsidRPr="00C60C17">
              <w:rPr>
                <w:rFonts w:ascii="Times New Roman" w:hAnsi="Times New Roman"/>
                <w:sz w:val="24"/>
                <w:szCs w:val="24"/>
              </w:rPr>
              <w:t>сурсов и доступных внешних ресурсов</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4.6</w:t>
            </w:r>
            <w:r w:rsidRPr="00C60C17">
              <w:rPr>
                <w:rFonts w:ascii="Times New Roman" w:hAnsi="Times New Roman"/>
                <w:sz w:val="24"/>
                <w:szCs w:val="24"/>
              </w:rPr>
              <w:t xml:space="preserve"> Фиксировать и анализировать динамику собс</w:t>
            </w:r>
            <w:r w:rsidRPr="00C60C17">
              <w:rPr>
                <w:rFonts w:ascii="Times New Roman" w:hAnsi="Times New Roman"/>
                <w:sz w:val="24"/>
                <w:szCs w:val="24"/>
              </w:rPr>
              <w:t>т</w:t>
            </w:r>
            <w:r w:rsidRPr="00C60C17">
              <w:rPr>
                <w:rFonts w:ascii="Times New Roman" w:hAnsi="Times New Roman"/>
                <w:sz w:val="24"/>
                <w:szCs w:val="24"/>
              </w:rPr>
              <w:t>венных образовательных результатов</w:t>
            </w:r>
          </w:p>
        </w:tc>
        <w:tc>
          <w:tcPr>
            <w:tcW w:w="2445" w:type="dxa"/>
          </w:tcPr>
          <w:p w:rsidR="00E17595" w:rsidRPr="00C60C17" w:rsidRDefault="00E17595" w:rsidP="00E17595">
            <w:pPr>
              <w:spacing w:line="216" w:lineRule="auto"/>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E17595" w:rsidRPr="00C60C17" w:rsidRDefault="00E17595" w:rsidP="00E17595">
            <w:pPr>
              <w:spacing w:line="216" w:lineRule="auto"/>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E17595" w:rsidRPr="00C60C17" w:rsidRDefault="00E17595" w:rsidP="00E17595">
            <w:pPr>
              <w:spacing w:line="216" w:lineRule="auto"/>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саморегуляцию и самоорганизацию</w:t>
            </w:r>
          </w:p>
          <w:p w:rsidR="00E17595" w:rsidRPr="00C60C17" w:rsidRDefault="00E17595" w:rsidP="00E17595">
            <w:pPr>
              <w:spacing w:line="216" w:lineRule="auto"/>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spacing w:line="216" w:lineRule="auto"/>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w:t>
            </w:r>
            <w:r w:rsidRPr="00C60C17">
              <w:rPr>
                <w:rFonts w:ascii="Times New Roman" w:hAnsi="Times New Roman"/>
                <w:sz w:val="24"/>
                <w:szCs w:val="24"/>
              </w:rPr>
              <w:t xml:space="preserve"> Владение основами с</w:t>
            </w:r>
            <w:r w:rsidRPr="00C60C17">
              <w:rPr>
                <w:rFonts w:ascii="Times New Roman" w:hAnsi="Times New Roman"/>
                <w:sz w:val="24"/>
                <w:szCs w:val="24"/>
              </w:rPr>
              <w:t>а</w:t>
            </w:r>
            <w:r w:rsidRPr="00C60C17">
              <w:rPr>
                <w:rFonts w:ascii="Times New Roman" w:hAnsi="Times New Roman"/>
                <w:sz w:val="24"/>
                <w:szCs w:val="24"/>
              </w:rPr>
              <w:t>моконтроля, самооценки, принятия решений и ос</w:t>
            </w:r>
            <w:r w:rsidRPr="00C60C17">
              <w:rPr>
                <w:rFonts w:ascii="Times New Roman" w:hAnsi="Times New Roman"/>
                <w:sz w:val="24"/>
                <w:szCs w:val="24"/>
              </w:rPr>
              <w:t>у</w:t>
            </w:r>
            <w:r w:rsidRPr="00C60C17">
              <w:rPr>
                <w:rFonts w:ascii="Times New Roman" w:hAnsi="Times New Roman"/>
                <w:sz w:val="24"/>
                <w:szCs w:val="24"/>
              </w:rPr>
              <w:t>ществления осознанного выбора в уче</w:t>
            </w:r>
            <w:r w:rsidRPr="00C60C17">
              <w:rPr>
                <w:rFonts w:ascii="Times New Roman" w:hAnsi="Times New Roman"/>
                <w:sz w:val="24"/>
                <w:szCs w:val="24"/>
              </w:rPr>
              <w:t>б</w:t>
            </w:r>
            <w:r w:rsidRPr="00C60C17">
              <w:rPr>
                <w:rFonts w:ascii="Times New Roman" w:hAnsi="Times New Roman"/>
                <w:sz w:val="24"/>
                <w:szCs w:val="24"/>
              </w:rPr>
              <w:t>ной и познав</w:t>
            </w:r>
            <w:r w:rsidRPr="00C60C17">
              <w:rPr>
                <w:rFonts w:ascii="Times New Roman" w:hAnsi="Times New Roman"/>
                <w:sz w:val="24"/>
                <w:szCs w:val="24"/>
              </w:rPr>
              <w:t>а</w:t>
            </w:r>
            <w:r w:rsidRPr="00C60C17">
              <w:rPr>
                <w:rFonts w:ascii="Times New Roman" w:hAnsi="Times New Roman"/>
                <w:sz w:val="24"/>
                <w:szCs w:val="24"/>
              </w:rPr>
              <w:t>тельной (п</w:t>
            </w:r>
            <w:r w:rsidRPr="00C60C17">
              <w:rPr>
                <w:rFonts w:ascii="Times New Roman" w:hAnsi="Times New Roman"/>
                <w:sz w:val="24"/>
                <w:szCs w:val="24"/>
              </w:rPr>
              <w:t>о</w:t>
            </w:r>
            <w:r w:rsidRPr="00C60C17">
              <w:rPr>
                <w:rFonts w:ascii="Times New Roman" w:hAnsi="Times New Roman"/>
                <w:sz w:val="24"/>
                <w:szCs w:val="24"/>
              </w:rPr>
              <w:t>знавательная рефлексия, с</w:t>
            </w:r>
            <w:r w:rsidRPr="00C60C17">
              <w:rPr>
                <w:rFonts w:ascii="Times New Roman" w:hAnsi="Times New Roman"/>
                <w:sz w:val="24"/>
                <w:szCs w:val="24"/>
              </w:rPr>
              <w:t>а</w:t>
            </w:r>
            <w:r w:rsidRPr="00C60C17">
              <w:rPr>
                <w:rFonts w:ascii="Times New Roman" w:hAnsi="Times New Roman"/>
                <w:sz w:val="24"/>
                <w:szCs w:val="24"/>
              </w:rPr>
              <w:t>морегуляция)</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5.1</w:t>
            </w:r>
            <w:r w:rsidRPr="00C60C17">
              <w:rPr>
                <w:rFonts w:ascii="Times New Roman" w:hAnsi="Times New Roman"/>
                <w:sz w:val="24"/>
                <w:szCs w:val="24"/>
              </w:rPr>
              <w:t xml:space="preserve"> Наблюдать и анализировать собственную уче</w:t>
            </w:r>
            <w:r w:rsidRPr="00C60C17">
              <w:rPr>
                <w:rFonts w:ascii="Times New Roman" w:hAnsi="Times New Roman"/>
                <w:sz w:val="24"/>
                <w:szCs w:val="24"/>
              </w:rPr>
              <w:t>б</w:t>
            </w:r>
            <w:r w:rsidRPr="00C60C17">
              <w:rPr>
                <w:rFonts w:ascii="Times New Roman" w:hAnsi="Times New Roman"/>
                <w:sz w:val="24"/>
                <w:szCs w:val="24"/>
              </w:rPr>
              <w:t>ную и познавательную деятельность и деятельность других обучающихся в процессе взаимопроверки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5.2</w:t>
            </w:r>
            <w:r w:rsidRPr="00C60C17">
              <w:rPr>
                <w:rFonts w:ascii="Times New Roman" w:hAnsi="Times New Roman"/>
                <w:i/>
                <w:sz w:val="24"/>
                <w:szCs w:val="24"/>
              </w:rPr>
              <w:t xml:space="preserve"> </w:t>
            </w:r>
            <w:r w:rsidRPr="00C60C17">
              <w:rPr>
                <w:rFonts w:ascii="Times New Roman" w:hAnsi="Times New Roman"/>
                <w:sz w:val="24"/>
                <w:szCs w:val="24"/>
              </w:rPr>
              <w:t>Соотносить реальные и планируемые результ</w:t>
            </w:r>
            <w:r w:rsidRPr="00C60C17">
              <w:rPr>
                <w:rFonts w:ascii="Times New Roman" w:hAnsi="Times New Roman"/>
                <w:sz w:val="24"/>
                <w:szCs w:val="24"/>
              </w:rPr>
              <w:t>а</w:t>
            </w:r>
            <w:r w:rsidRPr="00C60C17">
              <w:rPr>
                <w:rFonts w:ascii="Times New Roman" w:hAnsi="Times New Roman"/>
                <w:sz w:val="24"/>
                <w:szCs w:val="24"/>
              </w:rPr>
              <w:t>ты индивидуальной образовательной деятельности и делать выводы</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5.3</w:t>
            </w:r>
            <w:r w:rsidRPr="00C60C17">
              <w:rPr>
                <w:rFonts w:ascii="Times New Roman" w:hAnsi="Times New Roman"/>
                <w:sz w:val="24"/>
                <w:szCs w:val="24"/>
              </w:rPr>
              <w:t xml:space="preserve"> Принимать решение в учебной ситуации и нести за него ответственность</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5.4</w:t>
            </w:r>
            <w:r w:rsidRPr="00C60C17">
              <w:rPr>
                <w:rFonts w:ascii="Times New Roman" w:hAnsi="Times New Roman"/>
                <w:sz w:val="24"/>
                <w:szCs w:val="24"/>
              </w:rPr>
              <w:t xml:space="preserve"> Самостоятельно определять причины своего у</w:t>
            </w:r>
            <w:r w:rsidRPr="00C60C17">
              <w:rPr>
                <w:rFonts w:ascii="Times New Roman" w:hAnsi="Times New Roman"/>
                <w:sz w:val="24"/>
                <w:szCs w:val="24"/>
              </w:rPr>
              <w:t>с</w:t>
            </w:r>
            <w:r w:rsidRPr="00C60C17">
              <w:rPr>
                <w:rFonts w:ascii="Times New Roman" w:hAnsi="Times New Roman"/>
                <w:sz w:val="24"/>
                <w:szCs w:val="24"/>
              </w:rPr>
              <w:t>пеха или неуспеха и находить способы выхода из ситуации неуспеха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5.5</w:t>
            </w:r>
            <w:r w:rsidRPr="00C60C17">
              <w:rPr>
                <w:rFonts w:ascii="Times New Roman" w:hAnsi="Times New Roman"/>
                <w:sz w:val="24"/>
                <w:szCs w:val="24"/>
              </w:rPr>
              <w:t xml:space="preserve"> Ретроспективно определять, какие действия по решению учебной задачи или параметры этих де</w:t>
            </w:r>
            <w:r w:rsidRPr="00C60C17">
              <w:rPr>
                <w:rFonts w:ascii="Times New Roman" w:hAnsi="Times New Roman"/>
                <w:sz w:val="24"/>
                <w:szCs w:val="24"/>
              </w:rPr>
              <w:t>й</w:t>
            </w:r>
            <w:r w:rsidRPr="00C60C17">
              <w:rPr>
                <w:rFonts w:ascii="Times New Roman" w:hAnsi="Times New Roman"/>
                <w:sz w:val="24"/>
                <w:szCs w:val="24"/>
              </w:rPr>
              <w:t>ствий привели к получению имеющегося продукта учебной деятельности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5.6</w:t>
            </w:r>
            <w:r w:rsidRPr="00C60C17">
              <w:rPr>
                <w:rFonts w:ascii="Times New Roman" w:hAnsi="Times New Roman"/>
                <w:sz w:val="24"/>
                <w:szCs w:val="24"/>
              </w:rPr>
              <w:t xml:space="preserve"> Демонстрировать приемы регуляции </w:t>
            </w:r>
            <w:r w:rsidRPr="00C60C17">
              <w:rPr>
                <w:rFonts w:ascii="Times New Roman" w:hAnsi="Times New Roman"/>
                <w:sz w:val="24"/>
                <w:szCs w:val="24"/>
              </w:rPr>
              <w:lastRenderedPageBreak/>
              <w:t>психоф</w:t>
            </w:r>
            <w:r w:rsidRPr="00C60C17">
              <w:rPr>
                <w:rFonts w:ascii="Times New Roman" w:hAnsi="Times New Roman"/>
                <w:sz w:val="24"/>
                <w:szCs w:val="24"/>
              </w:rPr>
              <w:t>и</w:t>
            </w:r>
            <w:r w:rsidRPr="00C60C17">
              <w:rPr>
                <w:rFonts w:ascii="Times New Roman" w:hAnsi="Times New Roman"/>
                <w:sz w:val="24"/>
                <w:szCs w:val="24"/>
              </w:rPr>
              <w:t>зиологических/ эмоциональных состояний для до</w:t>
            </w:r>
            <w:r w:rsidRPr="00C60C17">
              <w:rPr>
                <w:rFonts w:ascii="Times New Roman" w:hAnsi="Times New Roman"/>
                <w:sz w:val="24"/>
                <w:szCs w:val="24"/>
              </w:rPr>
              <w:t>с</w:t>
            </w:r>
            <w:r w:rsidRPr="00C60C17">
              <w:rPr>
                <w:rFonts w:ascii="Times New Roman" w:hAnsi="Times New Roman"/>
                <w:sz w:val="24"/>
                <w:szCs w:val="24"/>
              </w:rPr>
              <w:t>тижения эффекта успокоения (устранения эмоци</w:t>
            </w:r>
            <w:r w:rsidRPr="00C60C17">
              <w:rPr>
                <w:rFonts w:ascii="Times New Roman" w:hAnsi="Times New Roman"/>
                <w:sz w:val="24"/>
                <w:szCs w:val="24"/>
              </w:rPr>
              <w:t>о</w:t>
            </w:r>
            <w:r w:rsidRPr="00C60C17">
              <w:rPr>
                <w:rFonts w:ascii="Times New Roman" w:hAnsi="Times New Roman"/>
                <w:sz w:val="24"/>
                <w:szCs w:val="24"/>
              </w:rPr>
              <w:t>нальной напряженности), эффекта восстановления (ослабления проявлений утомления), эффекта акт</w:t>
            </w:r>
            <w:r w:rsidRPr="00C60C17">
              <w:rPr>
                <w:rFonts w:ascii="Times New Roman" w:hAnsi="Times New Roman"/>
                <w:sz w:val="24"/>
                <w:szCs w:val="24"/>
              </w:rPr>
              <w:t>и</w:t>
            </w:r>
            <w:r w:rsidRPr="00C60C17">
              <w:rPr>
                <w:rFonts w:ascii="Times New Roman" w:hAnsi="Times New Roman"/>
                <w:sz w:val="24"/>
                <w:szCs w:val="24"/>
              </w:rPr>
              <w:t>визации (повышения психофизиологической реа</w:t>
            </w:r>
            <w:r w:rsidRPr="00C60C17">
              <w:rPr>
                <w:rFonts w:ascii="Times New Roman" w:hAnsi="Times New Roman"/>
                <w:sz w:val="24"/>
                <w:szCs w:val="24"/>
              </w:rPr>
              <w:t>к</w:t>
            </w:r>
            <w:r w:rsidRPr="00C60C17">
              <w:rPr>
                <w:rFonts w:ascii="Times New Roman" w:hAnsi="Times New Roman"/>
                <w:sz w:val="24"/>
                <w:szCs w:val="24"/>
              </w:rPr>
              <w:t>тивности)</w:t>
            </w:r>
          </w:p>
        </w:tc>
        <w:tc>
          <w:tcPr>
            <w:tcW w:w="2445" w:type="dxa"/>
          </w:tcPr>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 xml:space="preserve">Учебно-познавательные (учебно-практические) задачи </w:t>
            </w:r>
            <w:r w:rsidRPr="00C60C17">
              <w:rPr>
                <w:rFonts w:ascii="Times New Roman" w:hAnsi="Times New Roman"/>
                <w:sz w:val="24"/>
                <w:szCs w:val="24"/>
              </w:rPr>
              <w:lastRenderedPageBreak/>
              <w:t>на формирование рефлексии</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E17595" w:rsidRPr="0057215E" w:rsidTr="00E17595">
        <w:tc>
          <w:tcPr>
            <w:tcW w:w="9889" w:type="dxa"/>
            <w:gridSpan w:val="3"/>
          </w:tcPr>
          <w:p w:rsidR="00E17595" w:rsidRPr="0057215E" w:rsidRDefault="00E17595" w:rsidP="00E17595">
            <w:pPr>
              <w:jc w:val="both"/>
              <w:rPr>
                <w:rFonts w:ascii="Times New Roman" w:hAnsi="Times New Roman"/>
                <w:b/>
                <w:sz w:val="24"/>
                <w:szCs w:val="24"/>
              </w:rPr>
            </w:pPr>
            <w:r w:rsidRPr="0057215E">
              <w:rPr>
                <w:rFonts w:ascii="Times New Roman" w:hAnsi="Times New Roman"/>
                <w:b/>
                <w:sz w:val="24"/>
                <w:szCs w:val="24"/>
              </w:rPr>
              <w:lastRenderedPageBreak/>
              <w:t>Познавательные универсальные учебные действия</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w:t>
            </w:r>
            <w:r w:rsidRPr="00C60C17">
              <w:rPr>
                <w:rFonts w:ascii="Times New Roman" w:hAnsi="Times New Roman"/>
                <w:sz w:val="24"/>
                <w:szCs w:val="24"/>
              </w:rPr>
              <w:t xml:space="preserve"> Умение определять пон</w:t>
            </w:r>
            <w:r w:rsidRPr="00C60C17">
              <w:rPr>
                <w:rFonts w:ascii="Times New Roman" w:hAnsi="Times New Roman"/>
                <w:sz w:val="24"/>
                <w:szCs w:val="24"/>
              </w:rPr>
              <w:t>я</w:t>
            </w:r>
            <w:r w:rsidRPr="00C60C17">
              <w:rPr>
                <w:rFonts w:ascii="Times New Roman" w:hAnsi="Times New Roman"/>
                <w:sz w:val="24"/>
                <w:szCs w:val="24"/>
              </w:rPr>
              <w:t>тия, создавать обобщения, устанавливать аналогии, классифицир</w:t>
            </w:r>
            <w:r w:rsidRPr="00C60C17">
              <w:rPr>
                <w:rFonts w:ascii="Times New Roman" w:hAnsi="Times New Roman"/>
                <w:sz w:val="24"/>
                <w:szCs w:val="24"/>
              </w:rPr>
              <w:t>о</w:t>
            </w:r>
            <w:r w:rsidRPr="00C60C17">
              <w:rPr>
                <w:rFonts w:ascii="Times New Roman" w:hAnsi="Times New Roman"/>
                <w:sz w:val="24"/>
                <w:szCs w:val="24"/>
              </w:rPr>
              <w:t>вать, самосто</w:t>
            </w:r>
            <w:r w:rsidRPr="00C60C17">
              <w:rPr>
                <w:rFonts w:ascii="Times New Roman" w:hAnsi="Times New Roman"/>
                <w:sz w:val="24"/>
                <w:szCs w:val="24"/>
              </w:rPr>
              <w:t>я</w:t>
            </w:r>
            <w:r w:rsidRPr="00C60C17">
              <w:rPr>
                <w:rFonts w:ascii="Times New Roman" w:hAnsi="Times New Roman"/>
                <w:sz w:val="24"/>
                <w:szCs w:val="24"/>
              </w:rPr>
              <w:t>тельно выб</w:t>
            </w:r>
            <w:r w:rsidRPr="00C60C17">
              <w:rPr>
                <w:rFonts w:ascii="Times New Roman" w:hAnsi="Times New Roman"/>
                <w:sz w:val="24"/>
                <w:szCs w:val="24"/>
              </w:rPr>
              <w:t>и</w:t>
            </w:r>
            <w:r w:rsidRPr="00C60C17">
              <w:rPr>
                <w:rFonts w:ascii="Times New Roman" w:hAnsi="Times New Roman"/>
                <w:sz w:val="24"/>
                <w:szCs w:val="24"/>
              </w:rPr>
              <w:t>рать основания и критерии для классифик</w:t>
            </w:r>
            <w:r w:rsidRPr="00C60C17">
              <w:rPr>
                <w:rFonts w:ascii="Times New Roman" w:hAnsi="Times New Roman"/>
                <w:sz w:val="24"/>
                <w:szCs w:val="24"/>
              </w:rPr>
              <w:t>а</w:t>
            </w:r>
            <w:r w:rsidRPr="00C60C17">
              <w:rPr>
                <w:rFonts w:ascii="Times New Roman" w:hAnsi="Times New Roman"/>
                <w:sz w:val="24"/>
                <w:szCs w:val="24"/>
              </w:rPr>
              <w:t>ции, устана</w:t>
            </w:r>
            <w:r w:rsidRPr="00C60C17">
              <w:rPr>
                <w:rFonts w:ascii="Times New Roman" w:hAnsi="Times New Roman"/>
                <w:sz w:val="24"/>
                <w:szCs w:val="24"/>
              </w:rPr>
              <w:t>в</w:t>
            </w:r>
            <w:r w:rsidRPr="00C60C17">
              <w:rPr>
                <w:rFonts w:ascii="Times New Roman" w:hAnsi="Times New Roman"/>
                <w:sz w:val="24"/>
                <w:szCs w:val="24"/>
              </w:rPr>
              <w:t>ливать пр</w:t>
            </w:r>
            <w:r w:rsidRPr="00C60C17">
              <w:rPr>
                <w:rFonts w:ascii="Times New Roman" w:hAnsi="Times New Roman"/>
                <w:sz w:val="24"/>
                <w:szCs w:val="24"/>
              </w:rPr>
              <w:t>и</w:t>
            </w:r>
            <w:r w:rsidRPr="00C60C17">
              <w:rPr>
                <w:rFonts w:ascii="Times New Roman" w:hAnsi="Times New Roman"/>
                <w:sz w:val="24"/>
                <w:szCs w:val="24"/>
              </w:rPr>
              <w:t>чинно-следственные связи, строить логическое рассуждение, умозаключ</w:t>
            </w:r>
            <w:r w:rsidRPr="00C60C17">
              <w:rPr>
                <w:rFonts w:ascii="Times New Roman" w:hAnsi="Times New Roman"/>
                <w:sz w:val="24"/>
                <w:szCs w:val="24"/>
              </w:rPr>
              <w:t>е</w:t>
            </w:r>
            <w:r w:rsidRPr="00C60C17">
              <w:rPr>
                <w:rFonts w:ascii="Times New Roman" w:hAnsi="Times New Roman"/>
                <w:sz w:val="24"/>
                <w:szCs w:val="24"/>
              </w:rPr>
              <w:t>ние (инду</w:t>
            </w:r>
            <w:r w:rsidRPr="00C60C17">
              <w:rPr>
                <w:rFonts w:ascii="Times New Roman" w:hAnsi="Times New Roman"/>
                <w:sz w:val="24"/>
                <w:szCs w:val="24"/>
              </w:rPr>
              <w:t>к</w:t>
            </w:r>
            <w:r w:rsidRPr="00C60C17">
              <w:rPr>
                <w:rFonts w:ascii="Times New Roman" w:hAnsi="Times New Roman"/>
                <w:sz w:val="24"/>
                <w:szCs w:val="24"/>
              </w:rPr>
              <w:t>тивное, деду</w:t>
            </w:r>
            <w:r w:rsidRPr="00C60C17">
              <w:rPr>
                <w:rFonts w:ascii="Times New Roman" w:hAnsi="Times New Roman"/>
                <w:sz w:val="24"/>
                <w:szCs w:val="24"/>
              </w:rPr>
              <w:t>к</w:t>
            </w:r>
            <w:r w:rsidRPr="00C60C17">
              <w:rPr>
                <w:rFonts w:ascii="Times New Roman" w:hAnsi="Times New Roman"/>
                <w:sz w:val="24"/>
                <w:szCs w:val="24"/>
              </w:rPr>
              <w:t>тивное, по ан</w:t>
            </w:r>
            <w:r w:rsidRPr="00C60C17">
              <w:rPr>
                <w:rFonts w:ascii="Times New Roman" w:hAnsi="Times New Roman"/>
                <w:sz w:val="24"/>
                <w:szCs w:val="24"/>
              </w:rPr>
              <w:t>а</w:t>
            </w:r>
            <w:r w:rsidRPr="00C60C17">
              <w:rPr>
                <w:rFonts w:ascii="Times New Roman" w:hAnsi="Times New Roman"/>
                <w:sz w:val="24"/>
                <w:szCs w:val="24"/>
              </w:rPr>
              <w:t>логии) и делать выводы (лог</w:t>
            </w:r>
            <w:r w:rsidRPr="00C60C17">
              <w:rPr>
                <w:rFonts w:ascii="Times New Roman" w:hAnsi="Times New Roman"/>
                <w:sz w:val="24"/>
                <w:szCs w:val="24"/>
              </w:rPr>
              <w:t>и</w:t>
            </w:r>
            <w:r w:rsidRPr="00C60C17">
              <w:rPr>
                <w:rFonts w:ascii="Times New Roman" w:hAnsi="Times New Roman"/>
                <w:sz w:val="24"/>
                <w:szCs w:val="24"/>
              </w:rPr>
              <w:t>ческие УУД)</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w:t>
            </w:r>
            <w:r w:rsidRPr="00C60C17">
              <w:rPr>
                <w:rFonts w:ascii="Times New Roman" w:hAnsi="Times New Roman"/>
                <w:sz w:val="24"/>
                <w:szCs w:val="24"/>
              </w:rPr>
              <w:t xml:space="preserve"> Подбирать слова, соподчиненные ключевому слову, определяющие его признаки и свойства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6.2</w:t>
            </w:r>
            <w:r w:rsidRPr="00C60C17">
              <w:rPr>
                <w:rFonts w:ascii="Times New Roman" w:hAnsi="Times New Roman"/>
                <w:sz w:val="24"/>
                <w:szCs w:val="24"/>
              </w:rPr>
              <w:t xml:space="preserve"> Выстраивать логическую цепочку, состоящую из ключевого слова и соподчиненных ему слов</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6.3</w:t>
            </w:r>
            <w:r w:rsidRPr="00C60C17">
              <w:rPr>
                <w:rFonts w:ascii="Times New Roman" w:hAnsi="Times New Roman"/>
                <w:sz w:val="24"/>
                <w:szCs w:val="24"/>
              </w:rPr>
              <w:t xml:space="preserve"> Выделять общий признак двух или нескольких предметов или явлений и объяснять их сходство</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6.4</w:t>
            </w:r>
            <w:r w:rsidRPr="00C60C17">
              <w:rPr>
                <w:rFonts w:ascii="Times New Roman" w:hAnsi="Times New Roman"/>
                <w:sz w:val="24"/>
                <w:szCs w:val="24"/>
              </w:rPr>
              <w:t xml:space="preserve"> Объединять предметы и явления в группы по определенным признакам, сравнивать, классифиц</w:t>
            </w:r>
            <w:r w:rsidRPr="00C60C17">
              <w:rPr>
                <w:rFonts w:ascii="Times New Roman" w:hAnsi="Times New Roman"/>
                <w:sz w:val="24"/>
                <w:szCs w:val="24"/>
              </w:rPr>
              <w:t>и</w:t>
            </w:r>
            <w:r w:rsidRPr="00C60C17">
              <w:rPr>
                <w:rFonts w:ascii="Times New Roman" w:hAnsi="Times New Roman"/>
                <w:sz w:val="24"/>
                <w:szCs w:val="24"/>
              </w:rPr>
              <w:t>ровать и обобщать факты и явления</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6.5</w:t>
            </w:r>
            <w:r w:rsidRPr="00C60C17">
              <w:rPr>
                <w:rFonts w:ascii="Times New Roman" w:hAnsi="Times New Roman"/>
                <w:sz w:val="24"/>
                <w:szCs w:val="24"/>
              </w:rPr>
              <w:t xml:space="preserve"> Выделять явление из общего ряда других явл</w:t>
            </w:r>
            <w:r w:rsidRPr="00C60C17">
              <w:rPr>
                <w:rFonts w:ascii="Times New Roman" w:hAnsi="Times New Roman"/>
                <w:sz w:val="24"/>
                <w:szCs w:val="24"/>
              </w:rPr>
              <w:t>е</w:t>
            </w:r>
            <w:r w:rsidRPr="00C60C17">
              <w:rPr>
                <w:rFonts w:ascii="Times New Roman" w:hAnsi="Times New Roman"/>
                <w:sz w:val="24"/>
                <w:szCs w:val="24"/>
              </w:rPr>
              <w:t>ний</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6.6</w:t>
            </w:r>
            <w:r w:rsidRPr="00C60C17">
              <w:rPr>
                <w:rFonts w:ascii="Times New Roman" w:hAnsi="Times New Roman"/>
                <w:sz w:val="24"/>
                <w:szCs w:val="24"/>
              </w:rPr>
              <w:t xml:space="preserve"> Определять обстоятельства, которые предшес</w:t>
            </w:r>
            <w:r w:rsidRPr="00C60C17">
              <w:rPr>
                <w:rFonts w:ascii="Times New Roman" w:hAnsi="Times New Roman"/>
                <w:sz w:val="24"/>
                <w:szCs w:val="24"/>
              </w:rPr>
              <w:t>т</w:t>
            </w:r>
            <w:r w:rsidRPr="00C60C17">
              <w:rPr>
                <w:rFonts w:ascii="Times New Roman" w:hAnsi="Times New Roman"/>
                <w:sz w:val="24"/>
                <w:szCs w:val="24"/>
              </w:rPr>
              <w:t>вовали возникновению связи между явлениями, из этих обстоятельств выделять определяющие, сп</w:t>
            </w:r>
            <w:r w:rsidRPr="00C60C17">
              <w:rPr>
                <w:rFonts w:ascii="Times New Roman" w:hAnsi="Times New Roman"/>
                <w:sz w:val="24"/>
                <w:szCs w:val="24"/>
              </w:rPr>
              <w:t>о</w:t>
            </w:r>
            <w:r w:rsidRPr="00C60C17">
              <w:rPr>
                <w:rFonts w:ascii="Times New Roman" w:hAnsi="Times New Roman"/>
                <w:sz w:val="24"/>
                <w:szCs w:val="24"/>
              </w:rPr>
              <w:t>собные быть причиной данного явления, выявлять причины и следствия явлений</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6.7</w:t>
            </w:r>
            <w:r w:rsidRPr="00C60C17">
              <w:rPr>
                <w:rFonts w:ascii="Times New Roman" w:hAnsi="Times New Roman"/>
                <w:sz w:val="24"/>
                <w:szCs w:val="24"/>
              </w:rPr>
              <w:t xml:space="preserve"> Строить рассуждение от общих закономерн</w:t>
            </w:r>
            <w:r w:rsidRPr="00C60C17">
              <w:rPr>
                <w:rFonts w:ascii="Times New Roman" w:hAnsi="Times New Roman"/>
                <w:sz w:val="24"/>
                <w:szCs w:val="24"/>
              </w:rPr>
              <w:t>о</w:t>
            </w:r>
            <w:r w:rsidRPr="00C60C17">
              <w:rPr>
                <w:rFonts w:ascii="Times New Roman" w:hAnsi="Times New Roman"/>
                <w:sz w:val="24"/>
                <w:szCs w:val="24"/>
              </w:rPr>
              <w:t>стей к частным явлениям и от частных явлений к общим закономерностям</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6.8</w:t>
            </w:r>
            <w:r w:rsidRPr="00C60C17">
              <w:rPr>
                <w:rFonts w:ascii="Times New Roman" w:hAnsi="Times New Roman"/>
                <w:sz w:val="24"/>
                <w:szCs w:val="24"/>
              </w:rPr>
              <w:t xml:space="preserve"> Строить рассуждение на основе сравнения предметов и явлений, выделяя при этом общие пр</w:t>
            </w:r>
            <w:r w:rsidRPr="00C60C17">
              <w:rPr>
                <w:rFonts w:ascii="Times New Roman" w:hAnsi="Times New Roman"/>
                <w:sz w:val="24"/>
                <w:szCs w:val="24"/>
              </w:rPr>
              <w:t>и</w:t>
            </w:r>
            <w:r w:rsidRPr="00C60C17">
              <w:rPr>
                <w:rFonts w:ascii="Times New Roman" w:hAnsi="Times New Roman"/>
                <w:sz w:val="24"/>
                <w:szCs w:val="24"/>
              </w:rPr>
              <w:t>знаки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6.9</w:t>
            </w:r>
            <w:r w:rsidRPr="00C60C17">
              <w:rPr>
                <w:rFonts w:ascii="Times New Roman" w:hAnsi="Times New Roman"/>
                <w:sz w:val="24"/>
                <w:szCs w:val="24"/>
              </w:rPr>
              <w:t xml:space="preserve"> Излагать полученную информацию, интерпр</w:t>
            </w:r>
            <w:r w:rsidRPr="00C60C17">
              <w:rPr>
                <w:rFonts w:ascii="Times New Roman" w:hAnsi="Times New Roman"/>
                <w:sz w:val="24"/>
                <w:szCs w:val="24"/>
              </w:rPr>
              <w:t>е</w:t>
            </w:r>
            <w:r w:rsidRPr="00C60C17">
              <w:rPr>
                <w:rFonts w:ascii="Times New Roman" w:hAnsi="Times New Roman"/>
                <w:sz w:val="24"/>
                <w:szCs w:val="24"/>
              </w:rPr>
              <w:t>тируя ее в контексте решаемой задачи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6.10</w:t>
            </w:r>
            <w:r w:rsidRPr="00C60C17">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6.11</w:t>
            </w:r>
            <w:r w:rsidRPr="00C60C17">
              <w:rPr>
                <w:rFonts w:ascii="Times New Roman" w:hAnsi="Times New Roman"/>
                <w:sz w:val="24"/>
                <w:szCs w:val="24"/>
              </w:rPr>
              <w:t xml:space="preserve"> Вербализовать эмоциональное впечатление, оказанное на него источником</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6.12</w:t>
            </w:r>
            <w:r w:rsidRPr="00C60C17">
              <w:rPr>
                <w:rFonts w:ascii="Times New Roman" w:hAnsi="Times New Roman"/>
                <w:sz w:val="24"/>
                <w:szCs w:val="24"/>
              </w:rPr>
              <w:t xml:space="preserve"> Объяснять явления, процессы, связи и отнош</w:t>
            </w:r>
            <w:r w:rsidRPr="00C60C17">
              <w:rPr>
                <w:rFonts w:ascii="Times New Roman" w:hAnsi="Times New Roman"/>
                <w:sz w:val="24"/>
                <w:szCs w:val="24"/>
              </w:rPr>
              <w:t>е</w:t>
            </w:r>
            <w:r w:rsidRPr="00C60C17">
              <w:rPr>
                <w:rFonts w:ascii="Times New Roman" w:hAnsi="Times New Roman"/>
                <w:sz w:val="24"/>
                <w:szCs w:val="24"/>
              </w:rPr>
              <w:t>ния, выявляемые в ходе познавательной и исслед</w:t>
            </w:r>
            <w:r w:rsidRPr="00C60C17">
              <w:rPr>
                <w:rFonts w:ascii="Times New Roman" w:hAnsi="Times New Roman"/>
                <w:sz w:val="24"/>
                <w:szCs w:val="24"/>
              </w:rPr>
              <w:t>о</w:t>
            </w:r>
            <w:r w:rsidRPr="00C60C17">
              <w:rPr>
                <w:rFonts w:ascii="Times New Roman" w:hAnsi="Times New Roman"/>
                <w:sz w:val="24"/>
                <w:szCs w:val="24"/>
              </w:rPr>
              <w:t>вательской деятельности (приводить объяснение с изменением формы представления; объяснять, дет</w:t>
            </w:r>
            <w:r w:rsidRPr="00C60C17">
              <w:rPr>
                <w:rFonts w:ascii="Times New Roman" w:hAnsi="Times New Roman"/>
                <w:sz w:val="24"/>
                <w:szCs w:val="24"/>
              </w:rPr>
              <w:t>а</w:t>
            </w:r>
            <w:r w:rsidRPr="00C60C17">
              <w:rPr>
                <w:rFonts w:ascii="Times New Roman" w:hAnsi="Times New Roman"/>
                <w:sz w:val="24"/>
                <w:szCs w:val="24"/>
              </w:rPr>
              <w:t>лизируя или обобщая; объяснять с заданной точки зрения)</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6.13</w:t>
            </w:r>
            <w:r w:rsidRPr="00C60C17">
              <w:rPr>
                <w:rFonts w:ascii="Times New Roman" w:hAnsi="Times New Roman"/>
                <w:sz w:val="24"/>
                <w:szCs w:val="24"/>
              </w:rPr>
              <w:t xml:space="preserve"> Выявлять и называть причины события, явл</w:t>
            </w:r>
            <w:r w:rsidRPr="00C60C17">
              <w:rPr>
                <w:rFonts w:ascii="Times New Roman" w:hAnsi="Times New Roman"/>
                <w:sz w:val="24"/>
                <w:szCs w:val="24"/>
              </w:rPr>
              <w:t>е</w:t>
            </w:r>
            <w:r w:rsidRPr="00C60C17">
              <w:rPr>
                <w:rFonts w:ascii="Times New Roman" w:hAnsi="Times New Roman"/>
                <w:sz w:val="24"/>
                <w:szCs w:val="24"/>
              </w:rPr>
              <w:t>ния, в том числе возможные / наиболее вероятные причины, возможные последствия заданной прич</w:t>
            </w:r>
            <w:r w:rsidRPr="00C60C17">
              <w:rPr>
                <w:rFonts w:ascii="Times New Roman" w:hAnsi="Times New Roman"/>
                <w:sz w:val="24"/>
                <w:szCs w:val="24"/>
              </w:rPr>
              <w:t>и</w:t>
            </w:r>
            <w:r w:rsidRPr="00C60C17">
              <w:rPr>
                <w:rFonts w:ascii="Times New Roman" w:hAnsi="Times New Roman"/>
                <w:sz w:val="24"/>
                <w:szCs w:val="24"/>
              </w:rPr>
              <w:t>ны, самостоятельно осуществляя причинно-следственный анализ</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6.14</w:t>
            </w:r>
            <w:r w:rsidRPr="00C60C17">
              <w:rPr>
                <w:rFonts w:ascii="Times New Roman" w:hAnsi="Times New Roman"/>
                <w:sz w:val="24"/>
                <w:szCs w:val="24"/>
              </w:rPr>
              <w:t xml:space="preserve"> Делать вывод на основе критического анализа разных точек зрения, подтверждать вывод </w:t>
            </w:r>
            <w:r w:rsidRPr="00C60C17">
              <w:rPr>
                <w:rFonts w:ascii="Times New Roman" w:hAnsi="Times New Roman"/>
                <w:sz w:val="24"/>
                <w:szCs w:val="24"/>
              </w:rPr>
              <w:lastRenderedPageBreak/>
              <w:t>собс</w:t>
            </w:r>
            <w:r w:rsidRPr="00C60C17">
              <w:rPr>
                <w:rFonts w:ascii="Times New Roman" w:hAnsi="Times New Roman"/>
                <w:sz w:val="24"/>
                <w:szCs w:val="24"/>
              </w:rPr>
              <w:t>т</w:t>
            </w:r>
            <w:r w:rsidRPr="00C60C17">
              <w:rPr>
                <w:rFonts w:ascii="Times New Roman" w:hAnsi="Times New Roman"/>
                <w:sz w:val="24"/>
                <w:szCs w:val="24"/>
              </w:rPr>
              <w:t>венной аргументацией или самостоятельно пол</w:t>
            </w:r>
            <w:r w:rsidRPr="00C60C17">
              <w:rPr>
                <w:rFonts w:ascii="Times New Roman" w:hAnsi="Times New Roman"/>
                <w:sz w:val="24"/>
                <w:szCs w:val="24"/>
              </w:rPr>
              <w:t>у</w:t>
            </w:r>
            <w:r w:rsidRPr="00C60C17">
              <w:rPr>
                <w:rFonts w:ascii="Times New Roman" w:hAnsi="Times New Roman"/>
                <w:sz w:val="24"/>
                <w:szCs w:val="24"/>
              </w:rPr>
              <w:t>ченными данными</w:t>
            </w:r>
          </w:p>
        </w:tc>
        <w:tc>
          <w:tcPr>
            <w:tcW w:w="2445" w:type="dxa"/>
          </w:tcPr>
          <w:p w:rsidR="00E17595" w:rsidRPr="00C60C17" w:rsidRDefault="00E17595" w:rsidP="00E17595">
            <w:pPr>
              <w:ind w:left="33"/>
              <w:jc w:val="both"/>
              <w:rPr>
                <w:rFonts w:ascii="Times New Roman" w:hAnsi="Times New Roman"/>
                <w:sz w:val="24"/>
                <w:szCs w:val="24"/>
              </w:rPr>
            </w:pPr>
            <w:r w:rsidRPr="00C60C17">
              <w:rPr>
                <w:rFonts w:ascii="Times New Roman" w:hAnsi="Times New Roman"/>
                <w:sz w:val="24"/>
                <w:szCs w:val="24"/>
              </w:rPr>
              <w:lastRenderedPageBreak/>
              <w:t>Учебные задания, обеспечивающие формирование лог</w:t>
            </w:r>
            <w:r w:rsidRPr="00C60C17">
              <w:rPr>
                <w:rFonts w:ascii="Times New Roman" w:hAnsi="Times New Roman"/>
                <w:sz w:val="24"/>
                <w:szCs w:val="24"/>
              </w:rPr>
              <w:t>и</w:t>
            </w:r>
            <w:r w:rsidRPr="00C60C17">
              <w:rPr>
                <w:rFonts w:ascii="Times New Roman" w:hAnsi="Times New Roman"/>
                <w:sz w:val="24"/>
                <w:szCs w:val="24"/>
              </w:rPr>
              <w:t>ческих универсал</w:t>
            </w:r>
            <w:r w:rsidRPr="00C60C17">
              <w:rPr>
                <w:rFonts w:ascii="Times New Roman" w:hAnsi="Times New Roman"/>
                <w:sz w:val="24"/>
                <w:szCs w:val="24"/>
              </w:rPr>
              <w:t>ь</w:t>
            </w:r>
            <w:r w:rsidRPr="00C60C17">
              <w:rPr>
                <w:rFonts w:ascii="Times New Roman" w:hAnsi="Times New Roman"/>
                <w:sz w:val="24"/>
                <w:szCs w:val="24"/>
              </w:rPr>
              <w:t>ных учебных дейс</w:t>
            </w:r>
            <w:r w:rsidRPr="00C60C17">
              <w:rPr>
                <w:rFonts w:ascii="Times New Roman" w:hAnsi="Times New Roman"/>
                <w:sz w:val="24"/>
                <w:szCs w:val="24"/>
              </w:rPr>
              <w:t>т</w:t>
            </w:r>
            <w:r w:rsidRPr="00C60C17">
              <w:rPr>
                <w:rFonts w:ascii="Times New Roman" w:hAnsi="Times New Roman"/>
                <w:sz w:val="24"/>
                <w:szCs w:val="24"/>
              </w:rPr>
              <w:t>вий</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Стратегии смыслов</w:t>
            </w:r>
            <w:r w:rsidRPr="00C60C17">
              <w:rPr>
                <w:rFonts w:ascii="Times New Roman" w:hAnsi="Times New Roman"/>
                <w:sz w:val="24"/>
                <w:szCs w:val="24"/>
              </w:rPr>
              <w:t>о</w:t>
            </w:r>
            <w:r w:rsidRPr="00C60C17">
              <w:rPr>
                <w:rFonts w:ascii="Times New Roman" w:hAnsi="Times New Roman"/>
                <w:sz w:val="24"/>
                <w:szCs w:val="24"/>
              </w:rPr>
              <w:t>го чтения</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Дискуссия</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Метод ментальных карт</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Дебаты</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Кейс-метод</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7</w:t>
            </w:r>
            <w:r w:rsidRPr="00C60C17">
              <w:rPr>
                <w:rFonts w:ascii="Times New Roman" w:hAnsi="Times New Roman"/>
                <w:sz w:val="24"/>
                <w:szCs w:val="24"/>
              </w:rPr>
              <w:t xml:space="preserve"> Умение создавать, применять и преобразов</w:t>
            </w:r>
            <w:r w:rsidRPr="00C60C17">
              <w:rPr>
                <w:rFonts w:ascii="Times New Roman" w:hAnsi="Times New Roman"/>
                <w:sz w:val="24"/>
                <w:szCs w:val="24"/>
              </w:rPr>
              <w:t>ы</w:t>
            </w:r>
            <w:r w:rsidRPr="00C60C17">
              <w:rPr>
                <w:rFonts w:ascii="Times New Roman" w:hAnsi="Times New Roman"/>
                <w:sz w:val="24"/>
                <w:szCs w:val="24"/>
              </w:rPr>
              <w:t>вать знаки и символы, м</w:t>
            </w:r>
            <w:r w:rsidRPr="00C60C17">
              <w:rPr>
                <w:rFonts w:ascii="Times New Roman" w:hAnsi="Times New Roman"/>
                <w:sz w:val="24"/>
                <w:szCs w:val="24"/>
              </w:rPr>
              <w:t>о</w:t>
            </w:r>
            <w:r w:rsidRPr="00C60C17">
              <w:rPr>
                <w:rFonts w:ascii="Times New Roman" w:hAnsi="Times New Roman"/>
                <w:sz w:val="24"/>
                <w:szCs w:val="24"/>
              </w:rPr>
              <w:t>дели и схемы для решения учебных и п</w:t>
            </w:r>
            <w:r w:rsidRPr="00C60C17">
              <w:rPr>
                <w:rFonts w:ascii="Times New Roman" w:hAnsi="Times New Roman"/>
                <w:sz w:val="24"/>
                <w:szCs w:val="24"/>
              </w:rPr>
              <w:t>о</w:t>
            </w:r>
            <w:r w:rsidRPr="00C60C17">
              <w:rPr>
                <w:rFonts w:ascii="Times New Roman" w:hAnsi="Times New Roman"/>
                <w:sz w:val="24"/>
                <w:szCs w:val="24"/>
              </w:rPr>
              <w:t>знавательных задач (знаково-символические / моделиров</w:t>
            </w:r>
            <w:r w:rsidRPr="00C60C17">
              <w:rPr>
                <w:rFonts w:ascii="Times New Roman" w:hAnsi="Times New Roman"/>
                <w:sz w:val="24"/>
                <w:szCs w:val="24"/>
              </w:rPr>
              <w:t>а</w:t>
            </w:r>
            <w:r w:rsidRPr="00C60C17">
              <w:rPr>
                <w:rFonts w:ascii="Times New Roman" w:hAnsi="Times New Roman"/>
                <w:sz w:val="24"/>
                <w:szCs w:val="24"/>
              </w:rPr>
              <w:t>ние)</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7.1</w:t>
            </w:r>
            <w:r w:rsidRPr="00C60C17">
              <w:rPr>
                <w:rFonts w:ascii="Times New Roman" w:hAnsi="Times New Roman"/>
                <w:sz w:val="24"/>
                <w:szCs w:val="24"/>
              </w:rPr>
              <w:t xml:space="preserve"> Обозначать символом и знаком предмет и/или явление</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7.2</w:t>
            </w:r>
            <w:r w:rsidRPr="00C60C17">
              <w:rPr>
                <w:rFonts w:ascii="Times New Roman" w:hAnsi="Times New Roman"/>
                <w:sz w:val="24"/>
                <w:szCs w:val="24"/>
              </w:rPr>
              <w:t xml:space="preserve"> Определять логические связи между предмет</w:t>
            </w:r>
            <w:r w:rsidRPr="00C60C17">
              <w:rPr>
                <w:rFonts w:ascii="Times New Roman" w:hAnsi="Times New Roman"/>
                <w:sz w:val="24"/>
                <w:szCs w:val="24"/>
              </w:rPr>
              <w:t>а</w:t>
            </w:r>
            <w:r w:rsidRPr="00C60C17">
              <w:rPr>
                <w:rFonts w:ascii="Times New Roman" w:hAnsi="Times New Roman"/>
                <w:sz w:val="24"/>
                <w:szCs w:val="24"/>
              </w:rPr>
              <w:t>ми и/или явлениями, обозначать данные логические связи с помощью знаков в схеме</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7.3</w:t>
            </w:r>
            <w:r w:rsidRPr="00C60C17">
              <w:rPr>
                <w:rFonts w:ascii="Times New Roman" w:hAnsi="Times New Roman"/>
                <w:sz w:val="24"/>
                <w:szCs w:val="24"/>
              </w:rPr>
              <w:t xml:space="preserve"> Создавать абстрактный или реальный образ предмета и/или явления</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7.4</w:t>
            </w:r>
            <w:r w:rsidRPr="00C60C17">
              <w:rPr>
                <w:rFonts w:ascii="Times New Roman" w:hAnsi="Times New Roman"/>
                <w:sz w:val="24"/>
                <w:szCs w:val="24"/>
              </w:rPr>
              <w:t xml:space="preserve"> Строить модель/схему на основе условий зад</w:t>
            </w:r>
            <w:r w:rsidRPr="00C60C17">
              <w:rPr>
                <w:rFonts w:ascii="Times New Roman" w:hAnsi="Times New Roman"/>
                <w:sz w:val="24"/>
                <w:szCs w:val="24"/>
              </w:rPr>
              <w:t>а</w:t>
            </w:r>
            <w:r w:rsidRPr="00C60C17">
              <w:rPr>
                <w:rFonts w:ascii="Times New Roman" w:hAnsi="Times New Roman"/>
                <w:sz w:val="24"/>
                <w:szCs w:val="24"/>
              </w:rPr>
              <w:t>чи и/или способа ее решения</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7.5</w:t>
            </w:r>
            <w:r w:rsidRPr="00C60C17">
              <w:rPr>
                <w:rFonts w:ascii="Times New Roman" w:hAnsi="Times New Roman"/>
                <w:sz w:val="24"/>
                <w:szCs w:val="24"/>
              </w:rPr>
              <w:t xml:space="preserve"> Создавать вербальные, вещественные и инфо</w:t>
            </w:r>
            <w:r w:rsidRPr="00C60C17">
              <w:rPr>
                <w:rFonts w:ascii="Times New Roman" w:hAnsi="Times New Roman"/>
                <w:sz w:val="24"/>
                <w:szCs w:val="24"/>
              </w:rPr>
              <w:t>р</w:t>
            </w:r>
            <w:r w:rsidRPr="00C60C17">
              <w:rPr>
                <w:rFonts w:ascii="Times New Roman" w:hAnsi="Times New Roman"/>
                <w:sz w:val="24"/>
                <w:szCs w:val="24"/>
              </w:rPr>
              <w:t>мационные модели с выделением существенных х</w:t>
            </w:r>
            <w:r w:rsidRPr="00C60C17">
              <w:rPr>
                <w:rFonts w:ascii="Times New Roman" w:hAnsi="Times New Roman"/>
                <w:sz w:val="24"/>
                <w:szCs w:val="24"/>
              </w:rPr>
              <w:t>а</w:t>
            </w:r>
            <w:r w:rsidRPr="00C60C17">
              <w:rPr>
                <w:rFonts w:ascii="Times New Roman" w:hAnsi="Times New Roman"/>
                <w:sz w:val="24"/>
                <w:szCs w:val="24"/>
              </w:rPr>
              <w:t>рактеристик объекта для определения способа р</w:t>
            </w:r>
            <w:r w:rsidRPr="00C60C17">
              <w:rPr>
                <w:rFonts w:ascii="Times New Roman" w:hAnsi="Times New Roman"/>
                <w:sz w:val="24"/>
                <w:szCs w:val="24"/>
              </w:rPr>
              <w:t>е</w:t>
            </w:r>
            <w:r w:rsidRPr="00C60C17">
              <w:rPr>
                <w:rFonts w:ascii="Times New Roman" w:hAnsi="Times New Roman"/>
                <w:sz w:val="24"/>
                <w:szCs w:val="24"/>
              </w:rPr>
              <w:t>шения задачи в соответствии с ситуацией</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7.6</w:t>
            </w:r>
            <w:r w:rsidRPr="00C60C17">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7.7</w:t>
            </w:r>
            <w:r w:rsidRPr="00C60C17">
              <w:rPr>
                <w:rFonts w:ascii="Times New Roman" w:hAnsi="Times New Roman"/>
                <w:sz w:val="24"/>
                <w:szCs w:val="24"/>
              </w:rPr>
              <w:t xml:space="preserve"> Переводить сложную по составу (многоаспек</w:t>
            </w:r>
            <w:r w:rsidRPr="00C60C17">
              <w:rPr>
                <w:rFonts w:ascii="Times New Roman" w:hAnsi="Times New Roman"/>
                <w:sz w:val="24"/>
                <w:szCs w:val="24"/>
              </w:rPr>
              <w:t>т</w:t>
            </w:r>
            <w:r w:rsidRPr="00C60C17">
              <w:rPr>
                <w:rFonts w:ascii="Times New Roman" w:hAnsi="Times New Roman"/>
                <w:sz w:val="24"/>
                <w:szCs w:val="24"/>
              </w:rPr>
              <w:t>ную) информацию из графического или формализ</w:t>
            </w:r>
            <w:r w:rsidRPr="00C60C17">
              <w:rPr>
                <w:rFonts w:ascii="Times New Roman" w:hAnsi="Times New Roman"/>
                <w:sz w:val="24"/>
                <w:szCs w:val="24"/>
              </w:rPr>
              <w:t>о</w:t>
            </w:r>
            <w:r w:rsidRPr="00C60C17">
              <w:rPr>
                <w:rFonts w:ascii="Times New Roman" w:hAnsi="Times New Roman"/>
                <w:sz w:val="24"/>
                <w:szCs w:val="24"/>
              </w:rPr>
              <w:t>ванного (символьного) представления в текстовое, и наоборот</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7.8</w:t>
            </w:r>
            <w:r w:rsidRPr="00C60C17">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w:t>
            </w:r>
            <w:r w:rsidRPr="00C60C17">
              <w:rPr>
                <w:rFonts w:ascii="Times New Roman" w:hAnsi="Times New Roman"/>
                <w:sz w:val="24"/>
                <w:szCs w:val="24"/>
              </w:rPr>
              <w:t>о</w:t>
            </w:r>
            <w:r w:rsidRPr="00C60C17">
              <w:rPr>
                <w:rFonts w:ascii="Times New Roman" w:hAnsi="Times New Roman"/>
                <w:sz w:val="24"/>
                <w:szCs w:val="24"/>
              </w:rPr>
              <w:t>му применяется алгоритм</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7.9</w:t>
            </w:r>
            <w:r w:rsidRPr="00C60C17">
              <w:rPr>
                <w:rFonts w:ascii="Times New Roman" w:hAnsi="Times New Roman"/>
                <w:sz w:val="24"/>
                <w:szCs w:val="24"/>
              </w:rPr>
              <w:t xml:space="preserve"> Строить доказательство: прямое, косвенное, от противного</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7.10</w:t>
            </w:r>
            <w:r w:rsidRPr="00C60C17">
              <w:rPr>
                <w:rFonts w:ascii="Times New Roman" w:hAnsi="Times New Roman"/>
                <w:sz w:val="24"/>
                <w:szCs w:val="24"/>
              </w:rPr>
              <w:t xml:space="preserve"> Анализировать/рефлексировать опыт разр</w:t>
            </w:r>
            <w:r w:rsidRPr="00C60C17">
              <w:rPr>
                <w:rFonts w:ascii="Times New Roman" w:hAnsi="Times New Roman"/>
                <w:sz w:val="24"/>
                <w:szCs w:val="24"/>
              </w:rPr>
              <w:t>а</w:t>
            </w:r>
            <w:r w:rsidRPr="00C60C17">
              <w:rPr>
                <w:rFonts w:ascii="Times New Roman" w:hAnsi="Times New Roman"/>
                <w:sz w:val="24"/>
                <w:szCs w:val="24"/>
              </w:rPr>
              <w:t>ботки и реализации учебного проекта, исследования (теоретического, эмпирического) на основе предл</w:t>
            </w:r>
            <w:r w:rsidRPr="00C60C17">
              <w:rPr>
                <w:rFonts w:ascii="Times New Roman" w:hAnsi="Times New Roman"/>
                <w:sz w:val="24"/>
                <w:szCs w:val="24"/>
              </w:rPr>
              <w:t>о</w:t>
            </w:r>
            <w:r w:rsidRPr="00C60C17">
              <w:rPr>
                <w:rFonts w:ascii="Times New Roman" w:hAnsi="Times New Roman"/>
                <w:sz w:val="24"/>
                <w:szCs w:val="24"/>
              </w:rPr>
              <w:t>женной проблемной ситуации, поставленной цели и/или заданных критериев оценки проду</w:t>
            </w:r>
            <w:r w:rsidRPr="00C60C17">
              <w:rPr>
                <w:rFonts w:ascii="Times New Roman" w:hAnsi="Times New Roman"/>
                <w:sz w:val="24"/>
                <w:szCs w:val="24"/>
              </w:rPr>
              <w:t>к</w:t>
            </w:r>
            <w:r w:rsidRPr="00C60C17">
              <w:rPr>
                <w:rFonts w:ascii="Times New Roman" w:hAnsi="Times New Roman"/>
                <w:sz w:val="24"/>
                <w:szCs w:val="24"/>
              </w:rPr>
              <w:t>та/результата</w:t>
            </w:r>
          </w:p>
        </w:tc>
        <w:tc>
          <w:tcPr>
            <w:tcW w:w="2445" w:type="dxa"/>
          </w:tcPr>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Постановка и реш</w:t>
            </w:r>
            <w:r w:rsidRPr="00C60C17">
              <w:rPr>
                <w:rFonts w:ascii="Times New Roman" w:hAnsi="Times New Roman"/>
                <w:sz w:val="24"/>
                <w:szCs w:val="24"/>
              </w:rPr>
              <w:t>е</w:t>
            </w:r>
            <w:r w:rsidRPr="00C60C17">
              <w:rPr>
                <w:rFonts w:ascii="Times New Roman" w:hAnsi="Times New Roman"/>
                <w:sz w:val="24"/>
                <w:szCs w:val="24"/>
              </w:rPr>
              <w:t>ние учебных задач, включающая мод</w:t>
            </w:r>
            <w:r w:rsidRPr="00C60C17">
              <w:rPr>
                <w:rFonts w:ascii="Times New Roman" w:hAnsi="Times New Roman"/>
                <w:sz w:val="24"/>
                <w:szCs w:val="24"/>
              </w:rPr>
              <w:t>е</w:t>
            </w:r>
            <w:r w:rsidRPr="00C60C17">
              <w:rPr>
                <w:rFonts w:ascii="Times New Roman" w:hAnsi="Times New Roman"/>
                <w:sz w:val="24"/>
                <w:szCs w:val="24"/>
              </w:rPr>
              <w:t xml:space="preserve">лирование </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Поэтапное формир</w:t>
            </w:r>
            <w:r w:rsidRPr="00C60C17">
              <w:rPr>
                <w:rFonts w:ascii="Times New Roman" w:hAnsi="Times New Roman"/>
                <w:sz w:val="24"/>
                <w:szCs w:val="24"/>
              </w:rPr>
              <w:t>о</w:t>
            </w:r>
            <w:r w:rsidRPr="00C60C17">
              <w:rPr>
                <w:rFonts w:ascii="Times New Roman" w:hAnsi="Times New Roman"/>
                <w:sz w:val="24"/>
                <w:szCs w:val="24"/>
              </w:rPr>
              <w:t>вание умственных действий</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Метод ментальных карт</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Кейс-метод</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w:t>
            </w:r>
            <w:r w:rsidRPr="00C60C17">
              <w:rPr>
                <w:rFonts w:ascii="Times New Roman" w:hAnsi="Times New Roman"/>
                <w:sz w:val="24"/>
                <w:szCs w:val="24"/>
              </w:rPr>
              <w:t xml:space="preserve"> Смысловое чтение</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8.1</w:t>
            </w:r>
            <w:r w:rsidRPr="00C60C17">
              <w:rPr>
                <w:rFonts w:ascii="Times New Roman" w:hAnsi="Times New Roman"/>
                <w:b/>
                <w:sz w:val="24"/>
                <w:szCs w:val="24"/>
              </w:rPr>
              <w:t xml:space="preserve"> </w:t>
            </w:r>
            <w:r w:rsidRPr="00C60C17">
              <w:rPr>
                <w:rFonts w:ascii="Times New Roman" w:hAnsi="Times New Roman"/>
                <w:sz w:val="24"/>
                <w:szCs w:val="24"/>
              </w:rPr>
              <w:t>Находить в тексте требуемую информацию (в соответствии с целями своей деятельности);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8.2</w:t>
            </w:r>
            <w:r w:rsidRPr="00C60C17">
              <w:rPr>
                <w:rFonts w:ascii="Times New Roman" w:hAnsi="Times New Roman"/>
                <w:sz w:val="24"/>
                <w:szCs w:val="24"/>
              </w:rPr>
              <w:t xml:space="preserve"> Ориентироваться в содержании текста, пон</w:t>
            </w:r>
            <w:r w:rsidRPr="00C60C17">
              <w:rPr>
                <w:rFonts w:ascii="Times New Roman" w:hAnsi="Times New Roman"/>
                <w:sz w:val="24"/>
                <w:szCs w:val="24"/>
              </w:rPr>
              <w:t>и</w:t>
            </w:r>
            <w:r w:rsidRPr="00C60C17">
              <w:rPr>
                <w:rFonts w:ascii="Times New Roman" w:hAnsi="Times New Roman"/>
                <w:sz w:val="24"/>
                <w:szCs w:val="24"/>
              </w:rPr>
              <w:t>мать целостный смысл текста, структурировать текст;</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8.3</w:t>
            </w:r>
            <w:r w:rsidRPr="00C60C17">
              <w:rPr>
                <w:rFonts w:ascii="Times New Roman" w:hAnsi="Times New Roman"/>
                <w:sz w:val="24"/>
                <w:szCs w:val="24"/>
              </w:rPr>
              <w:t xml:space="preserve"> Устанавливать взаимосвязь описанных в тексте событий, явлений, процессов;</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8.4</w:t>
            </w:r>
            <w:r w:rsidRPr="00C60C17">
              <w:rPr>
                <w:rFonts w:ascii="Times New Roman" w:hAnsi="Times New Roman"/>
                <w:sz w:val="24"/>
                <w:szCs w:val="24"/>
              </w:rPr>
              <w:t xml:space="preserve"> Резюмировать главную идею текста;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8.5</w:t>
            </w:r>
            <w:r w:rsidRPr="00C60C17">
              <w:rPr>
                <w:rFonts w:ascii="Times New Roman" w:hAnsi="Times New Roman"/>
                <w:sz w:val="24"/>
                <w:szCs w:val="24"/>
              </w:rPr>
              <w:t xml:space="preserve"> Преобразовывать текст, «переводя» его в др</w:t>
            </w:r>
            <w:r w:rsidRPr="00C60C17">
              <w:rPr>
                <w:rFonts w:ascii="Times New Roman" w:hAnsi="Times New Roman"/>
                <w:sz w:val="24"/>
                <w:szCs w:val="24"/>
              </w:rPr>
              <w:t>у</w:t>
            </w:r>
            <w:r w:rsidRPr="00C60C17">
              <w:rPr>
                <w:rFonts w:ascii="Times New Roman" w:hAnsi="Times New Roman"/>
                <w:sz w:val="24"/>
                <w:szCs w:val="24"/>
              </w:rPr>
              <w:t>гую модальность, интерпретировать текст (худож</w:t>
            </w:r>
            <w:r w:rsidRPr="00C60C17">
              <w:rPr>
                <w:rFonts w:ascii="Times New Roman" w:hAnsi="Times New Roman"/>
                <w:sz w:val="24"/>
                <w:szCs w:val="24"/>
              </w:rPr>
              <w:t>е</w:t>
            </w:r>
            <w:r w:rsidRPr="00C60C17">
              <w:rPr>
                <w:rFonts w:ascii="Times New Roman" w:hAnsi="Times New Roman"/>
                <w:sz w:val="24"/>
                <w:szCs w:val="24"/>
              </w:rPr>
              <w:t>ственный и нехудожественный – учебный, научно-популярный, информационный, текст non-fiction);</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8.6</w:t>
            </w:r>
            <w:r w:rsidRPr="00C60C17">
              <w:rPr>
                <w:rFonts w:ascii="Times New Roman" w:hAnsi="Times New Roman"/>
                <w:sz w:val="24"/>
                <w:szCs w:val="24"/>
              </w:rPr>
              <w:t xml:space="preserve"> Критически оценивать содержание и форму </w:t>
            </w:r>
            <w:r w:rsidRPr="00C60C17">
              <w:rPr>
                <w:rFonts w:ascii="Times New Roman" w:hAnsi="Times New Roman"/>
                <w:sz w:val="24"/>
                <w:szCs w:val="24"/>
              </w:rPr>
              <w:lastRenderedPageBreak/>
              <w:t>текста.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8.7</w:t>
            </w:r>
            <w:r w:rsidRPr="00C60C17">
              <w:rPr>
                <w:rFonts w:ascii="Times New Roman" w:hAnsi="Times New Roman"/>
                <w:sz w:val="24"/>
                <w:szCs w:val="24"/>
                <w:vertAlign w:val="subscript"/>
              </w:rPr>
              <w:t xml:space="preserve"> </w:t>
            </w:r>
            <w:r w:rsidRPr="00C60C17">
              <w:rPr>
                <w:rFonts w:ascii="Times New Roman" w:hAnsi="Times New Roman"/>
                <w:sz w:val="24"/>
                <w:szCs w:val="24"/>
              </w:rPr>
              <w:t>Систематизировать, сопоставлять, анализир</w:t>
            </w:r>
            <w:r w:rsidRPr="00C60C17">
              <w:rPr>
                <w:rFonts w:ascii="Times New Roman" w:hAnsi="Times New Roman"/>
                <w:sz w:val="24"/>
                <w:szCs w:val="24"/>
              </w:rPr>
              <w:t>о</w:t>
            </w:r>
            <w:r w:rsidRPr="00C60C17">
              <w:rPr>
                <w:rFonts w:ascii="Times New Roman" w:hAnsi="Times New Roman"/>
                <w:sz w:val="24"/>
                <w:szCs w:val="24"/>
              </w:rPr>
              <w:t>вать, обобщать и интерпретировать информацию, содержащуюся в готовых информационных объе</w:t>
            </w:r>
            <w:r w:rsidRPr="00C60C17">
              <w:rPr>
                <w:rFonts w:ascii="Times New Roman" w:hAnsi="Times New Roman"/>
                <w:sz w:val="24"/>
                <w:szCs w:val="24"/>
              </w:rPr>
              <w:t>к</w:t>
            </w:r>
            <w:r w:rsidRPr="00C60C17">
              <w:rPr>
                <w:rFonts w:ascii="Times New Roman" w:hAnsi="Times New Roman"/>
                <w:sz w:val="24"/>
                <w:szCs w:val="24"/>
              </w:rPr>
              <w:t>тах</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8.8</w:t>
            </w:r>
            <w:r w:rsidRPr="00C60C17">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w:t>
            </w:r>
            <w:r w:rsidRPr="00C60C17">
              <w:rPr>
                <w:rFonts w:ascii="Times New Roman" w:hAnsi="Times New Roman"/>
                <w:sz w:val="24"/>
                <w:szCs w:val="24"/>
              </w:rPr>
              <w:t>а</w:t>
            </w:r>
            <w:r w:rsidRPr="00C60C17">
              <w:rPr>
                <w:rFonts w:ascii="Times New Roman" w:hAnsi="Times New Roman"/>
                <w:sz w:val="24"/>
                <w:szCs w:val="24"/>
              </w:rPr>
              <w:t>той словесной форме (в виде плана или тезисов) и в наглядно-символической форме (в виде таблиц, графических схем и диаграмм, карт понятий – ко</w:t>
            </w:r>
            <w:r w:rsidRPr="00C60C17">
              <w:rPr>
                <w:rFonts w:ascii="Times New Roman" w:hAnsi="Times New Roman"/>
                <w:sz w:val="24"/>
                <w:szCs w:val="24"/>
              </w:rPr>
              <w:t>н</w:t>
            </w:r>
            <w:r w:rsidRPr="00C60C17">
              <w:rPr>
                <w:rFonts w:ascii="Times New Roman" w:hAnsi="Times New Roman"/>
                <w:sz w:val="24"/>
                <w:szCs w:val="24"/>
              </w:rPr>
              <w:t>цептуальных диаграмм, опорных конспектов)</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8.9</w:t>
            </w:r>
            <w:r w:rsidRPr="00C60C17">
              <w:rPr>
                <w:rFonts w:ascii="Times New Roman" w:hAnsi="Times New Roman"/>
                <w:sz w:val="24"/>
                <w:szCs w:val="24"/>
              </w:rPr>
              <w:t xml:space="preserve"> Заполнять и дополнять таблицы, схемы, ди</w:t>
            </w:r>
            <w:r w:rsidRPr="00C60C17">
              <w:rPr>
                <w:rFonts w:ascii="Times New Roman" w:hAnsi="Times New Roman"/>
                <w:sz w:val="24"/>
                <w:szCs w:val="24"/>
              </w:rPr>
              <w:t>а</w:t>
            </w:r>
            <w:r w:rsidRPr="00C60C17">
              <w:rPr>
                <w:rFonts w:ascii="Times New Roman" w:hAnsi="Times New Roman"/>
                <w:sz w:val="24"/>
                <w:szCs w:val="24"/>
              </w:rPr>
              <w:t>граммы, тексты</w:t>
            </w:r>
          </w:p>
        </w:tc>
        <w:tc>
          <w:tcPr>
            <w:tcW w:w="2445" w:type="dxa"/>
          </w:tcPr>
          <w:p w:rsidR="00E17595" w:rsidRPr="00C60C17" w:rsidRDefault="00E17595" w:rsidP="00E17595">
            <w:pPr>
              <w:rPr>
                <w:rFonts w:ascii="Times New Roman" w:hAnsi="Times New Roman"/>
                <w:sz w:val="24"/>
                <w:szCs w:val="24"/>
              </w:rPr>
            </w:pPr>
            <w:r w:rsidRPr="00C60C17">
              <w:rPr>
                <w:rFonts w:ascii="Times New Roman" w:hAnsi="Times New Roman"/>
                <w:sz w:val="24"/>
                <w:szCs w:val="24"/>
              </w:rPr>
              <w:lastRenderedPageBreak/>
              <w:t>Стратегии смыслов</w:t>
            </w:r>
            <w:r w:rsidRPr="00C60C17">
              <w:rPr>
                <w:rFonts w:ascii="Times New Roman" w:hAnsi="Times New Roman"/>
                <w:sz w:val="24"/>
                <w:szCs w:val="24"/>
              </w:rPr>
              <w:t>о</w:t>
            </w:r>
            <w:r w:rsidRPr="00C60C17">
              <w:rPr>
                <w:rFonts w:ascii="Times New Roman" w:hAnsi="Times New Roman"/>
                <w:sz w:val="24"/>
                <w:szCs w:val="24"/>
              </w:rPr>
              <w:t>го чтения</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Дискуссия</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Метод ментальных карт</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Кейс-метод</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Дебаты</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9</w:t>
            </w:r>
            <w:r w:rsidRPr="00C60C17">
              <w:rPr>
                <w:rFonts w:ascii="Times New Roman" w:hAnsi="Times New Roman"/>
                <w:sz w:val="24"/>
                <w:szCs w:val="24"/>
              </w:rPr>
              <w:t xml:space="preserve"> Формир</w:t>
            </w:r>
            <w:r w:rsidRPr="00C60C17">
              <w:rPr>
                <w:rFonts w:ascii="Times New Roman" w:hAnsi="Times New Roman"/>
                <w:sz w:val="24"/>
                <w:szCs w:val="24"/>
              </w:rPr>
              <w:t>о</w:t>
            </w:r>
            <w:r w:rsidRPr="00C60C17">
              <w:rPr>
                <w:rFonts w:ascii="Times New Roman" w:hAnsi="Times New Roman"/>
                <w:sz w:val="24"/>
                <w:szCs w:val="24"/>
              </w:rPr>
              <w:t>вание и разв</w:t>
            </w:r>
            <w:r w:rsidRPr="00C60C17">
              <w:rPr>
                <w:rFonts w:ascii="Times New Roman" w:hAnsi="Times New Roman"/>
                <w:sz w:val="24"/>
                <w:szCs w:val="24"/>
              </w:rPr>
              <w:t>и</w:t>
            </w:r>
            <w:r w:rsidRPr="00C60C17">
              <w:rPr>
                <w:rFonts w:ascii="Times New Roman" w:hAnsi="Times New Roman"/>
                <w:sz w:val="24"/>
                <w:szCs w:val="24"/>
              </w:rPr>
              <w:t>тие экологич</w:t>
            </w:r>
            <w:r w:rsidRPr="00C60C17">
              <w:rPr>
                <w:rFonts w:ascii="Times New Roman" w:hAnsi="Times New Roman"/>
                <w:sz w:val="24"/>
                <w:szCs w:val="24"/>
              </w:rPr>
              <w:t>е</w:t>
            </w:r>
            <w:r w:rsidRPr="00C60C17">
              <w:rPr>
                <w:rFonts w:ascii="Times New Roman" w:hAnsi="Times New Roman"/>
                <w:sz w:val="24"/>
                <w:szCs w:val="24"/>
              </w:rPr>
              <w:t>ского мышл</w:t>
            </w:r>
            <w:r w:rsidRPr="00C60C17">
              <w:rPr>
                <w:rFonts w:ascii="Times New Roman" w:hAnsi="Times New Roman"/>
                <w:sz w:val="24"/>
                <w:szCs w:val="24"/>
              </w:rPr>
              <w:t>е</w:t>
            </w:r>
            <w:r w:rsidRPr="00C60C17">
              <w:rPr>
                <w:rFonts w:ascii="Times New Roman" w:hAnsi="Times New Roman"/>
                <w:sz w:val="24"/>
                <w:szCs w:val="24"/>
              </w:rPr>
              <w:t>ния, умение применять его в познавател</w:t>
            </w:r>
            <w:r w:rsidRPr="00C60C17">
              <w:rPr>
                <w:rFonts w:ascii="Times New Roman" w:hAnsi="Times New Roman"/>
                <w:sz w:val="24"/>
                <w:szCs w:val="24"/>
              </w:rPr>
              <w:t>ь</w:t>
            </w:r>
            <w:r w:rsidRPr="00C60C17">
              <w:rPr>
                <w:rFonts w:ascii="Times New Roman" w:hAnsi="Times New Roman"/>
                <w:sz w:val="24"/>
                <w:szCs w:val="24"/>
              </w:rPr>
              <w:t>ной, коммун</w:t>
            </w:r>
            <w:r w:rsidRPr="00C60C17">
              <w:rPr>
                <w:rFonts w:ascii="Times New Roman" w:hAnsi="Times New Roman"/>
                <w:sz w:val="24"/>
                <w:szCs w:val="24"/>
              </w:rPr>
              <w:t>и</w:t>
            </w:r>
            <w:r w:rsidRPr="00C60C17">
              <w:rPr>
                <w:rFonts w:ascii="Times New Roman" w:hAnsi="Times New Roman"/>
                <w:sz w:val="24"/>
                <w:szCs w:val="24"/>
              </w:rPr>
              <w:t>кативной, с</w:t>
            </w:r>
            <w:r w:rsidRPr="00C60C17">
              <w:rPr>
                <w:rFonts w:ascii="Times New Roman" w:hAnsi="Times New Roman"/>
                <w:sz w:val="24"/>
                <w:szCs w:val="24"/>
              </w:rPr>
              <w:t>о</w:t>
            </w:r>
            <w:r w:rsidRPr="00C60C17">
              <w:rPr>
                <w:rFonts w:ascii="Times New Roman" w:hAnsi="Times New Roman"/>
                <w:sz w:val="24"/>
                <w:szCs w:val="24"/>
              </w:rPr>
              <w:t>циальной практике и професси</w:t>
            </w:r>
            <w:r w:rsidRPr="00C60C17">
              <w:rPr>
                <w:rFonts w:ascii="Times New Roman" w:hAnsi="Times New Roman"/>
                <w:sz w:val="24"/>
                <w:szCs w:val="24"/>
              </w:rPr>
              <w:t>о</w:t>
            </w:r>
            <w:r w:rsidRPr="00C60C17">
              <w:rPr>
                <w:rFonts w:ascii="Times New Roman" w:hAnsi="Times New Roman"/>
                <w:sz w:val="24"/>
                <w:szCs w:val="24"/>
              </w:rPr>
              <w:t>нальной ор</w:t>
            </w:r>
            <w:r w:rsidRPr="00C60C17">
              <w:rPr>
                <w:rFonts w:ascii="Times New Roman" w:hAnsi="Times New Roman"/>
                <w:sz w:val="24"/>
                <w:szCs w:val="24"/>
              </w:rPr>
              <w:t>и</w:t>
            </w:r>
            <w:r w:rsidRPr="00C60C17">
              <w:rPr>
                <w:rFonts w:ascii="Times New Roman" w:hAnsi="Times New Roman"/>
                <w:sz w:val="24"/>
                <w:szCs w:val="24"/>
              </w:rPr>
              <w:t xml:space="preserve">ентации </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9.1</w:t>
            </w:r>
            <w:r w:rsidRPr="00C60C17">
              <w:rPr>
                <w:rFonts w:ascii="Times New Roman" w:hAnsi="Times New Roman"/>
                <w:sz w:val="24"/>
                <w:szCs w:val="24"/>
              </w:rPr>
              <w:t xml:space="preserve"> Определять свое отношение к природной среде</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9.2</w:t>
            </w:r>
            <w:r w:rsidRPr="00C60C17">
              <w:rPr>
                <w:rFonts w:ascii="Times New Roman" w:hAnsi="Times New Roman"/>
                <w:sz w:val="24"/>
                <w:szCs w:val="24"/>
              </w:rPr>
              <w:t xml:space="preserve"> Анализировать влияние экологических факт</w:t>
            </w:r>
            <w:r w:rsidRPr="00C60C17">
              <w:rPr>
                <w:rFonts w:ascii="Times New Roman" w:hAnsi="Times New Roman"/>
                <w:sz w:val="24"/>
                <w:szCs w:val="24"/>
              </w:rPr>
              <w:t>о</w:t>
            </w:r>
            <w:r w:rsidRPr="00C60C17">
              <w:rPr>
                <w:rFonts w:ascii="Times New Roman" w:hAnsi="Times New Roman"/>
                <w:sz w:val="24"/>
                <w:szCs w:val="24"/>
              </w:rPr>
              <w:t>ров на среду обитания живых организмов</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9.3</w:t>
            </w:r>
            <w:r w:rsidRPr="00C60C17">
              <w:rPr>
                <w:rFonts w:ascii="Times New Roman" w:hAnsi="Times New Roman"/>
                <w:sz w:val="24"/>
                <w:szCs w:val="24"/>
              </w:rPr>
              <w:t xml:space="preserve"> Проводить причинный и вероятностный анализ экологических ситуаций</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9.4</w:t>
            </w:r>
            <w:r w:rsidRPr="00C60C17">
              <w:rPr>
                <w:rFonts w:ascii="Times New Roman" w:hAnsi="Times New Roman"/>
                <w:sz w:val="24"/>
                <w:szCs w:val="24"/>
              </w:rPr>
              <w:t xml:space="preserve"> Прогнозировать изменения ситуации при смене действия одного фактора на действие другого фа</w:t>
            </w:r>
            <w:r w:rsidRPr="00C60C17">
              <w:rPr>
                <w:rFonts w:ascii="Times New Roman" w:hAnsi="Times New Roman"/>
                <w:sz w:val="24"/>
                <w:szCs w:val="24"/>
              </w:rPr>
              <w:t>к</w:t>
            </w:r>
            <w:r w:rsidRPr="00C60C17">
              <w:rPr>
                <w:rFonts w:ascii="Times New Roman" w:hAnsi="Times New Roman"/>
                <w:sz w:val="24"/>
                <w:szCs w:val="24"/>
              </w:rPr>
              <w:t>тора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9.5</w:t>
            </w:r>
            <w:r w:rsidRPr="00C60C17">
              <w:rPr>
                <w:rFonts w:ascii="Times New Roman" w:hAnsi="Times New Roman"/>
                <w:sz w:val="24"/>
                <w:szCs w:val="24"/>
              </w:rPr>
              <w:t xml:space="preserve"> Распространять экологические знания и участвовать в практических делах по защите окружа</w:t>
            </w:r>
            <w:r w:rsidRPr="00C60C17">
              <w:rPr>
                <w:rFonts w:ascii="Times New Roman" w:hAnsi="Times New Roman"/>
                <w:sz w:val="24"/>
                <w:szCs w:val="24"/>
              </w:rPr>
              <w:t>ю</w:t>
            </w:r>
            <w:r w:rsidRPr="00C60C17">
              <w:rPr>
                <w:rFonts w:ascii="Times New Roman" w:hAnsi="Times New Roman"/>
                <w:sz w:val="24"/>
                <w:szCs w:val="24"/>
              </w:rPr>
              <w:t>щей среды</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9.6</w:t>
            </w:r>
            <w:r w:rsidRPr="00C60C17">
              <w:rPr>
                <w:rFonts w:ascii="Times New Roman" w:hAnsi="Times New Roman"/>
                <w:sz w:val="24"/>
                <w:szCs w:val="24"/>
              </w:rPr>
              <w:t xml:space="preserve"> Выражать свое отношение к природе через р</w:t>
            </w:r>
            <w:r w:rsidRPr="00C60C17">
              <w:rPr>
                <w:rFonts w:ascii="Times New Roman" w:hAnsi="Times New Roman"/>
                <w:sz w:val="24"/>
                <w:szCs w:val="24"/>
              </w:rPr>
              <w:t>и</w:t>
            </w:r>
            <w:r w:rsidRPr="00C60C17">
              <w:rPr>
                <w:rFonts w:ascii="Times New Roman" w:hAnsi="Times New Roman"/>
                <w:sz w:val="24"/>
                <w:szCs w:val="24"/>
              </w:rPr>
              <w:t>сунки, сочинения, модели, проектные работы</w:t>
            </w:r>
          </w:p>
        </w:tc>
        <w:tc>
          <w:tcPr>
            <w:tcW w:w="2445" w:type="dxa"/>
          </w:tcPr>
          <w:p w:rsidR="00E17595" w:rsidRPr="00C60C17" w:rsidRDefault="00E17595" w:rsidP="00E17595">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w:t>
            </w:r>
            <w:r w:rsidRPr="00C60C17">
              <w:rPr>
                <w:rFonts w:ascii="Times New Roman" w:hAnsi="Times New Roman"/>
                <w:sz w:val="24"/>
                <w:szCs w:val="24"/>
              </w:rPr>
              <w:t xml:space="preserve"> Развитие мотивации к овладению культурой активного и</w:t>
            </w:r>
            <w:r w:rsidRPr="00C60C17">
              <w:rPr>
                <w:rFonts w:ascii="Times New Roman" w:hAnsi="Times New Roman"/>
                <w:sz w:val="24"/>
                <w:szCs w:val="24"/>
              </w:rPr>
              <w:t>с</w:t>
            </w:r>
            <w:r w:rsidRPr="00C60C17">
              <w:rPr>
                <w:rFonts w:ascii="Times New Roman" w:hAnsi="Times New Roman"/>
                <w:sz w:val="24"/>
                <w:szCs w:val="24"/>
              </w:rPr>
              <w:t>пользования словарей и других пои</w:t>
            </w:r>
            <w:r w:rsidRPr="00C60C17">
              <w:rPr>
                <w:rFonts w:ascii="Times New Roman" w:hAnsi="Times New Roman"/>
                <w:sz w:val="24"/>
                <w:szCs w:val="24"/>
              </w:rPr>
              <w:t>с</w:t>
            </w:r>
            <w:r w:rsidRPr="00C60C17">
              <w:rPr>
                <w:rFonts w:ascii="Times New Roman" w:hAnsi="Times New Roman"/>
                <w:sz w:val="24"/>
                <w:szCs w:val="24"/>
              </w:rPr>
              <w:t xml:space="preserve">ковых систем </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10.1</w:t>
            </w:r>
            <w:r w:rsidRPr="00C60C17">
              <w:rPr>
                <w:rFonts w:ascii="Times New Roman" w:hAnsi="Times New Roman"/>
                <w:sz w:val="24"/>
                <w:szCs w:val="24"/>
              </w:rPr>
              <w:t xml:space="preserve"> Определять необходимые ключевые поиск</w:t>
            </w:r>
            <w:r w:rsidRPr="00C60C17">
              <w:rPr>
                <w:rFonts w:ascii="Times New Roman" w:hAnsi="Times New Roman"/>
                <w:sz w:val="24"/>
                <w:szCs w:val="24"/>
              </w:rPr>
              <w:t>о</w:t>
            </w:r>
            <w:r w:rsidRPr="00C60C17">
              <w:rPr>
                <w:rFonts w:ascii="Times New Roman" w:hAnsi="Times New Roman"/>
                <w:sz w:val="24"/>
                <w:szCs w:val="24"/>
              </w:rPr>
              <w:t>вые слова и запросы</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10.2</w:t>
            </w:r>
            <w:r w:rsidRPr="00C60C17">
              <w:rPr>
                <w:rFonts w:ascii="Times New Roman" w:hAnsi="Times New Roman"/>
                <w:sz w:val="24"/>
                <w:szCs w:val="24"/>
              </w:rPr>
              <w:t xml:space="preserve"> Осуществлять взаимодействие с электронными поисковыми системами, словарями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10.3</w:t>
            </w:r>
            <w:r w:rsidRPr="00C60C17">
              <w:rPr>
                <w:rFonts w:ascii="Times New Roman" w:hAnsi="Times New Roman"/>
                <w:sz w:val="24"/>
                <w:szCs w:val="24"/>
              </w:rPr>
              <w:t xml:space="preserve"> Формировать множественную выборку из поисковых источников для объективизации результ</w:t>
            </w:r>
            <w:r w:rsidRPr="00C60C17">
              <w:rPr>
                <w:rFonts w:ascii="Times New Roman" w:hAnsi="Times New Roman"/>
                <w:sz w:val="24"/>
                <w:szCs w:val="24"/>
              </w:rPr>
              <w:t>а</w:t>
            </w:r>
            <w:r w:rsidRPr="00C60C17">
              <w:rPr>
                <w:rFonts w:ascii="Times New Roman" w:hAnsi="Times New Roman"/>
                <w:sz w:val="24"/>
                <w:szCs w:val="24"/>
              </w:rPr>
              <w:t>тов поиска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10.4</w:t>
            </w:r>
            <w:r w:rsidRPr="00C60C17">
              <w:rPr>
                <w:rFonts w:ascii="Times New Roman" w:hAnsi="Times New Roman"/>
                <w:sz w:val="24"/>
                <w:szCs w:val="24"/>
              </w:rPr>
              <w:t xml:space="preserve"> Соотносить полученные результаты поиска со своей деятельностью</w:t>
            </w:r>
          </w:p>
        </w:tc>
        <w:tc>
          <w:tcPr>
            <w:tcW w:w="2445" w:type="dxa"/>
          </w:tcPr>
          <w:p w:rsidR="00E17595" w:rsidRPr="00C60C17" w:rsidRDefault="00E17595" w:rsidP="00E17595">
            <w:pPr>
              <w:widowControl w:val="0"/>
              <w:tabs>
                <w:tab w:val="left" w:pos="993"/>
              </w:tabs>
              <w:jc w:val="both"/>
              <w:rPr>
                <w:rFonts w:ascii="Times New Roman" w:hAnsi="Times New Roman"/>
                <w:sz w:val="24"/>
                <w:szCs w:val="24"/>
              </w:rPr>
            </w:pPr>
            <w:r w:rsidRPr="00C60C17">
              <w:rPr>
                <w:rFonts w:ascii="Times New Roman" w:hAnsi="Times New Roman"/>
                <w:sz w:val="24"/>
                <w:szCs w:val="24"/>
              </w:rPr>
              <w:t>Применение ИКТ</w:t>
            </w:r>
          </w:p>
          <w:p w:rsidR="00E17595" w:rsidRPr="00C60C17" w:rsidRDefault="00E17595" w:rsidP="00E17595">
            <w:pPr>
              <w:widowControl w:val="0"/>
              <w:tabs>
                <w:tab w:val="left" w:pos="993"/>
              </w:tabs>
              <w:jc w:val="both"/>
              <w:rPr>
                <w:rFonts w:ascii="Times New Roman" w:hAnsi="Times New Roman"/>
                <w:sz w:val="24"/>
                <w:szCs w:val="24"/>
              </w:rPr>
            </w:pPr>
            <w:r w:rsidRPr="00C60C17">
              <w:rPr>
                <w:rFonts w:ascii="Times New Roman" w:hAnsi="Times New Roman"/>
                <w:sz w:val="24"/>
                <w:szCs w:val="24"/>
              </w:rPr>
              <w:t xml:space="preserve">Учебно-познавательные (учебно-практические) задачи на, использование </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E17595" w:rsidRPr="0057215E" w:rsidTr="00E17595">
        <w:tc>
          <w:tcPr>
            <w:tcW w:w="9889" w:type="dxa"/>
            <w:gridSpan w:val="3"/>
          </w:tcPr>
          <w:p w:rsidR="00E17595" w:rsidRPr="0057215E" w:rsidRDefault="00E17595" w:rsidP="00E17595">
            <w:pPr>
              <w:jc w:val="both"/>
              <w:rPr>
                <w:rFonts w:ascii="Times New Roman" w:hAnsi="Times New Roman"/>
                <w:b/>
                <w:sz w:val="24"/>
                <w:szCs w:val="24"/>
              </w:rPr>
            </w:pPr>
            <w:r w:rsidRPr="0057215E">
              <w:rPr>
                <w:rFonts w:ascii="Times New Roman" w:hAnsi="Times New Roman"/>
                <w:b/>
                <w:sz w:val="24"/>
                <w:szCs w:val="24"/>
              </w:rPr>
              <w:t>Коммуникативные универсальные учебные действия</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w:t>
            </w:r>
            <w:r w:rsidRPr="00C60C17">
              <w:rPr>
                <w:rFonts w:ascii="Times New Roman" w:hAnsi="Times New Roman"/>
                <w:sz w:val="24"/>
                <w:szCs w:val="24"/>
              </w:rPr>
              <w:t xml:space="preserve"> Умение о</w:t>
            </w:r>
            <w:r w:rsidRPr="00C60C17">
              <w:rPr>
                <w:rFonts w:ascii="Times New Roman" w:hAnsi="Times New Roman"/>
                <w:sz w:val="24"/>
                <w:szCs w:val="24"/>
              </w:rPr>
              <w:t>р</w:t>
            </w:r>
            <w:r w:rsidRPr="00C60C17">
              <w:rPr>
                <w:rFonts w:ascii="Times New Roman" w:hAnsi="Times New Roman"/>
                <w:sz w:val="24"/>
                <w:szCs w:val="24"/>
              </w:rPr>
              <w:t>ганизовывать учебное с</w:t>
            </w:r>
            <w:r w:rsidRPr="00C60C17">
              <w:rPr>
                <w:rFonts w:ascii="Times New Roman" w:hAnsi="Times New Roman"/>
                <w:sz w:val="24"/>
                <w:szCs w:val="24"/>
              </w:rPr>
              <w:t>о</w:t>
            </w:r>
            <w:r w:rsidRPr="00C60C17">
              <w:rPr>
                <w:rFonts w:ascii="Times New Roman" w:hAnsi="Times New Roman"/>
                <w:sz w:val="24"/>
                <w:szCs w:val="24"/>
              </w:rPr>
              <w:t xml:space="preserve">трудничество и совместную деятельность с </w:t>
            </w:r>
            <w:r w:rsidRPr="00C60C17">
              <w:rPr>
                <w:rFonts w:ascii="Times New Roman" w:hAnsi="Times New Roman"/>
                <w:sz w:val="24"/>
                <w:szCs w:val="24"/>
              </w:rPr>
              <w:lastRenderedPageBreak/>
              <w:t>учителем и сверстниками; работать инд</w:t>
            </w:r>
            <w:r w:rsidRPr="00C60C17">
              <w:rPr>
                <w:rFonts w:ascii="Times New Roman" w:hAnsi="Times New Roman"/>
                <w:sz w:val="24"/>
                <w:szCs w:val="24"/>
              </w:rPr>
              <w:t>и</w:t>
            </w:r>
            <w:r w:rsidRPr="00C60C17">
              <w:rPr>
                <w:rFonts w:ascii="Times New Roman" w:hAnsi="Times New Roman"/>
                <w:sz w:val="24"/>
                <w:szCs w:val="24"/>
              </w:rPr>
              <w:t>видуально и в группе: нах</w:t>
            </w:r>
            <w:r w:rsidRPr="00C60C17">
              <w:rPr>
                <w:rFonts w:ascii="Times New Roman" w:hAnsi="Times New Roman"/>
                <w:sz w:val="24"/>
                <w:szCs w:val="24"/>
              </w:rPr>
              <w:t>о</w:t>
            </w:r>
            <w:r w:rsidRPr="00C60C17">
              <w:rPr>
                <w:rFonts w:ascii="Times New Roman" w:hAnsi="Times New Roman"/>
                <w:sz w:val="24"/>
                <w:szCs w:val="24"/>
              </w:rPr>
              <w:t>дить общее решение и разрешать ко</w:t>
            </w:r>
            <w:r w:rsidRPr="00C60C17">
              <w:rPr>
                <w:rFonts w:ascii="Times New Roman" w:hAnsi="Times New Roman"/>
                <w:sz w:val="24"/>
                <w:szCs w:val="24"/>
              </w:rPr>
              <w:t>н</w:t>
            </w:r>
            <w:r w:rsidRPr="00C60C17">
              <w:rPr>
                <w:rFonts w:ascii="Times New Roman" w:hAnsi="Times New Roman"/>
                <w:sz w:val="24"/>
                <w:szCs w:val="24"/>
              </w:rPr>
              <w:t>фликты на основе соглас</w:t>
            </w:r>
            <w:r w:rsidRPr="00C60C17">
              <w:rPr>
                <w:rFonts w:ascii="Times New Roman" w:hAnsi="Times New Roman"/>
                <w:sz w:val="24"/>
                <w:szCs w:val="24"/>
              </w:rPr>
              <w:t>о</w:t>
            </w:r>
            <w:r w:rsidRPr="00C60C17">
              <w:rPr>
                <w:rFonts w:ascii="Times New Roman" w:hAnsi="Times New Roman"/>
                <w:sz w:val="24"/>
                <w:szCs w:val="24"/>
              </w:rPr>
              <w:t>вания позиций и учета инт</w:t>
            </w:r>
            <w:r w:rsidRPr="00C60C17">
              <w:rPr>
                <w:rFonts w:ascii="Times New Roman" w:hAnsi="Times New Roman"/>
                <w:sz w:val="24"/>
                <w:szCs w:val="24"/>
              </w:rPr>
              <w:t>е</w:t>
            </w:r>
            <w:r w:rsidRPr="00C60C17">
              <w:rPr>
                <w:rFonts w:ascii="Times New Roman" w:hAnsi="Times New Roman"/>
                <w:sz w:val="24"/>
                <w:szCs w:val="24"/>
              </w:rPr>
              <w:t>ресов; форм</w:t>
            </w:r>
            <w:r w:rsidRPr="00C60C17">
              <w:rPr>
                <w:rFonts w:ascii="Times New Roman" w:hAnsi="Times New Roman"/>
                <w:sz w:val="24"/>
                <w:szCs w:val="24"/>
              </w:rPr>
              <w:t>у</w:t>
            </w:r>
            <w:r w:rsidRPr="00C60C17">
              <w:rPr>
                <w:rFonts w:ascii="Times New Roman" w:hAnsi="Times New Roman"/>
                <w:sz w:val="24"/>
                <w:szCs w:val="24"/>
              </w:rPr>
              <w:t>лировать, а</w:t>
            </w:r>
            <w:r w:rsidRPr="00C60C17">
              <w:rPr>
                <w:rFonts w:ascii="Times New Roman" w:hAnsi="Times New Roman"/>
                <w:sz w:val="24"/>
                <w:szCs w:val="24"/>
              </w:rPr>
              <w:t>р</w:t>
            </w:r>
            <w:r w:rsidRPr="00C60C17">
              <w:rPr>
                <w:rFonts w:ascii="Times New Roman" w:hAnsi="Times New Roman"/>
                <w:sz w:val="24"/>
                <w:szCs w:val="24"/>
              </w:rPr>
              <w:t>гументировать и отстаивать свое мнение (учебное с</w:t>
            </w:r>
            <w:r w:rsidRPr="00C60C17">
              <w:rPr>
                <w:rFonts w:ascii="Times New Roman" w:hAnsi="Times New Roman"/>
                <w:sz w:val="24"/>
                <w:szCs w:val="24"/>
              </w:rPr>
              <w:t>о</w:t>
            </w:r>
            <w:r w:rsidRPr="00C60C17">
              <w:rPr>
                <w:rFonts w:ascii="Times New Roman" w:hAnsi="Times New Roman"/>
                <w:sz w:val="24"/>
                <w:szCs w:val="24"/>
              </w:rPr>
              <w:t>трудничество)</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11.1</w:t>
            </w:r>
            <w:r w:rsidRPr="00C60C17">
              <w:rPr>
                <w:rFonts w:ascii="Times New Roman" w:hAnsi="Times New Roman"/>
                <w:sz w:val="24"/>
                <w:szCs w:val="24"/>
              </w:rPr>
              <w:t xml:space="preserve"> Определять возможные роли в совместной де</w:t>
            </w:r>
            <w:r w:rsidRPr="00C60C17">
              <w:rPr>
                <w:rFonts w:ascii="Times New Roman" w:hAnsi="Times New Roman"/>
                <w:sz w:val="24"/>
                <w:szCs w:val="24"/>
              </w:rPr>
              <w:t>я</w:t>
            </w:r>
            <w:r w:rsidRPr="00C60C17">
              <w:rPr>
                <w:rFonts w:ascii="Times New Roman" w:hAnsi="Times New Roman"/>
                <w:sz w:val="24"/>
                <w:szCs w:val="24"/>
              </w:rPr>
              <w:t>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11.2</w:t>
            </w:r>
            <w:r w:rsidRPr="00C60C17">
              <w:rPr>
                <w:rFonts w:ascii="Times New Roman" w:hAnsi="Times New Roman"/>
                <w:sz w:val="24"/>
                <w:szCs w:val="24"/>
              </w:rPr>
              <w:t xml:space="preserve"> Играть определенную роль в совместной де</w:t>
            </w:r>
            <w:r w:rsidRPr="00C60C17">
              <w:rPr>
                <w:rFonts w:ascii="Times New Roman" w:hAnsi="Times New Roman"/>
                <w:sz w:val="24"/>
                <w:szCs w:val="24"/>
              </w:rPr>
              <w:t>я</w:t>
            </w:r>
            <w:r w:rsidRPr="00C60C17">
              <w:rPr>
                <w:rFonts w:ascii="Times New Roman" w:hAnsi="Times New Roman"/>
                <w:sz w:val="24"/>
                <w:szCs w:val="24"/>
              </w:rPr>
              <w:t>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11.3</w:t>
            </w:r>
            <w:r w:rsidRPr="00C60C17">
              <w:rPr>
                <w:rFonts w:ascii="Times New Roman" w:hAnsi="Times New Roman"/>
                <w:sz w:val="24"/>
                <w:szCs w:val="24"/>
              </w:rPr>
              <w:t xml:space="preserve"> Принимать позицию собеседника, понимая п</w:t>
            </w:r>
            <w:r w:rsidRPr="00C60C17">
              <w:rPr>
                <w:rFonts w:ascii="Times New Roman" w:hAnsi="Times New Roman"/>
                <w:sz w:val="24"/>
                <w:szCs w:val="24"/>
              </w:rPr>
              <w:t>о</w:t>
            </w:r>
            <w:r w:rsidRPr="00C60C17">
              <w:rPr>
                <w:rFonts w:ascii="Times New Roman" w:hAnsi="Times New Roman"/>
                <w:sz w:val="24"/>
                <w:szCs w:val="24"/>
              </w:rPr>
              <w:t xml:space="preserve">зицию другого, различать в его речи: мнение (точку зрения), доказательство (аргументы), факты; </w:t>
            </w:r>
            <w:r w:rsidRPr="00C60C17">
              <w:rPr>
                <w:rFonts w:ascii="Times New Roman" w:hAnsi="Times New Roman"/>
                <w:sz w:val="24"/>
                <w:szCs w:val="24"/>
              </w:rPr>
              <w:lastRenderedPageBreak/>
              <w:t>гип</w:t>
            </w:r>
            <w:r w:rsidRPr="00C60C17">
              <w:rPr>
                <w:rFonts w:ascii="Times New Roman" w:hAnsi="Times New Roman"/>
                <w:sz w:val="24"/>
                <w:szCs w:val="24"/>
              </w:rPr>
              <w:t>о</w:t>
            </w:r>
            <w:r w:rsidRPr="00C60C17">
              <w:rPr>
                <w:rFonts w:ascii="Times New Roman" w:hAnsi="Times New Roman"/>
                <w:sz w:val="24"/>
                <w:szCs w:val="24"/>
              </w:rPr>
              <w:t>тезы, аксиомы, теории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11.4</w:t>
            </w:r>
            <w:r w:rsidRPr="00C60C17">
              <w:rPr>
                <w:rFonts w:ascii="Times New Roman" w:hAnsi="Times New Roman"/>
                <w:sz w:val="24"/>
                <w:szCs w:val="24"/>
              </w:rPr>
              <w:t xml:space="preserve"> Определять свои действия и действия партн</w:t>
            </w:r>
            <w:r w:rsidRPr="00C60C17">
              <w:rPr>
                <w:rFonts w:ascii="Times New Roman" w:hAnsi="Times New Roman"/>
                <w:sz w:val="24"/>
                <w:szCs w:val="24"/>
              </w:rPr>
              <w:t>е</w:t>
            </w:r>
            <w:r w:rsidRPr="00C60C17">
              <w:rPr>
                <w:rFonts w:ascii="Times New Roman" w:hAnsi="Times New Roman"/>
                <w:sz w:val="24"/>
                <w:szCs w:val="24"/>
              </w:rPr>
              <w:t>ра, которые способствовали или препятствовали продуктивной коммуникации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11.5</w:t>
            </w:r>
            <w:r w:rsidRPr="00C60C17">
              <w:rPr>
                <w:rFonts w:ascii="Times New Roman" w:hAnsi="Times New Roman"/>
                <w:sz w:val="24"/>
                <w:szCs w:val="24"/>
              </w:rPr>
              <w:t xml:space="preserve"> Строить позитивные отношения в процессе учебной и познавательной деятельности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11.6</w:t>
            </w:r>
            <w:r w:rsidRPr="00C60C17">
              <w:rPr>
                <w:rFonts w:ascii="Times New Roman" w:hAnsi="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11.7</w:t>
            </w:r>
            <w:r w:rsidRPr="00C60C17">
              <w:rPr>
                <w:rFonts w:ascii="Times New Roman" w:hAnsi="Times New Roman"/>
                <w:sz w:val="24"/>
                <w:szCs w:val="24"/>
              </w:rPr>
              <w:t xml:space="preserve"> Критически относиться к собственному мн</w:t>
            </w:r>
            <w:r w:rsidRPr="00C60C17">
              <w:rPr>
                <w:rFonts w:ascii="Times New Roman" w:hAnsi="Times New Roman"/>
                <w:sz w:val="24"/>
                <w:szCs w:val="24"/>
              </w:rPr>
              <w:t>е</w:t>
            </w:r>
            <w:r w:rsidRPr="00C60C17">
              <w:rPr>
                <w:rFonts w:ascii="Times New Roman" w:hAnsi="Times New Roman"/>
                <w:sz w:val="24"/>
                <w:szCs w:val="24"/>
              </w:rPr>
              <w:t>нию, с достоинством признавать ошибочность св</w:t>
            </w:r>
            <w:r w:rsidRPr="00C60C17">
              <w:rPr>
                <w:rFonts w:ascii="Times New Roman" w:hAnsi="Times New Roman"/>
                <w:sz w:val="24"/>
                <w:szCs w:val="24"/>
              </w:rPr>
              <w:t>о</w:t>
            </w:r>
            <w:r w:rsidRPr="00C60C17">
              <w:rPr>
                <w:rFonts w:ascii="Times New Roman" w:hAnsi="Times New Roman"/>
                <w:sz w:val="24"/>
                <w:szCs w:val="24"/>
              </w:rPr>
              <w:t>его мнения (если оно таково) и корректировать его</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11.8</w:t>
            </w:r>
            <w:r w:rsidRPr="00C60C17">
              <w:rPr>
                <w:rFonts w:ascii="Times New Roman" w:hAnsi="Times New Roman"/>
                <w:sz w:val="24"/>
                <w:szCs w:val="24"/>
              </w:rPr>
              <w:t xml:space="preserve"> Предлагать альтернативное решение в ко</w:t>
            </w:r>
            <w:r w:rsidRPr="00C60C17">
              <w:rPr>
                <w:rFonts w:ascii="Times New Roman" w:hAnsi="Times New Roman"/>
                <w:sz w:val="24"/>
                <w:szCs w:val="24"/>
              </w:rPr>
              <w:t>н</w:t>
            </w:r>
            <w:r w:rsidRPr="00C60C17">
              <w:rPr>
                <w:rFonts w:ascii="Times New Roman" w:hAnsi="Times New Roman"/>
                <w:sz w:val="24"/>
                <w:szCs w:val="24"/>
              </w:rPr>
              <w:t>фликтной ситуации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11.9</w:t>
            </w:r>
            <w:r w:rsidRPr="00C60C17">
              <w:rPr>
                <w:rFonts w:ascii="Times New Roman" w:hAnsi="Times New Roman"/>
                <w:i/>
                <w:sz w:val="24"/>
                <w:szCs w:val="24"/>
              </w:rPr>
              <w:t xml:space="preserve"> </w:t>
            </w:r>
            <w:r w:rsidRPr="00C60C17">
              <w:rPr>
                <w:rFonts w:ascii="Times New Roman" w:hAnsi="Times New Roman"/>
                <w:sz w:val="24"/>
                <w:szCs w:val="24"/>
              </w:rPr>
              <w:t>Выделять общую точку зрения в дискуссии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11.10</w:t>
            </w:r>
            <w:r w:rsidRPr="00C60C17">
              <w:rPr>
                <w:rFonts w:ascii="Times New Roman" w:hAnsi="Times New Roman"/>
                <w:sz w:val="24"/>
                <w:szCs w:val="24"/>
              </w:rPr>
              <w:t xml:space="preserve"> Договариваться о правилах и вопросах для о</w:t>
            </w:r>
            <w:r w:rsidRPr="00C60C17">
              <w:rPr>
                <w:rFonts w:ascii="Times New Roman" w:hAnsi="Times New Roman"/>
                <w:sz w:val="24"/>
                <w:szCs w:val="24"/>
              </w:rPr>
              <w:t>б</w:t>
            </w:r>
            <w:r w:rsidRPr="00C60C17">
              <w:rPr>
                <w:rFonts w:ascii="Times New Roman" w:hAnsi="Times New Roman"/>
                <w:sz w:val="24"/>
                <w:szCs w:val="24"/>
              </w:rPr>
              <w:t>суждения в соответствии с поставленной перед группой задачей</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11.11</w:t>
            </w:r>
            <w:r w:rsidRPr="00C60C17">
              <w:rPr>
                <w:rFonts w:ascii="Times New Roman" w:hAnsi="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11.12</w:t>
            </w:r>
            <w:r w:rsidRPr="00C60C17">
              <w:rPr>
                <w:rFonts w:ascii="Times New Roman" w:hAnsi="Times New Roman"/>
                <w:sz w:val="24"/>
                <w:szCs w:val="24"/>
              </w:rPr>
              <w:t xml:space="preserve"> Устранять в рамках диалога разрывы в коммуникации, обусловленные непониман</w:t>
            </w:r>
            <w:r w:rsidRPr="00C60C17">
              <w:rPr>
                <w:rFonts w:ascii="Times New Roman" w:hAnsi="Times New Roman"/>
                <w:sz w:val="24"/>
                <w:szCs w:val="24"/>
              </w:rPr>
              <w:t>и</w:t>
            </w:r>
            <w:r w:rsidRPr="00C60C17">
              <w:rPr>
                <w:rFonts w:ascii="Times New Roman" w:hAnsi="Times New Roman"/>
                <w:sz w:val="24"/>
                <w:szCs w:val="24"/>
              </w:rPr>
              <w:t>ем/неприятием со стороны собеседника задачи, формы или содержания диалога</w:t>
            </w:r>
          </w:p>
        </w:tc>
        <w:tc>
          <w:tcPr>
            <w:tcW w:w="2445" w:type="dxa"/>
          </w:tcPr>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lastRenderedPageBreak/>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lastRenderedPageBreak/>
              <w:t>Дискуссия</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Кейс-метод</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 (групповые)</w:t>
            </w:r>
          </w:p>
          <w:p w:rsidR="00E17595" w:rsidRPr="00C60C17" w:rsidRDefault="00E17595" w:rsidP="00E17595">
            <w:pPr>
              <w:rPr>
                <w:rFonts w:ascii="Times New Roman" w:hAnsi="Times New Roman"/>
                <w:sz w:val="24"/>
                <w:szCs w:val="24"/>
              </w:rPr>
            </w:pPr>
            <w:r w:rsidRPr="00C60C17">
              <w:rPr>
                <w:rFonts w:ascii="Times New Roman" w:hAnsi="Times New Roman"/>
                <w:sz w:val="24"/>
                <w:szCs w:val="24"/>
              </w:rPr>
              <w:t>Дебаты</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12</w:t>
            </w:r>
            <w:r w:rsidRPr="00C60C17">
              <w:rPr>
                <w:rFonts w:ascii="Times New Roman" w:hAnsi="Times New Roman"/>
                <w:sz w:val="24"/>
                <w:szCs w:val="24"/>
              </w:rPr>
              <w:t xml:space="preserve"> Умение осознанно использовать р</w:t>
            </w:r>
            <w:r w:rsidRPr="00C60C17">
              <w:rPr>
                <w:rFonts w:ascii="Times New Roman" w:hAnsi="Times New Roman"/>
                <w:sz w:val="24"/>
                <w:szCs w:val="24"/>
              </w:rPr>
              <w:t>е</w:t>
            </w:r>
            <w:r w:rsidRPr="00C60C17">
              <w:rPr>
                <w:rFonts w:ascii="Times New Roman" w:hAnsi="Times New Roman"/>
                <w:sz w:val="24"/>
                <w:szCs w:val="24"/>
              </w:rPr>
              <w:t>чевые средства в соответствии с задачей ко</w:t>
            </w:r>
            <w:r w:rsidRPr="00C60C17">
              <w:rPr>
                <w:rFonts w:ascii="Times New Roman" w:hAnsi="Times New Roman"/>
                <w:sz w:val="24"/>
                <w:szCs w:val="24"/>
              </w:rPr>
              <w:t>м</w:t>
            </w:r>
            <w:r w:rsidRPr="00C60C17">
              <w:rPr>
                <w:rFonts w:ascii="Times New Roman" w:hAnsi="Times New Roman"/>
                <w:sz w:val="24"/>
                <w:szCs w:val="24"/>
              </w:rPr>
              <w:t>муникации для выражения своих чувств, мыслей и п</w:t>
            </w:r>
            <w:r w:rsidRPr="00C60C17">
              <w:rPr>
                <w:rFonts w:ascii="Times New Roman" w:hAnsi="Times New Roman"/>
                <w:sz w:val="24"/>
                <w:szCs w:val="24"/>
              </w:rPr>
              <w:t>о</w:t>
            </w:r>
            <w:r w:rsidRPr="00C60C17">
              <w:rPr>
                <w:rFonts w:ascii="Times New Roman" w:hAnsi="Times New Roman"/>
                <w:sz w:val="24"/>
                <w:szCs w:val="24"/>
              </w:rPr>
              <w:t>требностей для планирования и регуляции своей деятел</w:t>
            </w:r>
            <w:r w:rsidRPr="00C60C17">
              <w:rPr>
                <w:rFonts w:ascii="Times New Roman" w:hAnsi="Times New Roman"/>
                <w:sz w:val="24"/>
                <w:szCs w:val="24"/>
              </w:rPr>
              <w:t>ь</w:t>
            </w:r>
            <w:r w:rsidRPr="00C60C17">
              <w:rPr>
                <w:rFonts w:ascii="Times New Roman" w:hAnsi="Times New Roman"/>
                <w:sz w:val="24"/>
                <w:szCs w:val="24"/>
              </w:rPr>
              <w:t>ности; влад</w:t>
            </w:r>
            <w:r w:rsidRPr="00C60C17">
              <w:rPr>
                <w:rFonts w:ascii="Times New Roman" w:hAnsi="Times New Roman"/>
                <w:sz w:val="24"/>
                <w:szCs w:val="24"/>
              </w:rPr>
              <w:t>е</w:t>
            </w:r>
            <w:r w:rsidRPr="00C60C17">
              <w:rPr>
                <w:rFonts w:ascii="Times New Roman" w:hAnsi="Times New Roman"/>
                <w:sz w:val="24"/>
                <w:szCs w:val="24"/>
              </w:rPr>
              <w:t>ние устной и письменной речью, мон</w:t>
            </w:r>
            <w:r w:rsidRPr="00C60C17">
              <w:rPr>
                <w:rFonts w:ascii="Times New Roman" w:hAnsi="Times New Roman"/>
                <w:sz w:val="24"/>
                <w:szCs w:val="24"/>
              </w:rPr>
              <w:t>о</w:t>
            </w:r>
            <w:r w:rsidRPr="00C60C17">
              <w:rPr>
                <w:rFonts w:ascii="Times New Roman" w:hAnsi="Times New Roman"/>
                <w:sz w:val="24"/>
                <w:szCs w:val="24"/>
              </w:rPr>
              <w:t>логическо</w:t>
            </w:r>
            <w:r w:rsidRPr="00C60C17">
              <w:rPr>
                <w:rFonts w:ascii="Times New Roman" w:hAnsi="Times New Roman"/>
                <w:sz w:val="24"/>
                <w:szCs w:val="24"/>
              </w:rPr>
              <w:lastRenderedPageBreak/>
              <w:t>й контекстной речью (комм</w:t>
            </w:r>
            <w:r w:rsidRPr="00C60C17">
              <w:rPr>
                <w:rFonts w:ascii="Times New Roman" w:hAnsi="Times New Roman"/>
                <w:sz w:val="24"/>
                <w:szCs w:val="24"/>
              </w:rPr>
              <w:t>у</w:t>
            </w:r>
            <w:r w:rsidRPr="00C60C17">
              <w:rPr>
                <w:rFonts w:ascii="Times New Roman" w:hAnsi="Times New Roman"/>
                <w:sz w:val="24"/>
                <w:szCs w:val="24"/>
              </w:rPr>
              <w:t>никация)</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12.1</w:t>
            </w:r>
            <w:r w:rsidRPr="00C60C17">
              <w:rPr>
                <w:rFonts w:ascii="Times New Roman" w:hAnsi="Times New Roman"/>
                <w:sz w:val="24"/>
                <w:szCs w:val="24"/>
              </w:rPr>
              <w:t xml:space="preserve"> Определять задачу коммуникации и в соотве</w:t>
            </w:r>
            <w:r w:rsidRPr="00C60C17">
              <w:rPr>
                <w:rFonts w:ascii="Times New Roman" w:hAnsi="Times New Roman"/>
                <w:sz w:val="24"/>
                <w:szCs w:val="24"/>
              </w:rPr>
              <w:t>т</w:t>
            </w:r>
            <w:r w:rsidRPr="00C60C17">
              <w:rPr>
                <w:rFonts w:ascii="Times New Roman" w:hAnsi="Times New Roman"/>
                <w:sz w:val="24"/>
                <w:szCs w:val="24"/>
              </w:rPr>
              <w:t>ствии с ней отбирать речевые средства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12.2</w:t>
            </w:r>
            <w:r w:rsidRPr="00C60C17">
              <w:rPr>
                <w:rFonts w:ascii="Times New Roman" w:hAnsi="Times New Roman"/>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12.3</w:t>
            </w:r>
            <w:r w:rsidRPr="00C60C17">
              <w:rPr>
                <w:rFonts w:ascii="Times New Roman" w:hAnsi="Times New Roman"/>
                <w:sz w:val="24"/>
                <w:szCs w:val="24"/>
              </w:rPr>
              <w:t xml:space="preserve"> Представлять в устной или письменной форме развернутый план собственной деятельности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12.4</w:t>
            </w:r>
            <w:r w:rsidRPr="00C60C17">
              <w:rPr>
                <w:rFonts w:ascii="Times New Roman" w:hAnsi="Times New Roman"/>
                <w:sz w:val="24"/>
                <w:szCs w:val="24"/>
              </w:rPr>
              <w:t xml:space="preserve"> Соблюдать нормы публичной речи, регламент в монологе и дискуссии в соответствии с коммун</w:t>
            </w:r>
            <w:r w:rsidRPr="00C60C17">
              <w:rPr>
                <w:rFonts w:ascii="Times New Roman" w:hAnsi="Times New Roman"/>
                <w:sz w:val="24"/>
                <w:szCs w:val="24"/>
              </w:rPr>
              <w:t>и</w:t>
            </w:r>
            <w:r w:rsidRPr="00C60C17">
              <w:rPr>
                <w:rFonts w:ascii="Times New Roman" w:hAnsi="Times New Roman"/>
                <w:sz w:val="24"/>
                <w:szCs w:val="24"/>
              </w:rPr>
              <w:t>кативной задачей</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12.5</w:t>
            </w:r>
            <w:r w:rsidRPr="00C60C17">
              <w:rPr>
                <w:rFonts w:ascii="Times New Roman" w:hAnsi="Times New Roman"/>
                <w:sz w:val="24"/>
                <w:szCs w:val="24"/>
              </w:rPr>
              <w:t xml:space="preserve"> Высказывать и обосновывать мнение (сужд</w:t>
            </w:r>
            <w:r w:rsidRPr="00C60C17">
              <w:rPr>
                <w:rFonts w:ascii="Times New Roman" w:hAnsi="Times New Roman"/>
                <w:sz w:val="24"/>
                <w:szCs w:val="24"/>
              </w:rPr>
              <w:t>е</w:t>
            </w:r>
            <w:r w:rsidRPr="00C60C17">
              <w:rPr>
                <w:rFonts w:ascii="Times New Roman" w:hAnsi="Times New Roman"/>
                <w:sz w:val="24"/>
                <w:szCs w:val="24"/>
              </w:rPr>
              <w:t>ние) и запрашивать мнение партнера в рамках ди</w:t>
            </w:r>
            <w:r w:rsidRPr="00C60C17">
              <w:rPr>
                <w:rFonts w:ascii="Times New Roman" w:hAnsi="Times New Roman"/>
                <w:sz w:val="24"/>
                <w:szCs w:val="24"/>
              </w:rPr>
              <w:t>а</w:t>
            </w:r>
            <w:r w:rsidRPr="00C60C17">
              <w:rPr>
                <w:rFonts w:ascii="Times New Roman" w:hAnsi="Times New Roman"/>
                <w:sz w:val="24"/>
                <w:szCs w:val="24"/>
              </w:rPr>
              <w:t>лога</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12.6</w:t>
            </w:r>
            <w:r w:rsidRPr="00C60C17">
              <w:rPr>
                <w:rFonts w:ascii="Times New Roman" w:hAnsi="Times New Roman"/>
                <w:sz w:val="24"/>
                <w:szCs w:val="24"/>
              </w:rPr>
              <w:t xml:space="preserve"> Принимать решение в ходе диалога и соглас</w:t>
            </w:r>
            <w:r w:rsidRPr="00C60C17">
              <w:rPr>
                <w:rFonts w:ascii="Times New Roman" w:hAnsi="Times New Roman"/>
                <w:sz w:val="24"/>
                <w:szCs w:val="24"/>
              </w:rPr>
              <w:t>о</w:t>
            </w:r>
            <w:r w:rsidRPr="00C60C17">
              <w:rPr>
                <w:rFonts w:ascii="Times New Roman" w:hAnsi="Times New Roman"/>
                <w:sz w:val="24"/>
                <w:szCs w:val="24"/>
              </w:rPr>
              <w:t>вывать его с собеседником</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12.7</w:t>
            </w:r>
            <w:r w:rsidRPr="00C60C17">
              <w:rPr>
                <w:rFonts w:ascii="Times New Roman" w:hAnsi="Times New Roman"/>
                <w:sz w:val="24"/>
                <w:szCs w:val="24"/>
              </w:rPr>
              <w:t xml:space="preserve"> Создавать письменные «клишированные» и оригинальные тексты с использованием необход</w:t>
            </w:r>
            <w:r w:rsidRPr="00C60C17">
              <w:rPr>
                <w:rFonts w:ascii="Times New Roman" w:hAnsi="Times New Roman"/>
                <w:sz w:val="24"/>
                <w:szCs w:val="24"/>
              </w:rPr>
              <w:t>и</w:t>
            </w:r>
            <w:r w:rsidRPr="00C60C17">
              <w:rPr>
                <w:rFonts w:ascii="Times New Roman" w:hAnsi="Times New Roman"/>
                <w:sz w:val="24"/>
                <w:szCs w:val="24"/>
              </w:rPr>
              <w:t>мых речевых средств</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12.8</w:t>
            </w:r>
            <w:r w:rsidRPr="00C60C17">
              <w:rPr>
                <w:rFonts w:ascii="Times New Roman" w:hAnsi="Times New Roman"/>
                <w:sz w:val="24"/>
                <w:szCs w:val="24"/>
              </w:rPr>
              <w:t xml:space="preserve"> Использовать вербальные средства (средства логической связи) для выделения смысловых бл</w:t>
            </w:r>
            <w:r w:rsidRPr="00C60C17">
              <w:rPr>
                <w:rFonts w:ascii="Times New Roman" w:hAnsi="Times New Roman"/>
                <w:sz w:val="24"/>
                <w:szCs w:val="24"/>
              </w:rPr>
              <w:t>о</w:t>
            </w:r>
            <w:r w:rsidRPr="00C60C17">
              <w:rPr>
                <w:rFonts w:ascii="Times New Roman" w:hAnsi="Times New Roman"/>
                <w:sz w:val="24"/>
                <w:szCs w:val="24"/>
              </w:rPr>
              <w:t>ков своего выступления</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12.9</w:t>
            </w:r>
            <w:r w:rsidRPr="00C60C17">
              <w:rPr>
                <w:rFonts w:ascii="Times New Roman" w:hAnsi="Times New Roman"/>
                <w:sz w:val="24"/>
                <w:szCs w:val="24"/>
              </w:rPr>
              <w:t xml:space="preserve"> Использовать невербальные средства или </w:t>
            </w:r>
            <w:r w:rsidRPr="00C60C17">
              <w:rPr>
                <w:rFonts w:ascii="Times New Roman" w:hAnsi="Times New Roman"/>
                <w:sz w:val="24"/>
                <w:szCs w:val="24"/>
              </w:rPr>
              <w:lastRenderedPageBreak/>
              <w:t>н</w:t>
            </w:r>
            <w:r w:rsidRPr="00C60C17">
              <w:rPr>
                <w:rFonts w:ascii="Times New Roman" w:hAnsi="Times New Roman"/>
                <w:sz w:val="24"/>
                <w:szCs w:val="24"/>
              </w:rPr>
              <w:t>а</w:t>
            </w:r>
            <w:r w:rsidRPr="00C60C17">
              <w:rPr>
                <w:rFonts w:ascii="Times New Roman" w:hAnsi="Times New Roman"/>
                <w:sz w:val="24"/>
                <w:szCs w:val="24"/>
              </w:rPr>
              <w:t>глядные материалы, подготовленные/отобранные под руководством учителя</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12.10</w:t>
            </w:r>
            <w:r w:rsidRPr="00C60C17">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tc>
        <w:tc>
          <w:tcPr>
            <w:tcW w:w="2445" w:type="dxa"/>
          </w:tcPr>
          <w:p w:rsidR="00E17595" w:rsidRPr="00C60C17" w:rsidRDefault="00E17595" w:rsidP="00E17595">
            <w:pPr>
              <w:widowControl w:val="0"/>
              <w:tabs>
                <w:tab w:val="left" w:pos="993"/>
              </w:tabs>
              <w:jc w:val="both"/>
              <w:rPr>
                <w:rFonts w:ascii="Times New Roman" w:hAnsi="Times New Roman"/>
                <w:sz w:val="24"/>
                <w:szCs w:val="24"/>
              </w:rPr>
            </w:pPr>
            <w:r w:rsidRPr="00C60C17">
              <w:rPr>
                <w:rFonts w:ascii="Times New Roman" w:hAnsi="Times New Roman"/>
                <w:sz w:val="24"/>
                <w:szCs w:val="24"/>
              </w:rPr>
              <w:lastRenderedPageBreak/>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E17595" w:rsidRPr="00C60C17" w:rsidRDefault="00E17595" w:rsidP="00E17595">
            <w:pPr>
              <w:widowControl w:val="0"/>
              <w:tabs>
                <w:tab w:val="left" w:pos="993"/>
              </w:tabs>
              <w:jc w:val="both"/>
              <w:rPr>
                <w:rFonts w:ascii="Times New Roman" w:hAnsi="Times New Roman"/>
                <w:sz w:val="24"/>
                <w:szCs w:val="24"/>
              </w:rPr>
            </w:pPr>
            <w:r w:rsidRPr="00C60C17">
              <w:rPr>
                <w:rFonts w:ascii="Times New Roman" w:hAnsi="Times New Roman"/>
                <w:sz w:val="24"/>
                <w:szCs w:val="24"/>
              </w:rPr>
              <w:t>Дискуссия</w:t>
            </w:r>
          </w:p>
          <w:p w:rsidR="00E17595" w:rsidRPr="00C60C17" w:rsidRDefault="00E17595" w:rsidP="00E17595">
            <w:pPr>
              <w:widowControl w:val="0"/>
              <w:tabs>
                <w:tab w:val="left" w:pos="993"/>
              </w:tabs>
              <w:jc w:val="both"/>
              <w:rPr>
                <w:rFonts w:ascii="Times New Roman" w:hAnsi="Times New Roman"/>
                <w:sz w:val="24"/>
                <w:szCs w:val="24"/>
              </w:rPr>
            </w:pPr>
            <w:r w:rsidRPr="00C60C17">
              <w:rPr>
                <w:rFonts w:ascii="Times New Roman" w:hAnsi="Times New Roman"/>
                <w:sz w:val="24"/>
                <w:szCs w:val="24"/>
              </w:rPr>
              <w:t>Кейс-метод</w:t>
            </w:r>
          </w:p>
          <w:p w:rsidR="00E17595" w:rsidRPr="00C60C17" w:rsidRDefault="00E17595" w:rsidP="00E17595">
            <w:pPr>
              <w:widowControl w:val="0"/>
              <w:tabs>
                <w:tab w:val="left" w:pos="993"/>
              </w:tabs>
              <w:jc w:val="both"/>
              <w:rPr>
                <w:rFonts w:ascii="Times New Roman" w:hAnsi="Times New Roman"/>
                <w:sz w:val="24"/>
                <w:szCs w:val="24"/>
              </w:rPr>
            </w:pPr>
            <w:r w:rsidRPr="00C60C17">
              <w:rPr>
                <w:rFonts w:ascii="Times New Roman" w:hAnsi="Times New Roman"/>
                <w:sz w:val="24"/>
                <w:szCs w:val="24"/>
              </w:rPr>
              <w:t>Дебаты</w:t>
            </w:r>
          </w:p>
          <w:p w:rsidR="00E17595" w:rsidRPr="00C60C17" w:rsidRDefault="00E17595" w:rsidP="00E17595">
            <w:pPr>
              <w:widowControl w:val="0"/>
              <w:tabs>
                <w:tab w:val="left" w:pos="993"/>
              </w:tabs>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коммуникацию</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E17595" w:rsidRPr="00C60C17" w:rsidTr="00E17595">
        <w:tc>
          <w:tcPr>
            <w:tcW w:w="1809"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13</w:t>
            </w:r>
            <w:r w:rsidRPr="00C60C17">
              <w:rPr>
                <w:rFonts w:ascii="Times New Roman" w:hAnsi="Times New Roman"/>
                <w:sz w:val="24"/>
                <w:szCs w:val="24"/>
              </w:rPr>
              <w:t xml:space="preserve"> Формир</w:t>
            </w:r>
            <w:r w:rsidRPr="00C60C17">
              <w:rPr>
                <w:rFonts w:ascii="Times New Roman" w:hAnsi="Times New Roman"/>
                <w:sz w:val="24"/>
                <w:szCs w:val="24"/>
              </w:rPr>
              <w:t>о</w:t>
            </w:r>
            <w:r w:rsidRPr="00C60C17">
              <w:rPr>
                <w:rFonts w:ascii="Times New Roman" w:hAnsi="Times New Roman"/>
                <w:sz w:val="24"/>
                <w:szCs w:val="24"/>
              </w:rPr>
              <w:t>вание и разв</w:t>
            </w:r>
            <w:r w:rsidRPr="00C60C17">
              <w:rPr>
                <w:rFonts w:ascii="Times New Roman" w:hAnsi="Times New Roman"/>
                <w:sz w:val="24"/>
                <w:szCs w:val="24"/>
              </w:rPr>
              <w:t>и</w:t>
            </w:r>
            <w:r w:rsidRPr="00C60C17">
              <w:rPr>
                <w:rFonts w:ascii="Times New Roman" w:hAnsi="Times New Roman"/>
                <w:sz w:val="24"/>
                <w:szCs w:val="24"/>
              </w:rPr>
              <w:t>тие комп</w:t>
            </w:r>
            <w:r w:rsidRPr="00C60C17">
              <w:rPr>
                <w:rFonts w:ascii="Times New Roman" w:hAnsi="Times New Roman"/>
                <w:sz w:val="24"/>
                <w:szCs w:val="24"/>
              </w:rPr>
              <w:t>е</w:t>
            </w:r>
            <w:r w:rsidRPr="00C60C17">
              <w:rPr>
                <w:rFonts w:ascii="Times New Roman" w:hAnsi="Times New Roman"/>
                <w:sz w:val="24"/>
                <w:szCs w:val="24"/>
              </w:rPr>
              <w:t>тентности в области и</w:t>
            </w:r>
            <w:r w:rsidRPr="00C60C17">
              <w:rPr>
                <w:rFonts w:ascii="Times New Roman" w:hAnsi="Times New Roman"/>
                <w:sz w:val="24"/>
                <w:szCs w:val="24"/>
              </w:rPr>
              <w:t>с</w:t>
            </w:r>
            <w:r w:rsidRPr="00C60C17">
              <w:rPr>
                <w:rFonts w:ascii="Times New Roman" w:hAnsi="Times New Roman"/>
                <w:sz w:val="24"/>
                <w:szCs w:val="24"/>
              </w:rPr>
              <w:t>пользования информацио</w:t>
            </w:r>
            <w:r w:rsidRPr="00C60C17">
              <w:rPr>
                <w:rFonts w:ascii="Times New Roman" w:hAnsi="Times New Roman"/>
                <w:sz w:val="24"/>
                <w:szCs w:val="24"/>
              </w:rPr>
              <w:t>н</w:t>
            </w:r>
            <w:r w:rsidRPr="00C60C17">
              <w:rPr>
                <w:rFonts w:ascii="Times New Roman" w:hAnsi="Times New Roman"/>
                <w:sz w:val="24"/>
                <w:szCs w:val="24"/>
              </w:rPr>
              <w:t>но-коммуникац</w:t>
            </w:r>
            <w:r w:rsidRPr="00C60C17">
              <w:rPr>
                <w:rFonts w:ascii="Times New Roman" w:hAnsi="Times New Roman"/>
                <w:sz w:val="24"/>
                <w:szCs w:val="24"/>
              </w:rPr>
              <w:t>и</w:t>
            </w:r>
            <w:r w:rsidRPr="00C60C17">
              <w:rPr>
                <w:rFonts w:ascii="Times New Roman" w:hAnsi="Times New Roman"/>
                <w:sz w:val="24"/>
                <w:szCs w:val="24"/>
              </w:rPr>
              <w:t>онных техн</w:t>
            </w:r>
            <w:r w:rsidRPr="00C60C17">
              <w:rPr>
                <w:rFonts w:ascii="Times New Roman" w:hAnsi="Times New Roman"/>
                <w:sz w:val="24"/>
                <w:szCs w:val="24"/>
              </w:rPr>
              <w:t>о</w:t>
            </w:r>
            <w:r w:rsidRPr="00C60C17">
              <w:rPr>
                <w:rFonts w:ascii="Times New Roman" w:hAnsi="Times New Roman"/>
                <w:sz w:val="24"/>
                <w:szCs w:val="24"/>
              </w:rPr>
              <w:t>логий (ИКТ-компетен</w:t>
            </w:r>
            <w:r w:rsidRPr="00C60C17">
              <w:rPr>
                <w:rFonts w:ascii="Times New Roman" w:hAnsi="Times New Roman"/>
                <w:sz w:val="24"/>
                <w:szCs w:val="24"/>
              </w:rPr>
              <w:t>т</w:t>
            </w:r>
            <w:r w:rsidRPr="00C60C17">
              <w:rPr>
                <w:rFonts w:ascii="Times New Roman" w:hAnsi="Times New Roman"/>
                <w:sz w:val="24"/>
                <w:szCs w:val="24"/>
              </w:rPr>
              <w:t>ность)</w:t>
            </w:r>
          </w:p>
        </w:tc>
        <w:tc>
          <w:tcPr>
            <w:tcW w:w="5635" w:type="dxa"/>
          </w:tcPr>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13.1</w:t>
            </w:r>
            <w:r w:rsidRPr="00C60C17">
              <w:rPr>
                <w:rFonts w:ascii="Times New Roman" w:hAnsi="Times New Roman"/>
                <w:sz w:val="24"/>
                <w:szCs w:val="24"/>
              </w:rPr>
              <w:t xml:space="preserve"> Целенаправленно искать и использовать и</w:t>
            </w:r>
            <w:r w:rsidRPr="00C60C17">
              <w:rPr>
                <w:rFonts w:ascii="Times New Roman" w:hAnsi="Times New Roman"/>
                <w:sz w:val="24"/>
                <w:szCs w:val="24"/>
              </w:rPr>
              <w:t>н</w:t>
            </w:r>
            <w:r w:rsidRPr="00C60C17">
              <w:rPr>
                <w:rFonts w:ascii="Times New Roman" w:hAnsi="Times New Roman"/>
                <w:sz w:val="24"/>
                <w:szCs w:val="24"/>
              </w:rPr>
              <w:t>формационные ресурсы, необходимые для решения учебных и практических задач с помощью средств ИКТ</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13.2</w:t>
            </w:r>
            <w:r w:rsidRPr="00C60C17">
              <w:rPr>
                <w:rFonts w:ascii="Times New Roman" w:hAnsi="Times New Roman"/>
                <w:sz w:val="24"/>
                <w:szCs w:val="24"/>
              </w:rPr>
              <w:t xml:space="preserve"> Выбирать, строить и использовать адекватную информационную модель для передачи своих мы</w:t>
            </w:r>
            <w:r w:rsidRPr="00C60C17">
              <w:rPr>
                <w:rFonts w:ascii="Times New Roman" w:hAnsi="Times New Roman"/>
                <w:sz w:val="24"/>
                <w:szCs w:val="24"/>
              </w:rPr>
              <w:t>с</w:t>
            </w:r>
            <w:r w:rsidRPr="00C60C17">
              <w:rPr>
                <w:rFonts w:ascii="Times New Roman" w:hAnsi="Times New Roman"/>
                <w:sz w:val="24"/>
                <w:szCs w:val="24"/>
              </w:rPr>
              <w:t>лей средствами естественных и формальных языков в соответствии с условиями коммуникации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13.3</w:t>
            </w:r>
            <w:r w:rsidRPr="00C60C17">
              <w:rPr>
                <w:rFonts w:ascii="Times New Roman" w:hAnsi="Times New Roman"/>
                <w:sz w:val="24"/>
                <w:szCs w:val="24"/>
              </w:rPr>
              <w:t xml:space="preserve"> Выделять информационный аспект задачи, оперировать данными, использовать модель реш</w:t>
            </w:r>
            <w:r w:rsidRPr="00C60C17">
              <w:rPr>
                <w:rFonts w:ascii="Times New Roman" w:hAnsi="Times New Roman"/>
                <w:sz w:val="24"/>
                <w:szCs w:val="24"/>
              </w:rPr>
              <w:t>е</w:t>
            </w:r>
            <w:r w:rsidRPr="00C60C17">
              <w:rPr>
                <w:rFonts w:ascii="Times New Roman" w:hAnsi="Times New Roman"/>
                <w:sz w:val="24"/>
                <w:szCs w:val="24"/>
              </w:rPr>
              <w:t>ния задачи</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13.4</w:t>
            </w:r>
            <w:r w:rsidRPr="00C60C17">
              <w:rPr>
                <w:rFonts w:ascii="Times New Roman" w:hAnsi="Times New Roman"/>
                <w:sz w:val="24"/>
                <w:szCs w:val="24"/>
              </w:rPr>
              <w:t xml:space="preserve"> Использовать компьютерные технологии (включая выбор адекватных задаче инструментал</w:t>
            </w:r>
            <w:r w:rsidRPr="00C60C17">
              <w:rPr>
                <w:rFonts w:ascii="Times New Roman" w:hAnsi="Times New Roman"/>
                <w:sz w:val="24"/>
                <w:szCs w:val="24"/>
              </w:rPr>
              <w:t>ь</w:t>
            </w:r>
            <w:r w:rsidRPr="00C60C17">
              <w:rPr>
                <w:rFonts w:ascii="Times New Roman" w:hAnsi="Times New Roman"/>
                <w:sz w:val="24"/>
                <w:szCs w:val="24"/>
              </w:rPr>
              <w:t>ных программно-аппаратных средств и сервисов) для решения информационных и коммуникацио</w:t>
            </w:r>
            <w:r w:rsidRPr="00C60C17">
              <w:rPr>
                <w:rFonts w:ascii="Times New Roman" w:hAnsi="Times New Roman"/>
                <w:sz w:val="24"/>
                <w:szCs w:val="24"/>
              </w:rPr>
              <w:t>н</w:t>
            </w:r>
            <w:r w:rsidRPr="00C60C17">
              <w:rPr>
                <w:rFonts w:ascii="Times New Roman" w:hAnsi="Times New Roman"/>
                <w:sz w:val="24"/>
                <w:szCs w:val="24"/>
              </w:rPr>
              <w:t>ных учебных задач, в том числе: вычисление, нап</w:t>
            </w:r>
            <w:r w:rsidRPr="00C60C17">
              <w:rPr>
                <w:rFonts w:ascii="Times New Roman" w:hAnsi="Times New Roman"/>
                <w:sz w:val="24"/>
                <w:szCs w:val="24"/>
              </w:rPr>
              <w:t>и</w:t>
            </w:r>
            <w:r w:rsidRPr="00C60C17">
              <w:rPr>
                <w:rFonts w:ascii="Times New Roman" w:hAnsi="Times New Roman"/>
                <w:sz w:val="24"/>
                <w:szCs w:val="24"/>
              </w:rPr>
              <w:t>сание писем, сочинений, докладов, рефератов, со</w:t>
            </w:r>
            <w:r w:rsidRPr="00C60C17">
              <w:rPr>
                <w:rFonts w:ascii="Times New Roman" w:hAnsi="Times New Roman"/>
                <w:sz w:val="24"/>
                <w:szCs w:val="24"/>
              </w:rPr>
              <w:t>з</w:t>
            </w:r>
            <w:r w:rsidRPr="00C60C17">
              <w:rPr>
                <w:rFonts w:ascii="Times New Roman" w:hAnsi="Times New Roman"/>
                <w:sz w:val="24"/>
                <w:szCs w:val="24"/>
              </w:rPr>
              <w:t>дание презентаций и др.</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13.5</w:t>
            </w:r>
            <w:r w:rsidRPr="00C60C17">
              <w:rPr>
                <w:rFonts w:ascii="Times New Roman" w:hAnsi="Times New Roman"/>
                <w:sz w:val="24"/>
                <w:szCs w:val="24"/>
              </w:rPr>
              <w:t xml:space="preserve"> Использовать информацию с учетом этических и правовых норм</w:t>
            </w:r>
          </w:p>
          <w:p w:rsidR="00E17595" w:rsidRPr="00C60C17" w:rsidRDefault="00E17595" w:rsidP="00E17595">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13.6</w:t>
            </w:r>
            <w:r w:rsidRPr="00C60C17">
              <w:rPr>
                <w:rFonts w:ascii="Times New Roman" w:hAnsi="Times New Roman"/>
                <w:sz w:val="24"/>
                <w:szCs w:val="24"/>
              </w:rPr>
              <w:t xml:space="preserve"> Создавать информационные ресурсы разного типа и для разных аудиторий, соблюдать информ</w:t>
            </w:r>
            <w:r w:rsidRPr="00C60C17">
              <w:rPr>
                <w:rFonts w:ascii="Times New Roman" w:hAnsi="Times New Roman"/>
                <w:sz w:val="24"/>
                <w:szCs w:val="24"/>
              </w:rPr>
              <w:t>а</w:t>
            </w:r>
            <w:r w:rsidRPr="00C60C17">
              <w:rPr>
                <w:rFonts w:ascii="Times New Roman" w:hAnsi="Times New Roman"/>
                <w:sz w:val="24"/>
                <w:szCs w:val="24"/>
              </w:rPr>
              <w:t>ционную гигиену и правила информационной без</w:t>
            </w:r>
            <w:r w:rsidRPr="00C60C17">
              <w:rPr>
                <w:rFonts w:ascii="Times New Roman" w:hAnsi="Times New Roman"/>
                <w:sz w:val="24"/>
                <w:szCs w:val="24"/>
              </w:rPr>
              <w:t>о</w:t>
            </w:r>
            <w:r w:rsidRPr="00C60C17">
              <w:rPr>
                <w:rFonts w:ascii="Times New Roman" w:hAnsi="Times New Roman"/>
                <w:sz w:val="24"/>
                <w:szCs w:val="24"/>
              </w:rPr>
              <w:t>пасности</w:t>
            </w:r>
          </w:p>
        </w:tc>
        <w:tc>
          <w:tcPr>
            <w:tcW w:w="2445" w:type="dxa"/>
          </w:tcPr>
          <w:p w:rsidR="00E17595" w:rsidRPr="00C60C17" w:rsidRDefault="00E17595" w:rsidP="00E17595">
            <w:pPr>
              <w:widowControl w:val="0"/>
              <w:tabs>
                <w:tab w:val="left" w:pos="993"/>
              </w:tabs>
              <w:jc w:val="both"/>
              <w:rPr>
                <w:rFonts w:ascii="Times New Roman" w:hAnsi="Times New Roman"/>
                <w:sz w:val="24"/>
                <w:szCs w:val="24"/>
              </w:rPr>
            </w:pPr>
            <w:r w:rsidRPr="00C60C17">
              <w:rPr>
                <w:rFonts w:ascii="Times New Roman" w:hAnsi="Times New Roman"/>
                <w:sz w:val="24"/>
                <w:szCs w:val="24"/>
              </w:rPr>
              <w:t>Применение ИКТ</w:t>
            </w:r>
          </w:p>
          <w:p w:rsidR="00E17595" w:rsidRPr="00C60C17" w:rsidRDefault="00E17595" w:rsidP="00E17595">
            <w:pPr>
              <w:widowControl w:val="0"/>
              <w:tabs>
                <w:tab w:val="left" w:pos="993"/>
              </w:tabs>
              <w:jc w:val="both"/>
              <w:rPr>
                <w:rFonts w:ascii="Times New Roman" w:hAnsi="Times New Roman"/>
                <w:sz w:val="24"/>
                <w:szCs w:val="24"/>
              </w:rPr>
            </w:pPr>
            <w:r w:rsidRPr="00C60C17">
              <w:rPr>
                <w:rFonts w:ascii="Times New Roman" w:hAnsi="Times New Roman"/>
                <w:sz w:val="24"/>
                <w:szCs w:val="24"/>
              </w:rPr>
              <w:t xml:space="preserve">Учебно-познавательные (учебно-практические) задачи на использование ИКТ для обучения </w:t>
            </w:r>
          </w:p>
          <w:p w:rsidR="00E17595" w:rsidRPr="00C60C17" w:rsidRDefault="00E17595" w:rsidP="00E17595">
            <w:pPr>
              <w:jc w:val="both"/>
              <w:rPr>
                <w:rFonts w:ascii="Times New Roman" w:hAnsi="Times New Roman"/>
                <w:bCs/>
                <w:sz w:val="24"/>
                <w:szCs w:val="24"/>
              </w:rPr>
            </w:pPr>
            <w:r w:rsidRPr="00C60C17">
              <w:rPr>
                <w:rFonts w:ascii="Times New Roman" w:hAnsi="Times New Roman"/>
                <w:bCs/>
                <w:sz w:val="24"/>
                <w:szCs w:val="24"/>
              </w:rPr>
              <w:t>Метод проектов</w:t>
            </w:r>
          </w:p>
          <w:p w:rsidR="00E17595" w:rsidRPr="00C60C17" w:rsidRDefault="00E17595" w:rsidP="00E17595">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bl>
    <w:p w:rsidR="00E17595" w:rsidRPr="00332A5A" w:rsidRDefault="00E17595" w:rsidP="00E17595">
      <w:pPr>
        <w:ind w:firstLine="397"/>
        <w:contextualSpacing/>
        <w:rPr>
          <w:sz w:val="28"/>
          <w:szCs w:val="28"/>
        </w:rPr>
      </w:pPr>
    </w:p>
    <w:p w:rsidR="00E17595" w:rsidRPr="00332A5A" w:rsidRDefault="00E17595" w:rsidP="00E17595">
      <w:pPr>
        <w:ind w:firstLine="397"/>
        <w:contextualSpacing/>
        <w:rPr>
          <w:sz w:val="28"/>
          <w:szCs w:val="28"/>
        </w:rPr>
      </w:pPr>
    </w:p>
    <w:p w:rsidR="00E17595" w:rsidRDefault="00E17595" w:rsidP="00E17595">
      <w:pPr>
        <w:ind w:firstLine="397"/>
        <w:contextualSpacing/>
        <w:rPr>
          <w:b/>
          <w:sz w:val="28"/>
          <w:szCs w:val="28"/>
        </w:rPr>
      </w:pPr>
      <w:r w:rsidRPr="00B46DFF">
        <w:rPr>
          <w:b/>
          <w:sz w:val="28"/>
          <w:szCs w:val="28"/>
        </w:rPr>
        <w:t>1.</w:t>
      </w:r>
      <w:r>
        <w:rPr>
          <w:b/>
          <w:sz w:val="28"/>
          <w:szCs w:val="28"/>
        </w:rPr>
        <w:t>3</w:t>
      </w:r>
      <w:r w:rsidRPr="00B46DFF">
        <w:rPr>
          <w:b/>
          <w:sz w:val="28"/>
          <w:szCs w:val="28"/>
        </w:rPr>
        <w:t xml:space="preserve">. </w:t>
      </w:r>
      <w:r>
        <w:rPr>
          <w:b/>
          <w:sz w:val="28"/>
          <w:szCs w:val="28"/>
        </w:rPr>
        <w:t>П</w:t>
      </w:r>
      <w:r w:rsidRPr="00B46DFF">
        <w:rPr>
          <w:b/>
          <w:sz w:val="28"/>
          <w:szCs w:val="28"/>
        </w:rPr>
        <w:t>редметные планируемые результаты</w:t>
      </w:r>
    </w:p>
    <w:p w:rsidR="00E17595" w:rsidRPr="00B46DFF" w:rsidRDefault="00E17595" w:rsidP="00E17595">
      <w:pPr>
        <w:ind w:firstLine="397"/>
        <w:contextualSpacing/>
        <w:rPr>
          <w:b/>
          <w:sz w:val="28"/>
          <w:szCs w:val="28"/>
        </w:rPr>
      </w:pPr>
    </w:p>
    <w:tbl>
      <w:tblPr>
        <w:tblStyle w:val="af"/>
        <w:tblW w:w="0" w:type="auto"/>
        <w:tblLayout w:type="fixed"/>
        <w:tblLook w:val="04A0"/>
      </w:tblPr>
      <w:tblGrid>
        <w:gridCol w:w="1809"/>
        <w:gridCol w:w="5812"/>
        <w:gridCol w:w="2232"/>
      </w:tblGrid>
      <w:tr w:rsidR="00E17595" w:rsidRPr="00DA7917" w:rsidTr="00E17595">
        <w:trPr>
          <w:tblHeader/>
        </w:trPr>
        <w:tc>
          <w:tcPr>
            <w:tcW w:w="1809" w:type="dxa"/>
          </w:tcPr>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Раздел (тема) программы</w:t>
            </w:r>
          </w:p>
        </w:tc>
        <w:tc>
          <w:tcPr>
            <w:tcW w:w="5812" w:type="dxa"/>
          </w:tcPr>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Предметные результаты</w:t>
            </w:r>
          </w:p>
        </w:tc>
        <w:tc>
          <w:tcPr>
            <w:tcW w:w="2232" w:type="dxa"/>
          </w:tcPr>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Формы текущего контроля усп</w:t>
            </w:r>
            <w:r w:rsidRPr="00DA7917">
              <w:rPr>
                <w:rFonts w:ascii="Times New Roman" w:hAnsi="Times New Roman"/>
                <w:b/>
                <w:sz w:val="24"/>
                <w:szCs w:val="24"/>
              </w:rPr>
              <w:t>е</w:t>
            </w:r>
            <w:r w:rsidRPr="00DA7917">
              <w:rPr>
                <w:rFonts w:ascii="Times New Roman" w:hAnsi="Times New Roman"/>
                <w:b/>
                <w:sz w:val="24"/>
                <w:szCs w:val="24"/>
              </w:rPr>
              <w:t>ваемости</w:t>
            </w:r>
          </w:p>
        </w:tc>
      </w:tr>
      <w:tr w:rsidR="00E17595" w:rsidRPr="00DA7917" w:rsidTr="00E17595">
        <w:tc>
          <w:tcPr>
            <w:tcW w:w="9853" w:type="dxa"/>
            <w:gridSpan w:val="3"/>
          </w:tcPr>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7 класс</w:t>
            </w:r>
          </w:p>
        </w:tc>
      </w:tr>
      <w:tr w:rsidR="00E17595" w:rsidRPr="00DA7917" w:rsidTr="00E17595">
        <w:tc>
          <w:tcPr>
            <w:tcW w:w="9853" w:type="dxa"/>
            <w:gridSpan w:val="3"/>
          </w:tcPr>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Начальные геометрические сведения</w:t>
            </w:r>
          </w:p>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10 часов</w:t>
            </w: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Прямая и отр</w:t>
            </w:r>
            <w:r w:rsidRPr="00DA7917">
              <w:rPr>
                <w:rFonts w:ascii="Times New Roman" w:hAnsi="Times New Roman"/>
                <w:sz w:val="24"/>
                <w:szCs w:val="24"/>
              </w:rPr>
              <w:t>е</w:t>
            </w:r>
            <w:r w:rsidRPr="00DA7917">
              <w:rPr>
                <w:rFonts w:ascii="Times New Roman" w:hAnsi="Times New Roman"/>
                <w:sz w:val="24"/>
                <w:szCs w:val="24"/>
              </w:rPr>
              <w:t>зок</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1 час</w:t>
            </w: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Луч и угол</w:t>
            </w:r>
          </w:p>
          <w:p w:rsidR="00E17595" w:rsidRPr="00DA7917" w:rsidRDefault="00E17595" w:rsidP="00E17595">
            <w:pPr>
              <w:rPr>
                <w:rFonts w:ascii="Times New Roman" w:hAnsi="Times New Roman"/>
                <w:sz w:val="24"/>
                <w:szCs w:val="24"/>
              </w:rPr>
            </w:pPr>
            <w:r w:rsidRPr="00DA7917">
              <w:rPr>
                <w:rFonts w:ascii="Times New Roman" w:hAnsi="Times New Roman"/>
                <w:i/>
                <w:sz w:val="24"/>
                <w:szCs w:val="24"/>
              </w:rPr>
              <w:t>1 час</w:t>
            </w: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w:t>
            </w:r>
            <w:r w:rsidRPr="00DA7917">
              <w:rPr>
                <w:rFonts w:ascii="Times New Roman" w:hAnsi="Times New Roman"/>
                <w:b/>
                <w:sz w:val="24"/>
                <w:szCs w:val="24"/>
              </w:rPr>
              <w:t>ж</w:t>
            </w:r>
            <w:r w:rsidRPr="00DA7917">
              <w:rPr>
                <w:rFonts w:ascii="Times New Roman" w:hAnsi="Times New Roman"/>
                <w:b/>
                <w:sz w:val="24"/>
                <w:szCs w:val="24"/>
              </w:rPr>
              <w:t>ности успешного продолжения образования на б</w:t>
            </w:r>
            <w:r w:rsidRPr="00DA7917">
              <w:rPr>
                <w:rFonts w:ascii="Times New Roman" w:hAnsi="Times New Roman"/>
                <w:b/>
                <w:sz w:val="24"/>
                <w:szCs w:val="24"/>
              </w:rPr>
              <w:t>а</w:t>
            </w:r>
            <w:r w:rsidRPr="00DA7917">
              <w:rPr>
                <w:rFonts w:ascii="Times New Roman" w:hAnsi="Times New Roman"/>
                <w:b/>
                <w:sz w:val="24"/>
                <w:szCs w:val="24"/>
              </w:rPr>
              <w:t>зовом уровне:</w:t>
            </w:r>
          </w:p>
        </w:tc>
        <w:tc>
          <w:tcPr>
            <w:tcW w:w="2232" w:type="dxa"/>
            <w:vMerge w:val="restart"/>
          </w:tcPr>
          <w:p w:rsidR="00E17595" w:rsidRPr="00DA7917" w:rsidRDefault="00E17595" w:rsidP="00E17595">
            <w:pPr>
              <w:tabs>
                <w:tab w:val="left" w:pos="175"/>
              </w:tabs>
              <w:rPr>
                <w:rFonts w:ascii="Times New Roman" w:hAnsi="Times New Roman"/>
                <w:sz w:val="24"/>
                <w:szCs w:val="24"/>
              </w:rPr>
            </w:pPr>
            <w:r w:rsidRPr="00DA7917">
              <w:rPr>
                <w:rFonts w:ascii="Times New Roman" w:hAnsi="Times New Roman"/>
                <w:sz w:val="24"/>
                <w:szCs w:val="24"/>
              </w:rPr>
              <w:t>Терминологич</w:t>
            </w:r>
            <w:r w:rsidRPr="00DA7917">
              <w:rPr>
                <w:rFonts w:ascii="Times New Roman" w:hAnsi="Times New Roman"/>
                <w:sz w:val="24"/>
                <w:szCs w:val="24"/>
              </w:rPr>
              <w:t>е</w:t>
            </w:r>
            <w:r w:rsidRPr="00DA7917">
              <w:rPr>
                <w:rFonts w:ascii="Times New Roman" w:hAnsi="Times New Roman"/>
                <w:sz w:val="24"/>
                <w:szCs w:val="24"/>
              </w:rPr>
              <w:t>ский диктант</w:t>
            </w:r>
          </w:p>
          <w:p w:rsidR="00E17595" w:rsidRPr="00DA7917" w:rsidRDefault="00E17595" w:rsidP="00E17595">
            <w:pPr>
              <w:tabs>
                <w:tab w:val="left" w:pos="175"/>
              </w:tabs>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«Прямая и отрезок»</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b/>
                <w:sz w:val="24"/>
                <w:szCs w:val="24"/>
              </w:rPr>
            </w:pPr>
            <w:r w:rsidRPr="00DA7917">
              <w:rPr>
                <w:rFonts w:ascii="Times New Roman" w:hAnsi="Times New Roman"/>
                <w:sz w:val="24"/>
                <w:szCs w:val="24"/>
              </w:rPr>
              <w:t xml:space="preserve">Самостоятельная работа «Луч и </w:t>
            </w:r>
            <w:r w:rsidRPr="00DA7917">
              <w:rPr>
                <w:rFonts w:ascii="Times New Roman" w:hAnsi="Times New Roman"/>
                <w:sz w:val="24"/>
                <w:szCs w:val="24"/>
              </w:rPr>
              <w:lastRenderedPageBreak/>
              <w:t>угол»</w:t>
            </w:r>
          </w:p>
        </w:tc>
      </w:tr>
      <w:tr w:rsidR="00E17595" w:rsidRPr="00DA7917" w:rsidTr="00E17595">
        <w:tc>
          <w:tcPr>
            <w:tcW w:w="1809" w:type="dxa"/>
            <w:vMerge/>
          </w:tcPr>
          <w:p w:rsidR="00E17595" w:rsidRPr="00DA7917" w:rsidRDefault="00E17595" w:rsidP="00E17595">
            <w:pPr>
              <w:rPr>
                <w:rFonts w:ascii="Times New Roman" w:hAnsi="Times New Roman"/>
                <w:sz w:val="24"/>
                <w:szCs w:val="24"/>
              </w:rPr>
            </w:pPr>
          </w:p>
        </w:tc>
        <w:tc>
          <w:tcPr>
            <w:tcW w:w="5812" w:type="dxa"/>
          </w:tcPr>
          <w:p w:rsidR="00E17595" w:rsidRPr="00DA7917" w:rsidRDefault="00E17595" w:rsidP="00D6032B">
            <w:pPr>
              <w:pStyle w:val="a1"/>
              <w:numPr>
                <w:ilvl w:val="0"/>
                <w:numId w:val="111"/>
              </w:numPr>
              <w:tabs>
                <w:tab w:val="left" w:pos="318"/>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w:t>
            </w:r>
            <w:r w:rsidRPr="00DA7917">
              <w:rPr>
                <w:rFonts w:ascii="Times New Roman" w:hAnsi="Times New Roman"/>
                <w:sz w:val="24"/>
                <w:szCs w:val="24"/>
              </w:rPr>
              <w:t>о</w:t>
            </w:r>
            <w:r w:rsidRPr="00DA7917">
              <w:rPr>
                <w:rFonts w:ascii="Times New Roman" w:hAnsi="Times New Roman"/>
                <w:sz w:val="24"/>
                <w:szCs w:val="24"/>
              </w:rPr>
              <w:t>метрических фигур;</w:t>
            </w:r>
          </w:p>
          <w:p w:rsidR="00E17595" w:rsidRPr="00DA7917" w:rsidRDefault="00E17595" w:rsidP="00D6032B">
            <w:pPr>
              <w:pStyle w:val="a1"/>
              <w:numPr>
                <w:ilvl w:val="0"/>
                <w:numId w:val="111"/>
              </w:numPr>
              <w:tabs>
                <w:tab w:val="left" w:pos="318"/>
              </w:tabs>
              <w:ind w:left="0" w:firstLine="0"/>
              <w:rPr>
                <w:rFonts w:ascii="Times New Roman" w:hAnsi="Times New Roman"/>
                <w:sz w:val="24"/>
                <w:szCs w:val="24"/>
              </w:rPr>
            </w:pPr>
            <w:r w:rsidRPr="00DA7917">
              <w:rPr>
                <w:rFonts w:ascii="Times New Roman" w:hAnsi="Times New Roman"/>
                <w:sz w:val="24"/>
                <w:szCs w:val="24"/>
              </w:rPr>
              <w:t>извлекать информацию о геометрических фигурах, представленную на чертежах в явном виде;</w:t>
            </w:r>
          </w:p>
          <w:p w:rsidR="00E17595" w:rsidRPr="00DA7917" w:rsidRDefault="00E17595" w:rsidP="00D6032B">
            <w:pPr>
              <w:pStyle w:val="a1"/>
              <w:numPr>
                <w:ilvl w:val="0"/>
                <w:numId w:val="111"/>
              </w:numPr>
              <w:tabs>
                <w:tab w:val="left" w:pos="318"/>
              </w:tabs>
              <w:ind w:left="0" w:firstLine="0"/>
              <w:rPr>
                <w:rFonts w:ascii="Times New Roman" w:hAnsi="Times New Roman"/>
                <w:sz w:val="24"/>
                <w:szCs w:val="24"/>
              </w:rPr>
            </w:pPr>
            <w:r w:rsidRPr="00DA7917">
              <w:rPr>
                <w:rFonts w:ascii="Times New Roman" w:hAnsi="Times New Roman"/>
                <w:b/>
                <w:i/>
                <w:sz w:val="24"/>
                <w:szCs w:val="24"/>
              </w:rPr>
              <w:t>распознавать геометрические фигуры в окр</w:t>
            </w:r>
            <w:r w:rsidRPr="00DA7917">
              <w:rPr>
                <w:rFonts w:ascii="Times New Roman" w:hAnsi="Times New Roman"/>
                <w:b/>
                <w:i/>
                <w:sz w:val="24"/>
                <w:szCs w:val="24"/>
              </w:rPr>
              <w:t>у</w:t>
            </w:r>
            <w:r w:rsidRPr="00DA7917">
              <w:rPr>
                <w:rFonts w:ascii="Times New Roman" w:hAnsi="Times New Roman"/>
                <w:b/>
                <w:i/>
                <w:sz w:val="24"/>
                <w:szCs w:val="24"/>
              </w:rPr>
              <w:t xml:space="preserve">жающем мире в рамках региона, города, </w:t>
            </w:r>
            <w:r w:rsidRPr="00DA7917">
              <w:rPr>
                <w:rFonts w:ascii="Times New Roman" w:hAnsi="Times New Roman"/>
                <w:b/>
                <w:i/>
                <w:sz w:val="24"/>
                <w:szCs w:val="24"/>
              </w:rPr>
              <w:lastRenderedPageBreak/>
              <w:t>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sz w:val="24"/>
                <w:szCs w:val="24"/>
              </w:rPr>
            </w:pPr>
          </w:p>
        </w:tc>
        <w:tc>
          <w:tcPr>
            <w:tcW w:w="5812" w:type="dxa"/>
          </w:tcPr>
          <w:p w:rsidR="00E17595" w:rsidRPr="00DA7917" w:rsidRDefault="00E17595" w:rsidP="00E17595">
            <w:pPr>
              <w:tabs>
                <w:tab w:val="left" w:pos="175"/>
              </w:tabs>
              <w:jc w:val="both"/>
              <w:rPr>
                <w:rFonts w:ascii="Times New Roman" w:hAnsi="Times New Roman"/>
                <w:b/>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w:t>
            </w:r>
            <w:r w:rsidRPr="00DA7917">
              <w:rPr>
                <w:rFonts w:ascii="Times New Roman" w:hAnsi="Times New Roman"/>
                <w:b/>
                <w:sz w:val="24"/>
                <w:szCs w:val="24"/>
              </w:rPr>
              <w:t>л</w:t>
            </w:r>
            <w:r w:rsidRPr="00DA7917">
              <w:rPr>
                <w:rFonts w:ascii="Times New Roman" w:hAnsi="Times New Roman"/>
                <w:b/>
                <w:sz w:val="24"/>
                <w:szCs w:val="24"/>
              </w:rPr>
              <w:t>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sz w:val="24"/>
                <w:szCs w:val="24"/>
              </w:rPr>
            </w:pPr>
          </w:p>
        </w:tc>
        <w:tc>
          <w:tcPr>
            <w:tcW w:w="5812" w:type="dxa"/>
          </w:tcPr>
          <w:p w:rsidR="00E17595" w:rsidRPr="00DA7917" w:rsidRDefault="00E17595" w:rsidP="00D6032B">
            <w:pPr>
              <w:pStyle w:val="a1"/>
              <w:numPr>
                <w:ilvl w:val="0"/>
                <w:numId w:val="111"/>
              </w:numPr>
              <w:tabs>
                <w:tab w:val="left" w:pos="318"/>
              </w:tabs>
              <w:ind w:left="0" w:firstLine="0"/>
              <w:rPr>
                <w:rFonts w:ascii="Times New Roman" w:hAnsi="Times New Roman"/>
                <w:sz w:val="24"/>
                <w:szCs w:val="24"/>
              </w:rPr>
            </w:pPr>
            <w:r w:rsidRPr="00DA7917">
              <w:rPr>
                <w:rFonts w:ascii="Times New Roman" w:hAnsi="Times New Roman"/>
                <w:sz w:val="24"/>
                <w:szCs w:val="24"/>
              </w:rPr>
              <w:t>оперировать понятиями геометрических фигур;</w:t>
            </w:r>
          </w:p>
          <w:p w:rsidR="00E17595" w:rsidRPr="00DA7917" w:rsidRDefault="00E17595" w:rsidP="00D6032B">
            <w:pPr>
              <w:pStyle w:val="a1"/>
              <w:numPr>
                <w:ilvl w:val="0"/>
                <w:numId w:val="111"/>
              </w:numPr>
              <w:tabs>
                <w:tab w:val="left" w:pos="318"/>
              </w:tabs>
              <w:ind w:left="0" w:firstLine="0"/>
              <w:rPr>
                <w:rFonts w:ascii="Times New Roman" w:hAnsi="Times New Roman"/>
                <w:b/>
                <w:sz w:val="24"/>
                <w:szCs w:val="24"/>
              </w:rPr>
            </w:pPr>
            <w:r w:rsidRPr="00DA7917">
              <w:rPr>
                <w:rFonts w:ascii="Times New Roman" w:hAnsi="Times New Roman"/>
                <w:sz w:val="24"/>
                <w:szCs w:val="24"/>
              </w:rPr>
              <w:t>извлекать, интерпретировать и преобразовывать информацию о геометрических фигурах, предста</w:t>
            </w:r>
            <w:r w:rsidRPr="00DA7917">
              <w:rPr>
                <w:rFonts w:ascii="Times New Roman" w:hAnsi="Times New Roman"/>
                <w:sz w:val="24"/>
                <w:szCs w:val="24"/>
              </w:rPr>
              <w:t>в</w:t>
            </w:r>
            <w:r w:rsidRPr="00DA7917">
              <w:rPr>
                <w:rFonts w:ascii="Times New Roman" w:hAnsi="Times New Roman"/>
                <w:sz w:val="24"/>
                <w:szCs w:val="24"/>
              </w:rPr>
              <w:t>ленную на чертежах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Сравнение о</w:t>
            </w:r>
            <w:r w:rsidRPr="00DA7917">
              <w:rPr>
                <w:rFonts w:ascii="Times New Roman" w:hAnsi="Times New Roman"/>
                <w:sz w:val="24"/>
                <w:szCs w:val="24"/>
              </w:rPr>
              <w:t>т</w:t>
            </w:r>
            <w:r w:rsidRPr="00DA7917">
              <w:rPr>
                <w:rFonts w:ascii="Times New Roman" w:hAnsi="Times New Roman"/>
                <w:sz w:val="24"/>
                <w:szCs w:val="24"/>
              </w:rPr>
              <w:t>резков и углов</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1 час</w:t>
            </w: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w:t>
            </w:r>
            <w:r w:rsidRPr="00DA7917">
              <w:rPr>
                <w:rFonts w:ascii="Times New Roman" w:hAnsi="Times New Roman"/>
                <w:b/>
                <w:sz w:val="24"/>
                <w:szCs w:val="24"/>
              </w:rPr>
              <w:t>ж</w:t>
            </w:r>
            <w:r w:rsidRPr="00DA7917">
              <w:rPr>
                <w:rFonts w:ascii="Times New Roman" w:hAnsi="Times New Roman"/>
                <w:b/>
                <w:sz w:val="24"/>
                <w:szCs w:val="24"/>
              </w:rPr>
              <w:t>ности успешного продолжения образования на б</w:t>
            </w:r>
            <w:r w:rsidRPr="00DA7917">
              <w:rPr>
                <w:rFonts w:ascii="Times New Roman" w:hAnsi="Times New Roman"/>
                <w:b/>
                <w:sz w:val="24"/>
                <w:szCs w:val="24"/>
              </w:rPr>
              <w:t>а</w:t>
            </w:r>
            <w:r w:rsidRPr="00DA7917">
              <w:rPr>
                <w:rFonts w:ascii="Times New Roman" w:hAnsi="Times New Roman"/>
                <w:b/>
                <w:sz w:val="24"/>
                <w:szCs w:val="24"/>
              </w:rPr>
              <w:t>зовом уровне:</w:t>
            </w:r>
          </w:p>
        </w:tc>
        <w:tc>
          <w:tcPr>
            <w:tcW w:w="2232" w:type="dxa"/>
            <w:vMerge w:val="restart"/>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1"/>
              <w:numPr>
                <w:ilvl w:val="0"/>
                <w:numId w:val="111"/>
              </w:numPr>
              <w:tabs>
                <w:tab w:val="left" w:pos="318"/>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раве</w:t>
            </w:r>
            <w:r w:rsidRPr="00DA7917">
              <w:rPr>
                <w:rFonts w:ascii="Times New Roman" w:hAnsi="Times New Roman"/>
                <w:sz w:val="24"/>
                <w:szCs w:val="24"/>
              </w:rPr>
              <w:t>н</w:t>
            </w:r>
            <w:r w:rsidRPr="00DA7917">
              <w:rPr>
                <w:rFonts w:ascii="Times New Roman" w:hAnsi="Times New Roman"/>
                <w:sz w:val="24"/>
                <w:szCs w:val="24"/>
              </w:rPr>
              <w:t>ство фигур, равные фигуры</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tabs>
                <w:tab w:val="left" w:pos="175"/>
              </w:tabs>
              <w:jc w:val="both"/>
              <w:rPr>
                <w:rFonts w:ascii="Times New Roman" w:hAnsi="Times New Roman"/>
                <w:b/>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w:t>
            </w:r>
            <w:r w:rsidRPr="00DA7917">
              <w:rPr>
                <w:rFonts w:ascii="Times New Roman" w:hAnsi="Times New Roman"/>
                <w:b/>
                <w:sz w:val="24"/>
                <w:szCs w:val="24"/>
              </w:rPr>
              <w:t>л</w:t>
            </w:r>
            <w:r w:rsidRPr="00DA7917">
              <w:rPr>
                <w:rFonts w:ascii="Times New Roman" w:hAnsi="Times New Roman"/>
                <w:b/>
                <w:sz w:val="24"/>
                <w:szCs w:val="24"/>
              </w:rPr>
              <w:t>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numPr>
                <w:ilvl w:val="0"/>
                <w:numId w:val="112"/>
              </w:numPr>
              <w:tabs>
                <w:tab w:val="left" w:pos="34"/>
                <w:tab w:val="left" w:pos="318"/>
                <w:tab w:val="left" w:pos="1134"/>
              </w:tabs>
              <w:ind w:left="0" w:firstLine="0"/>
              <w:jc w:val="both"/>
              <w:rPr>
                <w:rFonts w:ascii="Times New Roman" w:hAnsi="Times New Roman"/>
                <w:sz w:val="24"/>
                <w:szCs w:val="24"/>
                <w:lang w:eastAsia="ru-RU"/>
              </w:rPr>
            </w:pPr>
            <w:r w:rsidRPr="00DA7917">
              <w:rPr>
                <w:rFonts w:ascii="Times New Roman" w:hAnsi="Times New Roman"/>
                <w:sz w:val="24"/>
                <w:szCs w:val="24"/>
                <w:lang w:eastAsia="ru-RU"/>
              </w:rPr>
              <w:t>оперировать понятиями: равенство фигур, равные фигуры</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Измерение о</w:t>
            </w:r>
            <w:r w:rsidRPr="00DA7917">
              <w:rPr>
                <w:rFonts w:ascii="Times New Roman" w:hAnsi="Times New Roman"/>
                <w:sz w:val="24"/>
                <w:szCs w:val="24"/>
              </w:rPr>
              <w:t>т</w:t>
            </w:r>
            <w:r w:rsidRPr="00DA7917">
              <w:rPr>
                <w:rFonts w:ascii="Times New Roman" w:hAnsi="Times New Roman"/>
                <w:sz w:val="24"/>
                <w:szCs w:val="24"/>
              </w:rPr>
              <w:t xml:space="preserve">резков </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2 часа</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Измерение у</w:t>
            </w:r>
            <w:r w:rsidRPr="00DA7917">
              <w:rPr>
                <w:rFonts w:ascii="Times New Roman" w:hAnsi="Times New Roman"/>
                <w:sz w:val="24"/>
                <w:szCs w:val="24"/>
              </w:rPr>
              <w:t>г</w:t>
            </w:r>
            <w:r w:rsidRPr="00DA7917">
              <w:rPr>
                <w:rFonts w:ascii="Times New Roman" w:hAnsi="Times New Roman"/>
                <w:sz w:val="24"/>
                <w:szCs w:val="24"/>
              </w:rPr>
              <w:t>лов</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1 час</w:t>
            </w:r>
          </w:p>
        </w:tc>
        <w:tc>
          <w:tcPr>
            <w:tcW w:w="5812" w:type="dxa"/>
          </w:tcPr>
          <w:p w:rsidR="00E17595" w:rsidRPr="00DA7917" w:rsidRDefault="00E17595" w:rsidP="00E17595">
            <w:pPr>
              <w:widowControl w:val="0"/>
              <w:tabs>
                <w:tab w:val="left" w:pos="58"/>
                <w:tab w:val="left" w:pos="299"/>
              </w:tabs>
              <w:autoSpaceDE w:val="0"/>
              <w:autoSpaceDN w:val="0"/>
              <w:adjustRightInd w:val="0"/>
              <w:jc w:val="both"/>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w:t>
            </w:r>
            <w:r w:rsidRPr="00DA7917">
              <w:rPr>
                <w:rFonts w:ascii="Times New Roman" w:hAnsi="Times New Roman"/>
                <w:b/>
                <w:sz w:val="24"/>
                <w:szCs w:val="24"/>
              </w:rPr>
              <w:t>ж</w:t>
            </w:r>
            <w:r w:rsidRPr="00DA7917">
              <w:rPr>
                <w:rFonts w:ascii="Times New Roman" w:hAnsi="Times New Roman"/>
                <w:b/>
                <w:sz w:val="24"/>
                <w:szCs w:val="24"/>
              </w:rPr>
              <w:t>ности успешного продолжения образования на б</w:t>
            </w:r>
            <w:r w:rsidRPr="00DA7917">
              <w:rPr>
                <w:rFonts w:ascii="Times New Roman" w:hAnsi="Times New Roman"/>
                <w:b/>
                <w:sz w:val="24"/>
                <w:szCs w:val="24"/>
              </w:rPr>
              <w:t>а</w:t>
            </w:r>
            <w:r w:rsidRPr="00DA7917">
              <w:rPr>
                <w:rFonts w:ascii="Times New Roman" w:hAnsi="Times New Roman"/>
                <w:b/>
                <w:sz w:val="24"/>
                <w:szCs w:val="24"/>
              </w:rPr>
              <w:t>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«Измерение отрезков»</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Зачет по теме «И</w:t>
            </w:r>
            <w:r w:rsidRPr="00DA7917">
              <w:rPr>
                <w:rFonts w:ascii="Times New Roman" w:hAnsi="Times New Roman"/>
                <w:sz w:val="24"/>
                <w:szCs w:val="24"/>
              </w:rPr>
              <w:t>з</w:t>
            </w:r>
            <w:r w:rsidRPr="00DA7917">
              <w:rPr>
                <w:rFonts w:ascii="Times New Roman" w:hAnsi="Times New Roman"/>
                <w:sz w:val="24"/>
                <w:szCs w:val="24"/>
              </w:rPr>
              <w:t>мерение длин, ра</w:t>
            </w:r>
            <w:r w:rsidRPr="00DA7917">
              <w:rPr>
                <w:rFonts w:ascii="Times New Roman" w:hAnsi="Times New Roman"/>
                <w:sz w:val="24"/>
                <w:szCs w:val="24"/>
              </w:rPr>
              <w:t>с</w:t>
            </w:r>
            <w:r w:rsidRPr="00DA7917">
              <w:rPr>
                <w:rFonts w:ascii="Times New Roman" w:hAnsi="Times New Roman"/>
                <w:sz w:val="24"/>
                <w:szCs w:val="24"/>
              </w:rPr>
              <w:t>стояний, величин углов»</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D6032B">
            <w:pPr>
              <w:pStyle w:val="ab"/>
              <w:numPr>
                <w:ilvl w:val="0"/>
                <w:numId w:val="113"/>
              </w:numPr>
              <w:tabs>
                <w:tab w:val="left" w:pos="34"/>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17595" w:rsidRPr="00DA7917" w:rsidRDefault="00E17595" w:rsidP="00D6032B">
            <w:pPr>
              <w:pStyle w:val="ab"/>
              <w:numPr>
                <w:ilvl w:val="0"/>
                <w:numId w:val="113"/>
              </w:numPr>
              <w:tabs>
                <w:tab w:val="left" w:pos="34"/>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формулы периметра, площади и объ</w:t>
            </w:r>
            <w:r w:rsidRPr="00DA7917">
              <w:rPr>
                <w:rFonts w:ascii="Times New Roman" w:hAnsi="Times New Roman"/>
                <w:sz w:val="24"/>
                <w:szCs w:val="24"/>
              </w:rPr>
              <w:t>е</w:t>
            </w:r>
            <w:r w:rsidRPr="00DA7917">
              <w:rPr>
                <w:rFonts w:ascii="Times New Roman" w:hAnsi="Times New Roman"/>
                <w:sz w:val="24"/>
                <w:szCs w:val="24"/>
              </w:rPr>
              <w:t>ма, площади поверхности отдельных многогранников при вычислениях, когда все данные имеются в усл</w:t>
            </w:r>
            <w:r w:rsidRPr="00DA7917">
              <w:rPr>
                <w:rFonts w:ascii="Times New Roman" w:hAnsi="Times New Roman"/>
                <w:sz w:val="24"/>
                <w:szCs w:val="24"/>
              </w:rPr>
              <w:t>о</w:t>
            </w:r>
            <w:r w:rsidRPr="00DA7917">
              <w:rPr>
                <w:rFonts w:ascii="Times New Roman" w:hAnsi="Times New Roman"/>
                <w:sz w:val="24"/>
                <w:szCs w:val="24"/>
              </w:rPr>
              <w:t>вии;</w:t>
            </w:r>
          </w:p>
          <w:p w:rsidR="00E17595" w:rsidRPr="00DA7917" w:rsidRDefault="00E17595" w:rsidP="00D6032B">
            <w:pPr>
              <w:pStyle w:val="ab"/>
              <w:numPr>
                <w:ilvl w:val="0"/>
                <w:numId w:val="113"/>
              </w:numPr>
              <w:tabs>
                <w:tab w:val="left" w:pos="34"/>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использовать знания о измерении углов и отре</w:t>
            </w:r>
            <w:r w:rsidRPr="00DA7917">
              <w:rPr>
                <w:rFonts w:ascii="Times New Roman" w:hAnsi="Times New Roman"/>
                <w:b/>
                <w:i/>
                <w:sz w:val="24"/>
                <w:szCs w:val="24"/>
              </w:rPr>
              <w:t>з</w:t>
            </w:r>
            <w:r w:rsidRPr="00DA7917">
              <w:rPr>
                <w:rFonts w:ascii="Times New Roman" w:hAnsi="Times New Roman"/>
                <w:b/>
                <w:i/>
                <w:sz w:val="24"/>
                <w:szCs w:val="24"/>
              </w:rPr>
              <w:t>ков в повседневной жизни для решения просте</w:t>
            </w:r>
            <w:r w:rsidRPr="00DA7917">
              <w:rPr>
                <w:rFonts w:ascii="Times New Roman" w:hAnsi="Times New Roman"/>
                <w:b/>
                <w:i/>
                <w:sz w:val="24"/>
                <w:szCs w:val="24"/>
              </w:rPr>
              <w:t>й</w:t>
            </w:r>
            <w:r w:rsidRPr="00DA7917">
              <w:rPr>
                <w:rFonts w:ascii="Times New Roman" w:hAnsi="Times New Roman"/>
                <w:b/>
                <w:i/>
                <w:sz w:val="24"/>
                <w:szCs w:val="24"/>
              </w:rPr>
              <w:t>ших задач по измерению длин, высот, расстояний в рамках регион, города, поселения</w:t>
            </w:r>
          </w:p>
          <w:p w:rsidR="00E17595" w:rsidRPr="00DA7917" w:rsidRDefault="00E17595" w:rsidP="00E17595">
            <w:pPr>
              <w:tabs>
                <w:tab w:val="left" w:pos="34"/>
                <w:tab w:val="left" w:pos="498"/>
              </w:tabs>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w:t>
            </w:r>
            <w:r w:rsidRPr="00DA7917">
              <w:rPr>
                <w:rFonts w:ascii="Times New Roman" w:hAnsi="Times New Roman"/>
                <w:sz w:val="24"/>
                <w:szCs w:val="24"/>
              </w:rPr>
              <w:t>д</w:t>
            </w:r>
            <w:r w:rsidRPr="00DA7917">
              <w:rPr>
                <w:rFonts w:ascii="Times New Roman" w:hAnsi="Times New Roman"/>
                <w:sz w:val="24"/>
                <w:szCs w:val="24"/>
              </w:rPr>
              <w:t>метов:</w:t>
            </w:r>
          </w:p>
          <w:p w:rsidR="00E17595" w:rsidRPr="00DA7917" w:rsidRDefault="00E17595" w:rsidP="00D6032B">
            <w:pPr>
              <w:pStyle w:val="ab"/>
              <w:numPr>
                <w:ilvl w:val="0"/>
                <w:numId w:val="113"/>
              </w:numPr>
              <w:tabs>
                <w:tab w:val="left" w:pos="34"/>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вычислять расстояния на местности в ста</w:t>
            </w:r>
            <w:r w:rsidRPr="00DA7917">
              <w:rPr>
                <w:rFonts w:ascii="Times New Roman" w:hAnsi="Times New Roman"/>
                <w:b/>
                <w:i/>
                <w:sz w:val="24"/>
                <w:szCs w:val="24"/>
              </w:rPr>
              <w:t>н</w:t>
            </w:r>
            <w:r w:rsidRPr="00DA7917">
              <w:rPr>
                <w:rFonts w:ascii="Times New Roman" w:hAnsi="Times New Roman"/>
                <w:b/>
                <w:i/>
                <w:sz w:val="24"/>
                <w:szCs w:val="24"/>
              </w:rPr>
              <w:t>дартных ситуациях, площади в простейших сл</w:t>
            </w:r>
            <w:r w:rsidRPr="00DA7917">
              <w:rPr>
                <w:rFonts w:ascii="Times New Roman" w:hAnsi="Times New Roman"/>
                <w:b/>
                <w:i/>
                <w:sz w:val="24"/>
                <w:szCs w:val="24"/>
              </w:rPr>
              <w:t>у</w:t>
            </w:r>
            <w:r w:rsidRPr="00DA7917">
              <w:rPr>
                <w:rFonts w:ascii="Times New Roman" w:hAnsi="Times New Roman"/>
                <w:b/>
                <w:i/>
                <w:sz w:val="24"/>
                <w:szCs w:val="24"/>
              </w:rPr>
              <w:t>чаях, применять формулы в простейших ситуац</w:t>
            </w:r>
            <w:r w:rsidRPr="00DA7917">
              <w:rPr>
                <w:rFonts w:ascii="Times New Roman" w:hAnsi="Times New Roman"/>
                <w:b/>
                <w:i/>
                <w:sz w:val="24"/>
                <w:szCs w:val="24"/>
              </w:rPr>
              <w:t>и</w:t>
            </w:r>
            <w:r w:rsidRPr="00DA7917">
              <w:rPr>
                <w:rFonts w:ascii="Times New Roman" w:hAnsi="Times New Roman"/>
                <w:b/>
                <w:i/>
                <w:sz w:val="24"/>
                <w:szCs w:val="24"/>
              </w:rPr>
              <w:t>ях в повседневной жизни</w:t>
            </w:r>
          </w:p>
        </w:tc>
        <w:tc>
          <w:tcPr>
            <w:tcW w:w="2232" w:type="dxa"/>
            <w:vMerge/>
          </w:tcPr>
          <w:p w:rsidR="00E17595" w:rsidRPr="00DA7917" w:rsidRDefault="00E17595" w:rsidP="00E17595">
            <w:pPr>
              <w:rPr>
                <w:rFonts w:ascii="Times New Roman" w:hAnsi="Times New Roman"/>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w:t>
            </w:r>
            <w:r w:rsidRPr="00DA7917">
              <w:rPr>
                <w:rFonts w:ascii="Times New Roman" w:hAnsi="Times New Roman"/>
                <w:b/>
                <w:sz w:val="24"/>
                <w:szCs w:val="24"/>
              </w:rPr>
              <w:t>л</w:t>
            </w:r>
            <w:r w:rsidRPr="00DA7917">
              <w:rPr>
                <w:rFonts w:ascii="Times New Roman" w:hAnsi="Times New Roman"/>
                <w:b/>
                <w:sz w:val="24"/>
                <w:szCs w:val="24"/>
              </w:rPr>
              <w:t>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15"/>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оперировать представлениями о длине, площади, объеме как величинами; </w:t>
            </w:r>
          </w:p>
          <w:p w:rsidR="00E17595" w:rsidRPr="00DA7917" w:rsidRDefault="00E17595" w:rsidP="00D6032B">
            <w:pPr>
              <w:pStyle w:val="ab"/>
              <w:numPr>
                <w:ilvl w:val="0"/>
                <w:numId w:val="115"/>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формулировать задачи на вычисление длин и </w:t>
            </w:r>
            <w:r w:rsidRPr="00DA7917">
              <w:rPr>
                <w:rFonts w:ascii="Times New Roman" w:hAnsi="Times New Roman"/>
                <w:sz w:val="24"/>
                <w:szCs w:val="24"/>
              </w:rPr>
              <w:lastRenderedPageBreak/>
              <w:t>р</w:t>
            </w:r>
            <w:r w:rsidRPr="00DA7917">
              <w:rPr>
                <w:rFonts w:ascii="Times New Roman" w:hAnsi="Times New Roman"/>
                <w:sz w:val="24"/>
                <w:szCs w:val="24"/>
              </w:rPr>
              <w:t>е</w:t>
            </w:r>
            <w:r w:rsidRPr="00DA7917">
              <w:rPr>
                <w:rFonts w:ascii="Times New Roman" w:hAnsi="Times New Roman"/>
                <w:sz w:val="24"/>
                <w:szCs w:val="24"/>
              </w:rPr>
              <w:t xml:space="preserve">шать их; </w:t>
            </w:r>
          </w:p>
          <w:p w:rsidR="00E17595" w:rsidRPr="00DA7917" w:rsidRDefault="00E17595" w:rsidP="00E17595">
            <w:pPr>
              <w:tabs>
                <w:tab w:val="left" w:pos="318"/>
                <w:tab w:val="left" w:pos="583"/>
              </w:tabs>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w:t>
            </w:r>
            <w:r w:rsidRPr="00DA7917">
              <w:rPr>
                <w:rFonts w:ascii="Times New Roman" w:hAnsi="Times New Roman"/>
                <w:sz w:val="24"/>
                <w:szCs w:val="24"/>
              </w:rPr>
              <w:t>д</w:t>
            </w:r>
            <w:r w:rsidRPr="00DA7917">
              <w:rPr>
                <w:rFonts w:ascii="Times New Roman" w:hAnsi="Times New Roman"/>
                <w:sz w:val="24"/>
                <w:szCs w:val="24"/>
              </w:rPr>
              <w:t>метов:</w:t>
            </w:r>
          </w:p>
          <w:p w:rsidR="00E17595" w:rsidRPr="00DA7917" w:rsidRDefault="00E17595" w:rsidP="00D6032B">
            <w:pPr>
              <w:pStyle w:val="ab"/>
              <w:numPr>
                <w:ilvl w:val="0"/>
                <w:numId w:val="114"/>
              </w:numPr>
              <w:tabs>
                <w:tab w:val="left" w:pos="318"/>
                <w:tab w:val="left" w:pos="583"/>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проводить вычисления на местности;</w:t>
            </w:r>
          </w:p>
          <w:p w:rsidR="00E17595" w:rsidRPr="00DA7917" w:rsidRDefault="00E17595" w:rsidP="00D6032B">
            <w:pPr>
              <w:pStyle w:val="ab"/>
              <w:numPr>
                <w:ilvl w:val="0"/>
                <w:numId w:val="114"/>
              </w:numPr>
              <w:tabs>
                <w:tab w:val="left" w:pos="318"/>
                <w:tab w:val="left" w:pos="583"/>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применять формулы при вычислениях в сме</w:t>
            </w:r>
            <w:r w:rsidRPr="00DA7917">
              <w:rPr>
                <w:rFonts w:ascii="Times New Roman" w:hAnsi="Times New Roman"/>
                <w:b/>
                <w:i/>
                <w:sz w:val="24"/>
                <w:szCs w:val="24"/>
              </w:rPr>
              <w:t>ж</w:t>
            </w:r>
            <w:r w:rsidRPr="00DA7917">
              <w:rPr>
                <w:rFonts w:ascii="Times New Roman" w:hAnsi="Times New Roman"/>
                <w:b/>
                <w:i/>
                <w:sz w:val="24"/>
                <w:szCs w:val="24"/>
              </w:rPr>
              <w:t>ных учебных предметах, в окружающей действ</w:t>
            </w:r>
            <w:r w:rsidRPr="00DA7917">
              <w:rPr>
                <w:rFonts w:ascii="Times New Roman" w:hAnsi="Times New Roman"/>
                <w:b/>
                <w:i/>
                <w:sz w:val="24"/>
                <w:szCs w:val="24"/>
              </w:rPr>
              <w:t>и</w:t>
            </w:r>
            <w:r w:rsidRPr="00DA7917">
              <w:rPr>
                <w:rFonts w:ascii="Times New Roman" w:hAnsi="Times New Roman"/>
                <w:b/>
                <w:i/>
                <w:sz w:val="24"/>
                <w:szCs w:val="24"/>
              </w:rPr>
              <w:t>тельности в рамках регион, города, поселения</w:t>
            </w:r>
          </w:p>
        </w:tc>
        <w:tc>
          <w:tcPr>
            <w:tcW w:w="2232" w:type="dxa"/>
            <w:vMerge/>
          </w:tcPr>
          <w:p w:rsidR="00E17595" w:rsidRPr="00DA7917" w:rsidRDefault="00E17595" w:rsidP="00E17595">
            <w:pPr>
              <w:rPr>
                <w:rFonts w:ascii="Times New Roman" w:hAnsi="Times New Roman"/>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w:t>
            </w:r>
            <w:r w:rsidRPr="00DA7917">
              <w:rPr>
                <w:rFonts w:ascii="Times New Roman" w:hAnsi="Times New Roman"/>
                <w:b/>
                <w:sz w:val="24"/>
                <w:szCs w:val="24"/>
                <w:shd w:val="clear" w:color="auto" w:fill="FFFFFF" w:themeFill="background1"/>
              </w:rPr>
              <w:t>г</w:t>
            </w:r>
            <w:r w:rsidRPr="00DA7917">
              <w:rPr>
                <w:rFonts w:ascii="Times New Roman" w:hAnsi="Times New Roman"/>
                <w:b/>
                <w:sz w:val="24"/>
                <w:szCs w:val="24"/>
                <w:shd w:val="clear" w:color="auto" w:fill="FFFFFF" w:themeFill="background1"/>
              </w:rPr>
              <w:t>лубленном уровне:</w:t>
            </w:r>
          </w:p>
        </w:tc>
        <w:tc>
          <w:tcPr>
            <w:tcW w:w="2232" w:type="dxa"/>
            <w:vMerge/>
          </w:tcPr>
          <w:p w:rsidR="00E17595" w:rsidRPr="00DA7917" w:rsidRDefault="00E17595" w:rsidP="00E17595">
            <w:pPr>
              <w:rPr>
                <w:rFonts w:ascii="Times New Roman" w:hAnsi="Times New Roman"/>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16"/>
              </w:numPr>
              <w:tabs>
                <w:tab w:val="left" w:pos="16"/>
                <w:tab w:val="left" w:pos="459"/>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свободно оперировать понятиями длина, вел</w:t>
            </w:r>
            <w:r w:rsidRPr="00DA7917">
              <w:rPr>
                <w:rFonts w:ascii="Times New Roman" w:hAnsi="Times New Roman"/>
                <w:sz w:val="24"/>
                <w:szCs w:val="24"/>
              </w:rPr>
              <w:t>и</w:t>
            </w:r>
            <w:r w:rsidRPr="00DA7917">
              <w:rPr>
                <w:rFonts w:ascii="Times New Roman" w:hAnsi="Times New Roman"/>
                <w:sz w:val="24"/>
                <w:szCs w:val="24"/>
              </w:rPr>
              <w:t>чина угла как величинами</w:t>
            </w:r>
          </w:p>
        </w:tc>
        <w:tc>
          <w:tcPr>
            <w:tcW w:w="2232" w:type="dxa"/>
            <w:vMerge/>
          </w:tcPr>
          <w:p w:rsidR="00E17595" w:rsidRPr="00DA7917" w:rsidRDefault="00E17595" w:rsidP="00E17595">
            <w:pPr>
              <w:rPr>
                <w:rFonts w:ascii="Times New Roman" w:hAnsi="Times New Roman"/>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Перпендик</w:t>
            </w:r>
            <w:r w:rsidRPr="00DA7917">
              <w:rPr>
                <w:rFonts w:ascii="Times New Roman" w:hAnsi="Times New Roman"/>
                <w:sz w:val="24"/>
                <w:szCs w:val="24"/>
              </w:rPr>
              <w:t>у</w:t>
            </w:r>
            <w:r w:rsidRPr="00DA7917">
              <w:rPr>
                <w:rFonts w:ascii="Times New Roman" w:hAnsi="Times New Roman"/>
                <w:sz w:val="24"/>
                <w:szCs w:val="24"/>
              </w:rPr>
              <w:t>лярные прямые</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4 часа</w:t>
            </w:r>
          </w:p>
        </w:tc>
        <w:tc>
          <w:tcPr>
            <w:tcW w:w="5812" w:type="dxa"/>
          </w:tcPr>
          <w:p w:rsidR="00E17595" w:rsidRPr="00DA7917" w:rsidRDefault="00E17595" w:rsidP="00E17595">
            <w:pPr>
              <w:tabs>
                <w:tab w:val="left" w:pos="175"/>
              </w:tabs>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w:t>
            </w:r>
            <w:r w:rsidRPr="00DA7917">
              <w:rPr>
                <w:rFonts w:ascii="Times New Roman" w:hAnsi="Times New Roman"/>
                <w:b/>
                <w:sz w:val="24"/>
                <w:szCs w:val="24"/>
              </w:rPr>
              <w:t>ж</w:t>
            </w:r>
            <w:r w:rsidRPr="00DA7917">
              <w:rPr>
                <w:rFonts w:ascii="Times New Roman" w:hAnsi="Times New Roman"/>
                <w:b/>
                <w:sz w:val="24"/>
                <w:szCs w:val="24"/>
              </w:rPr>
              <w:t>ности успешного продолжения образования на б</w:t>
            </w:r>
            <w:r w:rsidRPr="00DA7917">
              <w:rPr>
                <w:rFonts w:ascii="Times New Roman" w:hAnsi="Times New Roman"/>
                <w:b/>
                <w:sz w:val="24"/>
                <w:szCs w:val="24"/>
              </w:rPr>
              <w:t>а</w:t>
            </w:r>
            <w:r w:rsidRPr="00DA7917">
              <w:rPr>
                <w:rFonts w:ascii="Times New Roman" w:hAnsi="Times New Roman"/>
                <w:b/>
                <w:sz w:val="24"/>
                <w:szCs w:val="24"/>
              </w:rPr>
              <w:t>зовом уровне:</w:t>
            </w:r>
          </w:p>
        </w:tc>
        <w:tc>
          <w:tcPr>
            <w:tcW w:w="2232" w:type="dxa"/>
            <w:vMerge w:val="restart"/>
          </w:tcPr>
          <w:p w:rsidR="00E17595" w:rsidRPr="00DA7917" w:rsidRDefault="00E17595" w:rsidP="00E17595">
            <w:pPr>
              <w:tabs>
                <w:tab w:val="left" w:pos="175"/>
              </w:tabs>
              <w:rPr>
                <w:rFonts w:ascii="Times New Roman" w:hAnsi="Times New Roman"/>
                <w:sz w:val="24"/>
                <w:szCs w:val="24"/>
              </w:rPr>
            </w:pPr>
            <w:r w:rsidRPr="00DA7917">
              <w:rPr>
                <w:rFonts w:ascii="Times New Roman" w:hAnsi="Times New Roman"/>
                <w:sz w:val="24"/>
                <w:szCs w:val="24"/>
              </w:rPr>
              <w:t>Терминологич</w:t>
            </w:r>
            <w:r w:rsidRPr="00DA7917">
              <w:rPr>
                <w:rFonts w:ascii="Times New Roman" w:hAnsi="Times New Roman"/>
                <w:sz w:val="24"/>
                <w:szCs w:val="24"/>
              </w:rPr>
              <w:t>е</w:t>
            </w:r>
            <w:r w:rsidRPr="00DA7917">
              <w:rPr>
                <w:rFonts w:ascii="Times New Roman" w:hAnsi="Times New Roman"/>
                <w:sz w:val="24"/>
                <w:szCs w:val="24"/>
              </w:rPr>
              <w:t>ский диктант</w:t>
            </w:r>
          </w:p>
          <w:p w:rsidR="00E17595" w:rsidRPr="00DA7917" w:rsidRDefault="00E17595" w:rsidP="00E17595">
            <w:pPr>
              <w:tabs>
                <w:tab w:val="left" w:pos="175"/>
              </w:tabs>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«Перпенд</w:t>
            </w:r>
            <w:r w:rsidRPr="00DA7917">
              <w:rPr>
                <w:rFonts w:ascii="Times New Roman" w:hAnsi="Times New Roman"/>
                <w:sz w:val="24"/>
                <w:szCs w:val="24"/>
              </w:rPr>
              <w:t>и</w:t>
            </w:r>
            <w:r w:rsidRPr="00DA7917">
              <w:rPr>
                <w:rFonts w:ascii="Times New Roman" w:hAnsi="Times New Roman"/>
                <w:sz w:val="24"/>
                <w:szCs w:val="24"/>
              </w:rPr>
              <w:t>кулярные прямые»</w:t>
            </w:r>
          </w:p>
          <w:p w:rsidR="00E17595" w:rsidRPr="00DA7917" w:rsidRDefault="00E17595" w:rsidP="00E17595">
            <w:pPr>
              <w:tabs>
                <w:tab w:val="left" w:pos="175"/>
              </w:tabs>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Контрольная раб</w:t>
            </w:r>
            <w:r w:rsidRPr="00DA7917">
              <w:rPr>
                <w:rFonts w:ascii="Times New Roman" w:hAnsi="Times New Roman"/>
                <w:sz w:val="24"/>
                <w:szCs w:val="24"/>
              </w:rPr>
              <w:t>о</w:t>
            </w:r>
            <w:r w:rsidRPr="00DA7917">
              <w:rPr>
                <w:rFonts w:ascii="Times New Roman" w:hAnsi="Times New Roman"/>
                <w:sz w:val="24"/>
                <w:szCs w:val="24"/>
              </w:rPr>
              <w:t>та №1 по теме «Перпендикуля</w:t>
            </w:r>
            <w:r w:rsidRPr="00DA7917">
              <w:rPr>
                <w:rFonts w:ascii="Times New Roman" w:hAnsi="Times New Roman"/>
                <w:sz w:val="24"/>
                <w:szCs w:val="24"/>
              </w:rPr>
              <w:t>р</w:t>
            </w:r>
            <w:r w:rsidRPr="00DA7917">
              <w:rPr>
                <w:rFonts w:ascii="Times New Roman" w:hAnsi="Times New Roman"/>
                <w:sz w:val="24"/>
                <w:szCs w:val="24"/>
              </w:rPr>
              <w:t>ные прямые»</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Зачет по теме «Н</w:t>
            </w:r>
            <w:r w:rsidRPr="00DA7917">
              <w:rPr>
                <w:rFonts w:ascii="Times New Roman" w:hAnsi="Times New Roman"/>
                <w:sz w:val="24"/>
                <w:szCs w:val="24"/>
              </w:rPr>
              <w:t>а</w:t>
            </w:r>
            <w:r w:rsidRPr="00DA7917">
              <w:rPr>
                <w:rFonts w:ascii="Times New Roman" w:hAnsi="Times New Roman"/>
                <w:sz w:val="24"/>
                <w:szCs w:val="24"/>
              </w:rPr>
              <w:t>чальные геометр</w:t>
            </w:r>
            <w:r w:rsidRPr="00DA7917">
              <w:rPr>
                <w:rFonts w:ascii="Times New Roman" w:hAnsi="Times New Roman"/>
                <w:sz w:val="24"/>
                <w:szCs w:val="24"/>
              </w:rPr>
              <w:t>и</w:t>
            </w:r>
            <w:r w:rsidRPr="00DA7917">
              <w:rPr>
                <w:rFonts w:ascii="Times New Roman" w:hAnsi="Times New Roman"/>
                <w:sz w:val="24"/>
                <w:szCs w:val="24"/>
              </w:rPr>
              <w:t>ческие сведения»</w:t>
            </w: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numPr>
                <w:ilvl w:val="0"/>
                <w:numId w:val="117"/>
              </w:numPr>
              <w:tabs>
                <w:tab w:val="left" w:pos="-126"/>
                <w:tab w:val="left" w:pos="34"/>
                <w:tab w:val="left" w:pos="328"/>
              </w:tabs>
              <w:ind w:left="0" w:firstLine="0"/>
              <w:jc w:val="both"/>
              <w:rPr>
                <w:rFonts w:ascii="Times New Roman" w:hAnsi="Times New Roman"/>
                <w:sz w:val="24"/>
                <w:szCs w:val="24"/>
              </w:rPr>
            </w:pPr>
            <w:r w:rsidRPr="00DA7917">
              <w:rPr>
                <w:rFonts w:ascii="Times New Roman" w:hAnsi="Times New Roman"/>
                <w:sz w:val="24"/>
                <w:szCs w:val="24"/>
                <w:lang w:eastAsia="ru-RU"/>
              </w:rPr>
              <w:t>оперировать на базовом уровне понятиями:, пе</w:t>
            </w:r>
            <w:r w:rsidRPr="00DA7917">
              <w:rPr>
                <w:rFonts w:ascii="Times New Roman" w:hAnsi="Times New Roman"/>
                <w:sz w:val="24"/>
                <w:szCs w:val="24"/>
                <w:lang w:eastAsia="ru-RU"/>
              </w:rPr>
              <w:t>р</w:t>
            </w:r>
            <w:r w:rsidRPr="00DA7917">
              <w:rPr>
                <w:rFonts w:ascii="Times New Roman" w:hAnsi="Times New Roman"/>
                <w:sz w:val="24"/>
                <w:szCs w:val="24"/>
                <w:lang w:eastAsia="ru-RU"/>
              </w:rPr>
              <w:t>пендикулярность прямых, углы между прямыми, пе</w:t>
            </w:r>
            <w:r w:rsidRPr="00DA7917">
              <w:rPr>
                <w:rFonts w:ascii="Times New Roman" w:hAnsi="Times New Roman"/>
                <w:sz w:val="24"/>
                <w:szCs w:val="24"/>
                <w:lang w:eastAsia="ru-RU"/>
              </w:rPr>
              <w:t>р</w:t>
            </w:r>
            <w:r w:rsidRPr="00DA7917">
              <w:rPr>
                <w:rFonts w:ascii="Times New Roman" w:hAnsi="Times New Roman"/>
                <w:sz w:val="24"/>
                <w:szCs w:val="24"/>
                <w:lang w:eastAsia="ru-RU"/>
              </w:rPr>
              <w:t>пендикуляр;</w:t>
            </w:r>
          </w:p>
          <w:p w:rsidR="00E17595" w:rsidRPr="00DA7917" w:rsidRDefault="00E17595" w:rsidP="00D6032B">
            <w:pPr>
              <w:numPr>
                <w:ilvl w:val="0"/>
                <w:numId w:val="117"/>
              </w:numPr>
              <w:tabs>
                <w:tab w:val="left" w:pos="-126"/>
                <w:tab w:val="left" w:pos="34"/>
                <w:tab w:val="left" w:pos="328"/>
              </w:tabs>
              <w:ind w:left="0" w:firstLine="0"/>
              <w:jc w:val="both"/>
              <w:rPr>
                <w:rFonts w:ascii="Times New Roman" w:hAnsi="Times New Roman"/>
                <w:sz w:val="24"/>
                <w:szCs w:val="24"/>
              </w:rPr>
            </w:pPr>
            <w:r w:rsidRPr="00DA7917">
              <w:rPr>
                <w:rFonts w:ascii="Times New Roman" w:hAnsi="Times New Roman"/>
                <w:sz w:val="24"/>
                <w:szCs w:val="24"/>
                <w:lang w:eastAsia="ru-RU"/>
              </w:rPr>
              <w:t>применять для решения задач геометрические факты, если условия их применения заданы в явной форме;</w:t>
            </w:r>
          </w:p>
          <w:p w:rsidR="00E17595" w:rsidRPr="00DA7917" w:rsidRDefault="00E17595" w:rsidP="00D6032B">
            <w:pPr>
              <w:numPr>
                <w:ilvl w:val="0"/>
                <w:numId w:val="117"/>
              </w:numPr>
              <w:tabs>
                <w:tab w:val="left" w:pos="-126"/>
                <w:tab w:val="left" w:pos="34"/>
                <w:tab w:val="left" w:pos="328"/>
              </w:tabs>
              <w:ind w:left="0" w:firstLine="0"/>
              <w:jc w:val="both"/>
              <w:rPr>
                <w:rFonts w:ascii="Times New Roman" w:hAnsi="Times New Roman"/>
                <w:sz w:val="24"/>
                <w:szCs w:val="24"/>
              </w:rPr>
            </w:pPr>
            <w:r w:rsidRPr="00DA7917">
              <w:rPr>
                <w:rFonts w:ascii="Times New Roman" w:hAnsi="Times New Roman"/>
                <w:b/>
                <w:i/>
                <w:sz w:val="24"/>
                <w:szCs w:val="24"/>
              </w:rPr>
              <w:t>использовать свойства перпендикулярных пр</w:t>
            </w:r>
            <w:r w:rsidRPr="00DA7917">
              <w:rPr>
                <w:rFonts w:ascii="Times New Roman" w:hAnsi="Times New Roman"/>
                <w:b/>
                <w:i/>
                <w:sz w:val="24"/>
                <w:szCs w:val="24"/>
              </w:rPr>
              <w:t>я</w:t>
            </w:r>
            <w:r w:rsidRPr="00DA7917">
              <w:rPr>
                <w:rFonts w:ascii="Times New Roman" w:hAnsi="Times New Roman"/>
                <w:b/>
                <w:i/>
                <w:sz w:val="24"/>
                <w:szCs w:val="24"/>
              </w:rPr>
              <w:t>мых для решения простейших типовых задач, во</w:t>
            </w:r>
            <w:r w:rsidRPr="00DA7917">
              <w:rPr>
                <w:rFonts w:ascii="Times New Roman" w:hAnsi="Times New Roman"/>
                <w:b/>
                <w:i/>
                <w:sz w:val="24"/>
                <w:szCs w:val="24"/>
              </w:rPr>
              <w:t>з</w:t>
            </w:r>
            <w:r w:rsidRPr="00DA7917">
              <w:rPr>
                <w:rFonts w:ascii="Times New Roman" w:hAnsi="Times New Roman"/>
                <w:b/>
                <w:i/>
                <w:sz w:val="24"/>
                <w:szCs w:val="24"/>
              </w:rPr>
              <w:t>никающих в ситуациях повседневной жизни в усл</w:t>
            </w:r>
            <w:r w:rsidRPr="00DA7917">
              <w:rPr>
                <w:rFonts w:ascii="Times New Roman" w:hAnsi="Times New Roman"/>
                <w:b/>
                <w:i/>
                <w:sz w:val="24"/>
                <w:szCs w:val="24"/>
              </w:rPr>
              <w:t>о</w:t>
            </w:r>
            <w:r w:rsidRPr="00DA7917">
              <w:rPr>
                <w:rFonts w:ascii="Times New Roman" w:hAnsi="Times New Roman"/>
                <w:b/>
                <w:i/>
                <w:sz w:val="24"/>
                <w:szCs w:val="24"/>
              </w:rPr>
              <w:t>виях своего региона, города, сельского поселения, задач практического содержания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w:t>
            </w:r>
            <w:r w:rsidRPr="00DA7917">
              <w:rPr>
                <w:rFonts w:ascii="Times New Roman" w:hAnsi="Times New Roman"/>
                <w:b/>
                <w:sz w:val="24"/>
                <w:szCs w:val="24"/>
              </w:rPr>
              <w:t>л</w:t>
            </w:r>
            <w:r w:rsidRPr="00DA7917">
              <w:rPr>
                <w:rFonts w:ascii="Times New Roman" w:hAnsi="Times New Roman"/>
                <w:b/>
                <w:sz w:val="24"/>
                <w:szCs w:val="24"/>
              </w:rPr>
              <w:t>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1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понятиями: перпендикулярность прямых, углы между прямыми, перпендикуляр, накло</w:t>
            </w:r>
            <w:r w:rsidRPr="00DA7917">
              <w:rPr>
                <w:rFonts w:ascii="Times New Roman" w:hAnsi="Times New Roman"/>
                <w:sz w:val="24"/>
                <w:szCs w:val="24"/>
              </w:rPr>
              <w:t>н</w:t>
            </w:r>
            <w:r w:rsidRPr="00DA7917">
              <w:rPr>
                <w:rFonts w:ascii="Times New Roman" w:hAnsi="Times New Roman"/>
                <w:sz w:val="24"/>
                <w:szCs w:val="24"/>
              </w:rPr>
              <w:t>ная.</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18"/>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использовать свойства перпендикулярных пр</w:t>
            </w:r>
            <w:r w:rsidRPr="00DA7917">
              <w:rPr>
                <w:rFonts w:ascii="Times New Roman" w:hAnsi="Times New Roman"/>
                <w:b/>
                <w:i/>
                <w:sz w:val="24"/>
                <w:szCs w:val="24"/>
              </w:rPr>
              <w:t>я</w:t>
            </w:r>
            <w:r w:rsidRPr="00DA7917">
              <w:rPr>
                <w:rFonts w:ascii="Times New Roman" w:hAnsi="Times New Roman"/>
                <w:b/>
                <w:i/>
                <w:sz w:val="24"/>
                <w:szCs w:val="24"/>
              </w:rPr>
              <w:t>мых для решения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w:t>
            </w:r>
            <w:r w:rsidRPr="00DA7917">
              <w:rPr>
                <w:rFonts w:ascii="Times New Roman" w:hAnsi="Times New Roman"/>
                <w:b/>
                <w:sz w:val="24"/>
                <w:szCs w:val="24"/>
                <w:shd w:val="clear" w:color="auto" w:fill="FFFFFF" w:themeFill="background1"/>
              </w:rPr>
              <w:t>г</w:t>
            </w:r>
            <w:r w:rsidRPr="00DA7917">
              <w:rPr>
                <w:rFonts w:ascii="Times New Roman" w:hAnsi="Times New Roman"/>
                <w:b/>
                <w:sz w:val="24"/>
                <w:szCs w:val="24"/>
                <w:shd w:val="clear" w:color="auto" w:fill="FFFFFF" w:themeFill="background1"/>
              </w:rPr>
              <w:t>лубленном уровне: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19"/>
              </w:numPr>
              <w:tabs>
                <w:tab w:val="left" w:pos="34"/>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владеть понятием отношения как метапредме</w:t>
            </w:r>
            <w:r w:rsidRPr="00DA7917">
              <w:rPr>
                <w:rFonts w:ascii="Times New Roman" w:hAnsi="Times New Roman"/>
                <w:sz w:val="24"/>
                <w:szCs w:val="24"/>
              </w:rPr>
              <w:t>т</w:t>
            </w:r>
            <w:r w:rsidRPr="00DA7917">
              <w:rPr>
                <w:rFonts w:ascii="Times New Roman" w:hAnsi="Times New Roman"/>
                <w:sz w:val="24"/>
                <w:szCs w:val="24"/>
              </w:rPr>
              <w:t>ным;</w:t>
            </w:r>
          </w:p>
          <w:p w:rsidR="00E17595" w:rsidRPr="00DA7917" w:rsidRDefault="00E17595" w:rsidP="00D6032B">
            <w:pPr>
              <w:pStyle w:val="ab"/>
              <w:numPr>
                <w:ilvl w:val="0"/>
                <w:numId w:val="119"/>
              </w:numPr>
              <w:tabs>
                <w:tab w:val="left" w:pos="34"/>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свободно оперировать понятиями: </w:t>
            </w:r>
            <w:r w:rsidRPr="00DA7917">
              <w:rPr>
                <w:rFonts w:ascii="Times New Roman" w:hAnsi="Times New Roman"/>
                <w:sz w:val="24"/>
                <w:szCs w:val="24"/>
              </w:rPr>
              <w:lastRenderedPageBreak/>
              <w:t>перпендикуля</w:t>
            </w:r>
            <w:r w:rsidRPr="00DA7917">
              <w:rPr>
                <w:rFonts w:ascii="Times New Roman" w:hAnsi="Times New Roman"/>
                <w:sz w:val="24"/>
                <w:szCs w:val="24"/>
              </w:rPr>
              <w:t>р</w:t>
            </w:r>
            <w:r w:rsidRPr="00DA7917">
              <w:rPr>
                <w:rFonts w:ascii="Times New Roman" w:hAnsi="Times New Roman"/>
                <w:sz w:val="24"/>
                <w:szCs w:val="24"/>
              </w:rPr>
              <w:t>ность прямых, углы между прямыми, перпендикуляр, наклонная.</w:t>
            </w:r>
          </w:p>
          <w:p w:rsidR="00E17595" w:rsidRPr="00DA7917" w:rsidRDefault="00E17595" w:rsidP="00E17595">
            <w:pPr>
              <w:pStyle w:val="a1"/>
              <w:numPr>
                <w:ilvl w:val="0"/>
                <w:numId w:val="0"/>
              </w:numPr>
              <w:tabs>
                <w:tab w:val="left" w:pos="318"/>
              </w:tabs>
              <w:ind w:firstLine="176"/>
              <w:rPr>
                <w:rFonts w:ascii="Times New Roman" w:hAnsi="Times New Roman"/>
                <w:sz w:val="24"/>
                <w:szCs w:val="24"/>
                <w:lang w:eastAsia="en-US"/>
              </w:rPr>
            </w:pPr>
            <w:r w:rsidRPr="00DA7917">
              <w:rPr>
                <w:rFonts w:ascii="Times New Roman" w:hAnsi="Times New Roman"/>
                <w:sz w:val="24"/>
                <w:szCs w:val="24"/>
                <w:lang w:eastAsia="en-US"/>
              </w:rPr>
              <w:t>В повседневной жизни и при изучении других предметов:</w:t>
            </w:r>
          </w:p>
          <w:p w:rsidR="00E17595" w:rsidRPr="00DA7917" w:rsidRDefault="00E17595" w:rsidP="00D6032B">
            <w:pPr>
              <w:pStyle w:val="ab"/>
              <w:numPr>
                <w:ilvl w:val="0"/>
                <w:numId w:val="119"/>
              </w:numPr>
              <w:tabs>
                <w:tab w:val="left" w:pos="34"/>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использовать свойства перпендикулярных пр</w:t>
            </w:r>
            <w:r w:rsidRPr="00DA7917">
              <w:rPr>
                <w:rFonts w:ascii="Times New Roman" w:hAnsi="Times New Roman"/>
                <w:b/>
                <w:i/>
                <w:sz w:val="24"/>
                <w:szCs w:val="24"/>
              </w:rPr>
              <w:t>я</w:t>
            </w:r>
            <w:r w:rsidRPr="00DA7917">
              <w:rPr>
                <w:rFonts w:ascii="Times New Roman" w:hAnsi="Times New Roman"/>
                <w:b/>
                <w:i/>
                <w:sz w:val="24"/>
                <w:szCs w:val="24"/>
              </w:rPr>
              <w:t>мых для построения и исследования математич</w:t>
            </w:r>
            <w:r w:rsidRPr="00DA7917">
              <w:rPr>
                <w:rFonts w:ascii="Times New Roman" w:hAnsi="Times New Roman"/>
                <w:b/>
                <w:i/>
                <w:sz w:val="24"/>
                <w:szCs w:val="24"/>
              </w:rPr>
              <w:t>е</w:t>
            </w:r>
            <w:r w:rsidRPr="00DA7917">
              <w:rPr>
                <w:rFonts w:ascii="Times New Roman" w:hAnsi="Times New Roman"/>
                <w:b/>
                <w:i/>
                <w:sz w:val="24"/>
                <w:szCs w:val="24"/>
              </w:rPr>
              <w:t>ских моделей объектов реальной жизни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lastRenderedPageBreak/>
              <w:t>Треугольники</w:t>
            </w:r>
          </w:p>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17 часов</w:t>
            </w: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Первый пр</w:t>
            </w:r>
            <w:r w:rsidRPr="00DA7917">
              <w:rPr>
                <w:rFonts w:ascii="Times New Roman" w:hAnsi="Times New Roman"/>
                <w:sz w:val="24"/>
                <w:szCs w:val="24"/>
              </w:rPr>
              <w:t>и</w:t>
            </w:r>
            <w:r w:rsidRPr="00DA7917">
              <w:rPr>
                <w:rFonts w:ascii="Times New Roman" w:hAnsi="Times New Roman"/>
                <w:sz w:val="24"/>
                <w:szCs w:val="24"/>
              </w:rPr>
              <w:t>знак равенства треугольников</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4 часа</w:t>
            </w:r>
          </w:p>
        </w:tc>
        <w:tc>
          <w:tcPr>
            <w:tcW w:w="5812" w:type="dxa"/>
          </w:tcPr>
          <w:p w:rsidR="00E17595" w:rsidRPr="00DA7917" w:rsidRDefault="00E17595" w:rsidP="00E17595">
            <w:pPr>
              <w:pStyle w:val="ab"/>
              <w:tabs>
                <w:tab w:val="left" w:pos="16"/>
                <w:tab w:val="left" w:pos="583"/>
              </w:tabs>
              <w:ind w:left="0"/>
              <w:contextualSpacing w:val="0"/>
              <w:jc w:val="both"/>
              <w:rPr>
                <w:rFonts w:ascii="Times New Roman" w:hAnsi="Times New Roman"/>
                <w:i/>
                <w:sz w:val="24"/>
                <w:szCs w:val="24"/>
              </w:rPr>
            </w:pPr>
            <w:r w:rsidRPr="00DA7917">
              <w:rPr>
                <w:rFonts w:ascii="Times New Roman" w:hAnsi="Times New Roman"/>
                <w:b/>
                <w:sz w:val="24"/>
                <w:szCs w:val="24"/>
              </w:rPr>
              <w:t>Обучающийся научится для обеспечения возмо</w:t>
            </w:r>
            <w:r w:rsidRPr="00DA7917">
              <w:rPr>
                <w:rFonts w:ascii="Times New Roman" w:hAnsi="Times New Roman"/>
                <w:b/>
                <w:sz w:val="24"/>
                <w:szCs w:val="24"/>
              </w:rPr>
              <w:t>ж</w:t>
            </w:r>
            <w:r w:rsidRPr="00DA7917">
              <w:rPr>
                <w:rFonts w:ascii="Times New Roman" w:hAnsi="Times New Roman"/>
                <w:b/>
                <w:sz w:val="24"/>
                <w:szCs w:val="24"/>
              </w:rPr>
              <w:t>ности успешного продолжения образования на б</w:t>
            </w:r>
            <w:r w:rsidRPr="00DA7917">
              <w:rPr>
                <w:rFonts w:ascii="Times New Roman" w:hAnsi="Times New Roman"/>
                <w:b/>
                <w:sz w:val="24"/>
                <w:szCs w:val="24"/>
              </w:rPr>
              <w:t>а</w:t>
            </w:r>
            <w:r w:rsidRPr="00DA7917">
              <w:rPr>
                <w:rFonts w:ascii="Times New Roman" w:hAnsi="Times New Roman"/>
                <w:b/>
                <w:sz w:val="24"/>
                <w:szCs w:val="24"/>
              </w:rPr>
              <w:t>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«Первый признак равенства треугольников»</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D6032B">
            <w:pPr>
              <w:pStyle w:val="ab"/>
              <w:numPr>
                <w:ilvl w:val="0"/>
                <w:numId w:val="116"/>
              </w:numPr>
              <w:tabs>
                <w:tab w:val="left" w:pos="16"/>
                <w:tab w:val="left" w:pos="318"/>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lang w:eastAsia="ru-RU"/>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b"/>
              <w:numPr>
                <w:ilvl w:val="0"/>
                <w:numId w:val="116"/>
              </w:numPr>
              <w:tabs>
                <w:tab w:val="left" w:pos="16"/>
                <w:tab w:val="left" w:pos="318"/>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lang w:eastAsia="ru-RU"/>
              </w:rPr>
              <w:t>решать задачи на нахождение геометрических в</w:t>
            </w:r>
            <w:r w:rsidRPr="00DA7917">
              <w:rPr>
                <w:rFonts w:ascii="Times New Roman" w:hAnsi="Times New Roman"/>
                <w:sz w:val="24"/>
                <w:szCs w:val="24"/>
                <w:lang w:eastAsia="ru-RU"/>
              </w:rPr>
              <w:t>е</w:t>
            </w:r>
            <w:r w:rsidRPr="00DA7917">
              <w:rPr>
                <w:rFonts w:ascii="Times New Roman" w:hAnsi="Times New Roman"/>
                <w:sz w:val="24"/>
                <w:szCs w:val="24"/>
                <w:lang w:eastAsia="ru-RU"/>
              </w:rPr>
              <w:t xml:space="preserve">личин по образцам или алгоритмам; </w:t>
            </w:r>
          </w:p>
          <w:p w:rsidR="00E17595" w:rsidRPr="00DA7917" w:rsidRDefault="00E17595" w:rsidP="00D6032B">
            <w:pPr>
              <w:pStyle w:val="ab"/>
              <w:numPr>
                <w:ilvl w:val="0"/>
                <w:numId w:val="116"/>
              </w:numPr>
              <w:tabs>
                <w:tab w:val="left" w:pos="16"/>
                <w:tab w:val="left" w:pos="318"/>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lang w:eastAsia="ru-RU"/>
              </w:rPr>
              <w:t>оперировать на базовом уровне понятиями: раве</w:t>
            </w:r>
            <w:r w:rsidRPr="00DA7917">
              <w:rPr>
                <w:rFonts w:ascii="Times New Roman" w:hAnsi="Times New Roman"/>
                <w:sz w:val="24"/>
                <w:szCs w:val="24"/>
                <w:lang w:eastAsia="ru-RU"/>
              </w:rPr>
              <w:t>н</w:t>
            </w:r>
            <w:r w:rsidRPr="00DA7917">
              <w:rPr>
                <w:rFonts w:ascii="Times New Roman" w:hAnsi="Times New Roman"/>
                <w:sz w:val="24"/>
                <w:szCs w:val="24"/>
                <w:lang w:eastAsia="ru-RU"/>
              </w:rPr>
              <w:t>ство фигур, равные фигуры, равенство треугольн</w:t>
            </w:r>
            <w:r w:rsidRPr="00DA7917">
              <w:rPr>
                <w:rFonts w:ascii="Times New Roman" w:hAnsi="Times New Roman"/>
                <w:sz w:val="24"/>
                <w:szCs w:val="24"/>
                <w:lang w:eastAsia="ru-RU"/>
              </w:rPr>
              <w:t>и</w:t>
            </w:r>
            <w:r w:rsidRPr="00DA7917">
              <w:rPr>
                <w:rFonts w:ascii="Times New Roman" w:hAnsi="Times New Roman"/>
                <w:sz w:val="24"/>
                <w:szCs w:val="24"/>
                <w:lang w:eastAsia="ru-RU"/>
              </w:rPr>
              <w:t>ков;</w:t>
            </w:r>
          </w:p>
          <w:p w:rsidR="00E17595" w:rsidRPr="00DA7917" w:rsidRDefault="00E17595" w:rsidP="00D6032B">
            <w:pPr>
              <w:pStyle w:val="ab"/>
              <w:numPr>
                <w:ilvl w:val="0"/>
                <w:numId w:val="116"/>
              </w:numPr>
              <w:tabs>
                <w:tab w:val="left" w:pos="16"/>
                <w:tab w:val="left" w:pos="318"/>
              </w:tabs>
              <w:spacing w:after="0" w:line="240" w:lineRule="auto"/>
              <w:ind w:left="0" w:firstLine="0"/>
              <w:contextualSpacing w:val="0"/>
              <w:jc w:val="both"/>
              <w:rPr>
                <w:rFonts w:ascii="Times New Roman" w:hAnsi="Times New Roman"/>
                <w:i/>
                <w:sz w:val="24"/>
                <w:szCs w:val="24"/>
              </w:rPr>
            </w:pPr>
            <w:r w:rsidRPr="00DA7917">
              <w:rPr>
                <w:rFonts w:ascii="Times New Roman" w:hAnsi="Times New Roman"/>
                <w:sz w:val="24"/>
                <w:szCs w:val="24"/>
                <w:lang w:eastAsia="ru-RU"/>
              </w:rPr>
              <w:t>решать задачи на нахождение геометрических в</w:t>
            </w:r>
            <w:r w:rsidRPr="00DA7917">
              <w:rPr>
                <w:rFonts w:ascii="Times New Roman" w:hAnsi="Times New Roman"/>
                <w:sz w:val="24"/>
                <w:szCs w:val="24"/>
                <w:lang w:eastAsia="ru-RU"/>
              </w:rPr>
              <w:t>е</w:t>
            </w:r>
            <w:r w:rsidRPr="00DA7917">
              <w:rPr>
                <w:rFonts w:ascii="Times New Roman" w:hAnsi="Times New Roman"/>
                <w:sz w:val="24"/>
                <w:szCs w:val="24"/>
                <w:lang w:eastAsia="ru-RU"/>
              </w:rPr>
              <w:t>личин по образцам или алгоритмам;</w:t>
            </w:r>
          </w:p>
          <w:p w:rsidR="00E17595" w:rsidRPr="00DA7917" w:rsidRDefault="00E17595" w:rsidP="00D6032B">
            <w:pPr>
              <w:pStyle w:val="ab"/>
              <w:numPr>
                <w:ilvl w:val="0"/>
                <w:numId w:val="116"/>
              </w:numPr>
              <w:tabs>
                <w:tab w:val="left" w:pos="16"/>
                <w:tab w:val="left" w:pos="318"/>
              </w:tabs>
              <w:spacing w:after="0" w:line="240" w:lineRule="auto"/>
              <w:ind w:left="0" w:firstLine="0"/>
              <w:contextualSpacing w:val="0"/>
              <w:jc w:val="both"/>
              <w:rPr>
                <w:rFonts w:ascii="Times New Roman" w:hAnsi="Times New Roman"/>
                <w:i/>
                <w:sz w:val="24"/>
                <w:szCs w:val="24"/>
              </w:rPr>
            </w:pPr>
            <w:r w:rsidRPr="00DA7917">
              <w:rPr>
                <w:rFonts w:ascii="Times New Roman" w:hAnsi="Times New Roman"/>
                <w:b/>
                <w:i/>
                <w:sz w:val="24"/>
                <w:szCs w:val="24"/>
              </w:rPr>
              <w:t>использовать первый признак равенства треугольников для решения простейших типовых задач, возникающих в ситуациях повседневной жи</w:t>
            </w:r>
            <w:r w:rsidRPr="00DA7917">
              <w:rPr>
                <w:rFonts w:ascii="Times New Roman" w:hAnsi="Times New Roman"/>
                <w:b/>
                <w:i/>
                <w:sz w:val="24"/>
                <w:szCs w:val="24"/>
              </w:rPr>
              <w:t>з</w:t>
            </w:r>
            <w:r w:rsidRPr="00DA7917">
              <w:rPr>
                <w:rFonts w:ascii="Times New Roman" w:hAnsi="Times New Roman"/>
                <w:b/>
                <w:i/>
                <w:sz w:val="24"/>
                <w:szCs w:val="24"/>
              </w:rPr>
              <w:t>ни в условиях своего региона, города, сельского п</w:t>
            </w:r>
            <w:r w:rsidRPr="00DA7917">
              <w:rPr>
                <w:rFonts w:ascii="Times New Roman" w:hAnsi="Times New Roman"/>
                <w:b/>
                <w:i/>
                <w:sz w:val="24"/>
                <w:szCs w:val="24"/>
              </w:rPr>
              <w:t>о</w:t>
            </w:r>
            <w:r w:rsidRPr="00DA7917">
              <w:rPr>
                <w:rFonts w:ascii="Times New Roman" w:hAnsi="Times New Roman"/>
                <w:b/>
                <w:i/>
                <w:sz w:val="24"/>
                <w:szCs w:val="24"/>
              </w:rPr>
              <w:t>селения, задач практического содержания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E17595">
            <w:pPr>
              <w:tabs>
                <w:tab w:val="left" w:pos="16"/>
                <w:tab w:val="left" w:pos="583"/>
              </w:tabs>
              <w:jc w:val="both"/>
              <w:rPr>
                <w:rFonts w:ascii="Times New Roman" w:hAnsi="Times New Roman"/>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w:t>
            </w:r>
            <w:r w:rsidRPr="00DA7917">
              <w:rPr>
                <w:rFonts w:ascii="Times New Roman" w:hAnsi="Times New Roman"/>
                <w:b/>
                <w:sz w:val="24"/>
                <w:szCs w:val="24"/>
              </w:rPr>
              <w:t>л</w:t>
            </w:r>
            <w:r w:rsidRPr="00DA7917">
              <w:rPr>
                <w:rFonts w:ascii="Times New Roman" w:hAnsi="Times New Roman"/>
                <w:b/>
                <w:sz w:val="24"/>
                <w:szCs w:val="24"/>
              </w:rPr>
              <w:t>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D6032B">
            <w:pPr>
              <w:pStyle w:val="ab"/>
              <w:numPr>
                <w:ilvl w:val="0"/>
                <w:numId w:val="116"/>
              </w:numPr>
              <w:tabs>
                <w:tab w:val="left" w:pos="16"/>
                <w:tab w:val="left" w:pos="318"/>
                <w:tab w:val="left" w:pos="583"/>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геометрические факты для решения з</w:t>
            </w:r>
            <w:r w:rsidRPr="00DA7917">
              <w:rPr>
                <w:rFonts w:ascii="Times New Roman" w:hAnsi="Times New Roman"/>
                <w:sz w:val="24"/>
                <w:szCs w:val="24"/>
              </w:rPr>
              <w:t>а</w:t>
            </w:r>
            <w:r w:rsidRPr="00DA7917">
              <w:rPr>
                <w:rFonts w:ascii="Times New Roman" w:hAnsi="Times New Roman"/>
                <w:sz w:val="24"/>
                <w:szCs w:val="24"/>
              </w:rPr>
              <w:t xml:space="preserve">дач, в том числе, предполагающих несколько шагов решения; </w:t>
            </w:r>
          </w:p>
          <w:p w:rsidR="00E17595" w:rsidRPr="00DA7917" w:rsidRDefault="00E17595" w:rsidP="00D6032B">
            <w:pPr>
              <w:pStyle w:val="ab"/>
              <w:numPr>
                <w:ilvl w:val="0"/>
                <w:numId w:val="116"/>
              </w:numPr>
              <w:tabs>
                <w:tab w:val="left" w:pos="16"/>
                <w:tab w:val="left" w:pos="318"/>
                <w:tab w:val="left" w:pos="583"/>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E17595" w:rsidRPr="00DA7917" w:rsidRDefault="00E17595" w:rsidP="00D6032B">
            <w:pPr>
              <w:pStyle w:val="ab"/>
              <w:numPr>
                <w:ilvl w:val="0"/>
                <w:numId w:val="116"/>
              </w:numPr>
              <w:tabs>
                <w:tab w:val="left" w:pos="16"/>
                <w:tab w:val="left" w:pos="318"/>
                <w:tab w:val="left" w:pos="583"/>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понятиями: равенство фигур, равные фигуры, равенство треугольников.</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16"/>
              </w:numPr>
              <w:tabs>
                <w:tab w:val="left" w:pos="16"/>
                <w:tab w:val="left" w:pos="255"/>
                <w:tab w:val="left" w:pos="583"/>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использовать первый признак равенства треугольников для решения задач практического характера в условиях своего региона, города, посел</w:t>
            </w:r>
            <w:r w:rsidRPr="00DA7917">
              <w:rPr>
                <w:rFonts w:ascii="Times New Roman" w:hAnsi="Times New Roman"/>
                <w:b/>
                <w:i/>
                <w:sz w:val="24"/>
                <w:szCs w:val="24"/>
              </w:rPr>
              <w:t>е</w:t>
            </w:r>
            <w:r w:rsidRPr="00DA7917">
              <w:rPr>
                <w:rFonts w:ascii="Times New Roman" w:hAnsi="Times New Roman"/>
                <w:b/>
                <w:i/>
                <w:sz w:val="24"/>
                <w:szCs w:val="24"/>
              </w:rPr>
              <w:t>ния и задач из смежных дисциплин</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pStyle w:val="ab"/>
              <w:tabs>
                <w:tab w:val="left" w:pos="16"/>
                <w:tab w:val="left" w:pos="583"/>
              </w:tabs>
              <w:ind w:left="0"/>
              <w:contextualSpacing w:val="0"/>
              <w:jc w:val="both"/>
              <w:rPr>
                <w:rFonts w:ascii="Times New Roman" w:hAnsi="Times New Roman"/>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 xml:space="preserve">возможность научиться для успешного продолжения образования на </w:t>
            </w:r>
            <w:r w:rsidRPr="00DA7917">
              <w:rPr>
                <w:rFonts w:ascii="Times New Roman" w:hAnsi="Times New Roman"/>
                <w:b/>
                <w:sz w:val="24"/>
                <w:szCs w:val="24"/>
                <w:shd w:val="clear" w:color="auto" w:fill="FFFFFF" w:themeFill="background1"/>
              </w:rPr>
              <w:lastRenderedPageBreak/>
              <w:t>у</w:t>
            </w:r>
            <w:r w:rsidRPr="00DA7917">
              <w:rPr>
                <w:rFonts w:ascii="Times New Roman" w:hAnsi="Times New Roman"/>
                <w:b/>
                <w:sz w:val="24"/>
                <w:szCs w:val="24"/>
                <w:shd w:val="clear" w:color="auto" w:fill="FFFFFF" w:themeFill="background1"/>
              </w:rPr>
              <w:t>г</w:t>
            </w:r>
            <w:r w:rsidRPr="00DA7917">
              <w:rPr>
                <w:rFonts w:ascii="Times New Roman" w:hAnsi="Times New Roman"/>
                <w:b/>
                <w:sz w:val="24"/>
                <w:szCs w:val="24"/>
                <w:shd w:val="clear" w:color="auto" w:fill="FFFFFF" w:themeFill="background1"/>
              </w:rPr>
              <w:t>лубленном уровне: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16"/>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понятиями: равенство ф</w:t>
            </w:r>
            <w:r w:rsidRPr="00DA7917">
              <w:rPr>
                <w:rFonts w:ascii="Times New Roman" w:hAnsi="Times New Roman"/>
                <w:sz w:val="24"/>
                <w:szCs w:val="24"/>
              </w:rPr>
              <w:t>и</w:t>
            </w:r>
            <w:r w:rsidRPr="00DA7917">
              <w:rPr>
                <w:rFonts w:ascii="Times New Roman" w:hAnsi="Times New Roman"/>
                <w:sz w:val="24"/>
                <w:szCs w:val="24"/>
              </w:rPr>
              <w:t>гур, равные фигуры, равенство треугольников;</w:t>
            </w:r>
          </w:p>
          <w:p w:rsidR="00E17595" w:rsidRPr="00DA7917" w:rsidRDefault="00E17595" w:rsidP="00D6032B">
            <w:pPr>
              <w:pStyle w:val="ab"/>
              <w:numPr>
                <w:ilvl w:val="0"/>
                <w:numId w:val="116"/>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использовать свойства равенства фигур при реш</w:t>
            </w:r>
            <w:r w:rsidRPr="00DA7917">
              <w:rPr>
                <w:rFonts w:ascii="Times New Roman" w:hAnsi="Times New Roman"/>
                <w:sz w:val="24"/>
                <w:szCs w:val="24"/>
              </w:rPr>
              <w:t>е</w:t>
            </w:r>
            <w:r w:rsidRPr="00DA7917">
              <w:rPr>
                <w:rFonts w:ascii="Times New Roman" w:hAnsi="Times New Roman"/>
                <w:sz w:val="24"/>
                <w:szCs w:val="24"/>
              </w:rPr>
              <w:t>нии задач</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Медианы, би</w:t>
            </w:r>
            <w:r w:rsidRPr="00DA7917">
              <w:rPr>
                <w:rFonts w:ascii="Times New Roman" w:hAnsi="Times New Roman"/>
                <w:sz w:val="24"/>
                <w:szCs w:val="24"/>
              </w:rPr>
              <w:t>с</w:t>
            </w:r>
            <w:r w:rsidRPr="00DA7917">
              <w:rPr>
                <w:rFonts w:ascii="Times New Roman" w:hAnsi="Times New Roman"/>
                <w:sz w:val="24"/>
                <w:szCs w:val="24"/>
              </w:rPr>
              <w:t>сектрисы и в</w:t>
            </w:r>
            <w:r w:rsidRPr="00DA7917">
              <w:rPr>
                <w:rFonts w:ascii="Times New Roman" w:hAnsi="Times New Roman"/>
                <w:sz w:val="24"/>
                <w:szCs w:val="24"/>
              </w:rPr>
              <w:t>ы</w:t>
            </w:r>
            <w:r w:rsidRPr="00DA7917">
              <w:rPr>
                <w:rFonts w:ascii="Times New Roman" w:hAnsi="Times New Roman"/>
                <w:sz w:val="24"/>
                <w:szCs w:val="24"/>
              </w:rPr>
              <w:t>соты треугол</w:t>
            </w:r>
            <w:r w:rsidRPr="00DA7917">
              <w:rPr>
                <w:rFonts w:ascii="Times New Roman" w:hAnsi="Times New Roman"/>
                <w:sz w:val="24"/>
                <w:szCs w:val="24"/>
              </w:rPr>
              <w:t>ь</w:t>
            </w:r>
            <w:r w:rsidRPr="00DA7917">
              <w:rPr>
                <w:rFonts w:ascii="Times New Roman" w:hAnsi="Times New Roman"/>
                <w:sz w:val="24"/>
                <w:szCs w:val="24"/>
              </w:rPr>
              <w:t>ника</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4 часа</w:t>
            </w: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w:t>
            </w:r>
            <w:r w:rsidRPr="00DA7917">
              <w:rPr>
                <w:rFonts w:ascii="Times New Roman" w:hAnsi="Times New Roman"/>
                <w:b/>
                <w:sz w:val="24"/>
                <w:szCs w:val="24"/>
              </w:rPr>
              <w:t>ж</w:t>
            </w:r>
            <w:r w:rsidRPr="00DA7917">
              <w:rPr>
                <w:rFonts w:ascii="Times New Roman" w:hAnsi="Times New Roman"/>
                <w:b/>
                <w:sz w:val="24"/>
                <w:szCs w:val="24"/>
              </w:rPr>
              <w:t>ности успешного продолжения образования на б</w:t>
            </w:r>
            <w:r w:rsidRPr="00DA7917">
              <w:rPr>
                <w:rFonts w:ascii="Times New Roman" w:hAnsi="Times New Roman"/>
                <w:b/>
                <w:sz w:val="24"/>
                <w:szCs w:val="24"/>
              </w:rPr>
              <w:t>а</w:t>
            </w:r>
            <w:r w:rsidRPr="00DA7917">
              <w:rPr>
                <w:rFonts w:ascii="Times New Roman" w:hAnsi="Times New Roman"/>
                <w:b/>
                <w:sz w:val="24"/>
                <w:szCs w:val="24"/>
              </w:rPr>
              <w:t>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«Медианы, биссектрисы и высоты треугольн</w:t>
            </w:r>
            <w:r w:rsidRPr="00DA7917">
              <w:rPr>
                <w:rFonts w:ascii="Times New Roman" w:hAnsi="Times New Roman"/>
                <w:sz w:val="24"/>
                <w:szCs w:val="24"/>
              </w:rPr>
              <w:t>и</w:t>
            </w:r>
            <w:r w:rsidRPr="00DA7917">
              <w:rPr>
                <w:rFonts w:ascii="Times New Roman" w:hAnsi="Times New Roman"/>
                <w:sz w:val="24"/>
                <w:szCs w:val="24"/>
              </w:rPr>
              <w:t>ка»</w:t>
            </w: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1"/>
              <w:numPr>
                <w:ilvl w:val="0"/>
                <w:numId w:val="111"/>
              </w:numPr>
              <w:tabs>
                <w:tab w:val="left" w:pos="318"/>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w:t>
            </w:r>
            <w:r w:rsidRPr="00DA7917">
              <w:rPr>
                <w:rFonts w:ascii="Times New Roman" w:hAnsi="Times New Roman"/>
                <w:sz w:val="24"/>
                <w:szCs w:val="24"/>
              </w:rPr>
              <w:t>т</w:t>
            </w:r>
            <w:r w:rsidRPr="00DA7917">
              <w:rPr>
                <w:rFonts w:ascii="Times New Roman" w:hAnsi="Times New Roman"/>
                <w:sz w:val="24"/>
                <w:szCs w:val="24"/>
              </w:rPr>
              <w:t>рических фигур, равные фигуры, перпендикулярность прямых, углы между прямыми, перпендикуляр;</w:t>
            </w:r>
          </w:p>
          <w:p w:rsidR="00E17595" w:rsidRPr="00DA7917" w:rsidRDefault="00E17595" w:rsidP="00D6032B">
            <w:pPr>
              <w:pStyle w:val="a1"/>
              <w:numPr>
                <w:ilvl w:val="0"/>
                <w:numId w:val="111"/>
              </w:numPr>
              <w:tabs>
                <w:tab w:val="left" w:pos="318"/>
                <w:tab w:val="left" w:pos="1134"/>
              </w:tabs>
              <w:ind w:left="0" w:firstLine="0"/>
              <w:rPr>
                <w:rFonts w:ascii="Times New Roman" w:hAnsi="Times New Roman"/>
                <w:sz w:val="24"/>
                <w:szCs w:val="24"/>
              </w:rPr>
            </w:pPr>
            <w:r w:rsidRPr="00DA7917">
              <w:rPr>
                <w:rFonts w:ascii="Times New Roman" w:hAnsi="Times New Roman"/>
                <w:sz w:val="24"/>
                <w:szCs w:val="24"/>
              </w:rPr>
              <w:t>извлекать информацию о геометрических фигурах, представленную на чертежах в явном виде;</w:t>
            </w:r>
          </w:p>
          <w:p w:rsidR="00E17595" w:rsidRPr="00DA7917" w:rsidRDefault="00E17595" w:rsidP="00D6032B">
            <w:pPr>
              <w:pStyle w:val="a1"/>
              <w:numPr>
                <w:ilvl w:val="0"/>
                <w:numId w:val="111"/>
              </w:numPr>
              <w:tabs>
                <w:tab w:val="left" w:pos="318"/>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медианы, биссектрисы и высоты треугольника для решения простейших типовых задач, возникающих в ситуациях повс</w:t>
            </w:r>
            <w:r w:rsidRPr="00DA7917">
              <w:rPr>
                <w:rFonts w:ascii="Times New Roman" w:hAnsi="Times New Roman"/>
                <w:b/>
                <w:i/>
                <w:sz w:val="24"/>
                <w:szCs w:val="24"/>
              </w:rPr>
              <w:t>е</w:t>
            </w:r>
            <w:r w:rsidRPr="00DA7917">
              <w:rPr>
                <w:rFonts w:ascii="Times New Roman" w:hAnsi="Times New Roman"/>
                <w:b/>
                <w:i/>
                <w:sz w:val="24"/>
                <w:szCs w:val="24"/>
              </w:rPr>
              <w:t>дневной жизни в условиях своего региона, города, сельского поселения, задач практического соде</w:t>
            </w:r>
            <w:r w:rsidRPr="00DA7917">
              <w:rPr>
                <w:rFonts w:ascii="Times New Roman" w:hAnsi="Times New Roman"/>
                <w:b/>
                <w:i/>
                <w:sz w:val="24"/>
                <w:szCs w:val="24"/>
              </w:rPr>
              <w:t>р</w:t>
            </w:r>
            <w:r w:rsidRPr="00DA7917">
              <w:rPr>
                <w:rFonts w:ascii="Times New Roman" w:hAnsi="Times New Roman"/>
                <w:b/>
                <w:i/>
                <w:sz w:val="24"/>
                <w:szCs w:val="24"/>
              </w:rPr>
              <w:t>жания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tabs>
                <w:tab w:val="left" w:pos="175"/>
                <w:tab w:val="left" w:pos="382"/>
              </w:tabs>
              <w:jc w:val="both"/>
              <w:rPr>
                <w:rFonts w:ascii="Times New Roman" w:hAnsi="Times New Roman"/>
                <w:b/>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w:t>
            </w:r>
            <w:r w:rsidRPr="00DA7917">
              <w:rPr>
                <w:rFonts w:ascii="Times New Roman" w:hAnsi="Times New Roman"/>
                <w:b/>
                <w:sz w:val="24"/>
                <w:szCs w:val="24"/>
              </w:rPr>
              <w:t>л</w:t>
            </w:r>
            <w:r w:rsidRPr="00DA7917">
              <w:rPr>
                <w:rFonts w:ascii="Times New Roman" w:hAnsi="Times New Roman"/>
                <w:b/>
                <w:sz w:val="24"/>
                <w:szCs w:val="24"/>
              </w:rPr>
              <w:t>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1"/>
              <w:numPr>
                <w:ilvl w:val="0"/>
                <w:numId w:val="111"/>
              </w:numPr>
              <w:tabs>
                <w:tab w:val="left" w:pos="318"/>
                <w:tab w:val="left" w:pos="457"/>
              </w:tabs>
              <w:ind w:left="0" w:firstLine="0"/>
              <w:rPr>
                <w:rFonts w:ascii="Times New Roman" w:hAnsi="Times New Roman"/>
                <w:b/>
                <w:sz w:val="24"/>
                <w:szCs w:val="24"/>
              </w:rPr>
            </w:pPr>
            <w:r w:rsidRPr="00DA7917">
              <w:rPr>
                <w:rFonts w:ascii="Times New Roman" w:hAnsi="Times New Roman"/>
                <w:sz w:val="24"/>
                <w:szCs w:val="24"/>
              </w:rPr>
              <w:t>оперировать понятиями геометрических фигур, равные фигуры, перпендикулярность прямых, углы между прямыми, перпендикуляр;</w:t>
            </w:r>
          </w:p>
          <w:p w:rsidR="00E17595" w:rsidRPr="00DA7917" w:rsidRDefault="00E17595" w:rsidP="00D6032B">
            <w:pPr>
              <w:pStyle w:val="a1"/>
              <w:numPr>
                <w:ilvl w:val="0"/>
                <w:numId w:val="111"/>
              </w:numPr>
              <w:tabs>
                <w:tab w:val="left" w:pos="318"/>
                <w:tab w:val="left" w:pos="457"/>
              </w:tabs>
              <w:ind w:left="0" w:firstLine="0"/>
              <w:rPr>
                <w:rFonts w:ascii="Times New Roman" w:hAnsi="Times New Roman"/>
                <w:b/>
                <w:sz w:val="24"/>
                <w:szCs w:val="24"/>
              </w:rPr>
            </w:pPr>
            <w:r w:rsidRPr="00DA7917">
              <w:rPr>
                <w:rFonts w:ascii="Times New Roman" w:hAnsi="Times New Roman"/>
                <w:sz w:val="24"/>
                <w:szCs w:val="24"/>
              </w:rPr>
              <w:t>извлекать, интерпретировать и преобразовывать информацию о геометрических фигурах, предста</w:t>
            </w:r>
            <w:r w:rsidRPr="00DA7917">
              <w:rPr>
                <w:rFonts w:ascii="Times New Roman" w:hAnsi="Times New Roman"/>
                <w:sz w:val="24"/>
                <w:szCs w:val="24"/>
              </w:rPr>
              <w:t>в</w:t>
            </w:r>
            <w:r w:rsidRPr="00DA7917">
              <w:rPr>
                <w:rFonts w:ascii="Times New Roman" w:hAnsi="Times New Roman"/>
                <w:sz w:val="24"/>
                <w:szCs w:val="24"/>
              </w:rPr>
              <w:t>ленную на чертежах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tabs>
                <w:tab w:val="left" w:pos="16"/>
                <w:tab w:val="left" w:pos="583"/>
              </w:tabs>
              <w:jc w:val="both"/>
              <w:rPr>
                <w:rFonts w:ascii="Times New Roman" w:hAnsi="Times New Roman"/>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w:t>
            </w:r>
            <w:r w:rsidRPr="00DA7917">
              <w:rPr>
                <w:rFonts w:ascii="Times New Roman" w:hAnsi="Times New Roman"/>
                <w:b/>
                <w:sz w:val="24"/>
                <w:szCs w:val="24"/>
                <w:shd w:val="clear" w:color="auto" w:fill="FFFFFF" w:themeFill="background1"/>
              </w:rPr>
              <w:t>г</w:t>
            </w:r>
            <w:r w:rsidRPr="00DA7917">
              <w:rPr>
                <w:rFonts w:ascii="Times New Roman" w:hAnsi="Times New Roman"/>
                <w:b/>
                <w:sz w:val="24"/>
                <w:szCs w:val="24"/>
                <w:shd w:val="clear" w:color="auto" w:fill="FFFFFF" w:themeFill="background1"/>
              </w:rPr>
              <w:t>лубленном уровне: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1"/>
              <w:numPr>
                <w:ilvl w:val="0"/>
                <w:numId w:val="111"/>
              </w:numPr>
              <w:tabs>
                <w:tab w:val="left" w:pos="318"/>
              </w:tabs>
              <w:ind w:left="0" w:firstLine="0"/>
              <w:rPr>
                <w:rFonts w:ascii="Times New Roman" w:hAnsi="Times New Roman"/>
                <w:sz w:val="24"/>
                <w:szCs w:val="24"/>
              </w:rPr>
            </w:pPr>
            <w:r w:rsidRPr="00DA7917">
              <w:rPr>
                <w:rFonts w:ascii="Times New Roman" w:hAnsi="Times New Roman"/>
                <w:sz w:val="24"/>
                <w:szCs w:val="24"/>
              </w:rPr>
              <w:t>самостоятельно формулировать гипотезы и пров</w:t>
            </w:r>
            <w:r w:rsidRPr="00DA7917">
              <w:rPr>
                <w:rFonts w:ascii="Times New Roman" w:hAnsi="Times New Roman"/>
                <w:sz w:val="24"/>
                <w:szCs w:val="24"/>
              </w:rPr>
              <w:t>е</w:t>
            </w:r>
            <w:r w:rsidRPr="00DA7917">
              <w:rPr>
                <w:rFonts w:ascii="Times New Roman" w:hAnsi="Times New Roman"/>
                <w:sz w:val="24"/>
                <w:szCs w:val="24"/>
              </w:rPr>
              <w:t>рять их достоверность</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s>
              <w:ind w:left="0" w:firstLine="0"/>
              <w:rPr>
                <w:rFonts w:ascii="Times New Roman" w:hAnsi="Times New Roman"/>
                <w:b/>
                <w:i/>
                <w:sz w:val="24"/>
                <w:szCs w:val="24"/>
              </w:rPr>
            </w:pPr>
            <w:r w:rsidRPr="00DA7917">
              <w:rPr>
                <w:rFonts w:ascii="Times New Roman" w:hAnsi="Times New Roman"/>
                <w:b/>
                <w:i/>
                <w:sz w:val="24"/>
                <w:szCs w:val="24"/>
              </w:rPr>
              <w:t>использовать свойства медианы, биссектрисы и высоты треугольника для решения типовых задач, возникающих в ситуациях повседневной жизни, з</w:t>
            </w:r>
            <w:r w:rsidRPr="00DA7917">
              <w:rPr>
                <w:rFonts w:ascii="Times New Roman" w:hAnsi="Times New Roman"/>
                <w:b/>
                <w:i/>
                <w:sz w:val="24"/>
                <w:szCs w:val="24"/>
              </w:rPr>
              <w:t>а</w:t>
            </w:r>
            <w:r w:rsidRPr="00DA7917">
              <w:rPr>
                <w:rFonts w:ascii="Times New Roman" w:hAnsi="Times New Roman"/>
                <w:b/>
                <w:i/>
                <w:sz w:val="24"/>
                <w:szCs w:val="24"/>
              </w:rPr>
              <w:t>дач практического содержания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Второй и тр</w:t>
            </w:r>
            <w:r w:rsidRPr="00DA7917">
              <w:rPr>
                <w:rFonts w:ascii="Times New Roman" w:hAnsi="Times New Roman"/>
                <w:sz w:val="24"/>
                <w:szCs w:val="24"/>
              </w:rPr>
              <w:t>е</w:t>
            </w:r>
            <w:r w:rsidRPr="00DA7917">
              <w:rPr>
                <w:rFonts w:ascii="Times New Roman" w:hAnsi="Times New Roman"/>
                <w:sz w:val="24"/>
                <w:szCs w:val="24"/>
              </w:rPr>
              <w:t>тий признак равенства тр</w:t>
            </w:r>
            <w:r w:rsidRPr="00DA7917">
              <w:rPr>
                <w:rFonts w:ascii="Times New Roman" w:hAnsi="Times New Roman"/>
                <w:sz w:val="24"/>
                <w:szCs w:val="24"/>
              </w:rPr>
              <w:t>е</w:t>
            </w:r>
            <w:r w:rsidRPr="00DA7917">
              <w:rPr>
                <w:rFonts w:ascii="Times New Roman" w:hAnsi="Times New Roman"/>
                <w:sz w:val="24"/>
                <w:szCs w:val="24"/>
              </w:rPr>
              <w:t>угольников</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5 часов</w:t>
            </w:r>
          </w:p>
        </w:tc>
        <w:tc>
          <w:tcPr>
            <w:tcW w:w="5812" w:type="dxa"/>
          </w:tcPr>
          <w:p w:rsidR="00E17595" w:rsidRPr="00DA7917" w:rsidRDefault="00E17595" w:rsidP="00E17595">
            <w:pPr>
              <w:pStyle w:val="ab"/>
              <w:tabs>
                <w:tab w:val="left" w:pos="16"/>
                <w:tab w:val="left" w:pos="583"/>
              </w:tabs>
              <w:ind w:left="0"/>
              <w:contextualSpacing w:val="0"/>
              <w:jc w:val="both"/>
              <w:rPr>
                <w:rFonts w:ascii="Times New Roman" w:hAnsi="Times New Roman"/>
                <w:i/>
                <w:sz w:val="24"/>
                <w:szCs w:val="24"/>
              </w:rPr>
            </w:pPr>
            <w:r w:rsidRPr="00DA7917">
              <w:rPr>
                <w:rFonts w:ascii="Times New Roman" w:hAnsi="Times New Roman"/>
                <w:b/>
                <w:sz w:val="24"/>
                <w:szCs w:val="24"/>
              </w:rPr>
              <w:t>Обучающийся научится для обеспечения возмо</w:t>
            </w:r>
            <w:r w:rsidRPr="00DA7917">
              <w:rPr>
                <w:rFonts w:ascii="Times New Roman" w:hAnsi="Times New Roman"/>
                <w:b/>
                <w:sz w:val="24"/>
                <w:szCs w:val="24"/>
              </w:rPr>
              <w:t>ж</w:t>
            </w:r>
            <w:r w:rsidRPr="00DA7917">
              <w:rPr>
                <w:rFonts w:ascii="Times New Roman" w:hAnsi="Times New Roman"/>
                <w:b/>
                <w:sz w:val="24"/>
                <w:szCs w:val="24"/>
              </w:rPr>
              <w:t>ности успешного продолжения образования на б</w:t>
            </w:r>
            <w:r w:rsidRPr="00DA7917">
              <w:rPr>
                <w:rFonts w:ascii="Times New Roman" w:hAnsi="Times New Roman"/>
                <w:b/>
                <w:sz w:val="24"/>
                <w:szCs w:val="24"/>
              </w:rPr>
              <w:t>а</w:t>
            </w:r>
            <w:r w:rsidRPr="00DA7917">
              <w:rPr>
                <w:rFonts w:ascii="Times New Roman" w:hAnsi="Times New Roman"/>
                <w:b/>
                <w:sz w:val="24"/>
                <w:szCs w:val="24"/>
              </w:rPr>
              <w:t>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«Второй признак равенства треугольников»</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lastRenderedPageBreak/>
              <w:t>Самостоятельная работа «Третий признак равенства треугольников»</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b/>
                <w:sz w:val="24"/>
                <w:szCs w:val="24"/>
              </w:rPr>
            </w:pPr>
            <w:r w:rsidRPr="00DA7917">
              <w:rPr>
                <w:rFonts w:ascii="Times New Roman" w:hAnsi="Times New Roman"/>
                <w:sz w:val="24"/>
                <w:szCs w:val="24"/>
              </w:rPr>
              <w:t>Зачет по теме «Признаки раве</w:t>
            </w:r>
            <w:r w:rsidRPr="00DA7917">
              <w:rPr>
                <w:rFonts w:ascii="Times New Roman" w:hAnsi="Times New Roman"/>
                <w:sz w:val="24"/>
                <w:szCs w:val="24"/>
              </w:rPr>
              <w:t>н</w:t>
            </w:r>
            <w:r w:rsidRPr="00DA7917">
              <w:rPr>
                <w:rFonts w:ascii="Times New Roman" w:hAnsi="Times New Roman"/>
                <w:sz w:val="24"/>
                <w:szCs w:val="24"/>
              </w:rPr>
              <w:t>ства треугольн</w:t>
            </w:r>
            <w:r w:rsidRPr="00DA7917">
              <w:rPr>
                <w:rFonts w:ascii="Times New Roman" w:hAnsi="Times New Roman"/>
                <w:sz w:val="24"/>
                <w:szCs w:val="24"/>
              </w:rPr>
              <w:t>и</w:t>
            </w:r>
            <w:r w:rsidRPr="00DA7917">
              <w:rPr>
                <w:rFonts w:ascii="Times New Roman" w:hAnsi="Times New Roman"/>
                <w:sz w:val="24"/>
                <w:szCs w:val="24"/>
              </w:rPr>
              <w:t>ков»</w:t>
            </w: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20"/>
              </w:numPr>
              <w:tabs>
                <w:tab w:val="left" w:pos="0"/>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lang w:eastAsia="ru-RU"/>
              </w:rPr>
              <w:t xml:space="preserve">оперировать на базовом уровне понятиями: </w:t>
            </w:r>
            <w:r w:rsidRPr="00DA7917">
              <w:rPr>
                <w:rFonts w:ascii="Times New Roman" w:hAnsi="Times New Roman"/>
                <w:sz w:val="24"/>
                <w:szCs w:val="24"/>
                <w:lang w:eastAsia="ru-RU"/>
              </w:rPr>
              <w:lastRenderedPageBreak/>
              <w:t>раве</w:t>
            </w:r>
            <w:r w:rsidRPr="00DA7917">
              <w:rPr>
                <w:rFonts w:ascii="Times New Roman" w:hAnsi="Times New Roman"/>
                <w:sz w:val="24"/>
                <w:szCs w:val="24"/>
                <w:lang w:eastAsia="ru-RU"/>
              </w:rPr>
              <w:t>н</w:t>
            </w:r>
            <w:r w:rsidRPr="00DA7917">
              <w:rPr>
                <w:rFonts w:ascii="Times New Roman" w:hAnsi="Times New Roman"/>
                <w:sz w:val="24"/>
                <w:szCs w:val="24"/>
                <w:lang w:eastAsia="ru-RU"/>
              </w:rPr>
              <w:t>ство фигур, равные фигуры, равенство треугольн</w:t>
            </w:r>
            <w:r w:rsidRPr="00DA7917">
              <w:rPr>
                <w:rFonts w:ascii="Times New Roman" w:hAnsi="Times New Roman"/>
                <w:sz w:val="24"/>
                <w:szCs w:val="24"/>
                <w:lang w:eastAsia="ru-RU"/>
              </w:rPr>
              <w:t>и</w:t>
            </w:r>
            <w:r w:rsidRPr="00DA7917">
              <w:rPr>
                <w:rFonts w:ascii="Times New Roman" w:hAnsi="Times New Roman"/>
                <w:sz w:val="24"/>
                <w:szCs w:val="24"/>
                <w:lang w:eastAsia="ru-RU"/>
              </w:rPr>
              <w:t>ков;</w:t>
            </w:r>
          </w:p>
          <w:p w:rsidR="00E17595" w:rsidRPr="00DA7917" w:rsidRDefault="00E17595" w:rsidP="00D6032B">
            <w:pPr>
              <w:pStyle w:val="ab"/>
              <w:numPr>
                <w:ilvl w:val="0"/>
                <w:numId w:val="120"/>
              </w:numPr>
              <w:tabs>
                <w:tab w:val="left" w:pos="0"/>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b"/>
              <w:numPr>
                <w:ilvl w:val="0"/>
                <w:numId w:val="120"/>
              </w:numPr>
              <w:tabs>
                <w:tab w:val="left" w:pos="0"/>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w:t>
            </w:r>
            <w:r w:rsidRPr="00DA7917">
              <w:rPr>
                <w:rFonts w:ascii="Times New Roman" w:hAnsi="Times New Roman"/>
                <w:sz w:val="24"/>
                <w:szCs w:val="24"/>
              </w:rPr>
              <w:t>е</w:t>
            </w:r>
            <w:r w:rsidRPr="00DA7917">
              <w:rPr>
                <w:rFonts w:ascii="Times New Roman" w:hAnsi="Times New Roman"/>
                <w:sz w:val="24"/>
                <w:szCs w:val="24"/>
              </w:rPr>
              <w:t>личин по образцам или алгоритмам;</w:t>
            </w:r>
          </w:p>
          <w:p w:rsidR="00E17595" w:rsidRPr="00DA7917" w:rsidRDefault="00E17595" w:rsidP="00D6032B">
            <w:pPr>
              <w:pStyle w:val="ab"/>
              <w:numPr>
                <w:ilvl w:val="0"/>
                <w:numId w:val="120"/>
              </w:numPr>
              <w:tabs>
                <w:tab w:val="left" w:pos="0"/>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использовать второй и третий признаки раве</w:t>
            </w:r>
            <w:r w:rsidRPr="00DA7917">
              <w:rPr>
                <w:rFonts w:ascii="Times New Roman" w:hAnsi="Times New Roman"/>
                <w:b/>
                <w:i/>
                <w:sz w:val="24"/>
                <w:szCs w:val="24"/>
              </w:rPr>
              <w:t>н</w:t>
            </w:r>
            <w:r w:rsidRPr="00DA7917">
              <w:rPr>
                <w:rFonts w:ascii="Times New Roman" w:hAnsi="Times New Roman"/>
                <w:b/>
                <w:i/>
                <w:sz w:val="24"/>
                <w:szCs w:val="24"/>
              </w:rPr>
              <w:t>ства треугольников для решения простейших типовых задач, возникающих в ситуациях повседне</w:t>
            </w:r>
            <w:r w:rsidRPr="00DA7917">
              <w:rPr>
                <w:rFonts w:ascii="Times New Roman" w:hAnsi="Times New Roman"/>
                <w:b/>
                <w:i/>
                <w:sz w:val="24"/>
                <w:szCs w:val="24"/>
              </w:rPr>
              <w:t>в</w:t>
            </w:r>
            <w:r w:rsidRPr="00DA7917">
              <w:rPr>
                <w:rFonts w:ascii="Times New Roman" w:hAnsi="Times New Roman"/>
                <w:b/>
                <w:i/>
                <w:sz w:val="24"/>
                <w:szCs w:val="24"/>
              </w:rPr>
              <w:t>ной жизни в условиях своего региона, города, сел</w:t>
            </w:r>
            <w:r w:rsidRPr="00DA7917">
              <w:rPr>
                <w:rFonts w:ascii="Times New Roman" w:hAnsi="Times New Roman"/>
                <w:b/>
                <w:i/>
                <w:sz w:val="24"/>
                <w:szCs w:val="24"/>
              </w:rPr>
              <w:t>ь</w:t>
            </w:r>
            <w:r w:rsidRPr="00DA7917">
              <w:rPr>
                <w:rFonts w:ascii="Times New Roman" w:hAnsi="Times New Roman"/>
                <w:b/>
                <w:i/>
                <w:sz w:val="24"/>
                <w:szCs w:val="24"/>
              </w:rPr>
              <w:t>ского поселения, задач практического содержания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tabs>
                <w:tab w:val="left" w:pos="16"/>
                <w:tab w:val="left" w:pos="583"/>
              </w:tabs>
              <w:jc w:val="both"/>
              <w:rPr>
                <w:rFonts w:ascii="Times New Roman" w:hAnsi="Times New Roman"/>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w:t>
            </w:r>
            <w:r w:rsidRPr="00DA7917">
              <w:rPr>
                <w:rFonts w:ascii="Times New Roman" w:hAnsi="Times New Roman"/>
                <w:b/>
                <w:sz w:val="24"/>
                <w:szCs w:val="24"/>
              </w:rPr>
              <w:t>л</w:t>
            </w:r>
            <w:r w:rsidRPr="00DA7917">
              <w:rPr>
                <w:rFonts w:ascii="Times New Roman" w:hAnsi="Times New Roman"/>
                <w:b/>
                <w:sz w:val="24"/>
                <w:szCs w:val="24"/>
              </w:rPr>
              <w:t>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rPr>
          <w:trHeight w:val="3411"/>
        </w:trPr>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геометрические факты для решения з</w:t>
            </w:r>
            <w:r w:rsidRPr="00DA7917">
              <w:rPr>
                <w:rFonts w:ascii="Times New Roman" w:hAnsi="Times New Roman"/>
                <w:sz w:val="24"/>
                <w:szCs w:val="24"/>
              </w:rPr>
              <w:t>а</w:t>
            </w:r>
            <w:r w:rsidRPr="00DA7917">
              <w:rPr>
                <w:rFonts w:ascii="Times New Roman" w:hAnsi="Times New Roman"/>
                <w:sz w:val="24"/>
                <w:szCs w:val="24"/>
              </w:rPr>
              <w:t>дач, в том числе, предполагающих несколько шагов решения;</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понятиями: равенство фигур, равные фигуры, равенство треугольников.</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16"/>
              </w:numPr>
              <w:tabs>
                <w:tab w:val="left" w:pos="16"/>
                <w:tab w:val="left" w:pos="318"/>
              </w:tabs>
              <w:spacing w:after="0" w:line="240" w:lineRule="auto"/>
              <w:ind w:left="0" w:firstLine="0"/>
              <w:jc w:val="both"/>
              <w:rPr>
                <w:rFonts w:ascii="Times New Roman" w:hAnsi="Times New Roman"/>
                <w:sz w:val="24"/>
                <w:szCs w:val="24"/>
              </w:rPr>
            </w:pPr>
            <w:r w:rsidRPr="00DA7917">
              <w:rPr>
                <w:rFonts w:ascii="Times New Roman" w:hAnsi="Times New Roman"/>
                <w:b/>
                <w:i/>
                <w:sz w:val="24"/>
                <w:szCs w:val="24"/>
              </w:rPr>
              <w:t>использовать второй и третий признаки раве</w:t>
            </w:r>
            <w:r w:rsidRPr="00DA7917">
              <w:rPr>
                <w:rFonts w:ascii="Times New Roman" w:hAnsi="Times New Roman"/>
                <w:b/>
                <w:i/>
                <w:sz w:val="24"/>
                <w:szCs w:val="24"/>
              </w:rPr>
              <w:t>н</w:t>
            </w:r>
            <w:r w:rsidRPr="00DA7917">
              <w:rPr>
                <w:rFonts w:ascii="Times New Roman" w:hAnsi="Times New Roman"/>
                <w:b/>
                <w:i/>
                <w:sz w:val="24"/>
                <w:szCs w:val="24"/>
              </w:rPr>
              <w:t>ства треугольников  для решения задач практич</w:t>
            </w:r>
            <w:r w:rsidRPr="00DA7917">
              <w:rPr>
                <w:rFonts w:ascii="Times New Roman" w:hAnsi="Times New Roman"/>
                <w:b/>
                <w:i/>
                <w:sz w:val="24"/>
                <w:szCs w:val="24"/>
              </w:rPr>
              <w:t>е</w:t>
            </w:r>
            <w:r w:rsidRPr="00DA7917">
              <w:rPr>
                <w:rFonts w:ascii="Times New Roman" w:hAnsi="Times New Roman"/>
                <w:b/>
                <w:i/>
                <w:sz w:val="24"/>
                <w:szCs w:val="24"/>
              </w:rPr>
              <w:t>ского характера в условиях своего региона, города, поселения и задач из смежных дисциплин</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pStyle w:val="ab"/>
              <w:tabs>
                <w:tab w:val="left" w:pos="16"/>
                <w:tab w:val="left" w:pos="583"/>
              </w:tabs>
              <w:ind w:left="0"/>
              <w:contextualSpacing w:val="0"/>
              <w:jc w:val="both"/>
              <w:rPr>
                <w:rFonts w:ascii="Times New Roman" w:hAnsi="Times New Roman"/>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w:t>
            </w:r>
            <w:r w:rsidRPr="00DA7917">
              <w:rPr>
                <w:rFonts w:ascii="Times New Roman" w:hAnsi="Times New Roman"/>
                <w:b/>
                <w:sz w:val="24"/>
                <w:szCs w:val="24"/>
                <w:shd w:val="clear" w:color="auto" w:fill="FFFFFF" w:themeFill="background1"/>
              </w:rPr>
              <w:t>г</w:t>
            </w:r>
            <w:r w:rsidRPr="00DA7917">
              <w:rPr>
                <w:rFonts w:ascii="Times New Roman" w:hAnsi="Times New Roman"/>
                <w:b/>
                <w:sz w:val="24"/>
                <w:szCs w:val="24"/>
                <w:shd w:val="clear" w:color="auto" w:fill="FFFFFF" w:themeFill="background1"/>
              </w:rPr>
              <w:t>лубленном уровне: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rPr>
          <w:trHeight w:val="1148"/>
        </w:trPr>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понятиями: равенство ф</w:t>
            </w:r>
            <w:r w:rsidRPr="00DA7917">
              <w:rPr>
                <w:rFonts w:ascii="Times New Roman" w:hAnsi="Times New Roman"/>
                <w:sz w:val="24"/>
                <w:szCs w:val="24"/>
              </w:rPr>
              <w:t>и</w:t>
            </w:r>
            <w:r w:rsidRPr="00DA7917">
              <w:rPr>
                <w:rFonts w:ascii="Times New Roman" w:hAnsi="Times New Roman"/>
                <w:sz w:val="24"/>
                <w:szCs w:val="24"/>
              </w:rPr>
              <w:t>гур, равные фигуры, равенство треугольников;</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использовать свойства равенства фигур при реш</w:t>
            </w:r>
            <w:r w:rsidRPr="00DA7917">
              <w:rPr>
                <w:rFonts w:ascii="Times New Roman" w:hAnsi="Times New Roman"/>
                <w:sz w:val="24"/>
                <w:szCs w:val="24"/>
              </w:rPr>
              <w:t>е</w:t>
            </w:r>
            <w:r w:rsidRPr="00DA7917">
              <w:rPr>
                <w:rFonts w:ascii="Times New Roman" w:hAnsi="Times New Roman"/>
                <w:sz w:val="24"/>
                <w:szCs w:val="24"/>
              </w:rPr>
              <w:t>нии задач</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Задачи на построение</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4 часа</w:t>
            </w: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w:t>
            </w:r>
            <w:r w:rsidRPr="00DA7917">
              <w:rPr>
                <w:rFonts w:ascii="Times New Roman" w:hAnsi="Times New Roman"/>
                <w:b/>
                <w:sz w:val="24"/>
                <w:szCs w:val="24"/>
              </w:rPr>
              <w:t>ж</w:t>
            </w:r>
            <w:r w:rsidRPr="00DA7917">
              <w:rPr>
                <w:rFonts w:ascii="Times New Roman" w:hAnsi="Times New Roman"/>
                <w:b/>
                <w:sz w:val="24"/>
                <w:szCs w:val="24"/>
              </w:rPr>
              <w:t>ности успешного продолжения образования на б</w:t>
            </w:r>
            <w:r w:rsidRPr="00DA7917">
              <w:rPr>
                <w:rFonts w:ascii="Times New Roman" w:hAnsi="Times New Roman"/>
                <w:b/>
                <w:sz w:val="24"/>
                <w:szCs w:val="24"/>
              </w:rPr>
              <w:t>а</w:t>
            </w:r>
            <w:r w:rsidRPr="00DA7917">
              <w:rPr>
                <w:rFonts w:ascii="Times New Roman" w:hAnsi="Times New Roman"/>
                <w:b/>
                <w:sz w:val="24"/>
                <w:szCs w:val="24"/>
              </w:rPr>
              <w:t>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«Окружность и ее элементы»</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«Треугольники»</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 xml:space="preserve">Контрольная </w:t>
            </w:r>
            <w:r w:rsidRPr="00DA7917">
              <w:rPr>
                <w:rFonts w:ascii="Times New Roman" w:hAnsi="Times New Roman"/>
                <w:sz w:val="24"/>
                <w:szCs w:val="24"/>
              </w:rPr>
              <w:lastRenderedPageBreak/>
              <w:t>работа по теме «Треугольники»</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b/>
                <w:sz w:val="24"/>
                <w:szCs w:val="24"/>
              </w:rPr>
            </w:pPr>
            <w:r w:rsidRPr="00DA7917">
              <w:rPr>
                <w:rFonts w:ascii="Times New Roman" w:hAnsi="Times New Roman"/>
                <w:sz w:val="24"/>
                <w:szCs w:val="24"/>
              </w:rPr>
              <w:t>Зачет по теме «Треугольники»</w:t>
            </w: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изображать типовые плоские фигуры и фигуры в пространстве от руки и с помощью инструментов;</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строить касательную и секущую к окружности, применять их свойства для решения задач. </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 xml:space="preserve">выполнять простейшие построения на </w:t>
            </w:r>
            <w:r w:rsidRPr="00DA7917">
              <w:rPr>
                <w:rFonts w:ascii="Times New Roman" w:hAnsi="Times New Roman"/>
                <w:b/>
                <w:i/>
                <w:sz w:val="24"/>
                <w:szCs w:val="24"/>
              </w:rPr>
              <w:lastRenderedPageBreak/>
              <w:t>местности, необходимые в реальной жизни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i/>
                <w:sz w:val="24"/>
                <w:szCs w:val="24"/>
              </w:rPr>
            </w:pPr>
          </w:p>
        </w:tc>
        <w:tc>
          <w:tcPr>
            <w:tcW w:w="5812" w:type="dxa"/>
          </w:tcPr>
          <w:p w:rsidR="00E17595" w:rsidRPr="00DA7917" w:rsidRDefault="00E17595" w:rsidP="00E17595">
            <w:pPr>
              <w:jc w:val="both"/>
              <w:rPr>
                <w:rFonts w:ascii="Times New Roman" w:hAnsi="Times New Roman"/>
                <w:i/>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изображать геометрические фигуры по текстовому и символьному описанию;</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выполнять простейшие построения циркулем и линейкой: построение биссектрисы угла, перпендикуляра к прямой, угла, равного данному; деление отрезка в данном отношении;</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свободно оперировать чертежными инструментами в несложных случаях, </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изображать типовые плоские фигуры и объемные тела с помощью простейших компьютерных инструментов.</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 xml:space="preserve">выполнять простейшие построения на местности, необходимые в реальной жизни в условиях своего региона, города, поселения; </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оценивать размеры реальных объектов окружающего мира</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 xml:space="preserve">Обучающийся </w:t>
            </w:r>
            <w:r w:rsidRPr="00DA7917">
              <w:rPr>
                <w:rFonts w:ascii="Times New Roman" w:hAnsi="Times New Roman"/>
                <w:b/>
                <w:sz w:val="24"/>
                <w:szCs w:val="24"/>
                <w:shd w:val="clear" w:color="auto" w:fill="FFFFFF" w:themeFill="background1"/>
              </w:rPr>
              <w:t>получит 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оперировать понятием набора элементов, определяющих геометрическую фигуру, </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владеть набором методов построений циркулем и линейкой;</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проводить анализ и реализовывать этапы решения задач на построение.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Параллельные прямые</w:t>
            </w:r>
          </w:p>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13 часов</w:t>
            </w: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Признаки параллельности двух прямых</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6 часов</w:t>
            </w:r>
          </w:p>
        </w:tc>
        <w:tc>
          <w:tcPr>
            <w:tcW w:w="5812" w:type="dxa"/>
          </w:tcPr>
          <w:p w:rsidR="00E17595" w:rsidRPr="00DA7917" w:rsidRDefault="00E17595" w:rsidP="00E17595">
            <w:pPr>
              <w:pStyle w:val="ab"/>
              <w:tabs>
                <w:tab w:val="left" w:pos="34"/>
                <w:tab w:val="left" w:pos="423"/>
              </w:tabs>
              <w:ind w:left="0"/>
              <w:contextualSpacing w:val="0"/>
              <w:jc w:val="both"/>
              <w:rPr>
                <w:rFonts w:ascii="Times New Roman" w:hAnsi="Times New Roman"/>
                <w:i/>
                <w:sz w:val="24"/>
                <w:szCs w:val="24"/>
              </w:rPr>
            </w:pPr>
            <w:r w:rsidRPr="00DA7917">
              <w:rPr>
                <w:rFonts w:ascii="Times New Roman" w:hAnsi="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Терминологический диктант</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b/>
                <w:sz w:val="24"/>
                <w:szCs w:val="24"/>
              </w:rPr>
            </w:pPr>
            <w:r w:rsidRPr="00DA7917">
              <w:rPr>
                <w:rFonts w:ascii="Times New Roman" w:hAnsi="Times New Roman"/>
                <w:sz w:val="24"/>
                <w:szCs w:val="24"/>
              </w:rPr>
              <w:t>Самостоятельная работа «Признаки параллельности двух прямых»</w:t>
            </w: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на базовом уровне понятиями:, параллельность прямых, углы между прямыми;</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rPr>
              <w:t>описывать отдельные выдающиеся результаты, полученные</w:t>
            </w:r>
            <w:r w:rsidRPr="00DA7917">
              <w:rPr>
                <w:rFonts w:ascii="Times New Roman" w:hAnsi="Times New Roman"/>
                <w:sz w:val="24"/>
                <w:szCs w:val="24"/>
                <w:lang w:eastAsia="ru-RU"/>
              </w:rPr>
              <w:t xml:space="preserve"> в ходе развития математики как науки.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 xml:space="preserve">В повседневной жизни и при изучении других </w:t>
            </w:r>
            <w:r w:rsidRPr="00DA7917">
              <w:rPr>
                <w:rFonts w:ascii="Times New Roman" w:hAnsi="Times New Roman"/>
                <w:sz w:val="24"/>
                <w:szCs w:val="24"/>
              </w:rPr>
              <w:lastRenderedPageBreak/>
              <w:t>предметов:</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 xml:space="preserve">использовать параллельность прямых для решения </w:t>
            </w:r>
            <w:r w:rsidRPr="00DA7917">
              <w:rPr>
                <w:rFonts w:ascii="Times New Roman" w:hAnsi="Times New Roman"/>
                <w:b/>
                <w:i/>
                <w:sz w:val="24"/>
                <w:szCs w:val="24"/>
                <w:lang w:eastAsia="ru-RU"/>
              </w:rPr>
              <w:t>простейших</w:t>
            </w:r>
            <w:r w:rsidRPr="00DA7917">
              <w:rPr>
                <w:rFonts w:ascii="Times New Roman" w:hAnsi="Times New Roman"/>
                <w:b/>
                <w:i/>
                <w:sz w:val="24"/>
                <w:szCs w:val="24"/>
              </w:rPr>
              <w:t xml:space="preserve">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tabs>
                <w:tab w:val="left" w:pos="175"/>
              </w:tabs>
              <w:jc w:val="both"/>
              <w:rPr>
                <w:rFonts w:ascii="Times New Roman" w:hAnsi="Times New Roman"/>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i/>
                <w:sz w:val="24"/>
                <w:szCs w:val="24"/>
              </w:rPr>
            </w:pPr>
          </w:p>
        </w:tc>
        <w:tc>
          <w:tcPr>
            <w:tcW w:w="5812" w:type="dxa"/>
          </w:tcPr>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владеть понятием отношения как метапредметным;</w:t>
            </w:r>
          </w:p>
          <w:p w:rsidR="00E17595" w:rsidRPr="00DA7917" w:rsidRDefault="00E17595" w:rsidP="00D6032B">
            <w:pPr>
              <w:pStyle w:val="ab"/>
              <w:numPr>
                <w:ilvl w:val="0"/>
                <w:numId w:val="120"/>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понятиями: параллельность прямых, углы между прямыми;</w:t>
            </w:r>
          </w:p>
          <w:p w:rsidR="00E17595" w:rsidRPr="00DA7917" w:rsidRDefault="00E17595" w:rsidP="00D6032B">
            <w:pPr>
              <w:pStyle w:val="ab"/>
              <w:numPr>
                <w:ilvl w:val="0"/>
                <w:numId w:val="122"/>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17595" w:rsidRPr="00DA7917" w:rsidRDefault="00E17595" w:rsidP="00E17595">
            <w:pPr>
              <w:pStyle w:val="a1"/>
              <w:numPr>
                <w:ilvl w:val="0"/>
                <w:numId w:val="0"/>
              </w:numPr>
              <w:tabs>
                <w:tab w:val="left" w:pos="318"/>
              </w:tabs>
              <w:ind w:firstLine="176"/>
              <w:rPr>
                <w:rFonts w:ascii="Times New Roman" w:hAnsi="Times New Roman"/>
                <w:sz w:val="24"/>
                <w:szCs w:val="24"/>
                <w:lang w:eastAsia="en-US"/>
              </w:rPr>
            </w:pPr>
            <w:r w:rsidRPr="00DA7917">
              <w:rPr>
                <w:rFonts w:ascii="Times New Roman" w:hAnsi="Times New Roman"/>
                <w:sz w:val="24"/>
                <w:szCs w:val="24"/>
                <w:lang w:eastAsia="en-US"/>
              </w:rPr>
              <w:t>В повседневной жизни и при изучении других предметов:</w:t>
            </w:r>
          </w:p>
          <w:p w:rsidR="00E17595" w:rsidRPr="00DA7917" w:rsidRDefault="00E17595" w:rsidP="00D6032B">
            <w:pPr>
              <w:pStyle w:val="ab"/>
              <w:numPr>
                <w:ilvl w:val="0"/>
                <w:numId w:val="122"/>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использовать параллельность прямых для построения и исследования математических моделей объектов реальной жизни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Аксиома параллельных прямых</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7 часов</w:t>
            </w:r>
          </w:p>
        </w:tc>
        <w:tc>
          <w:tcPr>
            <w:tcW w:w="5812" w:type="dxa"/>
          </w:tcPr>
          <w:p w:rsidR="00E17595" w:rsidRPr="00DA7917" w:rsidRDefault="00E17595" w:rsidP="00E17595">
            <w:pPr>
              <w:pStyle w:val="ab"/>
              <w:tabs>
                <w:tab w:val="left" w:pos="34"/>
                <w:tab w:val="left" w:pos="423"/>
              </w:tabs>
              <w:ind w:left="0"/>
              <w:contextualSpacing w:val="0"/>
              <w:jc w:val="both"/>
              <w:rPr>
                <w:rFonts w:ascii="Times New Roman" w:hAnsi="Times New Roman"/>
                <w:i/>
                <w:sz w:val="24"/>
                <w:szCs w:val="24"/>
              </w:rPr>
            </w:pPr>
            <w:r w:rsidRPr="00DA7917">
              <w:rPr>
                <w:rFonts w:ascii="Times New Roman" w:hAnsi="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 xml:space="preserve">Самостоятельные работы </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Контрольная работа по теме «Параллельные прямые»</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b/>
                <w:sz w:val="24"/>
                <w:szCs w:val="24"/>
              </w:rPr>
            </w:pPr>
            <w:r w:rsidRPr="00DA7917">
              <w:rPr>
                <w:rFonts w:ascii="Times New Roman" w:hAnsi="Times New Roman"/>
                <w:sz w:val="24"/>
                <w:szCs w:val="24"/>
              </w:rPr>
              <w:t>Зачет по теме «Параллельность прямых»</w:t>
            </w: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22"/>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на базовом уровне понятиями:, параллельность прямых, аксиома параллельных прямых;</w:t>
            </w:r>
          </w:p>
          <w:p w:rsidR="00E17595" w:rsidRPr="00DA7917" w:rsidRDefault="00E17595" w:rsidP="00D6032B">
            <w:pPr>
              <w:pStyle w:val="ab"/>
              <w:numPr>
                <w:ilvl w:val="0"/>
                <w:numId w:val="122"/>
              </w:numPr>
              <w:tabs>
                <w:tab w:val="left" w:pos="318"/>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rPr>
              <w:t>описывать отдельные выдающиеся результаты, полученные</w:t>
            </w:r>
            <w:r w:rsidRPr="00DA7917">
              <w:rPr>
                <w:rFonts w:ascii="Times New Roman" w:hAnsi="Times New Roman"/>
                <w:sz w:val="24"/>
                <w:szCs w:val="24"/>
                <w:lang w:eastAsia="ru-RU"/>
              </w:rPr>
              <w:t xml:space="preserve"> в ходе развития математики как науки.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2"/>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 xml:space="preserve">использовать параллельность прямых для решения </w:t>
            </w:r>
            <w:r w:rsidRPr="00DA7917">
              <w:rPr>
                <w:rFonts w:ascii="Times New Roman" w:hAnsi="Times New Roman"/>
                <w:b/>
                <w:i/>
                <w:sz w:val="24"/>
                <w:szCs w:val="24"/>
                <w:lang w:eastAsia="ru-RU"/>
              </w:rPr>
              <w:t>простейших</w:t>
            </w:r>
            <w:r w:rsidRPr="00DA7917">
              <w:rPr>
                <w:rFonts w:ascii="Times New Roman" w:hAnsi="Times New Roman"/>
                <w:b/>
                <w:i/>
                <w:sz w:val="24"/>
                <w:szCs w:val="24"/>
              </w:rPr>
              <w:t xml:space="preserve">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tabs>
                <w:tab w:val="left" w:pos="175"/>
              </w:tabs>
              <w:jc w:val="both"/>
              <w:rPr>
                <w:rFonts w:ascii="Times New Roman" w:hAnsi="Times New Roman"/>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pStyle w:val="ab"/>
              <w:numPr>
                <w:ilvl w:val="0"/>
                <w:numId w:val="123"/>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понятиями: параллельность прямых, аксиома параллельности Евклида, следствия из аксиомы параллельности прямых;</w:t>
            </w:r>
          </w:p>
          <w:p w:rsidR="00E17595" w:rsidRPr="00DA7917" w:rsidRDefault="00E17595" w:rsidP="00D6032B">
            <w:pPr>
              <w:pStyle w:val="ab"/>
              <w:numPr>
                <w:ilvl w:val="0"/>
                <w:numId w:val="123"/>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характеризовать вклад выдающихся математиков в развитие математики и иных научных областей;</w:t>
            </w:r>
          </w:p>
          <w:p w:rsidR="00E17595" w:rsidRPr="00DA7917" w:rsidRDefault="00E17595" w:rsidP="00D6032B">
            <w:pPr>
              <w:pStyle w:val="ab"/>
              <w:numPr>
                <w:ilvl w:val="0"/>
                <w:numId w:val="123"/>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первичными представлениями о </w:t>
            </w:r>
            <w:r w:rsidRPr="00DA7917">
              <w:rPr>
                <w:rFonts w:ascii="Times New Roman" w:hAnsi="Times New Roman"/>
                <w:sz w:val="24"/>
                <w:szCs w:val="24"/>
              </w:rPr>
              <w:lastRenderedPageBreak/>
              <w:t>неевклидовых геометриях.</w:t>
            </w:r>
          </w:p>
          <w:p w:rsidR="00E17595" w:rsidRPr="00DA7917" w:rsidRDefault="00E17595" w:rsidP="00E17595">
            <w:pPr>
              <w:pStyle w:val="a1"/>
              <w:numPr>
                <w:ilvl w:val="0"/>
                <w:numId w:val="0"/>
              </w:numPr>
              <w:tabs>
                <w:tab w:val="left" w:pos="318"/>
              </w:tabs>
              <w:ind w:firstLine="176"/>
              <w:rPr>
                <w:rFonts w:ascii="Times New Roman" w:hAnsi="Times New Roman"/>
                <w:sz w:val="24"/>
                <w:szCs w:val="24"/>
                <w:lang w:eastAsia="en-US"/>
              </w:rPr>
            </w:pPr>
            <w:r w:rsidRPr="00DA7917">
              <w:rPr>
                <w:rFonts w:ascii="Times New Roman" w:hAnsi="Times New Roman"/>
                <w:sz w:val="24"/>
                <w:szCs w:val="24"/>
                <w:lang w:eastAsia="en-US"/>
              </w:rPr>
              <w:t>В повседневной жизни и при изучении других предметов:</w:t>
            </w:r>
          </w:p>
          <w:p w:rsidR="00E17595" w:rsidRPr="00DA7917" w:rsidRDefault="00E17595" w:rsidP="00D6032B">
            <w:pPr>
              <w:pStyle w:val="ab"/>
              <w:numPr>
                <w:ilvl w:val="0"/>
                <w:numId w:val="123"/>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использовать аксиому параллельных прямых для построения и исследования математических моделей объектов реальной жизни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tabs>
                <w:tab w:val="left" w:pos="175"/>
              </w:tabs>
              <w:jc w:val="center"/>
              <w:rPr>
                <w:rFonts w:ascii="Times New Roman" w:hAnsi="Times New Roman"/>
                <w:b/>
                <w:sz w:val="24"/>
                <w:szCs w:val="24"/>
              </w:rPr>
            </w:pPr>
            <w:r w:rsidRPr="00DA7917">
              <w:rPr>
                <w:rFonts w:ascii="Times New Roman" w:hAnsi="Times New Roman"/>
                <w:b/>
                <w:sz w:val="24"/>
                <w:szCs w:val="24"/>
              </w:rPr>
              <w:lastRenderedPageBreak/>
              <w:t>Соотношения между сторонами и углами треугольника</w:t>
            </w:r>
          </w:p>
          <w:p w:rsidR="00E17595" w:rsidRPr="00DA7917" w:rsidRDefault="00E17595" w:rsidP="00E17595">
            <w:pPr>
              <w:jc w:val="center"/>
              <w:rPr>
                <w:rFonts w:ascii="Times New Roman" w:hAnsi="Times New Roman"/>
                <w:sz w:val="24"/>
                <w:szCs w:val="24"/>
              </w:rPr>
            </w:pPr>
            <w:r w:rsidRPr="00DA7917">
              <w:rPr>
                <w:rFonts w:ascii="Times New Roman" w:hAnsi="Times New Roman"/>
                <w:b/>
                <w:sz w:val="24"/>
                <w:szCs w:val="24"/>
              </w:rPr>
              <w:t>18 часов</w:t>
            </w: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Сумма углов треугольника</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3 часа</w:t>
            </w:r>
          </w:p>
        </w:tc>
        <w:tc>
          <w:tcPr>
            <w:tcW w:w="5812" w:type="dxa"/>
          </w:tcPr>
          <w:p w:rsidR="00E17595" w:rsidRPr="00DA7917" w:rsidRDefault="00E17595" w:rsidP="00E17595">
            <w:pPr>
              <w:tabs>
                <w:tab w:val="left" w:pos="175"/>
              </w:tabs>
              <w:jc w:val="both"/>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Терминологический диктант</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b/>
                <w:sz w:val="24"/>
                <w:szCs w:val="24"/>
              </w:rPr>
            </w:pPr>
            <w:r w:rsidRPr="00DA7917">
              <w:rPr>
                <w:rFonts w:ascii="Times New Roman" w:hAnsi="Times New Roman"/>
                <w:sz w:val="24"/>
                <w:szCs w:val="24"/>
              </w:rPr>
              <w:t>Самостоятельная работа «Сумма углов треугольника»</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D6032B">
            <w:pPr>
              <w:pStyle w:val="ab"/>
              <w:numPr>
                <w:ilvl w:val="0"/>
                <w:numId w:val="123"/>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w:t>
            </w:r>
          </w:p>
          <w:p w:rsidR="00E17595" w:rsidRPr="00DA7917" w:rsidRDefault="00E17595" w:rsidP="00D6032B">
            <w:pPr>
              <w:pStyle w:val="ab"/>
              <w:numPr>
                <w:ilvl w:val="0"/>
                <w:numId w:val="123"/>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b"/>
              <w:numPr>
                <w:ilvl w:val="0"/>
                <w:numId w:val="123"/>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величин по образцам или алгоритмам.</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3"/>
              </w:numPr>
              <w:tabs>
                <w:tab w:val="left" w:pos="34"/>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использовать сумму углов треугольника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D6032B">
            <w:pPr>
              <w:numPr>
                <w:ilvl w:val="0"/>
                <w:numId w:val="124"/>
              </w:numPr>
              <w:tabs>
                <w:tab w:val="left" w:pos="318"/>
                <w:tab w:val="left" w:pos="851"/>
                <w:tab w:val="left" w:pos="1134"/>
              </w:tabs>
              <w:ind w:left="0" w:firstLine="0"/>
              <w:jc w:val="both"/>
              <w:rPr>
                <w:rFonts w:ascii="Times New Roman" w:hAnsi="Times New Roman"/>
                <w:sz w:val="24"/>
                <w:szCs w:val="24"/>
              </w:rPr>
            </w:pPr>
            <w:r w:rsidRPr="00DA7917">
              <w:rPr>
                <w:rFonts w:ascii="Times New Roman" w:hAnsi="Times New Roman"/>
                <w:sz w:val="24"/>
                <w:szCs w:val="24"/>
              </w:rPr>
              <w:t>используя изученные методы, проводить доказательство, выполнять опровержение.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b/>
                <w:sz w:val="24"/>
                <w:szCs w:val="24"/>
              </w:rPr>
              <w:t>Обучающийся получит 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D6032B">
            <w:pPr>
              <w:pStyle w:val="a1"/>
              <w:numPr>
                <w:ilvl w:val="0"/>
                <w:numId w:val="111"/>
              </w:numPr>
              <w:tabs>
                <w:tab w:val="left" w:pos="318"/>
                <w:tab w:val="left" w:pos="423"/>
              </w:tabs>
              <w:ind w:left="0" w:firstLine="0"/>
              <w:rPr>
                <w:rFonts w:ascii="Times New Roman" w:hAnsi="Times New Roman"/>
                <w:sz w:val="24"/>
                <w:szCs w:val="24"/>
              </w:rPr>
            </w:pPr>
            <w:r w:rsidRPr="00DA7917">
              <w:rPr>
                <w:rFonts w:ascii="Times New Roman" w:hAnsi="Times New Roman"/>
                <w:sz w:val="24"/>
                <w:szCs w:val="24"/>
              </w:rPr>
              <w:t>владеть понятием отношения как метапредметным;</w:t>
            </w:r>
          </w:p>
          <w:p w:rsidR="00E17595" w:rsidRPr="00DA7917" w:rsidRDefault="00E17595" w:rsidP="00D6032B">
            <w:pPr>
              <w:pStyle w:val="a1"/>
              <w:numPr>
                <w:ilvl w:val="0"/>
                <w:numId w:val="111"/>
              </w:numPr>
              <w:tabs>
                <w:tab w:val="left" w:pos="318"/>
                <w:tab w:val="left" w:pos="423"/>
              </w:tabs>
              <w:ind w:left="0" w:firstLine="0"/>
              <w:rPr>
                <w:rFonts w:ascii="Times New Roman" w:hAnsi="Times New Roman"/>
                <w:sz w:val="24"/>
                <w:szCs w:val="24"/>
              </w:rPr>
            </w:pPr>
            <w:r w:rsidRPr="00DA791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E17595" w:rsidRPr="00DA7917" w:rsidRDefault="00E17595" w:rsidP="00E17595">
            <w:pPr>
              <w:pStyle w:val="a1"/>
              <w:numPr>
                <w:ilvl w:val="0"/>
                <w:numId w:val="0"/>
              </w:numPr>
              <w:tabs>
                <w:tab w:val="left" w:pos="318"/>
              </w:tabs>
              <w:ind w:firstLine="176"/>
              <w:rPr>
                <w:rFonts w:ascii="Times New Roman" w:hAnsi="Times New Roman"/>
                <w:sz w:val="24"/>
                <w:szCs w:val="24"/>
                <w:lang w:eastAsia="en-US"/>
              </w:rPr>
            </w:pPr>
            <w:r w:rsidRPr="00DA7917">
              <w:rPr>
                <w:rFonts w:ascii="Times New Roman" w:hAnsi="Times New Roman"/>
                <w:sz w:val="24"/>
                <w:szCs w:val="24"/>
                <w:lang w:eastAsia="en-US"/>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s>
              <w:ind w:left="0" w:firstLine="0"/>
              <w:rPr>
                <w:rFonts w:ascii="Times New Roman" w:hAnsi="Times New Roman"/>
                <w:sz w:val="24"/>
                <w:szCs w:val="24"/>
              </w:rPr>
            </w:pPr>
            <w:r w:rsidRPr="00DA7917">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E17595" w:rsidRPr="00DA7917" w:rsidRDefault="00E17595" w:rsidP="00D6032B">
            <w:pPr>
              <w:pStyle w:val="a1"/>
              <w:numPr>
                <w:ilvl w:val="0"/>
                <w:numId w:val="111"/>
              </w:numPr>
              <w:tabs>
                <w:tab w:val="left" w:pos="318"/>
                <w:tab w:val="left" w:pos="423"/>
              </w:tabs>
              <w:ind w:left="0" w:firstLine="0"/>
              <w:rPr>
                <w:rFonts w:ascii="Times New Roman" w:hAnsi="Times New Roman"/>
                <w:sz w:val="24"/>
                <w:szCs w:val="24"/>
              </w:rPr>
            </w:pPr>
            <w:r w:rsidRPr="00DA791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lastRenderedPageBreak/>
              <w:t>Соотношения между сторонами и углами треугольника</w:t>
            </w:r>
          </w:p>
          <w:p w:rsidR="00E17595" w:rsidRPr="00DA7917" w:rsidRDefault="00E17595" w:rsidP="00E17595">
            <w:pPr>
              <w:rPr>
                <w:rFonts w:ascii="Times New Roman" w:hAnsi="Times New Roman"/>
                <w:b/>
                <w:i/>
                <w:sz w:val="24"/>
                <w:szCs w:val="24"/>
              </w:rPr>
            </w:pPr>
            <w:r w:rsidRPr="00DA7917">
              <w:rPr>
                <w:rFonts w:ascii="Times New Roman" w:hAnsi="Times New Roman"/>
                <w:i/>
                <w:sz w:val="24"/>
                <w:szCs w:val="24"/>
              </w:rPr>
              <w:t>4 часа</w:t>
            </w: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w:t>
            </w:r>
            <w:r w:rsidRPr="00DA7917">
              <w:rPr>
                <w:rFonts w:ascii="Times New Roman" w:hAnsi="Times New Roman"/>
                <w:b/>
                <w:sz w:val="24"/>
                <w:szCs w:val="24"/>
              </w:rPr>
              <w:t xml:space="preserve"> «</w:t>
            </w:r>
            <w:r w:rsidRPr="00DA7917">
              <w:rPr>
                <w:rFonts w:ascii="Times New Roman" w:hAnsi="Times New Roman"/>
                <w:sz w:val="24"/>
                <w:szCs w:val="24"/>
              </w:rPr>
              <w:t>Соотношения между сторонами и углами треугольника»</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«Соотношения между сторонами и углами треугольника»</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Контрольная работа по теме «Соотношения между сторонами и углами треугольника»</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b/>
                <w:sz w:val="24"/>
                <w:szCs w:val="24"/>
              </w:rPr>
            </w:pPr>
            <w:r w:rsidRPr="00DA7917">
              <w:rPr>
                <w:rFonts w:ascii="Times New Roman" w:hAnsi="Times New Roman"/>
                <w:sz w:val="24"/>
                <w:szCs w:val="24"/>
              </w:rPr>
              <w:t>Зачет по теме «Соотношение между сторонами и углами треугольника»</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tcPr>
          <w:p w:rsidR="00E17595" w:rsidRPr="00DA7917" w:rsidRDefault="00E17595" w:rsidP="00D6032B">
            <w:pPr>
              <w:pStyle w:val="a1"/>
              <w:numPr>
                <w:ilvl w:val="0"/>
                <w:numId w:val="111"/>
              </w:numPr>
              <w:tabs>
                <w:tab w:val="left" w:pos="318"/>
                <w:tab w:val="left" w:pos="1134"/>
              </w:tabs>
              <w:ind w:left="0" w:firstLine="0"/>
              <w:rPr>
                <w:rFonts w:ascii="Times New Roman" w:hAnsi="Times New Roman"/>
                <w:b/>
                <w:sz w:val="24"/>
                <w:szCs w:val="24"/>
              </w:rPr>
            </w:pPr>
            <w:r w:rsidRPr="00DA7917">
              <w:rPr>
                <w:rFonts w:ascii="Times New Roman" w:hAnsi="Times New Roman"/>
                <w:sz w:val="24"/>
                <w:szCs w:val="24"/>
              </w:rPr>
              <w:t xml:space="preserve">формулировать и доказывать теорему о соотношениях между сторонами и углами треугольника, теорему о неравенстве треугольника, следствия из этих теорем; </w:t>
            </w:r>
          </w:p>
          <w:p w:rsidR="00E17595" w:rsidRPr="00DA7917" w:rsidRDefault="00E17595" w:rsidP="00D6032B">
            <w:pPr>
              <w:pStyle w:val="a1"/>
              <w:numPr>
                <w:ilvl w:val="0"/>
                <w:numId w:val="111"/>
              </w:numPr>
              <w:tabs>
                <w:tab w:val="left" w:pos="318"/>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1"/>
              <w:numPr>
                <w:ilvl w:val="0"/>
                <w:numId w:val="111"/>
              </w:numPr>
              <w:tabs>
                <w:tab w:val="left" w:pos="318"/>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величин по образцам или алгоритмам.</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numPr>
                <w:ilvl w:val="0"/>
                <w:numId w:val="111"/>
              </w:numPr>
              <w:tabs>
                <w:tab w:val="left" w:pos="318"/>
                <w:tab w:val="left" w:pos="1134"/>
              </w:tabs>
              <w:ind w:left="0" w:firstLine="0"/>
              <w:jc w:val="both"/>
              <w:rPr>
                <w:rFonts w:ascii="Times New Roman" w:hAnsi="Times New Roman"/>
                <w:b/>
                <w:i/>
                <w:sz w:val="24"/>
                <w:szCs w:val="24"/>
              </w:rPr>
            </w:pPr>
            <w:r w:rsidRPr="00DA7917">
              <w:rPr>
                <w:rFonts w:ascii="Times New Roman" w:hAnsi="Times New Roman"/>
                <w:b/>
                <w:i/>
                <w:sz w:val="24"/>
                <w:szCs w:val="24"/>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 по анализу числовых характеристик объектов и процессов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lang w:eastAsia="ru-RU"/>
              </w:rPr>
              <w:t xml:space="preserve">применять геометрические факты для решения задач, в том числе, предполагающих несколько шагов решения; </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lang w:eastAsia="ru-RU"/>
              </w:rPr>
            </w:pPr>
            <w:r w:rsidRPr="00DA7917">
              <w:rPr>
                <w:rFonts w:ascii="Times New Roman" w:hAnsi="Times New Roman"/>
                <w:sz w:val="24"/>
                <w:szCs w:val="24"/>
                <w:lang w:eastAsia="ru-RU"/>
              </w:rPr>
              <w:t>формулировать в простейших случаях свойства и признаки фигур;</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lang w:eastAsia="ru-RU"/>
              </w:rPr>
              <w:t>доказывать геометрические утверждения;</w:t>
            </w:r>
            <w:r w:rsidRPr="00DA7917">
              <w:rPr>
                <w:rFonts w:ascii="Times New Roman" w:hAnsi="Times New Roman"/>
                <w:sz w:val="24"/>
                <w:szCs w:val="24"/>
              </w:rPr>
              <w:t xml:space="preserve"> уметь приводить примеры прямой и обратной теорем, а также примеры, когда обратное утверждение не имеет места.</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numPr>
                <w:ilvl w:val="0"/>
                <w:numId w:val="111"/>
              </w:numPr>
              <w:tabs>
                <w:tab w:val="left" w:pos="318"/>
                <w:tab w:val="left" w:pos="1134"/>
              </w:tabs>
              <w:ind w:left="0" w:firstLine="0"/>
              <w:jc w:val="both"/>
              <w:rPr>
                <w:rFonts w:ascii="Times New Roman" w:hAnsi="Times New Roman"/>
                <w:b/>
                <w:i/>
                <w:sz w:val="24"/>
                <w:szCs w:val="24"/>
              </w:rPr>
            </w:pPr>
            <w:r w:rsidRPr="00DA7917">
              <w:rPr>
                <w:rFonts w:ascii="Times New Roman" w:hAnsi="Times New Roman"/>
                <w:b/>
                <w:i/>
                <w:sz w:val="24"/>
                <w:szCs w:val="24"/>
                <w:lang w:eastAsia="ru-RU"/>
              </w:rPr>
              <w:t>использовать свойства треугольников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tc>
        <w:tc>
          <w:tcPr>
            <w:tcW w:w="2232" w:type="dxa"/>
            <w:vMerge/>
          </w:tcPr>
          <w:p w:rsidR="00E17595" w:rsidRPr="00DA7917" w:rsidRDefault="00E17595" w:rsidP="00E17595">
            <w:pPr>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lastRenderedPageBreak/>
              <w:t>Прямоугольный треугольник</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5 часов</w:t>
            </w: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«Свойства прямоугольного треугольника»</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«Признаки равенства прямоугольных треугольников»</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rPr>
                <w:rFonts w:ascii="Times New Roman" w:hAnsi="Times New Roman"/>
                <w:b/>
                <w:sz w:val="24"/>
                <w:szCs w:val="24"/>
              </w:rPr>
            </w:pPr>
            <w:r w:rsidRPr="00DA7917">
              <w:rPr>
                <w:rFonts w:ascii="Times New Roman" w:hAnsi="Times New Roman"/>
                <w:sz w:val="24"/>
                <w:szCs w:val="24"/>
              </w:rPr>
              <w:t>Контрольная работа по теме «Прямоугольный треугольник»</w:t>
            </w: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оперировать на базовом уровне понятием прямоугольный треугольник;</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величин по образцам или алгоритмам.</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numPr>
                <w:ilvl w:val="0"/>
                <w:numId w:val="111"/>
              </w:numPr>
              <w:tabs>
                <w:tab w:val="left" w:pos="318"/>
                <w:tab w:val="left" w:pos="1134"/>
              </w:tabs>
              <w:ind w:left="0" w:firstLine="0"/>
              <w:jc w:val="both"/>
              <w:rPr>
                <w:rFonts w:ascii="Times New Roman" w:hAnsi="Times New Roman"/>
                <w:b/>
                <w:i/>
                <w:sz w:val="24"/>
                <w:szCs w:val="24"/>
              </w:rPr>
            </w:pPr>
            <w:r w:rsidRPr="00DA7917">
              <w:rPr>
                <w:rFonts w:ascii="Times New Roman" w:hAnsi="Times New Roman"/>
                <w:b/>
                <w:i/>
                <w:sz w:val="24"/>
                <w:szCs w:val="24"/>
                <w:lang w:eastAsia="ru-RU"/>
              </w:rPr>
              <w:t xml:space="preserve">использовать свойства </w:t>
            </w:r>
            <w:r w:rsidRPr="00DA7917">
              <w:rPr>
                <w:rFonts w:ascii="Times New Roman" w:hAnsi="Times New Roman"/>
                <w:b/>
                <w:i/>
                <w:sz w:val="24"/>
                <w:szCs w:val="24"/>
              </w:rPr>
              <w:t>прямоугольного треугольника</w:t>
            </w:r>
            <w:r w:rsidRPr="00DA7917">
              <w:rPr>
                <w:rFonts w:ascii="Times New Roman" w:hAnsi="Times New Roman"/>
                <w:b/>
                <w:i/>
                <w:sz w:val="24"/>
                <w:szCs w:val="24"/>
                <w:lang w:eastAsia="ru-RU"/>
              </w:rPr>
              <w:t xml:space="preserve"> для решения простейших типовых задач, возникающих в ситуациях повседневной жизни </w:t>
            </w:r>
            <w:r w:rsidRPr="00DA7917">
              <w:rPr>
                <w:rFonts w:ascii="Times New Roman" w:hAnsi="Times New Roman"/>
                <w:b/>
                <w:i/>
                <w:sz w:val="24"/>
                <w:szCs w:val="24"/>
              </w:rPr>
              <w:t>в условиях своего региона, города, сельского поселения</w:t>
            </w:r>
            <w:r w:rsidRPr="00DA7917">
              <w:rPr>
                <w:rFonts w:ascii="Times New Roman" w:hAnsi="Times New Roman"/>
                <w:b/>
                <w:i/>
                <w:sz w:val="24"/>
                <w:szCs w:val="24"/>
                <w:lang w:eastAsia="ru-RU"/>
              </w:rPr>
              <w:t xml:space="preserve"> и задач из смежных дисциплин</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владеть стандартной классификацией плоских фигур (треугольников);</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 xml:space="preserve">владеть понятиями условие и заключение теоремы, обратная теорема; </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характеризовать вклад выдающихся математиков в развитие математики и иных научных областей</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 решать задачи геометрического содержания по теме, в том числе в ситуациях, когда алгоритм решения не следует явно из условия, выполнять необходимые для решения задачи дополнительные построения;</w:t>
            </w:r>
          </w:p>
          <w:p w:rsidR="00E17595" w:rsidRPr="00DA7917" w:rsidRDefault="00E17595" w:rsidP="00D6032B">
            <w:pPr>
              <w:numPr>
                <w:ilvl w:val="0"/>
                <w:numId w:val="111"/>
              </w:numPr>
              <w:tabs>
                <w:tab w:val="left" w:pos="318"/>
                <w:tab w:val="left" w:pos="1134"/>
              </w:tabs>
              <w:ind w:left="0" w:firstLine="0"/>
              <w:jc w:val="both"/>
              <w:rPr>
                <w:rFonts w:ascii="Times New Roman" w:hAnsi="Times New Roman"/>
                <w:sz w:val="24"/>
                <w:szCs w:val="24"/>
              </w:rPr>
            </w:pPr>
            <w:r w:rsidRPr="00DA7917">
              <w:rPr>
                <w:rFonts w:ascii="Times New Roman" w:hAnsi="Times New Roman"/>
                <w:sz w:val="24"/>
                <w:szCs w:val="24"/>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w:t>
            </w:r>
          </w:p>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lastRenderedPageBreak/>
              <w:t>Построение</w:t>
            </w:r>
            <w:r w:rsidRPr="00DA7917">
              <w:rPr>
                <w:rFonts w:ascii="Times New Roman" w:hAnsi="Times New Roman"/>
                <w:b/>
                <w:sz w:val="24"/>
                <w:szCs w:val="24"/>
              </w:rPr>
              <w:t xml:space="preserve"> </w:t>
            </w:r>
            <w:r w:rsidRPr="00DA7917">
              <w:rPr>
                <w:rFonts w:ascii="Times New Roman" w:hAnsi="Times New Roman"/>
                <w:sz w:val="24"/>
                <w:szCs w:val="24"/>
              </w:rPr>
              <w:t>треугольника по трем элементам</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6 часов</w:t>
            </w:r>
          </w:p>
        </w:tc>
        <w:tc>
          <w:tcPr>
            <w:tcW w:w="5812" w:type="dxa"/>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«Расстояние от точки до прямой»</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«Построение треугольника по двум сторонам и углу между ними»</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«Построение треугольника по трем сторонам»</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Самостоятельная работа «Построение треугольника по стороне и двум прилежащим к ней углам»</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Контрольная работа по теме «Построение треугольника по трем элементам»</w:t>
            </w:r>
          </w:p>
          <w:p w:rsidR="00E17595" w:rsidRPr="00DA7917" w:rsidRDefault="00E17595" w:rsidP="00E17595">
            <w:pPr>
              <w:rPr>
                <w:rFonts w:ascii="Times New Roman" w:hAnsi="Times New Roman"/>
                <w:sz w:val="24"/>
                <w:szCs w:val="24"/>
              </w:rPr>
            </w:pPr>
          </w:p>
          <w:p w:rsidR="00E17595" w:rsidRPr="00DA7917" w:rsidRDefault="00E17595" w:rsidP="00E17595">
            <w:pPr>
              <w:rPr>
                <w:rFonts w:ascii="Times New Roman" w:hAnsi="Times New Roman"/>
                <w:sz w:val="24"/>
                <w:szCs w:val="24"/>
              </w:rPr>
            </w:pPr>
            <w:r w:rsidRPr="00DA7917">
              <w:rPr>
                <w:rFonts w:ascii="Times New Roman" w:hAnsi="Times New Roman"/>
                <w:sz w:val="24"/>
                <w:szCs w:val="24"/>
              </w:rPr>
              <w:t>Зачет по теме «Соотношения между сторонами и углами треугольника»</w:t>
            </w: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изображать типовые плоские фигуры и фигуры в пространстве от руки и с помощью инструментов.</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b/>
                <w:i/>
                <w:sz w:val="24"/>
                <w:szCs w:val="24"/>
              </w:rPr>
              <w:t>выполнять простейшие построения на местности, необходимые в реальной жизни</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E17595">
            <w:pPr>
              <w:jc w:val="both"/>
              <w:rPr>
                <w:rFonts w:ascii="Times New Roman" w:hAnsi="Times New Roman"/>
                <w:i/>
                <w:sz w:val="24"/>
                <w:szCs w:val="24"/>
              </w:rPr>
            </w:pPr>
            <w:r w:rsidRPr="00DA7917">
              <w:rPr>
                <w:rFonts w:ascii="Times New Roman" w:hAnsi="Times New Roman"/>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tcPr>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изображать геометрические фигуры по текстовому и символьному описанию;</w:t>
            </w:r>
          </w:p>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 xml:space="preserve">свободно оперировать чертежными инструментами в несложных случаях; </w:t>
            </w:r>
          </w:p>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изображать типовые плоские фигуры и объемные тела с помощью простейших компьютерных инструментов.</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numPr>
                <w:ilvl w:val="0"/>
                <w:numId w:val="111"/>
              </w:numPr>
              <w:tabs>
                <w:tab w:val="left" w:pos="299"/>
                <w:tab w:val="left" w:pos="1134"/>
              </w:tabs>
              <w:ind w:left="0" w:firstLine="0"/>
              <w:jc w:val="both"/>
              <w:rPr>
                <w:rFonts w:ascii="Times New Roman" w:hAnsi="Times New Roman"/>
                <w:b/>
                <w:i/>
                <w:sz w:val="24"/>
                <w:szCs w:val="24"/>
              </w:rPr>
            </w:pPr>
            <w:r w:rsidRPr="00DA7917">
              <w:rPr>
                <w:rFonts w:ascii="Times New Roman" w:hAnsi="Times New Roman"/>
                <w:b/>
                <w:i/>
                <w:sz w:val="24"/>
                <w:szCs w:val="24"/>
              </w:rPr>
              <w:t xml:space="preserve">выполнять простейшие построения на местности, необходимые в реальной жизни в условиях своего региона, города, поселения; </w:t>
            </w:r>
          </w:p>
          <w:p w:rsidR="00E17595" w:rsidRPr="00DA7917" w:rsidRDefault="00E17595" w:rsidP="00D6032B">
            <w:pPr>
              <w:numPr>
                <w:ilvl w:val="0"/>
                <w:numId w:val="111"/>
              </w:numPr>
              <w:tabs>
                <w:tab w:val="left" w:pos="299"/>
                <w:tab w:val="left" w:pos="1134"/>
              </w:tabs>
              <w:ind w:left="0" w:firstLine="0"/>
              <w:jc w:val="both"/>
              <w:rPr>
                <w:rFonts w:ascii="Times New Roman" w:hAnsi="Times New Roman"/>
                <w:i/>
                <w:sz w:val="24"/>
                <w:szCs w:val="24"/>
              </w:rPr>
            </w:pPr>
            <w:r w:rsidRPr="00DA7917">
              <w:rPr>
                <w:rFonts w:ascii="Times New Roman" w:hAnsi="Times New Roman"/>
                <w:b/>
                <w:i/>
                <w:sz w:val="24"/>
                <w:szCs w:val="24"/>
              </w:rPr>
              <w:t>оценивать размеры реальных объектов окружающего мира</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shd w:val="clear" w:color="auto" w:fill="auto"/>
          </w:tcPr>
          <w:p w:rsidR="00E17595" w:rsidRPr="00DA7917" w:rsidRDefault="00E17595" w:rsidP="00E17595">
            <w:pPr>
              <w:tabs>
                <w:tab w:val="left" w:pos="58"/>
              </w:tabs>
              <w:jc w:val="both"/>
              <w:rPr>
                <w:rFonts w:ascii="Times New Roman" w:hAnsi="Times New Roman"/>
                <w:b/>
                <w:sz w:val="24"/>
                <w:szCs w:val="24"/>
              </w:rPr>
            </w:pPr>
            <w:r w:rsidRPr="00DA7917">
              <w:rPr>
                <w:rFonts w:ascii="Times New Roman" w:hAnsi="Times New Roman"/>
                <w:b/>
                <w:sz w:val="24"/>
                <w:szCs w:val="24"/>
              </w:rPr>
              <w:t xml:space="preserve">Обучающийся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shd w:val="clear" w:color="auto" w:fill="auto"/>
          </w:tcPr>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 xml:space="preserve">оперировать понятием набора элементов, определяющих геометрическую фигуру, </w:t>
            </w:r>
          </w:p>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владеть набором методов построений циркулем и линейкой;</w:t>
            </w:r>
          </w:p>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DA7917">
              <w:rPr>
                <w:rFonts w:ascii="Times New Roman" w:hAnsi="Times New Roman"/>
                <w:sz w:val="24"/>
                <w:szCs w:val="24"/>
              </w:rPr>
              <w:t>проводить анализ и реализовывать этапы решения задач на построение.</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 xml:space="preserve">В повседневной жизни и при изучении других </w:t>
            </w:r>
            <w:r w:rsidRPr="00DA7917">
              <w:rPr>
                <w:rFonts w:ascii="Times New Roman" w:hAnsi="Times New Roman"/>
                <w:sz w:val="24"/>
                <w:szCs w:val="24"/>
              </w:rPr>
              <w:lastRenderedPageBreak/>
              <w:t>предметов:</w:t>
            </w:r>
          </w:p>
          <w:p w:rsidR="00E17595" w:rsidRPr="00DA7917" w:rsidRDefault="00E17595" w:rsidP="00D6032B">
            <w:pPr>
              <w:numPr>
                <w:ilvl w:val="0"/>
                <w:numId w:val="111"/>
              </w:numPr>
              <w:tabs>
                <w:tab w:val="left" w:pos="299"/>
                <w:tab w:val="left" w:pos="1134"/>
              </w:tabs>
              <w:ind w:left="0" w:firstLine="0"/>
              <w:jc w:val="both"/>
              <w:rPr>
                <w:rFonts w:ascii="Times New Roman" w:hAnsi="Times New Roman"/>
                <w:b/>
                <w:i/>
                <w:sz w:val="24"/>
                <w:szCs w:val="24"/>
              </w:rPr>
            </w:pPr>
            <w:r w:rsidRPr="00DA7917">
              <w:rPr>
                <w:rFonts w:ascii="Times New Roman" w:hAnsi="Times New Roman"/>
                <w:b/>
                <w:i/>
                <w:sz w:val="24"/>
                <w:szCs w:val="24"/>
              </w:rPr>
              <w:t>выполнять построения на местности;</w:t>
            </w:r>
          </w:p>
          <w:p w:rsidR="00E17595" w:rsidRPr="00DA7917" w:rsidRDefault="00E17595" w:rsidP="00D6032B">
            <w:pPr>
              <w:numPr>
                <w:ilvl w:val="0"/>
                <w:numId w:val="111"/>
              </w:numPr>
              <w:tabs>
                <w:tab w:val="left" w:pos="299"/>
                <w:tab w:val="left" w:pos="1134"/>
              </w:tabs>
              <w:ind w:left="0" w:firstLine="0"/>
              <w:jc w:val="both"/>
              <w:rPr>
                <w:rFonts w:ascii="Times New Roman" w:hAnsi="Times New Roman"/>
                <w:sz w:val="24"/>
                <w:szCs w:val="24"/>
              </w:rPr>
            </w:pPr>
            <w:r w:rsidRPr="00170836">
              <w:rPr>
                <w:rFonts w:ascii="Times New Roman" w:hAnsi="Times New Roman"/>
                <w:b/>
                <w:i/>
                <w:sz w:val="24"/>
                <w:szCs w:val="24"/>
              </w:rPr>
              <w:t>оценивать размеры реальных объектов окружающего мира</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lastRenderedPageBreak/>
              <w:t>8 класс</w:t>
            </w: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Четырехугольники</w:t>
            </w: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Многоугольники</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3 часа</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«Многоугольники»</w:t>
            </w: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851"/>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(многоугольник);</w:t>
            </w:r>
          </w:p>
          <w:p w:rsidR="00E17595" w:rsidRPr="00DA7917" w:rsidRDefault="00E17595" w:rsidP="00D6032B">
            <w:pPr>
              <w:pStyle w:val="a1"/>
              <w:numPr>
                <w:ilvl w:val="0"/>
                <w:numId w:val="111"/>
              </w:numPr>
              <w:tabs>
                <w:tab w:val="left" w:pos="318"/>
                <w:tab w:val="left" w:pos="851"/>
                <w:tab w:val="left" w:pos="1134"/>
              </w:tabs>
              <w:ind w:left="0" w:firstLine="0"/>
              <w:rPr>
                <w:rFonts w:ascii="Times New Roman" w:hAnsi="Times New Roman"/>
                <w:sz w:val="24"/>
                <w:szCs w:val="24"/>
              </w:rPr>
            </w:pPr>
            <w:r w:rsidRPr="00DA7917">
              <w:rPr>
                <w:rFonts w:ascii="Times New Roman" w:hAnsi="Times New Roman"/>
                <w:sz w:val="24"/>
                <w:szCs w:val="24"/>
              </w:rPr>
              <w:t>извлекать информацию о геометрических фигурах, представленную на чертежах в явном виде;</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многоугольников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tabs>
                <w:tab w:val="left" w:pos="35"/>
                <w:tab w:val="left" w:pos="175"/>
                <w:tab w:val="left" w:pos="318"/>
              </w:tabs>
              <w:jc w:val="both"/>
              <w:rPr>
                <w:rFonts w:ascii="Times New Roman" w:hAnsi="Times New Roman"/>
                <w:i/>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по теме, в том числе, предполагающих несколько шагов решения; </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понимать роль математики в развитии России.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свойства многоугольников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shd w:val="clear" w:color="auto" w:fill="auto"/>
          </w:tcPr>
          <w:p w:rsidR="00E17595" w:rsidRPr="00DA7917" w:rsidRDefault="00E17595" w:rsidP="00E17595">
            <w:pPr>
              <w:widowControl w:val="0"/>
              <w:tabs>
                <w:tab w:val="left" w:pos="58"/>
                <w:tab w:val="left" w:pos="299"/>
              </w:tabs>
              <w:autoSpaceDE w:val="0"/>
              <w:autoSpaceDN w:val="0"/>
              <w:adjustRightInd w:val="0"/>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r w:rsidRPr="00DA7917">
              <w:rPr>
                <w:rFonts w:ascii="Times New Roman" w:hAnsi="Times New Roman"/>
                <w:b/>
                <w:sz w:val="24"/>
                <w:szCs w:val="24"/>
              </w:rPr>
              <w:t>:</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проводить в несложных случаях классификацию фигур по различным основаниям;</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решать задачи геометрического содержания, в том числе в ситуациях, когда алгоритм решения не </w:t>
            </w:r>
            <w:r w:rsidRPr="00DA7917">
              <w:rPr>
                <w:rFonts w:ascii="Times New Roman" w:hAnsi="Times New Roman"/>
                <w:sz w:val="24"/>
                <w:szCs w:val="24"/>
              </w:rPr>
              <w:lastRenderedPageBreak/>
              <w:t>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lastRenderedPageBreak/>
              <w:t>Параллелограмм и трапеция</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6 часов</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«Признаки параллелограмма»</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«Свойства параллелограмма»</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«Трапеция»</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«Равнобедренная трапеция»</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(параллелограмм и трапеция);</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величин по образцам или алгоритмам;</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параллелограмма и трапеции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по теме, в том числе, предполагающих несколько шагов решения; </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многоугольников (параллелограмма и трапеции);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владеть стандартной классификацией плоских фигур (четырехугольников).</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i/>
                <w:sz w:val="24"/>
                <w:szCs w:val="24"/>
              </w:rPr>
            </w:pPr>
            <w:r w:rsidRPr="00DA7917">
              <w:rPr>
                <w:rFonts w:ascii="Times New Roman" w:hAnsi="Times New Roman"/>
                <w:b/>
                <w:i/>
                <w:sz w:val="24"/>
                <w:szCs w:val="24"/>
              </w:rPr>
              <w:t>использовать свойства многоугольников (параллелограмма и трапеции);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widowControl w:val="0"/>
              <w:tabs>
                <w:tab w:val="left" w:pos="58"/>
                <w:tab w:val="left" w:pos="299"/>
              </w:tabs>
              <w:autoSpaceDE w:val="0"/>
              <w:autoSpaceDN w:val="0"/>
              <w:adjustRightInd w:val="0"/>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i/>
                <w:sz w:val="24"/>
                <w:szCs w:val="24"/>
              </w:rPr>
            </w:pPr>
            <w:r w:rsidRPr="00DA7917">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w:t>
            </w:r>
            <w:r w:rsidRPr="00DA7917">
              <w:rPr>
                <w:rFonts w:ascii="Times New Roman" w:hAnsi="Times New Roman"/>
                <w:sz w:val="24"/>
                <w:szCs w:val="24"/>
              </w:rPr>
              <w:lastRenderedPageBreak/>
              <w:t>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lastRenderedPageBreak/>
              <w:t>Прямоугольник, ромб, квадрат</w:t>
            </w:r>
          </w:p>
          <w:p w:rsidR="00E17595" w:rsidRPr="00DA7917" w:rsidRDefault="00E17595" w:rsidP="00E17595">
            <w:pPr>
              <w:rPr>
                <w:rFonts w:ascii="Times New Roman" w:hAnsi="Times New Roman"/>
                <w:b/>
                <w:i/>
                <w:sz w:val="24"/>
                <w:szCs w:val="24"/>
              </w:rPr>
            </w:pPr>
            <w:r w:rsidRPr="00DA7917">
              <w:rPr>
                <w:rFonts w:ascii="Times New Roman" w:hAnsi="Times New Roman"/>
                <w:i/>
                <w:sz w:val="24"/>
                <w:szCs w:val="24"/>
              </w:rPr>
              <w:t>6 часов</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«Прямоугольник»</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«Ромб»</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«Квадрат»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Контрольная работа по теме «Прямоугольник, ромб, квадрат»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«Четырехугольники»</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(прямоугольник, ромб, квадрат);</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величин по образцам или алгоритмам;</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прямоугольника, ромба, квадрата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по теме, в том числе, предполагающих несколько шагов решения; </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многоугольников (прямоугольник, ромб, квадрат);</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владеть стандартной классификацией плоских фигур (четырехугольников).</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многоугольников (прямоугольника, ромба, квадрата);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widowControl w:val="0"/>
              <w:tabs>
                <w:tab w:val="left" w:pos="58"/>
                <w:tab w:val="left" w:pos="299"/>
              </w:tabs>
              <w:autoSpaceDE w:val="0"/>
              <w:autoSpaceDN w:val="0"/>
              <w:adjustRightInd w:val="0"/>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i/>
                <w:sz w:val="24"/>
                <w:szCs w:val="24"/>
              </w:rPr>
            </w:pPr>
            <w:r w:rsidRPr="00DA7917">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w:t>
            </w:r>
            <w:r w:rsidRPr="00DA7917">
              <w:rPr>
                <w:rFonts w:ascii="Times New Roman" w:hAnsi="Times New Roman"/>
                <w:sz w:val="24"/>
                <w:szCs w:val="24"/>
              </w:rPr>
              <w:lastRenderedPageBreak/>
              <w:t>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lastRenderedPageBreak/>
              <w:t>Площадь</w:t>
            </w:r>
          </w:p>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14 часов</w:t>
            </w: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Площадь многоугольника</w:t>
            </w:r>
          </w:p>
          <w:p w:rsidR="00E17595" w:rsidRPr="00DA7917" w:rsidRDefault="00E17595" w:rsidP="00E17595">
            <w:pPr>
              <w:rPr>
                <w:rFonts w:ascii="Times New Roman" w:hAnsi="Times New Roman"/>
                <w:b/>
                <w:sz w:val="24"/>
                <w:szCs w:val="24"/>
              </w:rPr>
            </w:pPr>
            <w:r w:rsidRPr="00DA7917">
              <w:rPr>
                <w:rFonts w:ascii="Times New Roman" w:hAnsi="Times New Roman"/>
                <w:i/>
                <w:sz w:val="24"/>
                <w:szCs w:val="24"/>
              </w:rPr>
              <w:t>3 часа</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по теме «Площадь многоугольника»</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формулы периметра, площади многоугольников, площади поверхности отдельных многогранников при вычислениях, когда все данные имеются в условии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вычислять площади в простейших случаях, применять формулы в простейших ситуациях в повседневной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оперировать представлением о площади, как величине. Применять формулы площади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формулировать задачи на вычисление площадей и решать их </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понятием площадь, как величина, самостоятельно получать и использовать формулы для вычислений площадей фигур;</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самостоятельно формулировать гипотезы и проверять их достоверность</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 xml:space="preserve">свободно оперировать формулами при решении задач в других учебных предметах и при проведении </w:t>
            </w:r>
            <w:r w:rsidRPr="00DA7917">
              <w:rPr>
                <w:rFonts w:ascii="Times New Roman" w:hAnsi="Times New Roman"/>
                <w:b/>
                <w:i/>
                <w:sz w:val="24"/>
                <w:szCs w:val="24"/>
              </w:rPr>
              <w:lastRenderedPageBreak/>
              <w:t>необходимых вычислений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lastRenderedPageBreak/>
              <w:t>Площади параллелограмма,</w:t>
            </w:r>
            <w:r w:rsidRPr="00DA7917">
              <w:rPr>
                <w:rFonts w:ascii="Times New Roman" w:hAnsi="Times New Roman"/>
                <w:b/>
                <w:sz w:val="24"/>
                <w:szCs w:val="24"/>
              </w:rPr>
              <w:t xml:space="preserve"> </w:t>
            </w:r>
            <w:r w:rsidRPr="00DA7917">
              <w:rPr>
                <w:rFonts w:ascii="Times New Roman" w:hAnsi="Times New Roman"/>
                <w:sz w:val="24"/>
                <w:szCs w:val="24"/>
              </w:rPr>
              <w:t>треугольника, трапеции</w:t>
            </w:r>
          </w:p>
          <w:p w:rsidR="00E17595" w:rsidRPr="00DA7917" w:rsidRDefault="00E17595" w:rsidP="00E17595">
            <w:pPr>
              <w:rPr>
                <w:rFonts w:ascii="Times New Roman" w:hAnsi="Times New Roman"/>
                <w:b/>
                <w:sz w:val="24"/>
                <w:szCs w:val="24"/>
              </w:rPr>
            </w:pPr>
            <w:r w:rsidRPr="00DA7917">
              <w:rPr>
                <w:rFonts w:ascii="Times New Roman" w:hAnsi="Times New Roman"/>
                <w:i/>
                <w:sz w:val="24"/>
                <w:szCs w:val="24"/>
              </w:rPr>
              <w:t>6 часов</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Терминологический диктант</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«Площадь параллелограмма»</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«Площадь треугольника»</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b/>
                <w:sz w:val="24"/>
                <w:szCs w:val="24"/>
              </w:rPr>
            </w:pPr>
            <w:r w:rsidRPr="00DA7917">
              <w:rPr>
                <w:rFonts w:ascii="Times New Roman" w:hAnsi="Times New Roman"/>
                <w:sz w:val="24"/>
                <w:szCs w:val="24"/>
              </w:rPr>
              <w:t>Самостоятельная работа по теме «Площадь трапеции»</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формулы периметра, площади многоугольников (параллелограммов, треугольников, трапеций), площади поверхности отдельных многогранников при вычислениях, когда все данные имеются в условии.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вычислять площади в простейших случаях, применять формулы в простейших ситуациях в повседневной жизни в условиях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представлениями о площади, как величине. Применять формулы площади (параллелограммов, треугольников, трапеций)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вычислять расстояния между фигурами,  проводить вычисления на основе равновеликости и равносоставленности;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формулировать задачи на вычисление площадей и решать их. </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проводить вычисления на местности;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применять формулы при вычислениях в смежных учебных предметах, в окружающей действительности.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знания о вычислении площадей в повседневной жизни для решения практических задач</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свободно оперировать понятиями площадь (параллелограмма, треугольника, трапеции), как </w:t>
            </w:r>
            <w:r w:rsidRPr="00DA7917">
              <w:rPr>
                <w:rFonts w:ascii="Times New Roman" w:hAnsi="Times New Roman"/>
                <w:sz w:val="24"/>
                <w:szCs w:val="24"/>
              </w:rPr>
              <w:lastRenderedPageBreak/>
              <w:t>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фигур, свободно оперировать широким набором формул на вычисление при решении сложных задач;</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самостоятельно формулировать гипотезы и проверять их достоверность.</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свободно оперировать формулами при решении задач в других учебных предметах и при проведении необходимых вычислений в реальной жизни в условиях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lastRenderedPageBreak/>
              <w:t>Теорема Пифагора</w:t>
            </w:r>
          </w:p>
          <w:p w:rsidR="00E17595" w:rsidRPr="00DA7917" w:rsidRDefault="00E17595" w:rsidP="00E17595">
            <w:pPr>
              <w:rPr>
                <w:rFonts w:ascii="Times New Roman" w:hAnsi="Times New Roman"/>
                <w:b/>
                <w:i/>
                <w:sz w:val="24"/>
                <w:szCs w:val="24"/>
              </w:rPr>
            </w:pPr>
            <w:r w:rsidRPr="00DA7917">
              <w:rPr>
                <w:rFonts w:ascii="Times New Roman" w:hAnsi="Times New Roman"/>
                <w:i/>
                <w:sz w:val="24"/>
                <w:szCs w:val="24"/>
              </w:rPr>
              <w:t>5 часов</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«Теорема Пифагора»</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«Площадь»</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Контрольная работа по теме  «Площадь»</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b/>
                <w:sz w:val="24"/>
                <w:szCs w:val="24"/>
              </w:rPr>
            </w:pPr>
            <w:r w:rsidRPr="00DA7917">
              <w:rPr>
                <w:rFonts w:ascii="Times New Roman" w:hAnsi="Times New Roman"/>
                <w:sz w:val="24"/>
                <w:szCs w:val="24"/>
              </w:rPr>
              <w:t>Зачет по теме «Площадь»</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теорему Пифагора, для вычисления длин и расстояний в простейших случаях;</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формулы периметра, площади многоугольников (формулу Герона), площади поверхности отдельных многогранников при вычислениях, когда все данные имеются в условии;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описывать отдельные выдающиеся результаты, полученные в ходе развития математики как науки;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теорему Пифагора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теорему Пифагора при решении многошаговых задач, в которых не все данные представлены явно, а требуют вычислений;</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характеризовать вклад выдающихся математиков в развитие математики и иных научных областей.</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проводить вычисления на местности своего региона, города, поселения;</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применять формулы при вычислениях в смежных учебных предметах, в окружающей действительности</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широким набором формул на вычисление при решении сложных задач;</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понятием площадь, как величиной,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фигур, свободно оперировать широким набором формул на вычисление при решении сложных задач</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jc w:val="center"/>
              <w:rPr>
                <w:rFonts w:ascii="Times New Roman" w:hAnsi="Times New Roman"/>
                <w:b/>
                <w:sz w:val="24"/>
                <w:szCs w:val="24"/>
              </w:rPr>
            </w:pPr>
            <w:r w:rsidRPr="00DA7917">
              <w:rPr>
                <w:rFonts w:ascii="Times New Roman" w:hAnsi="Times New Roman"/>
                <w:b/>
                <w:sz w:val="24"/>
                <w:szCs w:val="24"/>
              </w:rPr>
              <w:t>Подобные треугольники</w:t>
            </w:r>
          </w:p>
          <w:p w:rsidR="00E17595" w:rsidRPr="00DA7917" w:rsidRDefault="00E17595" w:rsidP="00E17595">
            <w:pPr>
              <w:pStyle w:val="ab"/>
              <w:tabs>
                <w:tab w:val="left" w:pos="175"/>
              </w:tabs>
              <w:ind w:left="0"/>
              <w:contextualSpacing w:val="0"/>
              <w:jc w:val="center"/>
              <w:rPr>
                <w:rFonts w:ascii="Times New Roman" w:hAnsi="Times New Roman"/>
                <w:sz w:val="24"/>
                <w:szCs w:val="24"/>
              </w:rPr>
            </w:pPr>
            <w:r w:rsidRPr="00DA7917">
              <w:rPr>
                <w:rFonts w:ascii="Times New Roman" w:hAnsi="Times New Roman"/>
                <w:b/>
                <w:sz w:val="24"/>
                <w:szCs w:val="24"/>
              </w:rPr>
              <w:t>19 часов</w:t>
            </w: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Определение подобных треугольников</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2 часа</w:t>
            </w:r>
          </w:p>
        </w:tc>
        <w:tc>
          <w:tcPr>
            <w:tcW w:w="5812" w:type="dxa"/>
            <w:shd w:val="clear" w:color="auto" w:fill="auto"/>
          </w:tcPr>
          <w:p w:rsidR="00E17595" w:rsidRPr="00DA7917" w:rsidRDefault="00E17595" w:rsidP="00E17595">
            <w:pPr>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по теме «Определение подобных треугольников»</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sz w:val="24"/>
                <w:szCs w:val="24"/>
              </w:rPr>
              <w:t xml:space="preserve">оперировать на базовом уровне понятием подобие фигур. </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отношения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подобие фигур, подобные треугольники;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теорему о пропорциональных отрезках при решении задач</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tabs>
                <w:tab w:val="left" w:pos="319"/>
                <w:tab w:val="left" w:pos="1134"/>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владеть понятием подобие треугольников как метапредметным;</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подобие фигур, подобные треугольники</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Признаки подобия треугольников</w:t>
            </w:r>
          </w:p>
          <w:p w:rsidR="00E17595" w:rsidRPr="00DA7917" w:rsidRDefault="00E17595" w:rsidP="00E17595">
            <w:pPr>
              <w:rPr>
                <w:rFonts w:ascii="Times New Roman" w:hAnsi="Times New Roman"/>
                <w:i/>
                <w:sz w:val="24"/>
                <w:szCs w:val="24"/>
              </w:rPr>
            </w:pPr>
            <w:r w:rsidRPr="00DA7917">
              <w:rPr>
                <w:rFonts w:ascii="Times New Roman" w:hAnsi="Times New Roman"/>
                <w:i/>
                <w:sz w:val="24"/>
                <w:szCs w:val="24"/>
              </w:rPr>
              <w:t>6 часов</w:t>
            </w:r>
          </w:p>
        </w:tc>
        <w:tc>
          <w:tcPr>
            <w:tcW w:w="5812" w:type="dxa"/>
            <w:shd w:val="clear" w:color="auto" w:fill="auto"/>
          </w:tcPr>
          <w:p w:rsidR="00E17595" w:rsidRPr="00DA7917" w:rsidRDefault="00E17595" w:rsidP="00E17595">
            <w:pPr>
              <w:tabs>
                <w:tab w:val="left" w:pos="175"/>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«Первый признак подобия треугольников»</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«Второй и третий признак подобия треугольников»</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b/>
                <w:sz w:val="24"/>
                <w:szCs w:val="24"/>
              </w:rPr>
            </w:pPr>
            <w:r w:rsidRPr="00DA7917">
              <w:rPr>
                <w:rFonts w:ascii="Times New Roman" w:hAnsi="Times New Roman"/>
                <w:sz w:val="24"/>
                <w:szCs w:val="24"/>
              </w:rPr>
              <w:t>Контрольная работа по теме «Признаки подобия треугольников</w:t>
            </w:r>
            <w:r w:rsidRPr="00DA7917">
              <w:rPr>
                <w:rFonts w:ascii="Times New Roman" w:hAnsi="Times New Roman"/>
                <w:b/>
                <w:sz w:val="24"/>
                <w:szCs w:val="24"/>
              </w:rPr>
              <w:t>»</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lang w:eastAsia="en-US"/>
              </w:rPr>
              <w:t xml:space="preserve">оперировать на базовом уровне понятиями: </w:t>
            </w:r>
            <w:r w:rsidRPr="00DA7917">
              <w:rPr>
                <w:rFonts w:ascii="Times New Roman" w:hAnsi="Times New Roman"/>
                <w:sz w:val="24"/>
                <w:szCs w:val="24"/>
              </w:rPr>
              <w:t>подобие фигур, подобные фигуры, подобные треугольники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 xml:space="preserve">В повседневной жизни и при изучении других </w:t>
            </w:r>
            <w:r w:rsidRPr="00DA7917">
              <w:rPr>
                <w:rFonts w:ascii="Times New Roman" w:hAnsi="Times New Roman"/>
                <w:sz w:val="24"/>
                <w:szCs w:val="24"/>
              </w:rPr>
              <w:lastRenderedPageBreak/>
              <w:t>предметов: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подобие треугольников для решения простейших задач, возникающих в реальной жизни в условиях своего поселения, города, региона</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tabs>
                <w:tab w:val="left" w:pos="175"/>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lang w:eastAsia="en-US"/>
              </w:rPr>
            </w:pPr>
            <w:r w:rsidRPr="00DA7917">
              <w:rPr>
                <w:rFonts w:ascii="Times New Roman" w:hAnsi="Times New Roman"/>
                <w:sz w:val="24"/>
                <w:szCs w:val="24"/>
                <w:lang w:eastAsia="en-US"/>
              </w:rPr>
              <w:t>оперировать понятиями: подобие фигур, подобные фигуры, подобные треугольники</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lang w:eastAsia="en-US"/>
              </w:rPr>
            </w:pPr>
            <w:r w:rsidRPr="00DA7917">
              <w:rPr>
                <w:rFonts w:ascii="Times New Roman" w:hAnsi="Times New Roman"/>
                <w:sz w:val="24"/>
                <w:szCs w:val="24"/>
                <w:lang w:eastAsia="en-US"/>
              </w:rPr>
              <w:t>строить фигуру, подобную данной, пользоваться свойствами подобия для обоснования свойств фигур;</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lang w:eastAsia="en-US"/>
              </w:rPr>
            </w:pPr>
            <w:r w:rsidRPr="00DA7917">
              <w:rPr>
                <w:rFonts w:ascii="Times New Roman" w:hAnsi="Times New Roman"/>
                <w:sz w:val="24"/>
                <w:szCs w:val="24"/>
                <w:lang w:eastAsia="en-US"/>
              </w:rPr>
              <w:t>применять подобие для построений и вычислений.</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 xml:space="preserve">использовать подобие треугольников для </w:t>
            </w:r>
            <w:r w:rsidRPr="00DA7917">
              <w:rPr>
                <w:rFonts w:ascii="Times New Roman" w:hAnsi="Times New Roman"/>
                <w:b/>
                <w:i/>
                <w:sz w:val="24"/>
                <w:szCs w:val="24"/>
                <w:lang w:eastAsia="en-US"/>
              </w:rPr>
              <w:t>решения</w:t>
            </w:r>
            <w:r w:rsidRPr="00DA7917">
              <w:rPr>
                <w:rFonts w:ascii="Times New Roman" w:hAnsi="Times New Roman"/>
                <w:b/>
                <w:i/>
                <w:sz w:val="24"/>
                <w:szCs w:val="24"/>
              </w:rPr>
              <w:t xml:space="preserve">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tabs>
                <w:tab w:val="left" w:pos="175"/>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lang w:eastAsia="en-US"/>
              </w:rPr>
            </w:pPr>
            <w:r w:rsidRPr="00DA7917">
              <w:rPr>
                <w:rFonts w:ascii="Times New Roman" w:hAnsi="Times New Roman"/>
                <w:sz w:val="24"/>
                <w:szCs w:val="24"/>
                <w:lang w:eastAsia="en-US"/>
              </w:rPr>
              <w:t>владеть понятием отношения как метапредметным;</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lang w:eastAsia="en-US"/>
              </w:rPr>
            </w:pPr>
            <w:r w:rsidRPr="00DA7917">
              <w:rPr>
                <w:rFonts w:ascii="Times New Roman" w:hAnsi="Times New Roman"/>
                <w:sz w:val="24"/>
                <w:szCs w:val="24"/>
                <w:lang w:eastAsia="en-US"/>
              </w:rPr>
              <w:t>свободно оперировать понятиями: подобные фигуры, подобные треугольники,</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lang w:eastAsia="en-US"/>
              </w:rPr>
            </w:pPr>
            <w:r w:rsidRPr="00DA7917">
              <w:rPr>
                <w:rFonts w:ascii="Times New Roman" w:hAnsi="Times New Roman"/>
                <w:sz w:val="24"/>
                <w:szCs w:val="24"/>
                <w:lang w:eastAsia="en-US"/>
              </w:rPr>
              <w:t>использовать свойства подобия фигур при решении задач.</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lang w:eastAsia="en-US"/>
              </w:rPr>
            </w:pPr>
            <w:r w:rsidRPr="00DA7917">
              <w:rPr>
                <w:rFonts w:ascii="Times New Roman" w:hAnsi="Times New Roman"/>
                <w:sz w:val="24"/>
                <w:szCs w:val="24"/>
                <w:lang w:eastAsia="en-US"/>
              </w:rPr>
              <w:t>использовать отношения для построения и исследования математических моделей объектов реальной жизни;</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знания о подобных треугольниках для вычисления расстояния до недоступного объекта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Применение подобия к доказательству теорем и решению задач</w:t>
            </w:r>
          </w:p>
          <w:p w:rsidR="00E17595" w:rsidRPr="00DA7917" w:rsidRDefault="00E17595" w:rsidP="00E17595">
            <w:pPr>
              <w:rPr>
                <w:rFonts w:ascii="Times New Roman" w:hAnsi="Times New Roman"/>
                <w:b/>
                <w:i/>
                <w:sz w:val="24"/>
                <w:szCs w:val="24"/>
              </w:rPr>
            </w:pPr>
            <w:r w:rsidRPr="00DA7917">
              <w:rPr>
                <w:rFonts w:ascii="Times New Roman" w:hAnsi="Times New Roman"/>
                <w:i/>
                <w:sz w:val="24"/>
                <w:szCs w:val="24"/>
              </w:rPr>
              <w:t>7 часов</w:t>
            </w:r>
          </w:p>
        </w:tc>
        <w:tc>
          <w:tcPr>
            <w:tcW w:w="5812" w:type="dxa"/>
            <w:shd w:val="clear" w:color="auto" w:fill="auto"/>
          </w:tcPr>
          <w:p w:rsidR="00E17595" w:rsidRPr="00DA7917" w:rsidRDefault="00E17595" w:rsidP="00E17595">
            <w:pPr>
              <w:tabs>
                <w:tab w:val="left" w:pos="175"/>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«Средняя линия треугольника и свойство медиан треугольника»</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 xml:space="preserve">Самостоятельная </w:t>
            </w:r>
            <w:r w:rsidRPr="00DA7917">
              <w:rPr>
                <w:rFonts w:ascii="Times New Roman" w:hAnsi="Times New Roman"/>
                <w:sz w:val="24"/>
                <w:szCs w:val="24"/>
              </w:rPr>
              <w:lastRenderedPageBreak/>
              <w:t>работа по теме «Теорема о пропорциональных  отрезках в прямоугольном треугольнике»</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b/>
                <w:sz w:val="24"/>
                <w:szCs w:val="24"/>
              </w:rPr>
            </w:pPr>
            <w:r w:rsidRPr="00DA7917">
              <w:rPr>
                <w:rFonts w:ascii="Times New Roman" w:hAnsi="Times New Roman"/>
                <w:sz w:val="24"/>
                <w:szCs w:val="24"/>
              </w:rPr>
              <w:t>Самостоятельная работа по теме «Геометрические построения методом подобия»</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lang w:eastAsia="en-US"/>
              </w:rPr>
            </w:pPr>
            <w:r w:rsidRPr="00DA7917">
              <w:rPr>
                <w:rFonts w:ascii="Times New Roman" w:hAnsi="Times New Roman"/>
                <w:sz w:val="24"/>
                <w:szCs w:val="24"/>
                <w:lang w:eastAsia="en-US"/>
              </w:rPr>
              <w:t>оперировать на базовом уровне понятиями: равенство фигур, равные фигуры, равенство треугольников, подобие треугольников;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lang w:eastAsia="en-US"/>
              </w:rPr>
            </w:pPr>
            <w:r w:rsidRPr="00DA7917">
              <w:rPr>
                <w:rFonts w:ascii="Times New Roman" w:hAnsi="Times New Roman"/>
                <w:sz w:val="24"/>
                <w:szCs w:val="24"/>
                <w:lang w:eastAsia="en-US"/>
              </w:rPr>
              <w:t>описывать отдельные выдающиеся результаты, полученные в ходе развития математики как науки.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 xml:space="preserve">использовать подобие для решения простейших </w:t>
            </w:r>
            <w:r w:rsidRPr="00DA7917">
              <w:rPr>
                <w:rFonts w:ascii="Times New Roman" w:hAnsi="Times New Roman"/>
                <w:sz w:val="24"/>
                <w:szCs w:val="24"/>
              </w:rPr>
              <w:lastRenderedPageBreak/>
              <w:t>задач, возникающих в реальной жизни;</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подобие для решения простейших задач, возникающих в реальной жизни в условиях своего поселения, города, региона</w:t>
            </w:r>
            <w:r w:rsidRPr="00DA7917">
              <w:rPr>
                <w:rFonts w:ascii="Times New Roman" w:hAnsi="Times New Roman"/>
                <w:sz w:val="24"/>
                <w:szCs w:val="24"/>
              </w:rPr>
              <w:t xml:space="preserve"> </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tabs>
                <w:tab w:val="left" w:pos="175"/>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подобие фигур, подобные фигуры, подобные треугольники</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применять теорему Фалеса и теорему о пропорциональных отрезках при решении задач.</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использовать подобие для решения задач, возникающих в реальной жизни</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tabs>
                <w:tab w:val="left" w:pos="175"/>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владеть понятием отношения как метапредметным;</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подобие фигур, подобные фигуры, подобные треугольники,</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использовать свойства подобия фигур при решении задач.</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подобия треугольников для построения и исследования математических моделей объектов реальной жизни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rPr>
                <w:rFonts w:ascii="Times New Roman" w:hAnsi="Times New Roman"/>
                <w:sz w:val="24"/>
                <w:szCs w:val="24"/>
              </w:rPr>
            </w:pPr>
            <w:r w:rsidRPr="00DA7917">
              <w:rPr>
                <w:rFonts w:ascii="Times New Roman" w:hAnsi="Times New Roman"/>
                <w:sz w:val="24"/>
                <w:szCs w:val="24"/>
              </w:rPr>
              <w:t>Соотношение между сторонами и углами прямоугольного треугольника</w:t>
            </w:r>
          </w:p>
          <w:p w:rsidR="00E17595" w:rsidRPr="00DA7917" w:rsidRDefault="00E17595" w:rsidP="00E17595">
            <w:pPr>
              <w:rPr>
                <w:rFonts w:ascii="Times New Roman" w:hAnsi="Times New Roman"/>
                <w:b/>
                <w:i/>
                <w:sz w:val="24"/>
                <w:szCs w:val="24"/>
              </w:rPr>
            </w:pPr>
            <w:r w:rsidRPr="00DA7917">
              <w:rPr>
                <w:rFonts w:ascii="Times New Roman" w:hAnsi="Times New Roman"/>
                <w:i/>
                <w:sz w:val="24"/>
                <w:szCs w:val="24"/>
              </w:rPr>
              <w:t>4 часа</w:t>
            </w:r>
          </w:p>
        </w:tc>
        <w:tc>
          <w:tcPr>
            <w:tcW w:w="5812" w:type="dxa"/>
            <w:shd w:val="clear" w:color="auto" w:fill="auto"/>
          </w:tcPr>
          <w:p w:rsidR="00E17595" w:rsidRPr="00DA7917" w:rsidRDefault="00E17595" w:rsidP="00E17595">
            <w:pPr>
              <w:tabs>
                <w:tab w:val="left" w:pos="175"/>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Терминологический диктант</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«Средняя линия треугольника и свойство медиан треугольника»</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 xml:space="preserve">Самостоятельная работа по теме </w:t>
            </w:r>
            <w:r w:rsidRPr="00DA7917">
              <w:rPr>
                <w:rFonts w:ascii="Times New Roman" w:hAnsi="Times New Roman"/>
                <w:sz w:val="24"/>
                <w:szCs w:val="24"/>
              </w:rPr>
              <w:lastRenderedPageBreak/>
              <w:t>«Теорема о пропорциональных  отрезках в прямоугольном треугольнике»</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Контрольная работа по теме «Подобные треугольники»</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b/>
                <w:sz w:val="24"/>
                <w:szCs w:val="24"/>
              </w:rPr>
            </w:pPr>
            <w:r w:rsidRPr="00DA7917">
              <w:rPr>
                <w:rFonts w:ascii="Times New Roman" w:hAnsi="Times New Roman"/>
                <w:sz w:val="24"/>
                <w:szCs w:val="24"/>
              </w:rPr>
              <w:t>Зачет по теме «Подобные треугольники»</w:t>
            </w: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применять базовые тригонометрические соотношения для вычисления длин, расстояний, площадей в простейших случаях.</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соотношения между углами и сторонами прямоугольного треугольника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tabs>
                <w:tab w:val="left" w:pos="58"/>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тригонометрические формулы для вычислений в сложных случаях, </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используя изученные методы, проводить доказательство, выполнять опровержение.</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соотношения между углами и сторонами прямоугольного треугольника для решения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владеть понятием отношения как метапредметным;</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характеризовать вклад выдающихся математиков в развитие математики и иных научных областей.</w:t>
            </w:r>
          </w:p>
          <w:p w:rsidR="00E17595" w:rsidRPr="00DA7917" w:rsidRDefault="00E17595" w:rsidP="00E17595">
            <w:pPr>
              <w:pStyle w:val="a1"/>
              <w:numPr>
                <w:ilvl w:val="0"/>
                <w:numId w:val="0"/>
              </w:numPr>
              <w:tabs>
                <w:tab w:val="left" w:pos="318"/>
              </w:tabs>
              <w:ind w:firstLine="176"/>
              <w:rPr>
                <w:rFonts w:ascii="Times New Roman" w:hAnsi="Times New Roman"/>
                <w:sz w:val="24"/>
                <w:szCs w:val="24"/>
                <w:lang w:eastAsia="en-US"/>
              </w:rPr>
            </w:pPr>
            <w:r w:rsidRPr="00DA7917">
              <w:rPr>
                <w:rFonts w:ascii="Times New Roman" w:hAnsi="Times New Roman"/>
                <w:sz w:val="24"/>
                <w:szCs w:val="24"/>
                <w:lang w:eastAsia="en-US"/>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соотношения между углами и сторонами прямоугольного треугольника для построения и исследования математических моделей объектов реальной жизни в условиях региона, города, поселения;</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Окружность</w:t>
            </w:r>
          </w:p>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17 часов</w:t>
            </w: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Касательная к окружности</w:t>
            </w:r>
          </w:p>
          <w:p w:rsidR="00E17595" w:rsidRPr="00DA7917" w:rsidRDefault="00E17595" w:rsidP="00E17595">
            <w:pPr>
              <w:pStyle w:val="ab"/>
              <w:tabs>
                <w:tab w:val="left" w:pos="175"/>
              </w:tabs>
              <w:ind w:left="0"/>
              <w:contextualSpacing w:val="0"/>
              <w:rPr>
                <w:rFonts w:ascii="Times New Roman" w:hAnsi="Times New Roman"/>
                <w:i/>
                <w:sz w:val="24"/>
                <w:szCs w:val="24"/>
              </w:rPr>
            </w:pPr>
            <w:r w:rsidRPr="00DA7917">
              <w:rPr>
                <w:rFonts w:ascii="Times New Roman" w:hAnsi="Times New Roman"/>
                <w:i/>
                <w:sz w:val="24"/>
                <w:szCs w:val="24"/>
              </w:rPr>
              <w:t>3 часа</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b/>
                <w:sz w:val="24"/>
                <w:szCs w:val="24"/>
              </w:rPr>
            </w:pPr>
            <w:r w:rsidRPr="00DA7917">
              <w:rPr>
                <w:rFonts w:ascii="Times New Roman" w:hAnsi="Times New Roman"/>
                <w:sz w:val="24"/>
                <w:szCs w:val="24"/>
              </w:rPr>
              <w:t>Самостоятельная работа по теме «Касательная к окружности»</w:t>
            </w: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различать понятия окружность, круг, их элементы и свойства; применять их свойства для решения задач;</w:t>
            </w:r>
          </w:p>
          <w:p w:rsidR="00E17595" w:rsidRPr="00DA7917" w:rsidRDefault="00E17595" w:rsidP="00D6032B">
            <w:pPr>
              <w:pStyle w:val="a1"/>
              <w:numPr>
                <w:ilvl w:val="0"/>
                <w:numId w:val="111"/>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изображать типовые плоские фигуры и фигуры в пространстве от руки и с помощью инструментов (строить касательную и секущую к окружности);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lastRenderedPageBreak/>
              <w:t>решать задачи на нахождение геометрических величин по образцам или алгоритмам;</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свойства касательной к окружности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характеризовать взаимное расположение прямой и окружности;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изображать геометрические фигуры по текстовому и символьному описанию;</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фигур;</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свойства касательной к окружности для решения задач практического характера в условиях своего региона, города, поселения и задач из смежных дисциплин</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и доказывать геометрические утверждения.</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составлять с использованием свойств окружности математические модели для решения задач практического характера в условиях своего региона, города, поселения и задач из смежных дисциплин, исследовать полученные модели и интерпретировать результат</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Центральные и вписанные углы</w:t>
            </w:r>
          </w:p>
          <w:p w:rsidR="00E17595" w:rsidRPr="00DA7917" w:rsidRDefault="00E17595" w:rsidP="00E17595">
            <w:pPr>
              <w:pStyle w:val="ab"/>
              <w:tabs>
                <w:tab w:val="left" w:pos="175"/>
              </w:tabs>
              <w:ind w:left="0"/>
              <w:contextualSpacing w:val="0"/>
              <w:rPr>
                <w:rFonts w:ascii="Times New Roman" w:hAnsi="Times New Roman"/>
                <w:b/>
                <w:i/>
                <w:sz w:val="24"/>
                <w:szCs w:val="24"/>
              </w:rPr>
            </w:pPr>
            <w:r w:rsidRPr="00DA7917">
              <w:rPr>
                <w:rFonts w:ascii="Times New Roman" w:hAnsi="Times New Roman"/>
                <w:i/>
                <w:sz w:val="24"/>
                <w:szCs w:val="24"/>
              </w:rPr>
              <w:lastRenderedPageBreak/>
              <w:t>4 часа</w:t>
            </w:r>
          </w:p>
        </w:tc>
        <w:tc>
          <w:tcPr>
            <w:tcW w:w="5812" w:type="dxa"/>
            <w:shd w:val="clear" w:color="auto" w:fill="auto"/>
          </w:tcPr>
          <w:p w:rsidR="00E17595" w:rsidRPr="00DA7917" w:rsidRDefault="00E17595" w:rsidP="00E17595">
            <w:pPr>
              <w:pStyle w:val="ab"/>
              <w:tabs>
                <w:tab w:val="left" w:pos="34"/>
                <w:tab w:val="left" w:pos="423"/>
              </w:tabs>
              <w:ind w:left="0"/>
              <w:contextualSpacing w:val="0"/>
              <w:jc w:val="both"/>
              <w:rPr>
                <w:rFonts w:ascii="Times New Roman" w:hAnsi="Times New Roman"/>
                <w:i/>
                <w:sz w:val="24"/>
                <w:szCs w:val="24"/>
              </w:rPr>
            </w:pPr>
            <w:r>
              <w:rPr>
                <w:rFonts w:ascii="Times New Roman" w:hAnsi="Times New Roman"/>
                <w:b/>
                <w:sz w:val="24"/>
                <w:szCs w:val="24"/>
              </w:rPr>
              <w:lastRenderedPageBreak/>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Терминологический диктант</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«Теорема о вписанном угле»</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b/>
                <w:sz w:val="24"/>
                <w:szCs w:val="24"/>
              </w:rPr>
            </w:pPr>
            <w:r w:rsidRPr="00DA7917">
              <w:rPr>
                <w:rFonts w:ascii="Times New Roman" w:hAnsi="Times New Roman"/>
                <w:sz w:val="24"/>
                <w:szCs w:val="24"/>
              </w:rPr>
              <w:t>Самостоятельная работа по теме «Теорема о произведении отрезков пересекающихся хорд»</w:t>
            </w: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различать понятия окружность, круг, их элементы и свойства; центральные и вписанные углы;</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понятием углы между прямыми;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свойства центральных и вписанных углов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E17595">
            <w:pPr>
              <w:tabs>
                <w:tab w:val="left" w:pos="175"/>
              </w:tabs>
              <w:jc w:val="both"/>
              <w:rPr>
                <w:rFonts w:ascii="Times New Roman" w:hAnsi="Times New Roman"/>
                <w:i/>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изображать геометрические фигуры по текстовому и символьному описанию;</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геометрические факты для решения задач, в том числе, предполагающих несколько шагов решения;</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фигур;</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sz w:val="24"/>
                <w:szCs w:val="24"/>
              </w:rPr>
              <w:t>доказывать геометрические утверждения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E17595">
            <w:pPr>
              <w:tabs>
                <w:tab w:val="left" w:pos="175"/>
              </w:tabs>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параллельность прямых, углы между прямыми;</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17595" w:rsidRPr="00DA7917" w:rsidRDefault="00E17595" w:rsidP="00E17595">
            <w:pPr>
              <w:pStyle w:val="a1"/>
              <w:numPr>
                <w:ilvl w:val="0"/>
                <w:numId w:val="0"/>
              </w:numPr>
              <w:tabs>
                <w:tab w:val="left" w:pos="318"/>
              </w:tabs>
              <w:ind w:firstLine="176"/>
              <w:rPr>
                <w:rFonts w:ascii="Times New Roman" w:hAnsi="Times New Roman"/>
                <w:sz w:val="24"/>
                <w:szCs w:val="24"/>
                <w:lang w:eastAsia="en-US"/>
              </w:rPr>
            </w:pPr>
            <w:r w:rsidRPr="00DA7917">
              <w:rPr>
                <w:rFonts w:ascii="Times New Roman" w:hAnsi="Times New Roman"/>
                <w:sz w:val="24"/>
                <w:szCs w:val="24"/>
                <w:lang w:eastAsia="en-US"/>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центральные и вписанные углы для построения и исследования математических моделей объектов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Четыре замечательные точки треугольника</w:t>
            </w:r>
          </w:p>
          <w:p w:rsidR="00E17595" w:rsidRPr="00DA7917" w:rsidRDefault="00E17595" w:rsidP="00E17595">
            <w:pPr>
              <w:pStyle w:val="ab"/>
              <w:tabs>
                <w:tab w:val="left" w:pos="175"/>
              </w:tabs>
              <w:ind w:left="0"/>
              <w:contextualSpacing w:val="0"/>
              <w:rPr>
                <w:rFonts w:ascii="Times New Roman" w:hAnsi="Times New Roman"/>
                <w:i/>
                <w:sz w:val="24"/>
                <w:szCs w:val="24"/>
              </w:rPr>
            </w:pPr>
            <w:r w:rsidRPr="00DA7917">
              <w:rPr>
                <w:rFonts w:ascii="Times New Roman" w:hAnsi="Times New Roman"/>
                <w:i/>
                <w:sz w:val="24"/>
                <w:szCs w:val="24"/>
              </w:rPr>
              <w:t>4 часа</w:t>
            </w:r>
          </w:p>
        </w:tc>
        <w:tc>
          <w:tcPr>
            <w:tcW w:w="5812" w:type="dxa"/>
            <w:shd w:val="clear" w:color="auto" w:fill="auto"/>
          </w:tcPr>
          <w:p w:rsidR="00E17595" w:rsidRPr="00DA7917" w:rsidRDefault="00E17595" w:rsidP="00E17595">
            <w:pPr>
              <w:tabs>
                <w:tab w:val="left" w:pos="58"/>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b/>
                <w:sz w:val="24"/>
                <w:szCs w:val="24"/>
              </w:rPr>
            </w:pPr>
            <w:r w:rsidRPr="00DA7917">
              <w:rPr>
                <w:rFonts w:ascii="Times New Roman" w:hAnsi="Times New Roman"/>
                <w:sz w:val="24"/>
                <w:szCs w:val="24"/>
              </w:rPr>
              <w:t>Самостоятельная работа по теме «Замечательные точки треугольника»</w:t>
            </w: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9"/>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равные фигуры, перпендикулярность прямых, углы между прямыми, перпендикуляр;</w:t>
            </w:r>
          </w:p>
          <w:p w:rsidR="00E17595" w:rsidRPr="00DA7917" w:rsidRDefault="00E17595" w:rsidP="00D6032B">
            <w:pPr>
              <w:pStyle w:val="a1"/>
              <w:numPr>
                <w:ilvl w:val="0"/>
                <w:numId w:val="111"/>
              </w:numPr>
              <w:tabs>
                <w:tab w:val="left" w:pos="318"/>
                <w:tab w:val="left" w:pos="441"/>
                <w:tab w:val="left" w:pos="1134"/>
              </w:tabs>
              <w:ind w:left="0" w:firstLine="0"/>
              <w:rPr>
                <w:rFonts w:ascii="Times New Roman" w:hAnsi="Times New Roman"/>
                <w:sz w:val="24"/>
                <w:szCs w:val="24"/>
              </w:rPr>
            </w:pPr>
            <w:r w:rsidRPr="00DA7917">
              <w:rPr>
                <w:rFonts w:ascii="Times New Roman" w:hAnsi="Times New Roman"/>
                <w:sz w:val="24"/>
                <w:szCs w:val="24"/>
              </w:rPr>
              <w:t>извлекать информацию о геометрических фигурах, представленную на чертежах в явном виде</w:t>
            </w:r>
          </w:p>
          <w:p w:rsidR="00E17595" w:rsidRPr="00DA7917" w:rsidRDefault="00E17595" w:rsidP="00D6032B">
            <w:pPr>
              <w:pStyle w:val="a1"/>
              <w:numPr>
                <w:ilvl w:val="0"/>
                <w:numId w:val="111"/>
              </w:numPr>
              <w:tabs>
                <w:tab w:val="left" w:pos="319"/>
                <w:tab w:val="left" w:pos="441"/>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замечательные точки треугольника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E17595">
            <w:pPr>
              <w:tabs>
                <w:tab w:val="left" w:pos="175"/>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w:t>
            </w:r>
            <w:r w:rsidRPr="00DA7917">
              <w:rPr>
                <w:rFonts w:ascii="Times New Roman" w:hAnsi="Times New Roman"/>
                <w:b/>
                <w:sz w:val="24"/>
                <w:szCs w:val="24"/>
              </w:rPr>
              <w:lastRenderedPageBreak/>
              <w:t>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равные фигуры, перпендикулярность прямых, углы между прямыми, перпендикуляр, (замечательные точки треугольника);</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E17595">
            <w:pPr>
              <w:tabs>
                <w:tab w:val="left" w:pos="16"/>
                <w:tab w:val="left" w:pos="583"/>
              </w:tabs>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самостоятельно формулировать гипотезы и проверять их достоверность.</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свойства замечательных точек треугольника для решения типовых задач, возникающих в ситуациях повседневной жизни, задач практического содержания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Вписанная и описанная окружности</w:t>
            </w:r>
          </w:p>
          <w:p w:rsidR="00E17595" w:rsidRPr="00DA7917" w:rsidRDefault="00E17595" w:rsidP="00E17595">
            <w:pPr>
              <w:pStyle w:val="ab"/>
              <w:tabs>
                <w:tab w:val="left" w:pos="175"/>
              </w:tabs>
              <w:ind w:left="0"/>
              <w:contextualSpacing w:val="0"/>
              <w:rPr>
                <w:rFonts w:ascii="Times New Roman" w:hAnsi="Times New Roman"/>
                <w:i/>
                <w:sz w:val="24"/>
                <w:szCs w:val="24"/>
              </w:rPr>
            </w:pPr>
            <w:r w:rsidRPr="00DA7917">
              <w:rPr>
                <w:rFonts w:ascii="Times New Roman" w:hAnsi="Times New Roman"/>
                <w:i/>
                <w:sz w:val="24"/>
                <w:szCs w:val="24"/>
              </w:rPr>
              <w:t>6 часов</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«Вписанная  окружность»</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Самостоятельная работа по теме «Описанная окружность»</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sz w:val="24"/>
                <w:szCs w:val="24"/>
              </w:rPr>
            </w:pPr>
            <w:r w:rsidRPr="00DA7917">
              <w:rPr>
                <w:rFonts w:ascii="Times New Roman" w:hAnsi="Times New Roman"/>
                <w:sz w:val="24"/>
                <w:szCs w:val="24"/>
              </w:rPr>
              <w:t>Контрольная работа по теме «Вписанная и описанная окружность»</w:t>
            </w:r>
          </w:p>
          <w:p w:rsidR="00E17595" w:rsidRPr="00DA7917" w:rsidRDefault="00E17595" w:rsidP="00E17595">
            <w:pPr>
              <w:pStyle w:val="ab"/>
              <w:tabs>
                <w:tab w:val="left" w:pos="175"/>
              </w:tabs>
              <w:ind w:left="0"/>
              <w:contextualSpacing w:val="0"/>
              <w:rPr>
                <w:rFonts w:ascii="Times New Roman" w:hAnsi="Times New Roman"/>
                <w:sz w:val="24"/>
                <w:szCs w:val="24"/>
              </w:rPr>
            </w:pPr>
          </w:p>
          <w:p w:rsidR="00E17595" w:rsidRPr="00DA7917" w:rsidRDefault="00E17595" w:rsidP="00E17595">
            <w:pPr>
              <w:pStyle w:val="ab"/>
              <w:tabs>
                <w:tab w:val="left" w:pos="175"/>
              </w:tabs>
              <w:ind w:left="0"/>
              <w:contextualSpacing w:val="0"/>
              <w:rPr>
                <w:rFonts w:ascii="Times New Roman" w:hAnsi="Times New Roman"/>
                <w:b/>
                <w:sz w:val="24"/>
                <w:szCs w:val="24"/>
              </w:rPr>
            </w:pPr>
            <w:r w:rsidRPr="00DA7917">
              <w:rPr>
                <w:rFonts w:ascii="Times New Roman" w:hAnsi="Times New Roman"/>
                <w:sz w:val="24"/>
                <w:szCs w:val="24"/>
              </w:rPr>
              <w:t xml:space="preserve">Зачет по теме «Вписанная и описанная </w:t>
            </w:r>
            <w:r w:rsidRPr="00DA7917">
              <w:rPr>
                <w:rFonts w:ascii="Times New Roman" w:hAnsi="Times New Roman"/>
                <w:sz w:val="24"/>
                <w:szCs w:val="24"/>
              </w:rPr>
              <w:lastRenderedPageBreak/>
              <w:t>окружность»</w:t>
            </w: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строить вписанные и описанные окружности для треугольников, четырёхугольников, правильных многоугольников;</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величин по образцам или алгоритмам;</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вписанных и описанных окружностей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фигур;</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lastRenderedPageBreak/>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окружностей вписанных и описанных для решения задач практического характера в условиях своего региона, города, поселения и задач из смежных дисциплин</w:t>
            </w:r>
          </w:p>
        </w:tc>
        <w:tc>
          <w:tcPr>
            <w:tcW w:w="2232"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rPr>
                <w:rFonts w:ascii="Times New Roman" w:hAnsi="Times New Roman"/>
                <w:b/>
                <w:sz w:val="24"/>
                <w:szCs w:val="24"/>
              </w:rPr>
            </w:pPr>
          </w:p>
        </w:tc>
        <w:tc>
          <w:tcPr>
            <w:tcW w:w="5812" w:type="dxa"/>
            <w:shd w:val="clear" w:color="auto" w:fill="auto"/>
          </w:tcPr>
          <w:p w:rsidR="00E17595" w:rsidRPr="00DA7917" w:rsidRDefault="00E17595" w:rsidP="00E17595">
            <w:pPr>
              <w:tabs>
                <w:tab w:val="left" w:pos="423"/>
                <w:tab w:val="left" w:pos="1134"/>
              </w:tabs>
              <w:jc w:val="both"/>
              <w:rPr>
                <w:rFonts w:ascii="Times New Roman" w:hAnsi="Times New Roman"/>
                <w:b/>
                <w:sz w:val="24"/>
                <w:szCs w:val="24"/>
              </w:rPr>
            </w:pPr>
            <w:r>
              <w:rPr>
                <w:rFonts w:ascii="Times New Roman" w:hAnsi="Times New Roman"/>
                <w:b/>
                <w:sz w:val="24"/>
                <w:szCs w:val="24"/>
                <w:lang w:eastAsia="ru-RU"/>
              </w:rPr>
              <w:t>Обучающийся</w:t>
            </w:r>
            <w:r w:rsidRPr="00DA7917">
              <w:rPr>
                <w:rFonts w:ascii="Times New Roman" w:hAnsi="Times New Roman"/>
                <w:b/>
                <w:sz w:val="24"/>
                <w:szCs w:val="24"/>
                <w:lang w:eastAsia="ru-RU"/>
              </w:rPr>
              <w:t xml:space="preserve"> получит 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понимать роль математики в развитии России;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составлять с использованием свойств окружности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вписанных и описанных  окружностей для решения задач практического характера и задач из смежных дисциплин в условиях своего поселения, города, региона</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9 класс</w:t>
            </w: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Векторы</w:t>
            </w:r>
          </w:p>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10 часов</w:t>
            </w: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Понятие вектора</w:t>
            </w:r>
          </w:p>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2 часа</w:t>
            </w:r>
          </w:p>
        </w:tc>
        <w:tc>
          <w:tcPr>
            <w:tcW w:w="5812" w:type="dxa"/>
            <w:shd w:val="clear" w:color="auto" w:fill="auto"/>
          </w:tcPr>
          <w:p w:rsidR="00E17595" w:rsidRPr="00DA7917" w:rsidRDefault="00E17595" w:rsidP="00E17595">
            <w:pPr>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«Понятие вектора</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понятием вектор, длина вектора;</w:t>
            </w:r>
          </w:p>
          <w:p w:rsidR="00E17595" w:rsidRPr="00DA7917" w:rsidRDefault="00E17595" w:rsidP="00D6032B">
            <w:pPr>
              <w:pStyle w:val="a1"/>
              <w:numPr>
                <w:ilvl w:val="0"/>
                <w:numId w:val="111"/>
              </w:numPr>
              <w:tabs>
                <w:tab w:val="left" w:pos="318"/>
                <w:tab w:val="left" w:pos="459"/>
                <w:tab w:val="left" w:pos="1134"/>
              </w:tabs>
              <w:ind w:left="0" w:firstLine="0"/>
              <w:rPr>
                <w:rFonts w:ascii="Times New Roman" w:hAnsi="Times New Roman"/>
                <w:sz w:val="24"/>
                <w:szCs w:val="24"/>
              </w:rPr>
            </w:pPr>
            <w:r w:rsidRPr="00DA7917">
              <w:rPr>
                <w:rFonts w:ascii="Times New Roman" w:hAnsi="Times New Roman"/>
                <w:sz w:val="24"/>
                <w:szCs w:val="24"/>
              </w:rPr>
              <w:t>изображать  и обозначать векторы;</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оперировать на базовом уровне понятиями: равенство фигур, равные фигуры (равные векторы);</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b/>
                <w:i/>
                <w:sz w:val="24"/>
                <w:szCs w:val="24"/>
              </w:rPr>
              <w:t xml:space="preserve">использовать векторы для решения простейших задач, возникающих в реальной жизни </w:t>
            </w:r>
            <w:r w:rsidRPr="00DA7917">
              <w:rPr>
                <w:rFonts w:ascii="Times New Roman" w:hAnsi="Times New Roman"/>
                <w:b/>
                <w:i/>
                <w:sz w:val="24"/>
                <w:szCs w:val="24"/>
              </w:rPr>
              <w:lastRenderedPageBreak/>
              <w:t>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c>
          <w:tcPr>
            <w:tcW w:w="5812" w:type="dxa"/>
            <w:shd w:val="clear" w:color="auto" w:fill="auto"/>
          </w:tcPr>
          <w:p w:rsidR="00E17595" w:rsidRPr="00DA7917" w:rsidRDefault="00E17595" w:rsidP="00E17595">
            <w:pPr>
              <w:tabs>
                <w:tab w:val="left" w:pos="58"/>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вектор, коллинеарные и равные векторы.</w:t>
            </w:r>
          </w:p>
          <w:p w:rsidR="00E17595" w:rsidRPr="00DA7917" w:rsidRDefault="00E17595" w:rsidP="00E17595">
            <w:pPr>
              <w:pStyle w:val="a1"/>
              <w:numPr>
                <w:ilvl w:val="0"/>
                <w:numId w:val="0"/>
              </w:numPr>
              <w:tabs>
                <w:tab w:val="left" w:pos="318"/>
              </w:tabs>
              <w:ind w:firstLine="176"/>
              <w:rPr>
                <w:rFonts w:ascii="Times New Roman" w:hAnsi="Times New Roman"/>
                <w:sz w:val="24"/>
                <w:szCs w:val="24"/>
                <w:lang w:eastAsia="en-US"/>
              </w:rPr>
            </w:pPr>
            <w:r w:rsidRPr="00DA7917">
              <w:rPr>
                <w:rFonts w:ascii="Times New Roman" w:hAnsi="Times New Roman"/>
                <w:sz w:val="24"/>
                <w:szCs w:val="24"/>
                <w:lang w:eastAsia="en-US"/>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использовать понятия векторов для решения задач по физике, географии и другим учебным предметам</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Сложение и вычитание векторов </w:t>
            </w:r>
          </w:p>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4 часа</w:t>
            </w:r>
          </w:p>
        </w:tc>
        <w:tc>
          <w:tcPr>
            <w:tcW w:w="5812" w:type="dxa"/>
            <w:shd w:val="clear" w:color="auto" w:fill="auto"/>
          </w:tcPr>
          <w:p w:rsidR="00E17595" w:rsidRPr="00DA7917" w:rsidRDefault="00E17595" w:rsidP="00E17595">
            <w:pPr>
              <w:tabs>
                <w:tab w:val="left" w:pos="58"/>
              </w:tabs>
              <w:jc w:val="both"/>
              <w:rPr>
                <w:rFonts w:ascii="Times New Roman" w:hAnsi="Times New Roman"/>
                <w:i/>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«Сумма двух векторов»</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«Вычитание векторов»</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сумма и разность (двух и нескольких) векторов</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действия с векторами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jc w:val="both"/>
              <w:rPr>
                <w:rFonts w:ascii="Times New Roman" w:hAnsi="Times New Roman"/>
                <w:i/>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оперировать понятиями сумма, разность векторов, </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проводить аналогию между законами сложения векторов и свойствами сложения чисел, между определениями разности векторов и разности чисел;</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выполнять действия над векторами (сложение, вычитание), применять полученные знания в физике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вектор, сумма, разность векторов</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Умножение вектора на число. Применение вектора к решению задач</w:t>
            </w:r>
          </w:p>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lastRenderedPageBreak/>
              <w:t>4 часа</w:t>
            </w:r>
          </w:p>
        </w:tc>
        <w:tc>
          <w:tcPr>
            <w:tcW w:w="5812" w:type="dxa"/>
            <w:shd w:val="clear" w:color="auto" w:fill="auto"/>
          </w:tcPr>
          <w:p w:rsidR="00E17595" w:rsidRPr="00DA7917" w:rsidRDefault="00E17595" w:rsidP="00E17595">
            <w:pPr>
              <w:tabs>
                <w:tab w:val="left" w:pos="58"/>
              </w:tabs>
              <w:jc w:val="both"/>
              <w:rPr>
                <w:rFonts w:ascii="Times New Roman" w:hAnsi="Times New Roman"/>
                <w:i/>
                <w:sz w:val="24"/>
                <w:szCs w:val="24"/>
              </w:rPr>
            </w:pPr>
            <w:r>
              <w:rPr>
                <w:rFonts w:ascii="Times New Roman" w:hAnsi="Times New Roman"/>
                <w:b/>
                <w:sz w:val="24"/>
                <w:szCs w:val="24"/>
              </w:rPr>
              <w:lastRenderedPageBreak/>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«Умножение вектора на число и его свойства»</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«Применение векторов при решении задач»</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«Векторы»</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Контрольная работа по теме «Векторы»</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«Векторы»</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произведение вектора на число;</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векторы для решения простейших задач, возникающих в реальной жизни в условиях своего региона, города, поселения.</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lastRenderedPageBreak/>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использовать векторы для решения простейших задач</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jc w:val="both"/>
              <w:rPr>
                <w:rFonts w:ascii="Times New Roman" w:hAnsi="Times New Roman"/>
                <w:i/>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произведение вектора на число;</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применять векторы для решения геометрических задач на вычисление длин, углов при доказательстве теорем;</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выполнять действия над векторами (умножение на число)</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выполнять с помощью векторов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вектор, сумма, разность векторов, произведение вектора на число;</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владеть векторным методом на плоскости для решения задач на вычисление и доказательства</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Метод координат</w:t>
            </w:r>
          </w:p>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11 часов</w:t>
            </w: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Координаты вектора</w:t>
            </w:r>
          </w:p>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2 часа</w:t>
            </w:r>
          </w:p>
        </w:tc>
        <w:tc>
          <w:tcPr>
            <w:tcW w:w="5812" w:type="dxa"/>
            <w:shd w:val="clear" w:color="auto" w:fill="auto"/>
          </w:tcPr>
          <w:p w:rsidR="00E17595" w:rsidRPr="00DA7917" w:rsidRDefault="00E17595" w:rsidP="00E17595">
            <w:pPr>
              <w:tabs>
                <w:tab w:val="left" w:pos="58"/>
              </w:tabs>
              <w:jc w:val="both"/>
              <w:rPr>
                <w:rFonts w:ascii="Times New Roman" w:hAnsi="Times New Roman"/>
                <w:i/>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«Применение векторов при решении задач»</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«Векторы»</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оперировать на базовом уровне понятиями координаты на плоскости; </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определять приближенно координаты точки по ее изображению на координатной плоскости;</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координаты вектора для решения простейших задач, возникающих в реальной жизни в условиях своего региона, города, поселения.</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использовать векторы для решения простейших задач </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c>
          <w:tcPr>
            <w:tcW w:w="5812" w:type="dxa"/>
            <w:shd w:val="clear" w:color="auto" w:fill="auto"/>
          </w:tcPr>
          <w:p w:rsidR="00E17595" w:rsidRPr="00DA7917" w:rsidRDefault="00E17595" w:rsidP="00E17595">
            <w:pPr>
              <w:jc w:val="both"/>
              <w:rPr>
                <w:rFonts w:ascii="Times New Roman" w:hAnsi="Times New Roman"/>
                <w:i/>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использовать понятия координаты на плоскости, координаты вектора,</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применять векторы и координаты для решения геометрических задач на вычисление;</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выполнять разложение вектора на составляющие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c>
          <w:tcPr>
            <w:tcW w:w="5812" w:type="dxa"/>
            <w:shd w:val="clear" w:color="auto" w:fill="auto"/>
          </w:tcPr>
          <w:p w:rsidR="00E17595" w:rsidRPr="00DA7917" w:rsidRDefault="00E17595" w:rsidP="00E17595">
            <w:pPr>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выполнять с помощью координат доказательство известных ему геометрических фактов и получать новые свойства известных фигур;</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координаты на плоскости, координаты вектора;</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владеть координатным методом на плоскости для решения задач на вычисление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Простейшие задачи в координатах</w:t>
            </w:r>
          </w:p>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3 часа</w:t>
            </w:r>
          </w:p>
        </w:tc>
        <w:tc>
          <w:tcPr>
            <w:tcW w:w="5812" w:type="dxa"/>
            <w:shd w:val="clear" w:color="auto" w:fill="auto"/>
          </w:tcPr>
          <w:p w:rsidR="00E17595" w:rsidRPr="00DA7917" w:rsidRDefault="00E17595" w:rsidP="00E17595">
            <w:pPr>
              <w:pStyle w:val="a1"/>
              <w:numPr>
                <w:ilvl w:val="0"/>
                <w:numId w:val="0"/>
              </w:numPr>
              <w:tabs>
                <w:tab w:val="left" w:pos="851"/>
                <w:tab w:val="left" w:pos="1134"/>
              </w:tabs>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«Вычисление элементов фигуры, если заданы координаты ее точек»</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«Решение геометрических задач на вычисление длин»</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 xml:space="preserve">В повседневной жизни и при изучении других предметов: </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использовать векторы для решения простейших задач;</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координатный метод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применять векторы и координаты для решения геометрических задач на вычисление длин.</w:t>
            </w:r>
          </w:p>
          <w:p w:rsidR="00E17595" w:rsidRPr="00DA7917" w:rsidRDefault="00E17595" w:rsidP="00E17595">
            <w:pPr>
              <w:pStyle w:val="a1"/>
              <w:numPr>
                <w:ilvl w:val="0"/>
                <w:numId w:val="0"/>
              </w:numPr>
              <w:tabs>
                <w:tab w:val="left" w:pos="320"/>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использовать понятия векторов</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E17595" w:rsidRPr="00FA644F" w:rsidRDefault="00E17595" w:rsidP="00D6032B">
            <w:pPr>
              <w:pStyle w:val="a1"/>
              <w:numPr>
                <w:ilvl w:val="0"/>
                <w:numId w:val="111"/>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выполнять с помощью векторов и координат доказательство известных ему геометрических фактов и получать новые свойства известных фигур</w:t>
            </w:r>
          </w:p>
          <w:p w:rsidR="00E17595" w:rsidRPr="00DA7917" w:rsidRDefault="00E17595" w:rsidP="00E17595">
            <w:pPr>
              <w:pStyle w:val="a1"/>
              <w:numPr>
                <w:ilvl w:val="0"/>
                <w:numId w:val="0"/>
              </w:numPr>
              <w:tabs>
                <w:tab w:val="left" w:pos="318"/>
                <w:tab w:val="left" w:pos="457"/>
                <w:tab w:val="left" w:pos="1134"/>
              </w:tabs>
              <w:rPr>
                <w:rFonts w:ascii="Times New Roman" w:hAnsi="Times New Roman"/>
                <w:b/>
                <w:sz w:val="24"/>
                <w:szCs w:val="24"/>
              </w:rPr>
            </w:pP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Уравнения </w:t>
            </w:r>
            <w:r w:rsidRPr="00DA7917">
              <w:rPr>
                <w:rFonts w:ascii="Times New Roman" w:hAnsi="Times New Roman"/>
                <w:sz w:val="24"/>
                <w:szCs w:val="24"/>
              </w:rPr>
              <w:lastRenderedPageBreak/>
              <w:t>окружности и прямой</w:t>
            </w:r>
          </w:p>
          <w:p w:rsidR="00E17595" w:rsidRPr="00DA7917" w:rsidRDefault="00E17595" w:rsidP="00E17595">
            <w:pPr>
              <w:pStyle w:val="ab"/>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6 часов</w:t>
            </w:r>
          </w:p>
        </w:tc>
        <w:tc>
          <w:tcPr>
            <w:tcW w:w="5812" w:type="dxa"/>
            <w:shd w:val="clear" w:color="auto" w:fill="auto"/>
          </w:tcPr>
          <w:p w:rsidR="00E17595" w:rsidRPr="00DA7917" w:rsidRDefault="00E17595" w:rsidP="00E17595">
            <w:pPr>
              <w:pStyle w:val="a1"/>
              <w:numPr>
                <w:ilvl w:val="0"/>
                <w:numId w:val="0"/>
              </w:numPr>
              <w:tabs>
                <w:tab w:val="left" w:pos="851"/>
                <w:tab w:val="left" w:pos="1134"/>
              </w:tabs>
              <w:rPr>
                <w:rFonts w:ascii="Times New Roman" w:hAnsi="Times New Roman"/>
                <w:b/>
                <w:sz w:val="24"/>
                <w:szCs w:val="24"/>
              </w:rPr>
            </w:pPr>
            <w:r>
              <w:rPr>
                <w:rFonts w:ascii="Times New Roman" w:hAnsi="Times New Roman"/>
                <w:b/>
                <w:sz w:val="24"/>
                <w:szCs w:val="24"/>
              </w:rPr>
              <w:lastRenderedPageBreak/>
              <w:t>Обучающийся</w:t>
            </w:r>
            <w:r w:rsidRPr="00DA7917">
              <w:rPr>
                <w:rFonts w:ascii="Times New Roman" w:hAnsi="Times New Roman"/>
                <w:b/>
                <w:sz w:val="24"/>
                <w:szCs w:val="24"/>
              </w:rPr>
              <w:t xml:space="preserve"> научится для обеспечения </w:t>
            </w:r>
            <w:r w:rsidRPr="00DA7917">
              <w:rPr>
                <w:rFonts w:ascii="Times New Roman" w:hAnsi="Times New Roman"/>
                <w:b/>
                <w:sz w:val="24"/>
                <w:szCs w:val="24"/>
              </w:rPr>
              <w:lastRenderedPageBreak/>
              <w:t>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lastRenderedPageBreak/>
              <w:t>Терминологически</w:t>
            </w:r>
            <w:r w:rsidRPr="00DA7917">
              <w:rPr>
                <w:rFonts w:ascii="Times New Roman" w:hAnsi="Times New Roman"/>
                <w:sz w:val="24"/>
                <w:szCs w:val="24"/>
              </w:rPr>
              <w:lastRenderedPageBreak/>
              <w:t>й диктант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«Уравнение прямой»</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«Уравнение окружности»</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«Взаимное расположение двух прямых»</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Контрольная работа по теме «Уравнения окружности и прямой»</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«Уравнения окружности и прямой»</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1"/>
              <w:numPr>
                <w:ilvl w:val="0"/>
                <w:numId w:val="0"/>
              </w:numPr>
              <w:tabs>
                <w:tab w:val="left" w:pos="320"/>
              </w:tabs>
              <w:ind w:firstLine="176"/>
              <w:rPr>
                <w:rFonts w:ascii="Times New Roman" w:hAnsi="Times New Roman"/>
                <w:sz w:val="24"/>
                <w:szCs w:val="24"/>
              </w:rPr>
            </w:pPr>
            <w:r w:rsidRPr="00DA7917">
              <w:rPr>
                <w:rFonts w:ascii="Times New Roman" w:hAnsi="Times New Roman"/>
                <w:sz w:val="24"/>
                <w:szCs w:val="24"/>
              </w:rPr>
              <w:t xml:space="preserve">В повседневной жизни и при изучении других предметов: </w:t>
            </w:r>
          </w:p>
          <w:p w:rsidR="00E17595" w:rsidRPr="00DA7917" w:rsidRDefault="00E17595" w:rsidP="00D6032B">
            <w:pPr>
              <w:pStyle w:val="a1"/>
              <w:numPr>
                <w:ilvl w:val="0"/>
                <w:numId w:val="111"/>
              </w:numPr>
              <w:tabs>
                <w:tab w:val="left" w:pos="318"/>
                <w:tab w:val="left" w:pos="459"/>
                <w:tab w:val="left" w:pos="1134"/>
              </w:tabs>
              <w:ind w:left="0" w:firstLine="0"/>
              <w:rPr>
                <w:rFonts w:ascii="Times New Roman" w:hAnsi="Times New Roman"/>
                <w:b/>
                <w:sz w:val="24"/>
                <w:szCs w:val="24"/>
              </w:rPr>
            </w:pPr>
            <w:r w:rsidRPr="00DA7917">
              <w:rPr>
                <w:rFonts w:ascii="Times New Roman" w:hAnsi="Times New Roman"/>
                <w:sz w:val="24"/>
                <w:szCs w:val="24"/>
              </w:rPr>
              <w:t>использовать координаты и векторы для решения простейших задач;</w:t>
            </w:r>
          </w:p>
          <w:p w:rsidR="00E17595" w:rsidRPr="00DA7917" w:rsidRDefault="00E17595" w:rsidP="00D6032B">
            <w:pPr>
              <w:pStyle w:val="a1"/>
              <w:numPr>
                <w:ilvl w:val="0"/>
                <w:numId w:val="111"/>
              </w:numPr>
              <w:tabs>
                <w:tab w:val="left" w:pos="318"/>
                <w:tab w:val="left" w:pos="459"/>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уравнение прямой и окружности для решения простейших задач, возникающих в реальной жизни в условиях своего региона, города, поселения</w:t>
            </w:r>
            <w:r w:rsidRPr="00DA7917">
              <w:rPr>
                <w:rFonts w:ascii="Times New Roman" w:hAnsi="Times New Roman"/>
                <w:sz w:val="24"/>
                <w:szCs w:val="24"/>
              </w:rPr>
              <w:t xml:space="preserve"> </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tabs>
                <w:tab w:val="left" w:pos="851"/>
                <w:tab w:val="left" w:pos="1134"/>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 w:val="left" w:pos="851"/>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использовать уравнения фигур для решения задач.</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1"/>
              <w:numPr>
                <w:ilvl w:val="0"/>
                <w:numId w:val="111"/>
              </w:numPr>
              <w:tabs>
                <w:tab w:val="left" w:pos="318"/>
                <w:tab w:val="left" w:pos="459"/>
                <w:tab w:val="left" w:pos="1134"/>
              </w:tabs>
              <w:ind w:left="0" w:firstLine="0"/>
              <w:rPr>
                <w:rFonts w:ascii="Times New Roman" w:hAnsi="Times New Roman"/>
                <w:sz w:val="24"/>
                <w:szCs w:val="24"/>
              </w:rPr>
            </w:pPr>
            <w:r w:rsidRPr="00DA7917">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E17595" w:rsidRPr="00DA7917" w:rsidRDefault="00E17595" w:rsidP="00D6032B">
            <w:pPr>
              <w:pStyle w:val="a1"/>
              <w:numPr>
                <w:ilvl w:val="0"/>
                <w:numId w:val="111"/>
              </w:numPr>
              <w:tabs>
                <w:tab w:val="left" w:pos="318"/>
                <w:tab w:val="left" w:pos="459"/>
                <w:tab w:val="left" w:pos="1134"/>
              </w:tabs>
              <w:ind w:left="0" w:firstLine="0"/>
              <w:rPr>
                <w:rFonts w:ascii="Times New Roman" w:hAnsi="Times New Roman"/>
                <w:sz w:val="24"/>
                <w:szCs w:val="24"/>
              </w:rPr>
            </w:pPr>
            <w:r w:rsidRPr="00DA7917">
              <w:rPr>
                <w:rFonts w:ascii="Times New Roman" w:hAnsi="Times New Roman"/>
                <w:sz w:val="24"/>
                <w:szCs w:val="24"/>
              </w:rPr>
              <w:t>выполнять с помощью векторов и координат доказательство известных ему геометрических фактов и получать новые свойства известных фигур;</w:t>
            </w:r>
          </w:p>
          <w:p w:rsidR="00E17595" w:rsidRPr="00DA7917" w:rsidRDefault="00E17595" w:rsidP="00D6032B">
            <w:pPr>
              <w:pStyle w:val="a1"/>
              <w:numPr>
                <w:ilvl w:val="0"/>
                <w:numId w:val="111"/>
              </w:numPr>
              <w:tabs>
                <w:tab w:val="left" w:pos="318"/>
                <w:tab w:val="left" w:pos="459"/>
                <w:tab w:val="left" w:pos="1134"/>
              </w:tabs>
              <w:ind w:left="0" w:firstLine="0"/>
              <w:rPr>
                <w:rFonts w:ascii="Times New Roman" w:hAnsi="Times New Roman"/>
                <w:sz w:val="24"/>
                <w:szCs w:val="24"/>
              </w:rPr>
            </w:pPr>
            <w:r w:rsidRPr="00DA7917">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Соотношения между сторонами и углами треугольника.</w:t>
            </w:r>
          </w:p>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Скалярное произведение векторов</w:t>
            </w:r>
          </w:p>
          <w:p w:rsidR="00E17595" w:rsidRPr="00DA7917" w:rsidRDefault="00E17595" w:rsidP="00E17595">
            <w:pPr>
              <w:pStyle w:val="ab"/>
              <w:tabs>
                <w:tab w:val="left" w:pos="175"/>
              </w:tabs>
              <w:ind w:left="0"/>
              <w:contextualSpacing w:val="0"/>
              <w:jc w:val="center"/>
              <w:rPr>
                <w:rFonts w:ascii="Times New Roman" w:hAnsi="Times New Roman"/>
                <w:sz w:val="24"/>
                <w:szCs w:val="24"/>
              </w:rPr>
            </w:pPr>
            <w:r w:rsidRPr="00DA7917">
              <w:rPr>
                <w:rFonts w:ascii="Times New Roman" w:hAnsi="Times New Roman"/>
                <w:b/>
                <w:sz w:val="24"/>
                <w:szCs w:val="24"/>
              </w:rPr>
              <w:t>13 часов</w:t>
            </w: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Синус, косинус, </w:t>
            </w:r>
            <w:r w:rsidRPr="00DA7917">
              <w:rPr>
                <w:rFonts w:ascii="Times New Roman" w:hAnsi="Times New Roman"/>
                <w:sz w:val="24"/>
                <w:szCs w:val="24"/>
              </w:rPr>
              <w:lastRenderedPageBreak/>
              <w:t>тангенс, котангенс угла</w:t>
            </w:r>
          </w:p>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3 часа</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lastRenderedPageBreak/>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w:t>
            </w:r>
            <w:r w:rsidRPr="00DA7917">
              <w:rPr>
                <w:rFonts w:ascii="Times New Roman" w:hAnsi="Times New Roman"/>
                <w:b/>
                <w:sz w:val="24"/>
                <w:szCs w:val="24"/>
              </w:rPr>
              <w:lastRenderedPageBreak/>
              <w:t>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lastRenderedPageBreak/>
              <w:t>Терминологически</w:t>
            </w:r>
            <w:r w:rsidRPr="00DA7917">
              <w:rPr>
                <w:rFonts w:ascii="Times New Roman" w:hAnsi="Times New Roman"/>
                <w:sz w:val="24"/>
                <w:szCs w:val="24"/>
              </w:rPr>
              <w:lastRenderedPageBreak/>
              <w:t>й диктант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по теме «Синус, косинус, тангенс, котангенс угла</w:t>
            </w:r>
            <w:r w:rsidRPr="00DA7917">
              <w:rPr>
                <w:rFonts w:ascii="Times New Roman" w:hAnsi="Times New Roman"/>
                <w:b/>
                <w:sz w:val="24"/>
                <w:szCs w:val="24"/>
              </w:rPr>
              <w:t>»</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владеть на базовом уровне понятием единичная полуокружность;</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базовые тригонометрические соотношения для вычисления длин и расстояний в простейших случаях;</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базовые тригонометрические  соотношения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тригонометрические формулы для вычислений, определять синус и косинус для углов от 00 до 1800 , формулы приведения и формулы для вычисления координат точек;</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характеризовать вклад выдающихся математиков в развитие математики и иных научных областей.</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проводить вычисления на местности своего города, поселения;</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формулы при вычислениях в смежных учебных предметах, в окружающей действительности</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широким набором формул на вычисление при решении сложных задач, в том числе с применением тригонометрии;</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Соотношения между сторонами и углами треугольника</w:t>
            </w:r>
          </w:p>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5 часов</w:t>
            </w:r>
          </w:p>
        </w:tc>
        <w:tc>
          <w:tcPr>
            <w:tcW w:w="5812" w:type="dxa"/>
            <w:shd w:val="clear" w:color="auto" w:fill="auto"/>
          </w:tcPr>
          <w:p w:rsidR="00E17595" w:rsidRPr="00DA7917" w:rsidRDefault="00E17595" w:rsidP="00E17595">
            <w:pPr>
              <w:pStyle w:val="ab"/>
              <w:tabs>
                <w:tab w:val="left" w:pos="583"/>
              </w:tabs>
              <w:ind w:left="0"/>
              <w:contextualSpacing w:val="0"/>
              <w:jc w:val="both"/>
              <w:rPr>
                <w:rFonts w:ascii="Times New Roman" w:hAnsi="Times New Roman"/>
                <w:i/>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Самостоятельная работа по теме «Теорема о </w:t>
            </w:r>
            <w:r w:rsidRPr="00DA7917">
              <w:rPr>
                <w:rFonts w:ascii="Times New Roman" w:hAnsi="Times New Roman"/>
                <w:sz w:val="24"/>
                <w:szCs w:val="24"/>
              </w:rPr>
              <w:lastRenderedPageBreak/>
              <w:t>площади треугольника»</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«Теоремы косинусов и синусов»</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«Решение треугольников»</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по теме «Измерение на местности»</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базовые тригонометрические соотношения для вычисления длин, расстояний, площадей в простейших случаях (теорему о площади треугольника, теоремы косинусов и синусов);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 xml:space="preserve">использовать соотношения между сторонами и </w:t>
            </w:r>
            <w:r w:rsidRPr="00DA7917">
              <w:rPr>
                <w:rFonts w:ascii="Times New Roman" w:hAnsi="Times New Roman"/>
                <w:b/>
                <w:i/>
                <w:sz w:val="24"/>
                <w:szCs w:val="24"/>
              </w:rPr>
              <w:lastRenderedPageBreak/>
              <w:t>углами треугольника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тригонометрические формулы для вычислений в сложных случаях (теорему о площади треугольника, теоремы косинусов и синусов)</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проводить вычисления на местности;</w:t>
            </w:r>
          </w:p>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применять формулы при вычислениях в смежных учебных предметах, в окружающей действительности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widowControl w:val="0"/>
              <w:tabs>
                <w:tab w:val="left" w:pos="58"/>
                <w:tab w:val="left" w:pos="299"/>
              </w:tabs>
              <w:autoSpaceDE w:val="0"/>
              <w:autoSpaceDN w:val="0"/>
              <w:adjustRightInd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широким набором формул на вычисление при решении сложных задач с применением тригонометрии.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свободно оперировать формулами при решении задач в других учебных предметах и при проведении необходимых вычислений по измерению на местности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Скалярное произведение векторов</w:t>
            </w:r>
          </w:p>
          <w:p w:rsidR="00E17595" w:rsidRPr="00DA7917" w:rsidRDefault="00E17595" w:rsidP="00E17595">
            <w:pPr>
              <w:pStyle w:val="ab"/>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5 часов</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b/>
                <w:sz w:val="24"/>
                <w:szCs w:val="24"/>
              </w:rPr>
              <w:t xml:space="preserve">Терминологический </w:t>
            </w:r>
            <w:r w:rsidRPr="00DA7917">
              <w:rPr>
                <w:rFonts w:ascii="Times New Roman" w:hAnsi="Times New Roman"/>
                <w:sz w:val="24"/>
                <w:szCs w:val="24"/>
              </w:rPr>
              <w:t>диктант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«Теорема о площади треугольника»</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Самостоятельная работа по теме «Теоремы </w:t>
            </w:r>
            <w:r w:rsidRPr="00DA7917">
              <w:rPr>
                <w:rFonts w:ascii="Times New Roman" w:hAnsi="Times New Roman"/>
                <w:sz w:val="24"/>
                <w:szCs w:val="24"/>
              </w:rPr>
              <w:lastRenderedPageBreak/>
              <w:t>косинусов и синусов»</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Контрольная работа по теме «Скалярное произведение векторов»</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«Скалярное произведение векторов»</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оперировать на базовом уровне понятиями скалярное произведение векторов, угол между векторами;</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скалярное произведение векторов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tabs>
                <w:tab w:val="left" w:pos="851"/>
                <w:tab w:val="left" w:pos="1134"/>
              </w:tabs>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понятиями угол между векторами, скалярное произведение векторов;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lastRenderedPageBreak/>
              <w:t>вычислять скалярное произведение, определять в простейших случаях угол между векторами;</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применять векторы и координаты для решения геометрических задач на вычисление углов</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tabs>
                <w:tab w:val="left" w:pos="851"/>
                <w:tab w:val="left" w:pos="1134"/>
              </w:tabs>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понятием скалярное произведение векторов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выполнять с помощью векторов и координат доказательство известных ему геометрических фактов и получать новые свойства известных фигур.</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Длина окружности и площадь круга</w:t>
            </w:r>
          </w:p>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12 часов</w:t>
            </w: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Правильные много-угольники</w:t>
            </w:r>
          </w:p>
          <w:p w:rsidR="00E17595" w:rsidRPr="00DA7917" w:rsidRDefault="00E17595" w:rsidP="00E17595">
            <w:pPr>
              <w:pStyle w:val="ab"/>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5 часов</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«Правильный многоугольник»</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по теме «Вписанная и описанная окружности»</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(правильный многоугольник);</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свойства правильных многоугольников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по теме, в том числе, предполагающих несколько шагов решения; </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понимать роль математики в развитии России.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lang w:eastAsia="ru-RU"/>
              </w:rPr>
              <w:t xml:space="preserve">использовать свойства правильных </w:t>
            </w:r>
            <w:r w:rsidRPr="00DA7917">
              <w:rPr>
                <w:rFonts w:ascii="Times New Roman" w:hAnsi="Times New Roman"/>
                <w:b/>
                <w:i/>
                <w:sz w:val="24"/>
                <w:szCs w:val="24"/>
                <w:lang w:eastAsia="ru-RU"/>
              </w:rPr>
              <w:lastRenderedPageBreak/>
              <w:t>многоугольников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widowControl w:val="0"/>
              <w:tabs>
                <w:tab w:val="left" w:pos="58"/>
                <w:tab w:val="left" w:pos="299"/>
              </w:tabs>
              <w:autoSpaceDE w:val="0"/>
              <w:autoSpaceDN w:val="0"/>
              <w:adjustRightInd w:val="0"/>
              <w:jc w:val="both"/>
              <w:rPr>
                <w:rFonts w:ascii="Times New Roman" w:hAnsi="Times New Roman"/>
                <w:sz w:val="24"/>
                <w:szCs w:val="24"/>
              </w:rPr>
            </w:pPr>
            <w:r>
              <w:rPr>
                <w:rFonts w:ascii="Times New Roman" w:hAnsi="Times New Roman"/>
                <w:b/>
                <w:sz w:val="24"/>
                <w:szCs w:val="24"/>
                <w:shd w:val="clear" w:color="auto" w:fill="FFFFFF" w:themeFill="background1"/>
              </w:rPr>
              <w:t>Обучающийся</w:t>
            </w:r>
            <w:r w:rsidRPr="00DA7917">
              <w:rPr>
                <w:rFonts w:ascii="Times New Roman" w:hAnsi="Times New Roman"/>
                <w:b/>
                <w:sz w:val="24"/>
                <w:szCs w:val="24"/>
                <w:shd w:val="clear" w:color="auto" w:fill="FFFFFF" w:themeFill="background1"/>
              </w:rPr>
              <w:t xml:space="preserve"> получит возможность научиться для успешного продолжения образования на углубленном уровне</w:t>
            </w:r>
            <w:r w:rsidRPr="00DA7917">
              <w:rPr>
                <w:rFonts w:ascii="Times New Roman" w:hAnsi="Times New Roman"/>
                <w:b/>
                <w:sz w:val="24"/>
                <w:szCs w:val="24"/>
              </w:rPr>
              <w:t>:</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lang w:eastAsia="ru-RU"/>
              </w:rPr>
              <w:t>проводить в несложных случаях классификацию фигур по различным основаниям</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Длина окружности и площадь круга</w:t>
            </w:r>
          </w:p>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7 часов</w:t>
            </w: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«Длина окружности и длина дуги окружности»</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«Площадь круга и площадь кругового сектора»</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Контрольная работа по теме «Длина окружности и площадь круга»</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«Длина окружности и площадь круга»</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lang w:eastAsia="ru-RU"/>
              </w:rPr>
              <w:t>оперировать на базовом уровне понятиями геометрических фигур (круговой сектор, круговой сегмент);</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lang w:eastAsia="ru-RU"/>
              </w:rPr>
              <w:t>применять формулы длины и  площади круга при вычислениях</w:t>
            </w:r>
            <w:r w:rsidRPr="00DA7917">
              <w:rPr>
                <w:rFonts w:ascii="Times New Roman" w:hAnsi="Times New Roman"/>
                <w:sz w:val="24"/>
                <w:szCs w:val="24"/>
              </w:rPr>
              <w:t>, когда все данные имеются в условии;</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формулы длины и  площади круга для решения простейших задач, возникающих в реальной жизни в условиях своего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tabs>
                <w:tab w:val="left" w:pos="34"/>
                <w:tab w:val="left" w:pos="498"/>
              </w:tabs>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 xml:space="preserve">оперировать представлениями о длине, площади как величинами. Применять формулы длины окружности, длины дуги окружности, площади круга и кругового сектора при решении многошаговых задач, в которых не все данные представлены явно, а требуют вычислений, вычислять характеристики комбинаций фигур (окружностей и многоугольников) </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b"/>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понятиями длина, площадь, как величинами,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использовать изученные формулы для решения задач с практическим содержанием на основе особенностей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Движения</w:t>
            </w:r>
          </w:p>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lastRenderedPageBreak/>
              <w:t>9 часов</w:t>
            </w: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lastRenderedPageBreak/>
              <w:t>Понятие движения</w:t>
            </w:r>
          </w:p>
          <w:p w:rsidR="00E17595" w:rsidRPr="00DA7917" w:rsidRDefault="00E17595" w:rsidP="00E17595">
            <w:pPr>
              <w:pStyle w:val="ab"/>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4 часа</w:t>
            </w:r>
          </w:p>
        </w:tc>
        <w:tc>
          <w:tcPr>
            <w:tcW w:w="5812" w:type="dxa"/>
            <w:shd w:val="clear" w:color="auto" w:fill="auto"/>
          </w:tcPr>
          <w:p w:rsidR="00E17595" w:rsidRPr="00DA7917" w:rsidRDefault="00E17595" w:rsidP="00E17595">
            <w:pPr>
              <w:tabs>
                <w:tab w:val="left" w:pos="58"/>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по теме «Понятие движения»</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строить фигуру, симметричную данной фигуре относительно оси и точки.</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распознавать движение объектов в окружающем мире;</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распознавать симметричные фигуры в окружающем мире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tabs>
                <w:tab w:val="left" w:pos="58"/>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понятием движения, владеть приемами построения фигур с использованием движений;</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свойства движений для проведения простейших обоснований свойств фигур;</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распознавать осевую и центральную симметрии</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движением как метапредметным понятием;</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оперировать понятием движения и преобразования подобия для обоснований, свободно владеть приемами построения фигур с помощью движений </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Параллельный перенос и поворот</w:t>
            </w:r>
          </w:p>
          <w:p w:rsidR="00E17595" w:rsidRPr="00DA7917" w:rsidRDefault="00E17595" w:rsidP="00E17595">
            <w:pPr>
              <w:pStyle w:val="ab"/>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5 часов</w:t>
            </w:r>
          </w:p>
        </w:tc>
        <w:tc>
          <w:tcPr>
            <w:tcW w:w="5812" w:type="dxa"/>
            <w:shd w:val="clear" w:color="auto" w:fill="auto"/>
          </w:tcPr>
          <w:p w:rsidR="00E17595" w:rsidRPr="00DA7917" w:rsidRDefault="00E17595" w:rsidP="00E17595">
            <w:pPr>
              <w:tabs>
                <w:tab w:val="left" w:pos="58"/>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«Параллельный перенос»</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«Поворот»</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Контрольная работа по теме </w:t>
            </w:r>
            <w:r w:rsidRPr="00DA7917">
              <w:rPr>
                <w:rFonts w:ascii="Times New Roman" w:hAnsi="Times New Roman"/>
                <w:sz w:val="24"/>
                <w:szCs w:val="24"/>
              </w:rPr>
              <w:lastRenderedPageBreak/>
              <w:t>«Движения»</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«Движения»</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распознавать движение объектов  (параллельный перенос и поворот) в окружающем мире.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tabs>
                <w:tab w:val="left" w:pos="58"/>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оперировать понятием движения (параллельный перенос и поворот), владеть приемами построения фигур с использованием движений, применять полученные знания и опыт построений в смежных предметах и в реальных ситуациях окружающего </w:t>
            </w:r>
            <w:r w:rsidRPr="00DA7917">
              <w:rPr>
                <w:rFonts w:ascii="Times New Roman" w:hAnsi="Times New Roman"/>
                <w:sz w:val="24"/>
                <w:szCs w:val="24"/>
              </w:rPr>
              <w:lastRenderedPageBreak/>
              <w:t>мира;</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свойства движений (параллельный перенос и поворот) для проведения простейших обоснований свойств фигур.</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применять свойства движений и применять подобие для построений и вычислений в условиях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движениями и преобразованиями как метапредметными понятиями;</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понятием движения для обоснований, свободно владеть приемами построения фигур с помощью движений, а также комбинациями движений, движений и преобразований;</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использовать свойства движений для проведения обоснования и доказательства утверждений в геометрии и других учебных предметах;</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пользоваться свойствами движений при решении задач.</w:t>
            </w:r>
          </w:p>
          <w:p w:rsidR="00E17595" w:rsidRPr="00DA7917" w:rsidRDefault="00E17595" w:rsidP="00E17595">
            <w:pPr>
              <w:pStyle w:val="a1"/>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свойства движений и применять подобие для построений и вычислений</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9853" w:type="dxa"/>
            <w:gridSpan w:val="3"/>
          </w:tcPr>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Начальные сведения из стереометрии</w:t>
            </w:r>
          </w:p>
          <w:p w:rsidR="00E17595" w:rsidRPr="00DA7917" w:rsidRDefault="00E17595" w:rsidP="00E17595">
            <w:pPr>
              <w:pStyle w:val="ab"/>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2 часа</w:t>
            </w:r>
          </w:p>
        </w:tc>
      </w:tr>
      <w:tr w:rsidR="00E17595" w:rsidRPr="00DA7917" w:rsidTr="00E17595">
        <w:tc>
          <w:tcPr>
            <w:tcW w:w="1809"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Многогранники</w:t>
            </w:r>
          </w:p>
          <w:p w:rsidR="00E17595" w:rsidRPr="00DA7917" w:rsidRDefault="00E17595" w:rsidP="00E17595">
            <w:pPr>
              <w:pStyle w:val="ab"/>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1 час</w:t>
            </w:r>
          </w:p>
          <w:p w:rsidR="00E17595" w:rsidRPr="00DA7917" w:rsidRDefault="00E17595" w:rsidP="00E17595">
            <w:pPr>
              <w:pStyle w:val="ab"/>
              <w:tabs>
                <w:tab w:val="left" w:pos="175"/>
              </w:tabs>
              <w:ind w:left="0"/>
              <w:contextualSpacing w:val="0"/>
              <w:jc w:val="both"/>
              <w:rPr>
                <w:rFonts w:ascii="Times New Roman" w:hAnsi="Times New Roman"/>
                <w:sz w:val="24"/>
                <w:szCs w:val="24"/>
              </w:rPr>
            </w:pPr>
          </w:p>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Тела и поверхности вращения</w:t>
            </w:r>
          </w:p>
          <w:p w:rsidR="00E17595" w:rsidRPr="00DA7917" w:rsidRDefault="00E17595" w:rsidP="00E17595">
            <w:pPr>
              <w:pStyle w:val="ab"/>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1 час</w:t>
            </w:r>
          </w:p>
        </w:tc>
        <w:tc>
          <w:tcPr>
            <w:tcW w:w="5812" w:type="dxa"/>
            <w:shd w:val="clear" w:color="auto" w:fill="auto"/>
          </w:tcPr>
          <w:p w:rsidR="00E17595" w:rsidRPr="00DA7917" w:rsidRDefault="00E17595" w:rsidP="00E17595">
            <w:pPr>
              <w:widowControl w:val="0"/>
              <w:tabs>
                <w:tab w:val="left" w:pos="58"/>
                <w:tab w:val="left" w:pos="299"/>
              </w:tabs>
              <w:autoSpaceDE w:val="0"/>
              <w:autoSpaceDN w:val="0"/>
              <w:adjustRightInd w:val="0"/>
              <w:jc w:val="both"/>
              <w:rPr>
                <w:rFonts w:ascii="Times New Roman" w:hAnsi="Times New Roman"/>
                <w:i/>
                <w:sz w:val="24"/>
                <w:szCs w:val="24"/>
                <w:lang w:eastAsia="ru-RU"/>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на базовом уровне понятием геометрических объемных фигур (многогранники);</w:t>
            </w:r>
          </w:p>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начальные сведения из стереометрии для решения простейших задач с практическим содержанием на основе особенностей региона.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widowControl w:val="0"/>
              <w:tabs>
                <w:tab w:val="left" w:pos="58"/>
                <w:tab w:val="left" w:pos="299"/>
              </w:tabs>
              <w:autoSpaceDE w:val="0"/>
              <w:autoSpaceDN w:val="0"/>
              <w:adjustRightInd w:val="0"/>
              <w:jc w:val="both"/>
              <w:rPr>
                <w:rFonts w:ascii="Times New Roman" w:hAnsi="Times New Roman"/>
                <w:i/>
                <w:sz w:val="24"/>
                <w:szCs w:val="24"/>
                <w:lang w:eastAsia="ru-RU"/>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понятием объем как величиной,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а также с применением тригонометрии;</w:t>
            </w:r>
          </w:p>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знания о стереометрии для анализа геометрических форм архитектурных сооружений родного города, поселения</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E17595">
            <w:pPr>
              <w:widowControl w:val="0"/>
              <w:tabs>
                <w:tab w:val="left" w:pos="58"/>
                <w:tab w:val="left" w:pos="299"/>
              </w:tabs>
              <w:autoSpaceDE w:val="0"/>
              <w:autoSpaceDN w:val="0"/>
              <w:adjustRightInd w:val="0"/>
              <w:jc w:val="both"/>
              <w:rPr>
                <w:rFonts w:ascii="Times New Roman" w:hAnsi="Times New Roman"/>
                <w:sz w:val="24"/>
                <w:szCs w:val="24"/>
                <w:lang w:eastAsia="ru-RU"/>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i/>
                <w:sz w:val="24"/>
                <w:szCs w:val="24"/>
                <w:lang w:eastAsia="ru-RU"/>
              </w:rPr>
            </w:pPr>
            <w:r w:rsidRPr="00DA7917">
              <w:rPr>
                <w:rFonts w:ascii="Times New Roman" w:hAnsi="Times New Roman"/>
                <w:sz w:val="24"/>
                <w:szCs w:val="24"/>
              </w:rPr>
              <w:t>строить сечения параллелепипеда.</w:t>
            </w:r>
          </w:p>
        </w:tc>
        <w:tc>
          <w:tcPr>
            <w:tcW w:w="2232" w:type="dxa"/>
            <w:vMerge/>
          </w:tcPr>
          <w:p w:rsidR="00E17595" w:rsidRPr="00DA7917" w:rsidRDefault="00E17595" w:rsidP="00E17595">
            <w:pPr>
              <w:pStyle w:val="ab"/>
              <w:tabs>
                <w:tab w:val="left" w:pos="175"/>
              </w:tabs>
              <w:ind w:left="0"/>
              <w:contextualSpacing w:val="0"/>
              <w:jc w:val="both"/>
              <w:rPr>
                <w:rFonts w:ascii="Times New Roman" w:hAnsi="Times New Roman"/>
                <w:b/>
                <w:sz w:val="24"/>
                <w:szCs w:val="24"/>
              </w:rPr>
            </w:pPr>
          </w:p>
        </w:tc>
      </w:tr>
      <w:tr w:rsidR="00E17595" w:rsidRPr="00DA7917" w:rsidTr="00E17595">
        <w:tc>
          <w:tcPr>
            <w:tcW w:w="1809" w:type="dxa"/>
            <w:vMerge w:val="restart"/>
          </w:tcPr>
          <w:p w:rsidR="00E17595" w:rsidRPr="00DA7917" w:rsidRDefault="00E17595" w:rsidP="00E17595">
            <w:pPr>
              <w:jc w:val="both"/>
              <w:rPr>
                <w:rFonts w:ascii="Times New Roman" w:hAnsi="Times New Roman"/>
                <w:sz w:val="24"/>
                <w:szCs w:val="24"/>
              </w:rPr>
            </w:pPr>
            <w:r w:rsidRPr="00DA7917">
              <w:rPr>
                <w:rFonts w:ascii="Times New Roman" w:hAnsi="Times New Roman"/>
                <w:sz w:val="24"/>
                <w:szCs w:val="24"/>
              </w:rPr>
              <w:t>Об аксиомах планиметрии</w:t>
            </w:r>
          </w:p>
          <w:p w:rsidR="00E17595" w:rsidRPr="00DA7917" w:rsidRDefault="00E17595" w:rsidP="00E17595">
            <w:pPr>
              <w:jc w:val="both"/>
              <w:rPr>
                <w:rFonts w:ascii="Times New Roman" w:hAnsi="Times New Roman"/>
                <w:b/>
                <w:i/>
                <w:sz w:val="24"/>
                <w:szCs w:val="24"/>
              </w:rPr>
            </w:pPr>
            <w:r w:rsidRPr="00DA7917">
              <w:rPr>
                <w:rFonts w:ascii="Times New Roman" w:hAnsi="Times New Roman"/>
                <w:i/>
                <w:sz w:val="24"/>
                <w:szCs w:val="24"/>
              </w:rPr>
              <w:t>2 часа</w:t>
            </w:r>
          </w:p>
        </w:tc>
        <w:tc>
          <w:tcPr>
            <w:tcW w:w="5812" w:type="dxa"/>
            <w:shd w:val="clear" w:color="auto" w:fill="auto"/>
          </w:tcPr>
          <w:p w:rsidR="00E17595" w:rsidRPr="00DA7917" w:rsidRDefault="00E17595" w:rsidP="00E17595">
            <w:pPr>
              <w:tabs>
                <w:tab w:val="left" w:pos="175"/>
              </w:tabs>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E17595" w:rsidRPr="00DA7917" w:rsidRDefault="00E17595" w:rsidP="00E17595">
            <w:pPr>
              <w:pStyle w:val="ab"/>
              <w:tabs>
                <w:tab w:val="left" w:pos="34"/>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tc>
      </w:tr>
      <w:tr w:rsidR="00E17595" w:rsidRPr="00DA7917" w:rsidTr="00E17595">
        <w:tc>
          <w:tcPr>
            <w:tcW w:w="1809" w:type="dxa"/>
            <w:vMerge/>
          </w:tcPr>
          <w:p w:rsidR="00E17595" w:rsidRPr="00DA7917" w:rsidRDefault="00E17595" w:rsidP="00E17595">
            <w:pPr>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описывать отдельные выдающиеся результаты, полученные в ходе развития математики как науки;</w:t>
            </w:r>
          </w:p>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rPr>
              <w:t>знать примеры математических открытий и их авторов, в связи с отечественной и всемирной историей</w:t>
            </w:r>
          </w:p>
        </w:tc>
        <w:tc>
          <w:tcPr>
            <w:tcW w:w="2232" w:type="dxa"/>
            <w:vMerge/>
          </w:tcPr>
          <w:p w:rsidR="00E17595" w:rsidRPr="00DA7917" w:rsidRDefault="00E17595" w:rsidP="00E17595">
            <w:pPr>
              <w:tabs>
                <w:tab w:val="left" w:pos="175"/>
              </w:tabs>
              <w:jc w:val="both"/>
              <w:rPr>
                <w:rFonts w:ascii="Times New Roman" w:hAnsi="Times New Roman"/>
                <w:b/>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b/>
                <w:sz w:val="24"/>
                <w:szCs w:val="24"/>
              </w:rPr>
            </w:pPr>
          </w:p>
        </w:tc>
        <w:tc>
          <w:tcPr>
            <w:tcW w:w="5812" w:type="dxa"/>
            <w:shd w:val="clear" w:color="auto" w:fill="auto"/>
          </w:tcPr>
          <w:p w:rsidR="00E17595" w:rsidRPr="00DA7917" w:rsidRDefault="00E17595" w:rsidP="00E17595">
            <w:pPr>
              <w:tabs>
                <w:tab w:val="left" w:pos="34"/>
                <w:tab w:val="left" w:pos="423"/>
              </w:tabs>
              <w:jc w:val="both"/>
              <w:rPr>
                <w:rFonts w:ascii="Times New Roman" w:hAnsi="Times New Roman"/>
                <w:i/>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E17595" w:rsidRPr="00DA7917" w:rsidRDefault="00E17595" w:rsidP="00E17595">
            <w:pPr>
              <w:pStyle w:val="ab"/>
              <w:tabs>
                <w:tab w:val="left" w:pos="34"/>
                <w:tab w:val="left" w:pos="423"/>
              </w:tabs>
              <w:ind w:left="0"/>
              <w:contextualSpacing w:val="0"/>
              <w:jc w:val="both"/>
              <w:rPr>
                <w:rFonts w:ascii="Times New Roman" w:hAnsi="Times New Roman"/>
                <w:sz w:val="24"/>
                <w:szCs w:val="24"/>
              </w:rPr>
            </w:pPr>
          </w:p>
        </w:tc>
      </w:tr>
      <w:tr w:rsidR="00E17595" w:rsidRPr="00DA7917" w:rsidTr="00E17595">
        <w:tc>
          <w:tcPr>
            <w:tcW w:w="1809" w:type="dxa"/>
            <w:vMerge/>
          </w:tcPr>
          <w:p w:rsidR="00E17595" w:rsidRPr="00DA7917" w:rsidRDefault="00E17595" w:rsidP="00E17595">
            <w:pPr>
              <w:jc w:val="both"/>
              <w:rPr>
                <w:rFonts w:ascii="Times New Roman" w:hAnsi="Times New Roman"/>
                <w:b/>
                <w:sz w:val="24"/>
                <w:szCs w:val="24"/>
              </w:rPr>
            </w:pPr>
          </w:p>
        </w:tc>
        <w:tc>
          <w:tcPr>
            <w:tcW w:w="5812" w:type="dxa"/>
            <w:shd w:val="clear" w:color="auto" w:fill="auto"/>
          </w:tcPr>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lang w:eastAsia="ru-RU"/>
              </w:rPr>
              <w:t>характеризовать вклад выдающихся математиков в развитие математики и иных научных областей;</w:t>
            </w:r>
          </w:p>
          <w:p w:rsidR="00E17595" w:rsidRPr="00DA7917" w:rsidRDefault="00E17595" w:rsidP="00D6032B">
            <w:pPr>
              <w:pStyle w:val="ab"/>
              <w:numPr>
                <w:ilvl w:val="0"/>
                <w:numId w:val="121"/>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lang w:eastAsia="ru-RU"/>
              </w:rPr>
              <w:t>понимать</w:t>
            </w:r>
            <w:r w:rsidRPr="00DA7917">
              <w:rPr>
                <w:rFonts w:ascii="Times New Roman" w:hAnsi="Times New Roman"/>
                <w:sz w:val="24"/>
                <w:szCs w:val="24"/>
              </w:rPr>
              <w:t xml:space="preserve"> роль математики в развитии России</w:t>
            </w:r>
          </w:p>
        </w:tc>
        <w:tc>
          <w:tcPr>
            <w:tcW w:w="2232" w:type="dxa"/>
            <w:vMerge/>
          </w:tcPr>
          <w:p w:rsidR="00E17595" w:rsidRPr="00DA7917" w:rsidRDefault="00E17595" w:rsidP="00E17595">
            <w:pPr>
              <w:pStyle w:val="ab"/>
              <w:tabs>
                <w:tab w:val="left" w:pos="34"/>
                <w:tab w:val="left" w:pos="423"/>
              </w:tabs>
              <w:ind w:left="0"/>
              <w:contextualSpacing w:val="0"/>
              <w:jc w:val="both"/>
              <w:rPr>
                <w:rFonts w:ascii="Times New Roman" w:hAnsi="Times New Roman"/>
                <w:sz w:val="24"/>
                <w:szCs w:val="24"/>
              </w:rPr>
            </w:pPr>
          </w:p>
        </w:tc>
      </w:tr>
    </w:tbl>
    <w:p w:rsidR="00E17595" w:rsidRPr="00AE13D9" w:rsidRDefault="00E17595" w:rsidP="00E17595">
      <w:pPr>
        <w:ind w:firstLine="397"/>
        <w:contextualSpacing/>
        <w:rPr>
          <w:sz w:val="28"/>
          <w:szCs w:val="28"/>
        </w:rPr>
      </w:pPr>
    </w:p>
    <w:p w:rsidR="00E17595" w:rsidRDefault="00E17595" w:rsidP="00E17595">
      <w:pPr>
        <w:ind w:firstLine="397"/>
        <w:contextualSpacing/>
        <w:rPr>
          <w:sz w:val="28"/>
          <w:szCs w:val="28"/>
        </w:rPr>
        <w:sectPr w:rsidR="00E17595" w:rsidSect="00E17595">
          <w:pgSz w:w="11906" w:h="16838"/>
          <w:pgMar w:top="1134" w:right="851" w:bottom="1134" w:left="1418" w:header="709" w:footer="709" w:gutter="0"/>
          <w:cols w:space="708"/>
          <w:docGrid w:linePitch="360"/>
        </w:sectPr>
      </w:pPr>
    </w:p>
    <w:p w:rsidR="00E17595" w:rsidRDefault="00E17595" w:rsidP="00E17595">
      <w:pPr>
        <w:ind w:firstLine="397"/>
        <w:jc w:val="both"/>
        <w:rPr>
          <w:rFonts w:eastAsia="Times New Roman"/>
          <w:b/>
          <w:sz w:val="28"/>
          <w:szCs w:val="28"/>
          <w:lang w:eastAsia="ru-RU"/>
        </w:rPr>
      </w:pPr>
      <w:r>
        <w:rPr>
          <w:b/>
          <w:sz w:val="28"/>
          <w:szCs w:val="28"/>
        </w:rPr>
        <w:lastRenderedPageBreak/>
        <w:t xml:space="preserve">2. </w:t>
      </w:r>
      <w:r w:rsidRPr="00F8099F">
        <w:rPr>
          <w:rFonts w:eastAsia="Times New Roman"/>
          <w:b/>
          <w:sz w:val="28"/>
          <w:szCs w:val="28"/>
          <w:lang w:eastAsia="ru-RU"/>
        </w:rPr>
        <w:t>Содержание учебного предмета</w:t>
      </w:r>
    </w:p>
    <w:p w:rsidR="00E17595" w:rsidRPr="007B41F7" w:rsidRDefault="00E17595" w:rsidP="00E17595">
      <w:pPr>
        <w:jc w:val="center"/>
        <w:rPr>
          <w:rFonts w:eastAsia="Calibri"/>
          <w:b/>
          <w:caps/>
          <w:sz w:val="28"/>
          <w:szCs w:val="28"/>
        </w:rPr>
      </w:pPr>
      <w:r w:rsidRPr="007B41F7">
        <w:rPr>
          <w:rFonts w:eastAsia="Calibri"/>
          <w:b/>
          <w:caps/>
          <w:sz w:val="28"/>
          <w:szCs w:val="28"/>
        </w:rPr>
        <w:t>Геометрические фигуры</w:t>
      </w:r>
    </w:p>
    <w:p w:rsidR="00E17595" w:rsidRPr="007B41F7" w:rsidRDefault="00E17595" w:rsidP="00E17595">
      <w:pPr>
        <w:ind w:firstLine="397"/>
        <w:jc w:val="both"/>
        <w:rPr>
          <w:rFonts w:eastAsia="Calibri"/>
          <w:b/>
          <w:sz w:val="28"/>
          <w:szCs w:val="28"/>
        </w:rPr>
      </w:pPr>
      <w:r w:rsidRPr="007B41F7">
        <w:rPr>
          <w:rFonts w:eastAsia="Calibri"/>
          <w:b/>
          <w:sz w:val="28"/>
          <w:szCs w:val="28"/>
        </w:rPr>
        <w:t>Фигуры в геометрии и в окружающем мире</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Геометрическая фигура. Формирование представлений о метапредметном понятии «фигура». </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Точка, линия, отрезок, прямая, луч, ломаная, плоскость, угол, биссектриса угла и ее свойства, виды углов, многоугольники, круг. </w:t>
      </w:r>
    </w:p>
    <w:p w:rsidR="00E17595" w:rsidRPr="007B41F7" w:rsidRDefault="00E17595" w:rsidP="00E17595">
      <w:pPr>
        <w:ind w:firstLine="397"/>
        <w:jc w:val="both"/>
        <w:rPr>
          <w:rFonts w:eastAsia="Calibri"/>
          <w:sz w:val="28"/>
          <w:szCs w:val="28"/>
        </w:rPr>
      </w:pPr>
      <w:r w:rsidRPr="007B41F7">
        <w:rPr>
          <w:rFonts w:eastAsia="Calibri"/>
          <w:sz w:val="28"/>
          <w:szCs w:val="28"/>
        </w:rPr>
        <w:t>Осевая симметрия геометрических фигур. Центральная симметрия геометрических фигур</w:t>
      </w:r>
    </w:p>
    <w:p w:rsidR="00E17595" w:rsidRPr="007B41F7" w:rsidRDefault="00E17595" w:rsidP="00E17595">
      <w:pPr>
        <w:ind w:firstLine="397"/>
        <w:jc w:val="both"/>
        <w:rPr>
          <w:rFonts w:eastAsia="Calibri"/>
          <w:sz w:val="28"/>
          <w:szCs w:val="28"/>
        </w:rPr>
      </w:pPr>
      <w:r w:rsidRPr="007B41F7">
        <w:rPr>
          <w:rFonts w:eastAsia="Calibri"/>
          <w:b/>
          <w:sz w:val="28"/>
          <w:szCs w:val="28"/>
        </w:rPr>
        <w:t xml:space="preserve">Многоугольники </w:t>
      </w:r>
      <w:r w:rsidRPr="007B41F7">
        <w:rPr>
          <w:rFonts w:eastAsia="Calibri"/>
          <w:sz w:val="28"/>
          <w:szCs w:val="28"/>
        </w:rPr>
        <w:t xml:space="preserve">Многоугольник, его элементы и его свойства. Распознавание некоторых многоугольников. </w:t>
      </w:r>
      <w:r w:rsidRPr="007B41F7">
        <w:rPr>
          <w:rFonts w:eastAsia="Calibri"/>
          <w:i/>
          <w:sz w:val="28"/>
          <w:szCs w:val="28"/>
        </w:rPr>
        <w:t>Выпуклые и невыпуклые многоугольники.</w:t>
      </w:r>
      <w:r w:rsidRPr="007B41F7">
        <w:rPr>
          <w:rFonts w:eastAsia="Calibri"/>
          <w:sz w:val="28"/>
          <w:szCs w:val="28"/>
        </w:rPr>
        <w:t xml:space="preserve"> Правильные многоугольники. </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E17595" w:rsidRPr="007B41F7" w:rsidRDefault="00E17595" w:rsidP="00E17595">
      <w:pPr>
        <w:ind w:firstLine="397"/>
        <w:jc w:val="both"/>
        <w:rPr>
          <w:i/>
          <w:color w:val="0000CC"/>
          <w:sz w:val="28"/>
          <w:szCs w:val="28"/>
        </w:rPr>
      </w:pPr>
      <w:r w:rsidRPr="007B41F7">
        <w:rPr>
          <w:rFonts w:eastAsia="Calibri"/>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17595" w:rsidRPr="007B41F7" w:rsidRDefault="00E17595" w:rsidP="00E17595">
      <w:pPr>
        <w:ind w:firstLine="397"/>
        <w:jc w:val="both"/>
        <w:rPr>
          <w:rFonts w:eastAsia="Calibri"/>
          <w:sz w:val="28"/>
          <w:szCs w:val="28"/>
        </w:rPr>
      </w:pPr>
      <w:r w:rsidRPr="007B41F7">
        <w:rPr>
          <w:rFonts w:eastAsia="Calibri"/>
          <w:b/>
          <w:sz w:val="28"/>
          <w:szCs w:val="28"/>
        </w:rPr>
        <w:t xml:space="preserve">Окружность, круг. </w:t>
      </w:r>
      <w:r w:rsidRPr="007B41F7">
        <w:rPr>
          <w:rFonts w:eastAsia="Calibri"/>
          <w:sz w:val="28"/>
          <w:szCs w:val="28"/>
        </w:rPr>
        <w:t xml:space="preserve">Окружность, круг, их элементы и свойства; центральные и вписанные углы. Касательная и секущая к окружности, </w:t>
      </w:r>
      <w:r w:rsidRPr="007B41F7">
        <w:rPr>
          <w:rFonts w:eastAsia="Calibri"/>
          <w:i/>
          <w:sz w:val="28"/>
          <w:szCs w:val="28"/>
        </w:rPr>
        <w:t xml:space="preserve">их свойства. </w:t>
      </w:r>
      <w:r w:rsidRPr="007B41F7">
        <w:rPr>
          <w:rFonts w:eastAsia="Calibri"/>
          <w:sz w:val="28"/>
          <w:szCs w:val="28"/>
        </w:rPr>
        <w:t xml:space="preserve">Вписанные и описанные окружности для треугольников, </w:t>
      </w:r>
      <w:r w:rsidRPr="007B41F7">
        <w:rPr>
          <w:rFonts w:eastAsia="Calibri"/>
          <w:i/>
          <w:sz w:val="28"/>
          <w:szCs w:val="28"/>
        </w:rPr>
        <w:t>четырехугольников, правильных многоугольников</w:t>
      </w:r>
      <w:r w:rsidRPr="007B41F7">
        <w:rPr>
          <w:rFonts w:eastAsia="Calibri"/>
          <w:sz w:val="28"/>
          <w:szCs w:val="28"/>
        </w:rPr>
        <w:t xml:space="preserve">. </w:t>
      </w:r>
    </w:p>
    <w:p w:rsidR="00E17595" w:rsidRPr="007B41F7" w:rsidRDefault="00E17595" w:rsidP="00E17595">
      <w:pPr>
        <w:ind w:firstLine="397"/>
        <w:jc w:val="both"/>
        <w:rPr>
          <w:rFonts w:eastAsia="Calibri"/>
          <w:sz w:val="28"/>
          <w:szCs w:val="28"/>
        </w:rPr>
      </w:pPr>
      <w:r w:rsidRPr="007B41F7">
        <w:rPr>
          <w:rFonts w:eastAsia="Calibri"/>
          <w:b/>
          <w:sz w:val="28"/>
          <w:szCs w:val="28"/>
        </w:rPr>
        <w:t>Геометрические фигуры в пространстве (объемные тела)</w:t>
      </w:r>
      <w:r w:rsidRPr="007B41F7">
        <w:rPr>
          <w:rFonts w:eastAsia="Calibri"/>
          <w:sz w:val="28"/>
          <w:szCs w:val="28"/>
        </w:rPr>
        <w:t xml:space="preserve"> </w:t>
      </w:r>
      <w:r w:rsidRPr="007B41F7">
        <w:rPr>
          <w:rFonts w:eastAsia="Calibri"/>
          <w:i/>
          <w:sz w:val="28"/>
          <w:szCs w:val="28"/>
        </w:rPr>
        <w:t>Многогранник и его элементы. Названия многогранников с разным положением и количеством граней.</w:t>
      </w:r>
      <w:r w:rsidRPr="007B41F7">
        <w:rPr>
          <w:rFonts w:eastAsia="Calibri"/>
          <w:sz w:val="28"/>
          <w:szCs w:val="28"/>
        </w:rPr>
        <w:t xml:space="preserve"> Первичные представления о пирамиде, параллелепипеде, призме, сфере, шаре, цилиндре, конусе, их элементах и простейших свойствах. </w:t>
      </w:r>
    </w:p>
    <w:p w:rsidR="00E17595" w:rsidRPr="007B41F7" w:rsidRDefault="00E17595" w:rsidP="00E17595">
      <w:pPr>
        <w:ind w:firstLine="397"/>
        <w:jc w:val="both"/>
        <w:rPr>
          <w:rFonts w:eastAsia="Calibri"/>
          <w:sz w:val="28"/>
          <w:szCs w:val="28"/>
        </w:rPr>
      </w:pPr>
    </w:p>
    <w:p w:rsidR="00E17595" w:rsidRPr="007B41F7" w:rsidRDefault="00E17595" w:rsidP="00E17595">
      <w:pPr>
        <w:jc w:val="center"/>
        <w:rPr>
          <w:rFonts w:eastAsia="Calibri"/>
          <w:b/>
          <w:caps/>
          <w:sz w:val="28"/>
          <w:szCs w:val="28"/>
        </w:rPr>
      </w:pPr>
      <w:r w:rsidRPr="007B41F7">
        <w:rPr>
          <w:rFonts w:eastAsia="Calibri"/>
          <w:b/>
          <w:caps/>
          <w:sz w:val="28"/>
          <w:szCs w:val="28"/>
        </w:rPr>
        <w:t>Отношения</w:t>
      </w:r>
    </w:p>
    <w:p w:rsidR="00E17595" w:rsidRPr="007B41F7" w:rsidRDefault="00E17595" w:rsidP="00E17595">
      <w:pPr>
        <w:ind w:firstLine="397"/>
        <w:jc w:val="both"/>
        <w:rPr>
          <w:rFonts w:eastAsia="Calibri"/>
          <w:sz w:val="28"/>
          <w:szCs w:val="28"/>
        </w:rPr>
      </w:pPr>
      <w:r w:rsidRPr="007B41F7">
        <w:rPr>
          <w:rFonts w:eastAsia="Calibri"/>
          <w:b/>
          <w:sz w:val="28"/>
          <w:szCs w:val="28"/>
        </w:rPr>
        <w:t>Равенство фигур</w:t>
      </w:r>
      <w:r w:rsidRPr="007B41F7">
        <w:rPr>
          <w:rFonts w:eastAsia="Calibri"/>
          <w:sz w:val="28"/>
          <w:szCs w:val="28"/>
        </w:rPr>
        <w:t xml:space="preserve"> </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Свойства равных треугольников. Признаки равенства треугольников. </w:t>
      </w:r>
    </w:p>
    <w:p w:rsidR="00E17595" w:rsidRPr="007B41F7" w:rsidRDefault="00E17595" w:rsidP="00E17595">
      <w:pPr>
        <w:ind w:firstLine="397"/>
        <w:jc w:val="both"/>
        <w:rPr>
          <w:rFonts w:eastAsia="Calibri"/>
          <w:sz w:val="28"/>
          <w:szCs w:val="28"/>
        </w:rPr>
      </w:pPr>
      <w:r w:rsidRPr="007B41F7">
        <w:rPr>
          <w:rFonts w:eastAsia="Calibri"/>
          <w:b/>
          <w:sz w:val="28"/>
          <w:szCs w:val="28"/>
        </w:rPr>
        <w:t>Параллельность прямых</w:t>
      </w:r>
      <w:r w:rsidRPr="007B41F7">
        <w:rPr>
          <w:rFonts w:eastAsia="Calibri"/>
          <w:sz w:val="28"/>
          <w:szCs w:val="28"/>
        </w:rPr>
        <w:t xml:space="preserve"> </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Признаки и свойства параллельных прямых. Аксиома параллельности Евклида. Теорема Фалеса. </w:t>
      </w:r>
    </w:p>
    <w:p w:rsidR="00E17595" w:rsidRPr="007B41F7" w:rsidRDefault="00E17595" w:rsidP="00E17595">
      <w:pPr>
        <w:ind w:firstLine="397"/>
        <w:jc w:val="both"/>
        <w:rPr>
          <w:rFonts w:eastAsia="Calibri"/>
          <w:sz w:val="28"/>
          <w:szCs w:val="28"/>
        </w:rPr>
      </w:pPr>
      <w:r w:rsidRPr="007B41F7">
        <w:rPr>
          <w:rFonts w:eastAsia="Calibri"/>
          <w:b/>
          <w:sz w:val="28"/>
          <w:szCs w:val="28"/>
        </w:rPr>
        <w:t>Перпендикулярные прямые</w:t>
      </w:r>
      <w:r w:rsidRPr="007B41F7">
        <w:rPr>
          <w:rFonts w:eastAsia="Calibri"/>
          <w:sz w:val="28"/>
          <w:szCs w:val="28"/>
        </w:rPr>
        <w:t xml:space="preserve"> </w:t>
      </w:r>
    </w:p>
    <w:p w:rsidR="00E17595" w:rsidRPr="007B41F7" w:rsidRDefault="00E17595" w:rsidP="00E17595">
      <w:pPr>
        <w:ind w:firstLine="397"/>
        <w:jc w:val="both"/>
        <w:rPr>
          <w:rFonts w:eastAsia="Calibri"/>
          <w:i/>
          <w:sz w:val="28"/>
          <w:szCs w:val="28"/>
        </w:rPr>
      </w:pPr>
      <w:r w:rsidRPr="007B41F7">
        <w:rPr>
          <w:rFonts w:eastAsia="Calibri"/>
          <w:sz w:val="28"/>
          <w:szCs w:val="28"/>
        </w:rPr>
        <w:t xml:space="preserve">Прямой угол. Перпендикуляр к прямой. Наклонная, проекция. Серединный перпендикуляр к отрезку. </w:t>
      </w:r>
      <w:r w:rsidRPr="007B41F7">
        <w:rPr>
          <w:rFonts w:eastAsia="Calibri"/>
          <w:i/>
          <w:sz w:val="28"/>
          <w:szCs w:val="28"/>
        </w:rPr>
        <w:t xml:space="preserve">Свойства и признаки перпендикулярности. </w:t>
      </w:r>
    </w:p>
    <w:p w:rsidR="00E17595" w:rsidRPr="007B41F7" w:rsidRDefault="00E17595" w:rsidP="00E17595">
      <w:pPr>
        <w:ind w:firstLine="397"/>
        <w:jc w:val="both"/>
        <w:rPr>
          <w:rFonts w:eastAsia="Calibri"/>
          <w:b/>
          <w:sz w:val="28"/>
          <w:szCs w:val="28"/>
        </w:rPr>
      </w:pPr>
      <w:r w:rsidRPr="007B41F7">
        <w:rPr>
          <w:rFonts w:eastAsia="Calibri"/>
          <w:b/>
          <w:sz w:val="28"/>
          <w:szCs w:val="28"/>
        </w:rPr>
        <w:t xml:space="preserve">Подобие </w:t>
      </w:r>
    </w:p>
    <w:p w:rsidR="00E17595" w:rsidRPr="007B41F7" w:rsidRDefault="00E17595" w:rsidP="00E17595">
      <w:pPr>
        <w:ind w:firstLine="397"/>
        <w:jc w:val="both"/>
        <w:rPr>
          <w:rFonts w:eastAsia="Calibri"/>
          <w:sz w:val="28"/>
          <w:szCs w:val="28"/>
        </w:rPr>
      </w:pPr>
      <w:r w:rsidRPr="007B41F7">
        <w:rPr>
          <w:rFonts w:eastAsia="Calibri"/>
          <w:i/>
          <w:sz w:val="28"/>
          <w:szCs w:val="28"/>
        </w:rPr>
        <w:t>Пропорциональные отрезки, подобие фигур. Подобные треугольники. Признаки подобия треугольников</w:t>
      </w:r>
      <w:r w:rsidRPr="007B41F7">
        <w:rPr>
          <w:rFonts w:eastAsia="Calibri"/>
          <w:sz w:val="28"/>
          <w:szCs w:val="28"/>
        </w:rPr>
        <w:t xml:space="preserve"> </w:t>
      </w:r>
    </w:p>
    <w:p w:rsidR="00E17595" w:rsidRPr="007B41F7" w:rsidRDefault="00E17595" w:rsidP="00E17595">
      <w:pPr>
        <w:ind w:firstLine="397"/>
        <w:jc w:val="both"/>
        <w:rPr>
          <w:rFonts w:eastAsia="Calibri"/>
          <w:sz w:val="28"/>
          <w:szCs w:val="28"/>
        </w:rPr>
      </w:pPr>
      <w:r w:rsidRPr="007B41F7">
        <w:rPr>
          <w:rFonts w:eastAsia="Calibri"/>
          <w:b/>
          <w:sz w:val="28"/>
          <w:szCs w:val="28"/>
        </w:rPr>
        <w:t>Взаимное расположение</w:t>
      </w:r>
      <w:r w:rsidRPr="007B41F7">
        <w:rPr>
          <w:rFonts w:eastAsia="Calibri"/>
          <w:sz w:val="28"/>
          <w:szCs w:val="28"/>
        </w:rPr>
        <w:t xml:space="preserve"> прямой и окружности, </w:t>
      </w:r>
      <w:r w:rsidRPr="007B41F7">
        <w:rPr>
          <w:rFonts w:eastAsia="Calibri"/>
          <w:i/>
          <w:sz w:val="28"/>
          <w:szCs w:val="28"/>
        </w:rPr>
        <w:t>двух окружностей.</w:t>
      </w:r>
      <w:r w:rsidRPr="007B41F7">
        <w:rPr>
          <w:rFonts w:eastAsia="Calibri"/>
          <w:sz w:val="28"/>
          <w:szCs w:val="28"/>
        </w:rPr>
        <w:t xml:space="preserve"> </w:t>
      </w:r>
    </w:p>
    <w:p w:rsidR="00E17595" w:rsidRPr="007B41F7" w:rsidRDefault="00E17595" w:rsidP="00E17595">
      <w:pPr>
        <w:ind w:firstLine="397"/>
        <w:jc w:val="center"/>
        <w:rPr>
          <w:rFonts w:eastAsia="Calibri"/>
          <w:b/>
          <w:caps/>
          <w:sz w:val="28"/>
          <w:szCs w:val="28"/>
        </w:rPr>
      </w:pPr>
    </w:p>
    <w:p w:rsidR="00E17595" w:rsidRPr="007B41F7" w:rsidRDefault="00E17595" w:rsidP="00E17595">
      <w:pPr>
        <w:ind w:firstLine="397"/>
        <w:jc w:val="center"/>
        <w:rPr>
          <w:rFonts w:eastAsia="Calibri"/>
          <w:b/>
          <w:caps/>
          <w:sz w:val="28"/>
          <w:szCs w:val="28"/>
        </w:rPr>
      </w:pPr>
      <w:r w:rsidRPr="007B41F7">
        <w:rPr>
          <w:rFonts w:eastAsia="Calibri"/>
          <w:b/>
          <w:caps/>
          <w:sz w:val="28"/>
          <w:szCs w:val="28"/>
        </w:rPr>
        <w:t>Измерения и вычисления</w:t>
      </w:r>
    </w:p>
    <w:p w:rsidR="00E17595" w:rsidRPr="007B41F7" w:rsidRDefault="00E17595" w:rsidP="00E17595">
      <w:pPr>
        <w:ind w:firstLine="397"/>
        <w:jc w:val="both"/>
        <w:rPr>
          <w:rFonts w:eastAsia="Calibri"/>
          <w:b/>
          <w:sz w:val="28"/>
          <w:szCs w:val="28"/>
        </w:rPr>
      </w:pPr>
      <w:r w:rsidRPr="007B41F7">
        <w:rPr>
          <w:rFonts w:eastAsia="Calibri"/>
          <w:b/>
          <w:sz w:val="28"/>
          <w:szCs w:val="28"/>
        </w:rPr>
        <w:t xml:space="preserve">Величины </w:t>
      </w:r>
    </w:p>
    <w:p w:rsidR="00E17595" w:rsidRPr="007B41F7" w:rsidRDefault="00E17595" w:rsidP="00E17595">
      <w:pPr>
        <w:ind w:firstLine="397"/>
        <w:jc w:val="both"/>
        <w:rPr>
          <w:rFonts w:eastAsia="Calibri"/>
          <w:sz w:val="28"/>
          <w:szCs w:val="28"/>
        </w:rPr>
      </w:pPr>
      <w:r w:rsidRPr="007B41F7">
        <w:rPr>
          <w:rFonts w:eastAsia="Calibri"/>
          <w:sz w:val="28"/>
          <w:szCs w:val="28"/>
        </w:rPr>
        <w:lastRenderedPageBreak/>
        <w:t xml:space="preserve">Понятие величины. Длина. Измерение длины. Единицы измерения длины. Величина угла. Градусная мера угла. </w:t>
      </w:r>
    </w:p>
    <w:p w:rsidR="00E17595" w:rsidRPr="007B41F7" w:rsidRDefault="00E17595" w:rsidP="00E17595">
      <w:pPr>
        <w:ind w:firstLine="397"/>
        <w:jc w:val="both"/>
        <w:rPr>
          <w:rFonts w:eastAsia="Calibri"/>
          <w:sz w:val="28"/>
          <w:szCs w:val="28"/>
        </w:rPr>
      </w:pPr>
      <w:r w:rsidRPr="007B41F7">
        <w:rPr>
          <w:rFonts w:eastAsia="Calibri"/>
          <w:sz w:val="28"/>
          <w:szCs w:val="28"/>
        </w:rPr>
        <w:t>Понятие о площади плоской фигуры и ее свойствах. Измерение площадей. Единицы измерения площади.</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Представление об объеме и его свойствах. Измерение объема. Единицы измерения объемов. </w:t>
      </w:r>
    </w:p>
    <w:p w:rsidR="00E17595" w:rsidRPr="007B41F7" w:rsidRDefault="00E17595" w:rsidP="00E17595">
      <w:pPr>
        <w:ind w:firstLine="397"/>
        <w:jc w:val="both"/>
        <w:rPr>
          <w:rFonts w:eastAsia="Calibri"/>
          <w:sz w:val="28"/>
          <w:szCs w:val="28"/>
        </w:rPr>
      </w:pPr>
      <w:r w:rsidRPr="007B41F7">
        <w:rPr>
          <w:rFonts w:eastAsia="Calibri"/>
          <w:b/>
          <w:sz w:val="28"/>
          <w:szCs w:val="28"/>
        </w:rPr>
        <w:t>Измерения и вычисления</w:t>
      </w:r>
      <w:r w:rsidRPr="007B41F7">
        <w:rPr>
          <w:rFonts w:eastAsia="Calibri"/>
          <w:sz w:val="28"/>
          <w:szCs w:val="28"/>
        </w:rPr>
        <w:t xml:space="preserve"> </w:t>
      </w:r>
    </w:p>
    <w:p w:rsidR="00E17595" w:rsidRPr="007B41F7" w:rsidRDefault="00E17595" w:rsidP="00E17595">
      <w:pPr>
        <w:ind w:firstLine="397"/>
        <w:jc w:val="both"/>
        <w:rPr>
          <w:rFonts w:eastAsia="Calibri"/>
          <w:sz w:val="28"/>
          <w:szCs w:val="28"/>
        </w:rPr>
      </w:pPr>
      <w:r w:rsidRPr="007B41F7">
        <w:rPr>
          <w:rFonts w:eastAsia="Calibri"/>
          <w:sz w:val="28"/>
          <w:szCs w:val="28"/>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Pr="007B41F7">
        <w:rPr>
          <w:rFonts w:eastAsia="Calibri"/>
          <w:i/>
          <w:sz w:val="28"/>
          <w:szCs w:val="28"/>
        </w:rPr>
        <w:t xml:space="preserve">. Тригонометрические функции тупого угла. </w:t>
      </w:r>
      <w:r w:rsidRPr="007B41F7">
        <w:rPr>
          <w:rFonts w:eastAsia="Calibri"/>
          <w:sz w:val="28"/>
          <w:szCs w:val="28"/>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7B41F7">
        <w:rPr>
          <w:rFonts w:eastAsia="Calibri"/>
          <w:i/>
          <w:sz w:val="28"/>
          <w:szCs w:val="28"/>
        </w:rPr>
        <w:t>Теорема синусов. Теорема косинусов.</w:t>
      </w:r>
      <w:r w:rsidRPr="007B41F7">
        <w:rPr>
          <w:rFonts w:eastAsia="Calibri"/>
          <w:sz w:val="28"/>
          <w:szCs w:val="28"/>
        </w:rPr>
        <w:t xml:space="preserve"> </w:t>
      </w:r>
    </w:p>
    <w:p w:rsidR="00E17595" w:rsidRPr="007B41F7" w:rsidRDefault="00E17595" w:rsidP="00E17595">
      <w:pPr>
        <w:ind w:firstLine="397"/>
        <w:jc w:val="both"/>
        <w:rPr>
          <w:rFonts w:eastAsia="Calibri"/>
          <w:b/>
          <w:sz w:val="28"/>
          <w:szCs w:val="28"/>
        </w:rPr>
      </w:pPr>
      <w:r w:rsidRPr="007B41F7">
        <w:rPr>
          <w:rFonts w:eastAsia="Calibri"/>
          <w:b/>
          <w:sz w:val="28"/>
          <w:szCs w:val="28"/>
        </w:rPr>
        <w:t xml:space="preserve">Расстояния </w:t>
      </w:r>
    </w:p>
    <w:p w:rsidR="00E17595" w:rsidRPr="007B41F7" w:rsidRDefault="00E17595" w:rsidP="00E17595">
      <w:pPr>
        <w:ind w:firstLine="397"/>
        <w:jc w:val="both"/>
        <w:rPr>
          <w:i/>
          <w:color w:val="0000CC"/>
          <w:sz w:val="28"/>
          <w:szCs w:val="28"/>
        </w:rPr>
      </w:pPr>
      <w:r w:rsidRPr="007B41F7">
        <w:rPr>
          <w:rFonts w:eastAsia="Calibri"/>
          <w:sz w:val="28"/>
          <w:szCs w:val="28"/>
        </w:rPr>
        <w:t xml:space="preserve">Расстояние между точками. Расстояние от точки до прямой. </w:t>
      </w:r>
      <w:r w:rsidRPr="007B41F7">
        <w:rPr>
          <w:rFonts w:eastAsia="Calibri"/>
          <w:i/>
          <w:sz w:val="28"/>
          <w:szCs w:val="28"/>
        </w:rPr>
        <w:t xml:space="preserve">Расстояние между фигурами. </w:t>
      </w:r>
    </w:p>
    <w:p w:rsidR="00E17595" w:rsidRPr="007B41F7" w:rsidRDefault="00E17595" w:rsidP="00E17595">
      <w:pPr>
        <w:ind w:firstLine="397"/>
        <w:jc w:val="both"/>
        <w:rPr>
          <w:rFonts w:eastAsia="Calibri"/>
          <w:sz w:val="28"/>
          <w:szCs w:val="28"/>
        </w:rPr>
      </w:pPr>
      <w:r w:rsidRPr="007B41F7">
        <w:rPr>
          <w:rFonts w:eastAsia="Calibri"/>
          <w:b/>
          <w:sz w:val="28"/>
          <w:szCs w:val="28"/>
        </w:rPr>
        <w:t>Геометрические построения</w:t>
      </w:r>
      <w:r w:rsidRPr="007B41F7">
        <w:rPr>
          <w:rFonts w:eastAsia="Calibri"/>
          <w:sz w:val="28"/>
          <w:szCs w:val="28"/>
        </w:rPr>
        <w:t xml:space="preserve"> </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Геометрические построения для иллюстрации свойств геометрических фигур. </w:t>
      </w:r>
    </w:p>
    <w:p w:rsidR="00E17595" w:rsidRPr="007B41F7" w:rsidRDefault="00E17595" w:rsidP="00E17595">
      <w:pPr>
        <w:ind w:firstLine="397"/>
        <w:jc w:val="both"/>
        <w:rPr>
          <w:rFonts w:eastAsia="Calibri"/>
          <w:i/>
          <w:sz w:val="28"/>
          <w:szCs w:val="28"/>
        </w:rPr>
      </w:pPr>
      <w:r w:rsidRPr="007B41F7">
        <w:rPr>
          <w:rFonts w:eastAsia="Calibri"/>
          <w:sz w:val="28"/>
          <w:szCs w:val="28"/>
        </w:rPr>
        <w:t xml:space="preserve">Инструменты для построений: циркуль, линейка, угольник. </w:t>
      </w:r>
      <w:r w:rsidRPr="007B41F7">
        <w:rPr>
          <w:rFonts w:eastAsia="Calibri"/>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E17595" w:rsidRPr="007B41F7" w:rsidRDefault="00E17595" w:rsidP="00E17595">
      <w:pPr>
        <w:ind w:firstLine="397"/>
        <w:jc w:val="both"/>
        <w:rPr>
          <w:rFonts w:eastAsia="Calibri"/>
          <w:sz w:val="28"/>
          <w:szCs w:val="28"/>
        </w:rPr>
      </w:pPr>
      <w:r w:rsidRPr="007B41F7">
        <w:rPr>
          <w:rFonts w:eastAsia="Calibri"/>
          <w:i/>
          <w:sz w:val="28"/>
          <w:szCs w:val="28"/>
        </w:rPr>
        <w:t>Построение треугольников по трем сторонам, двум</w:t>
      </w:r>
      <w:r w:rsidRPr="007B41F7">
        <w:rPr>
          <w:rFonts w:eastAsia="Calibri"/>
          <w:sz w:val="28"/>
          <w:szCs w:val="28"/>
        </w:rPr>
        <w:t xml:space="preserve"> сторонам и углу между ними, стороне и двум прилежащим к ней углам. </w:t>
      </w:r>
    </w:p>
    <w:p w:rsidR="00E17595" w:rsidRPr="007B41F7" w:rsidRDefault="00E17595" w:rsidP="00E17595">
      <w:pPr>
        <w:ind w:firstLine="397"/>
        <w:jc w:val="both"/>
        <w:rPr>
          <w:rFonts w:eastAsia="Calibri"/>
          <w:i/>
          <w:sz w:val="28"/>
          <w:szCs w:val="28"/>
        </w:rPr>
      </w:pPr>
      <w:r w:rsidRPr="007B41F7">
        <w:rPr>
          <w:rFonts w:eastAsia="Calibri"/>
          <w:i/>
          <w:sz w:val="28"/>
          <w:szCs w:val="28"/>
        </w:rPr>
        <w:t xml:space="preserve">Деление отрезка в данном отношении. </w:t>
      </w:r>
    </w:p>
    <w:p w:rsidR="00E17595" w:rsidRPr="007B41F7" w:rsidRDefault="00E17595" w:rsidP="00E17595">
      <w:pPr>
        <w:ind w:firstLine="397"/>
        <w:jc w:val="both"/>
        <w:rPr>
          <w:rFonts w:eastAsia="Calibri"/>
          <w:i/>
          <w:sz w:val="28"/>
          <w:szCs w:val="28"/>
        </w:rPr>
      </w:pPr>
    </w:p>
    <w:p w:rsidR="00E17595" w:rsidRPr="007B41F7" w:rsidRDefault="00E17595" w:rsidP="00E17595">
      <w:pPr>
        <w:jc w:val="center"/>
        <w:rPr>
          <w:rFonts w:eastAsia="Calibri"/>
          <w:b/>
          <w:caps/>
          <w:sz w:val="28"/>
          <w:szCs w:val="28"/>
        </w:rPr>
      </w:pPr>
      <w:r w:rsidRPr="007B41F7">
        <w:rPr>
          <w:rFonts w:eastAsia="Calibri"/>
          <w:b/>
          <w:caps/>
          <w:sz w:val="28"/>
          <w:szCs w:val="28"/>
        </w:rPr>
        <w:t>Геометрические преобразования</w:t>
      </w:r>
    </w:p>
    <w:p w:rsidR="00E17595" w:rsidRPr="007B41F7" w:rsidRDefault="00E17595" w:rsidP="00E17595">
      <w:pPr>
        <w:ind w:firstLine="397"/>
        <w:jc w:val="both"/>
        <w:rPr>
          <w:rFonts w:eastAsia="Calibri"/>
          <w:b/>
          <w:sz w:val="28"/>
          <w:szCs w:val="28"/>
        </w:rPr>
      </w:pPr>
      <w:r w:rsidRPr="007B41F7">
        <w:rPr>
          <w:rFonts w:eastAsia="Calibri"/>
          <w:b/>
          <w:sz w:val="28"/>
          <w:szCs w:val="28"/>
        </w:rPr>
        <w:t xml:space="preserve">Преобразования </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Понятие преобразования. Представление о метапредметном понятии «преобразование». </w:t>
      </w:r>
      <w:r w:rsidRPr="007B41F7">
        <w:rPr>
          <w:rFonts w:eastAsia="Calibri"/>
          <w:i/>
          <w:sz w:val="28"/>
          <w:szCs w:val="28"/>
        </w:rPr>
        <w:t>Подобие.</w:t>
      </w:r>
      <w:r w:rsidRPr="007B41F7">
        <w:rPr>
          <w:rFonts w:eastAsia="Calibri"/>
          <w:sz w:val="28"/>
          <w:szCs w:val="28"/>
        </w:rPr>
        <w:t xml:space="preserve"> </w:t>
      </w:r>
    </w:p>
    <w:p w:rsidR="00E17595" w:rsidRPr="007B41F7" w:rsidRDefault="00E17595" w:rsidP="00E17595">
      <w:pPr>
        <w:ind w:firstLine="397"/>
        <w:jc w:val="both"/>
        <w:rPr>
          <w:rFonts w:eastAsia="Calibri"/>
          <w:b/>
          <w:sz w:val="28"/>
          <w:szCs w:val="28"/>
        </w:rPr>
      </w:pPr>
      <w:r w:rsidRPr="007B41F7">
        <w:rPr>
          <w:rFonts w:eastAsia="Calibri"/>
          <w:b/>
          <w:sz w:val="28"/>
          <w:szCs w:val="28"/>
        </w:rPr>
        <w:t xml:space="preserve">Движения </w:t>
      </w:r>
    </w:p>
    <w:p w:rsidR="00E17595" w:rsidRPr="007B41F7" w:rsidRDefault="00E17595" w:rsidP="00E17595">
      <w:pPr>
        <w:ind w:firstLine="397"/>
        <w:jc w:val="both"/>
        <w:rPr>
          <w:rFonts w:eastAsia="Calibri"/>
          <w:i/>
          <w:sz w:val="28"/>
          <w:szCs w:val="28"/>
        </w:rPr>
      </w:pPr>
      <w:r w:rsidRPr="007B41F7">
        <w:rPr>
          <w:rFonts w:eastAsia="Calibri"/>
          <w:sz w:val="28"/>
          <w:szCs w:val="28"/>
        </w:rPr>
        <w:t xml:space="preserve">Осевая и центральная симметрия, </w:t>
      </w:r>
      <w:r w:rsidRPr="007B41F7">
        <w:rPr>
          <w:rFonts w:eastAsia="Calibri"/>
          <w:i/>
          <w:sz w:val="28"/>
          <w:szCs w:val="28"/>
        </w:rPr>
        <w:t>поворот и параллельный перенос. Комбинации движений на плоскости и их свойства.</w:t>
      </w:r>
    </w:p>
    <w:p w:rsidR="00E17595" w:rsidRPr="007B41F7" w:rsidRDefault="00E17595" w:rsidP="00E17595">
      <w:pPr>
        <w:ind w:firstLine="397"/>
        <w:jc w:val="both"/>
        <w:rPr>
          <w:rFonts w:eastAsia="Calibri"/>
          <w:i/>
          <w:sz w:val="28"/>
          <w:szCs w:val="28"/>
        </w:rPr>
      </w:pPr>
    </w:p>
    <w:p w:rsidR="00E17595" w:rsidRPr="007B41F7" w:rsidRDefault="00E17595" w:rsidP="00E17595">
      <w:pPr>
        <w:jc w:val="center"/>
        <w:rPr>
          <w:rFonts w:eastAsia="Calibri"/>
          <w:sz w:val="28"/>
          <w:szCs w:val="28"/>
        </w:rPr>
      </w:pPr>
      <w:r w:rsidRPr="007B41F7">
        <w:rPr>
          <w:rFonts w:eastAsia="Calibri"/>
          <w:b/>
          <w:caps/>
          <w:sz w:val="28"/>
          <w:szCs w:val="28"/>
        </w:rPr>
        <w:t>Векторы и координаты на плоскости</w:t>
      </w:r>
    </w:p>
    <w:p w:rsidR="00E17595" w:rsidRPr="007B41F7" w:rsidRDefault="00E17595" w:rsidP="00E17595">
      <w:pPr>
        <w:ind w:firstLine="397"/>
        <w:jc w:val="both"/>
        <w:rPr>
          <w:rFonts w:eastAsia="Calibri"/>
          <w:b/>
          <w:sz w:val="28"/>
          <w:szCs w:val="28"/>
        </w:rPr>
      </w:pPr>
      <w:r w:rsidRPr="007B41F7">
        <w:rPr>
          <w:rFonts w:eastAsia="Calibri"/>
          <w:b/>
          <w:sz w:val="28"/>
          <w:szCs w:val="28"/>
        </w:rPr>
        <w:t xml:space="preserve">Векторы </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Понятие вектора, действия над векторами, использование векторов в физике, </w:t>
      </w:r>
      <w:r w:rsidRPr="007B41F7">
        <w:rPr>
          <w:rFonts w:eastAsia="Calibri"/>
          <w:i/>
          <w:sz w:val="28"/>
          <w:szCs w:val="28"/>
        </w:rPr>
        <w:t>разложение вектора на составляющие, скалярное произведение</w:t>
      </w:r>
      <w:r w:rsidRPr="007B41F7">
        <w:rPr>
          <w:rFonts w:eastAsia="Calibri"/>
          <w:sz w:val="28"/>
          <w:szCs w:val="28"/>
        </w:rPr>
        <w:t xml:space="preserve">. </w:t>
      </w:r>
    </w:p>
    <w:p w:rsidR="00E17595" w:rsidRPr="007B41F7" w:rsidRDefault="00E17595" w:rsidP="00E17595">
      <w:pPr>
        <w:ind w:firstLine="397"/>
        <w:jc w:val="both"/>
        <w:rPr>
          <w:rFonts w:eastAsia="Calibri"/>
          <w:b/>
          <w:sz w:val="28"/>
          <w:szCs w:val="28"/>
        </w:rPr>
      </w:pPr>
      <w:r w:rsidRPr="007B41F7">
        <w:rPr>
          <w:rFonts w:eastAsia="Calibri"/>
          <w:b/>
          <w:sz w:val="28"/>
          <w:szCs w:val="28"/>
        </w:rPr>
        <w:t xml:space="preserve">Координаты </w:t>
      </w:r>
    </w:p>
    <w:p w:rsidR="00E17595" w:rsidRPr="007B41F7" w:rsidRDefault="00E17595" w:rsidP="00E17595">
      <w:pPr>
        <w:ind w:firstLine="397"/>
        <w:jc w:val="both"/>
        <w:rPr>
          <w:rFonts w:eastAsia="Calibri"/>
          <w:i/>
          <w:sz w:val="28"/>
          <w:szCs w:val="28"/>
        </w:rPr>
      </w:pPr>
      <w:r w:rsidRPr="007B41F7">
        <w:rPr>
          <w:rFonts w:eastAsia="Calibri"/>
          <w:sz w:val="28"/>
          <w:szCs w:val="28"/>
        </w:rPr>
        <w:t xml:space="preserve">Основные понятия, </w:t>
      </w:r>
      <w:r w:rsidRPr="007B41F7">
        <w:rPr>
          <w:rFonts w:eastAsia="Calibri"/>
          <w:i/>
          <w:sz w:val="28"/>
          <w:szCs w:val="28"/>
        </w:rPr>
        <w:t xml:space="preserve">координаты вектора, расстояние между точками. Координаты середины отрезка. Уравнения фигур. </w:t>
      </w:r>
    </w:p>
    <w:p w:rsidR="00E17595" w:rsidRPr="007B41F7" w:rsidRDefault="00E17595" w:rsidP="00E17595">
      <w:pPr>
        <w:ind w:firstLine="397"/>
        <w:jc w:val="both"/>
        <w:rPr>
          <w:rFonts w:eastAsia="Calibri"/>
          <w:i/>
          <w:sz w:val="28"/>
          <w:szCs w:val="28"/>
        </w:rPr>
      </w:pPr>
      <w:r w:rsidRPr="007B41F7">
        <w:rPr>
          <w:rFonts w:eastAsia="Calibri"/>
          <w:i/>
          <w:sz w:val="28"/>
          <w:szCs w:val="28"/>
        </w:rPr>
        <w:t xml:space="preserve">Применение векторов и координат для решения простейших геометрических задач. </w:t>
      </w:r>
    </w:p>
    <w:p w:rsidR="00E17595" w:rsidRPr="007B41F7" w:rsidRDefault="00E17595" w:rsidP="00E17595">
      <w:pPr>
        <w:ind w:firstLine="397"/>
        <w:jc w:val="both"/>
        <w:rPr>
          <w:rFonts w:eastAsia="Calibri"/>
          <w:i/>
          <w:caps/>
          <w:sz w:val="28"/>
          <w:szCs w:val="28"/>
        </w:rPr>
      </w:pPr>
    </w:p>
    <w:p w:rsidR="00E17595" w:rsidRPr="007B41F7" w:rsidRDefault="00E17595" w:rsidP="00E17595">
      <w:pPr>
        <w:jc w:val="center"/>
        <w:rPr>
          <w:rFonts w:eastAsia="Calibri"/>
          <w:b/>
          <w:caps/>
          <w:sz w:val="28"/>
          <w:szCs w:val="28"/>
        </w:rPr>
      </w:pPr>
      <w:r w:rsidRPr="007B41F7">
        <w:rPr>
          <w:rFonts w:eastAsia="Calibri"/>
          <w:b/>
          <w:caps/>
          <w:sz w:val="28"/>
          <w:szCs w:val="28"/>
        </w:rPr>
        <w:t>История математики</w:t>
      </w:r>
    </w:p>
    <w:p w:rsidR="00E17595" w:rsidRPr="007B41F7" w:rsidRDefault="00E17595" w:rsidP="00E17595">
      <w:pPr>
        <w:ind w:firstLine="397"/>
        <w:jc w:val="both"/>
        <w:rPr>
          <w:rFonts w:eastAsia="Calibri"/>
          <w:i/>
          <w:sz w:val="28"/>
          <w:szCs w:val="28"/>
        </w:rPr>
      </w:pPr>
      <w:r w:rsidRPr="007B41F7">
        <w:rPr>
          <w:rFonts w:eastAsia="Calibri"/>
          <w:i/>
          <w:sz w:val="28"/>
          <w:szCs w:val="28"/>
        </w:rPr>
        <w:t xml:space="preserve">Возникновение математики как науки, этапы ее развития. Основные разделы математики. Выдающиеся математики и их вклад в развитие науки. </w:t>
      </w:r>
    </w:p>
    <w:p w:rsidR="00E17595" w:rsidRPr="007B41F7" w:rsidRDefault="00E17595" w:rsidP="00E17595">
      <w:pPr>
        <w:ind w:firstLine="397"/>
        <w:jc w:val="both"/>
        <w:rPr>
          <w:rFonts w:eastAsia="Calibri"/>
          <w:i/>
          <w:sz w:val="28"/>
          <w:szCs w:val="28"/>
        </w:rPr>
      </w:pPr>
      <w:r w:rsidRPr="007B41F7">
        <w:rPr>
          <w:rFonts w:eastAsia="Calibri"/>
          <w:i/>
          <w:sz w:val="28"/>
          <w:szCs w:val="28"/>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E17595" w:rsidRPr="007B41F7" w:rsidRDefault="00E17595" w:rsidP="00E17595">
      <w:pPr>
        <w:ind w:firstLine="397"/>
        <w:jc w:val="both"/>
        <w:rPr>
          <w:rFonts w:eastAsia="Calibri"/>
          <w:i/>
          <w:sz w:val="28"/>
          <w:szCs w:val="28"/>
        </w:rPr>
      </w:pPr>
      <w:r w:rsidRPr="007B41F7">
        <w:rPr>
          <w:rFonts w:eastAsia="Calibri"/>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«Начала» Евклида. Л</w:t>
      </w:r>
      <w:r>
        <w:rPr>
          <w:rFonts w:eastAsia="Calibri"/>
          <w:i/>
          <w:sz w:val="28"/>
          <w:szCs w:val="28"/>
        </w:rPr>
        <w:t>. </w:t>
      </w:r>
      <w:r w:rsidRPr="007B41F7">
        <w:rPr>
          <w:rFonts w:eastAsia="Calibri"/>
          <w:i/>
          <w:sz w:val="28"/>
          <w:szCs w:val="28"/>
        </w:rPr>
        <w:t>Эйлер, Н.</w:t>
      </w:r>
      <w:r>
        <w:rPr>
          <w:rFonts w:eastAsia="Calibri"/>
          <w:i/>
          <w:sz w:val="28"/>
          <w:szCs w:val="28"/>
        </w:rPr>
        <w:t> </w:t>
      </w:r>
      <w:r w:rsidRPr="007B41F7">
        <w:rPr>
          <w:rFonts w:eastAsia="Calibri"/>
          <w:i/>
          <w:sz w:val="28"/>
          <w:szCs w:val="28"/>
        </w:rPr>
        <w:t>И.</w:t>
      </w:r>
      <w:r>
        <w:rPr>
          <w:rFonts w:eastAsia="Calibri"/>
          <w:i/>
          <w:sz w:val="28"/>
          <w:szCs w:val="28"/>
        </w:rPr>
        <w:t> </w:t>
      </w:r>
      <w:r w:rsidRPr="007B41F7">
        <w:rPr>
          <w:rFonts w:eastAsia="Calibri"/>
          <w:i/>
          <w:sz w:val="28"/>
          <w:szCs w:val="28"/>
        </w:rPr>
        <w:t xml:space="preserve">Лобачевский. История пятого постулата. </w:t>
      </w:r>
    </w:p>
    <w:p w:rsidR="00E17595" w:rsidRPr="007B41F7" w:rsidRDefault="00E17595" w:rsidP="00E17595">
      <w:pPr>
        <w:ind w:firstLine="397"/>
        <w:jc w:val="both"/>
        <w:rPr>
          <w:rFonts w:eastAsia="Calibri"/>
          <w:i/>
          <w:sz w:val="28"/>
          <w:szCs w:val="28"/>
        </w:rPr>
      </w:pPr>
      <w:r w:rsidRPr="007B41F7">
        <w:rPr>
          <w:rFonts w:eastAsia="Calibri"/>
          <w:i/>
          <w:sz w:val="28"/>
          <w:szCs w:val="28"/>
        </w:rPr>
        <w:t xml:space="preserve">Геометрия и искусство. Геометрические закономерности окружающего мира. </w:t>
      </w:r>
    </w:p>
    <w:p w:rsidR="00E17595" w:rsidRPr="007B41F7" w:rsidRDefault="00E17595" w:rsidP="00E17595">
      <w:pPr>
        <w:ind w:firstLine="397"/>
        <w:jc w:val="both"/>
        <w:rPr>
          <w:rFonts w:eastAsia="Calibri"/>
          <w:i/>
          <w:sz w:val="28"/>
          <w:szCs w:val="28"/>
        </w:rPr>
      </w:pPr>
      <w:r w:rsidRPr="007B41F7">
        <w:rPr>
          <w:rFonts w:eastAsia="Calibri"/>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17595" w:rsidRPr="007B41F7" w:rsidRDefault="00E17595" w:rsidP="00E17595">
      <w:pPr>
        <w:ind w:firstLine="397"/>
        <w:jc w:val="both"/>
        <w:rPr>
          <w:rFonts w:eastAsia="Calibri"/>
          <w:i/>
          <w:sz w:val="28"/>
          <w:szCs w:val="28"/>
        </w:rPr>
      </w:pPr>
      <w:r w:rsidRPr="007B41F7">
        <w:rPr>
          <w:rFonts w:eastAsia="Calibri"/>
          <w:i/>
          <w:sz w:val="28"/>
          <w:szCs w:val="28"/>
        </w:rPr>
        <w:t>Роль российских ученых в развитии математики: Л.</w:t>
      </w:r>
      <w:r>
        <w:rPr>
          <w:rFonts w:eastAsia="Calibri"/>
          <w:i/>
          <w:sz w:val="28"/>
          <w:szCs w:val="28"/>
        </w:rPr>
        <w:t> </w:t>
      </w:r>
      <w:r w:rsidRPr="007B41F7">
        <w:rPr>
          <w:rFonts w:eastAsia="Calibri"/>
          <w:i/>
          <w:sz w:val="28"/>
          <w:szCs w:val="28"/>
        </w:rPr>
        <w:t>Эйлер. Н.</w:t>
      </w:r>
      <w:r>
        <w:rPr>
          <w:rFonts w:eastAsia="Calibri"/>
          <w:i/>
          <w:sz w:val="28"/>
          <w:szCs w:val="28"/>
        </w:rPr>
        <w:t> </w:t>
      </w:r>
      <w:r w:rsidRPr="007B41F7">
        <w:rPr>
          <w:rFonts w:eastAsia="Calibri"/>
          <w:i/>
          <w:sz w:val="28"/>
          <w:szCs w:val="28"/>
        </w:rPr>
        <w:t>И.</w:t>
      </w:r>
      <w:r>
        <w:rPr>
          <w:rFonts w:eastAsia="Calibri"/>
          <w:i/>
          <w:sz w:val="28"/>
          <w:szCs w:val="28"/>
        </w:rPr>
        <w:t> </w:t>
      </w:r>
      <w:r w:rsidRPr="007B41F7">
        <w:rPr>
          <w:rFonts w:eastAsia="Calibri"/>
          <w:i/>
          <w:sz w:val="28"/>
          <w:szCs w:val="28"/>
        </w:rPr>
        <w:t>Лобачевский, П.</w:t>
      </w:r>
      <w:r>
        <w:rPr>
          <w:rFonts w:eastAsia="Calibri"/>
          <w:i/>
          <w:sz w:val="28"/>
          <w:szCs w:val="28"/>
        </w:rPr>
        <w:t> </w:t>
      </w:r>
      <w:r w:rsidRPr="007B41F7">
        <w:rPr>
          <w:rFonts w:eastAsia="Calibri"/>
          <w:i/>
          <w:sz w:val="28"/>
          <w:szCs w:val="28"/>
        </w:rPr>
        <w:t>Л.</w:t>
      </w:r>
      <w:r>
        <w:rPr>
          <w:rFonts w:eastAsia="Calibri"/>
          <w:i/>
          <w:sz w:val="28"/>
          <w:szCs w:val="28"/>
        </w:rPr>
        <w:t> </w:t>
      </w:r>
      <w:r w:rsidRPr="007B41F7">
        <w:rPr>
          <w:rFonts w:eastAsia="Calibri"/>
          <w:i/>
          <w:sz w:val="28"/>
          <w:szCs w:val="28"/>
        </w:rPr>
        <w:t>Чебышев, С.</w:t>
      </w:r>
      <w:r>
        <w:rPr>
          <w:rFonts w:eastAsia="Calibri"/>
          <w:i/>
          <w:sz w:val="28"/>
          <w:szCs w:val="28"/>
        </w:rPr>
        <w:t> </w:t>
      </w:r>
      <w:r w:rsidRPr="007B41F7">
        <w:rPr>
          <w:rFonts w:eastAsia="Calibri"/>
          <w:i/>
          <w:sz w:val="28"/>
          <w:szCs w:val="28"/>
        </w:rPr>
        <w:t>Ковалевская, А.</w:t>
      </w:r>
      <w:r>
        <w:rPr>
          <w:rFonts w:eastAsia="Calibri"/>
          <w:i/>
          <w:sz w:val="28"/>
          <w:szCs w:val="28"/>
        </w:rPr>
        <w:t> </w:t>
      </w:r>
      <w:r w:rsidRPr="007B41F7">
        <w:rPr>
          <w:rFonts w:eastAsia="Calibri"/>
          <w:i/>
          <w:sz w:val="28"/>
          <w:szCs w:val="28"/>
        </w:rPr>
        <w:t>Н.</w:t>
      </w:r>
      <w:r>
        <w:rPr>
          <w:rFonts w:eastAsia="Calibri"/>
          <w:i/>
          <w:sz w:val="28"/>
          <w:szCs w:val="28"/>
        </w:rPr>
        <w:t> </w:t>
      </w:r>
      <w:r w:rsidRPr="007B41F7">
        <w:rPr>
          <w:rFonts w:eastAsia="Calibri"/>
          <w:i/>
          <w:sz w:val="28"/>
          <w:szCs w:val="28"/>
        </w:rPr>
        <w:t xml:space="preserve">Колмогоров. </w:t>
      </w:r>
    </w:p>
    <w:p w:rsidR="00E17595" w:rsidRPr="007B41F7" w:rsidRDefault="00E17595" w:rsidP="00E17595">
      <w:pPr>
        <w:ind w:firstLine="397"/>
        <w:jc w:val="both"/>
        <w:rPr>
          <w:rFonts w:eastAsia="Calibri"/>
          <w:i/>
          <w:sz w:val="28"/>
          <w:szCs w:val="28"/>
        </w:rPr>
      </w:pPr>
      <w:r w:rsidRPr="007B41F7">
        <w:rPr>
          <w:rFonts w:eastAsia="Calibri"/>
          <w:i/>
          <w:sz w:val="28"/>
          <w:szCs w:val="28"/>
        </w:rPr>
        <w:t>Математика в развитии России: Петр I, школа математических и навигацких наук, развитие российского флота, А.</w:t>
      </w:r>
      <w:r>
        <w:rPr>
          <w:rFonts w:eastAsia="Calibri"/>
          <w:i/>
          <w:sz w:val="28"/>
          <w:szCs w:val="28"/>
        </w:rPr>
        <w:t> </w:t>
      </w:r>
      <w:r w:rsidRPr="007B41F7">
        <w:rPr>
          <w:rFonts w:eastAsia="Calibri"/>
          <w:i/>
          <w:sz w:val="28"/>
          <w:szCs w:val="28"/>
        </w:rPr>
        <w:t>Н.</w:t>
      </w:r>
      <w:r>
        <w:rPr>
          <w:rFonts w:eastAsia="Calibri"/>
          <w:i/>
          <w:sz w:val="28"/>
          <w:szCs w:val="28"/>
        </w:rPr>
        <w:t> </w:t>
      </w:r>
      <w:r w:rsidRPr="007B41F7">
        <w:rPr>
          <w:rFonts w:eastAsia="Calibri"/>
          <w:i/>
          <w:sz w:val="28"/>
          <w:szCs w:val="28"/>
        </w:rPr>
        <w:t>Крылов. Космическая программа и М.</w:t>
      </w:r>
      <w:r>
        <w:rPr>
          <w:rFonts w:eastAsia="Calibri"/>
          <w:i/>
          <w:sz w:val="28"/>
          <w:szCs w:val="28"/>
        </w:rPr>
        <w:t> </w:t>
      </w:r>
      <w:r w:rsidRPr="007B41F7">
        <w:rPr>
          <w:rFonts w:eastAsia="Calibri"/>
          <w:i/>
          <w:sz w:val="28"/>
          <w:szCs w:val="28"/>
        </w:rPr>
        <w:t>В.</w:t>
      </w:r>
      <w:r>
        <w:rPr>
          <w:rFonts w:eastAsia="Calibri"/>
          <w:i/>
          <w:sz w:val="28"/>
          <w:szCs w:val="28"/>
        </w:rPr>
        <w:t> </w:t>
      </w:r>
      <w:r w:rsidRPr="007B41F7">
        <w:rPr>
          <w:rFonts w:eastAsia="Calibri"/>
          <w:i/>
          <w:sz w:val="28"/>
          <w:szCs w:val="28"/>
        </w:rPr>
        <w:t>Келдыш.</w:t>
      </w:r>
    </w:p>
    <w:p w:rsidR="00E17595" w:rsidRPr="007B41F7" w:rsidRDefault="00E17595" w:rsidP="00E17595">
      <w:pPr>
        <w:ind w:firstLine="397"/>
        <w:jc w:val="both"/>
        <w:rPr>
          <w:rFonts w:eastAsia="Calibri"/>
          <w:i/>
          <w:caps/>
          <w:sz w:val="28"/>
          <w:szCs w:val="28"/>
        </w:rPr>
      </w:pPr>
    </w:p>
    <w:p w:rsidR="00E17595" w:rsidRPr="007B41F7" w:rsidRDefault="00E17595" w:rsidP="00E17595">
      <w:pPr>
        <w:jc w:val="center"/>
        <w:rPr>
          <w:rFonts w:eastAsia="Calibri"/>
          <w:b/>
          <w:caps/>
          <w:sz w:val="28"/>
          <w:szCs w:val="28"/>
        </w:rPr>
      </w:pPr>
      <w:r w:rsidRPr="007B41F7">
        <w:rPr>
          <w:rFonts w:eastAsia="Calibri"/>
          <w:b/>
          <w:caps/>
          <w:sz w:val="28"/>
          <w:szCs w:val="28"/>
        </w:rPr>
        <w:t>Элементы теории множеств и математической логики</w:t>
      </w:r>
    </w:p>
    <w:p w:rsidR="00E17595" w:rsidRPr="007B41F7" w:rsidRDefault="00E17595" w:rsidP="00E17595">
      <w:pPr>
        <w:ind w:firstLine="397"/>
        <w:jc w:val="both"/>
        <w:rPr>
          <w:rFonts w:eastAsia="Calibri"/>
          <w:sz w:val="28"/>
          <w:szCs w:val="28"/>
        </w:rPr>
      </w:pPr>
      <w:r w:rsidRPr="007B41F7">
        <w:rPr>
          <w:rFonts w:eastAsia="Calibri"/>
          <w:b/>
          <w:sz w:val="28"/>
          <w:szCs w:val="28"/>
        </w:rPr>
        <w:t>Множества и отношения между ними.</w:t>
      </w:r>
      <w:r w:rsidRPr="007B41F7">
        <w:rPr>
          <w:rFonts w:eastAsia="Calibri"/>
          <w:sz w:val="28"/>
          <w:szCs w:val="28"/>
        </w:rPr>
        <w:t xml:space="preserve"> </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Множество, элемент множества. Задание множеств перечислением элементов, характеристическим свойством. Подмножество. Объединение и пересечение множеств. </w:t>
      </w:r>
    </w:p>
    <w:p w:rsidR="00E17595" w:rsidRPr="007B41F7" w:rsidRDefault="00E17595" w:rsidP="00E17595">
      <w:pPr>
        <w:ind w:firstLine="397"/>
        <w:jc w:val="both"/>
        <w:rPr>
          <w:rFonts w:eastAsia="Calibri"/>
          <w:b/>
          <w:sz w:val="28"/>
          <w:szCs w:val="28"/>
        </w:rPr>
      </w:pPr>
      <w:r w:rsidRPr="007B41F7">
        <w:rPr>
          <w:rFonts w:eastAsia="Calibri"/>
          <w:b/>
          <w:sz w:val="28"/>
          <w:szCs w:val="28"/>
        </w:rPr>
        <w:t>Элементы логики</w:t>
      </w:r>
    </w:p>
    <w:p w:rsidR="00E17595" w:rsidRPr="007B41F7" w:rsidRDefault="00E17595" w:rsidP="00E17595">
      <w:pPr>
        <w:ind w:firstLine="397"/>
        <w:jc w:val="both"/>
        <w:rPr>
          <w:rFonts w:eastAsia="Calibri"/>
          <w:sz w:val="28"/>
          <w:szCs w:val="28"/>
        </w:rPr>
      </w:pPr>
      <w:r w:rsidRPr="007B41F7">
        <w:rPr>
          <w:rFonts w:eastAsia="Calibri"/>
          <w:sz w:val="28"/>
          <w:szCs w:val="28"/>
        </w:rPr>
        <w:t xml:space="preserve">Определение. Аксиомы и теоремы. Доказательство. Доказательство от противного. Теорема, обратная данной. Пример и контрпример. </w:t>
      </w:r>
    </w:p>
    <w:p w:rsidR="00E17595" w:rsidRPr="00F45F87" w:rsidRDefault="00E17595" w:rsidP="00E17595">
      <w:pPr>
        <w:ind w:firstLine="397"/>
        <w:jc w:val="both"/>
        <w:rPr>
          <w:b/>
          <w:i/>
          <w:sz w:val="28"/>
          <w:szCs w:val="28"/>
        </w:rPr>
      </w:pPr>
      <w:r w:rsidRPr="007B41F7">
        <w:rPr>
          <w:rFonts w:eastAsia="Calibri"/>
          <w:sz w:val="28"/>
          <w:szCs w:val="28"/>
        </w:rPr>
        <w:t>Понятие о равносильности, следовании, употребление логических связок если ..., то ..., в том и только в том случае, логические связки и, или.</w:t>
      </w:r>
    </w:p>
    <w:p w:rsidR="00E17595" w:rsidRDefault="00E17595" w:rsidP="00E17595">
      <w:pPr>
        <w:ind w:firstLine="397"/>
        <w:contextualSpacing/>
        <w:jc w:val="both"/>
        <w:rPr>
          <w:i/>
          <w:sz w:val="28"/>
          <w:szCs w:val="28"/>
        </w:rPr>
        <w:sectPr w:rsidR="00E17595" w:rsidSect="00E17595">
          <w:pgSz w:w="11906" w:h="16838"/>
          <w:pgMar w:top="1134" w:right="851" w:bottom="1134" w:left="1418" w:header="709" w:footer="709" w:gutter="0"/>
          <w:cols w:space="708"/>
          <w:docGrid w:linePitch="360"/>
        </w:sectPr>
      </w:pPr>
    </w:p>
    <w:p w:rsidR="00E17595" w:rsidRPr="00B5670F" w:rsidRDefault="00E17595" w:rsidP="00E17595">
      <w:pPr>
        <w:ind w:firstLine="397"/>
        <w:jc w:val="both"/>
        <w:rPr>
          <w:rFonts w:eastAsia="Times New Roman"/>
          <w:b/>
          <w:sz w:val="28"/>
          <w:szCs w:val="28"/>
          <w:lang w:eastAsia="ru-RU"/>
        </w:rPr>
      </w:pPr>
      <w:r w:rsidRPr="00244D0F">
        <w:rPr>
          <w:rFonts w:eastAsia="Times New Roman"/>
          <w:b/>
          <w:sz w:val="28"/>
          <w:szCs w:val="28"/>
          <w:lang w:eastAsia="ru-RU"/>
        </w:rPr>
        <w:lastRenderedPageBreak/>
        <w:t>3. Тематическое планирование с указанием количества часов, отводимых на освоение каждой темы</w:t>
      </w:r>
    </w:p>
    <w:p w:rsidR="00E17595" w:rsidRPr="00512C93" w:rsidRDefault="00E17595" w:rsidP="00E17595">
      <w:pPr>
        <w:ind w:right="-57" w:firstLine="567"/>
        <w:jc w:val="center"/>
        <w:rPr>
          <w:rFonts w:eastAsia="Calibri"/>
          <w:b/>
        </w:rPr>
      </w:pPr>
      <w:r w:rsidRPr="00512C93">
        <w:rPr>
          <w:rFonts w:eastAsia="Calibri"/>
          <w:b/>
        </w:rPr>
        <w:t xml:space="preserve">7 </w:t>
      </w:r>
      <w:r>
        <w:rPr>
          <w:rFonts w:eastAsia="Calibri"/>
          <w:b/>
        </w:rPr>
        <w:t>класс (70 часов)</w:t>
      </w:r>
    </w:p>
    <w:p w:rsidR="00E17595" w:rsidRPr="00512C93" w:rsidRDefault="00E17595" w:rsidP="00E17595">
      <w:pPr>
        <w:ind w:right="-57" w:firstLine="567"/>
        <w:jc w:val="center"/>
        <w:rPr>
          <w:rFonts w:eastAsia="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59"/>
        <w:gridCol w:w="3260"/>
        <w:gridCol w:w="3495"/>
        <w:gridCol w:w="1029"/>
        <w:gridCol w:w="2327"/>
        <w:gridCol w:w="4346"/>
      </w:tblGrid>
      <w:tr w:rsidR="00E17595" w:rsidRPr="00EF170E" w:rsidTr="00E17595">
        <w:trPr>
          <w:trHeight w:val="1360"/>
          <w:tblHeader/>
          <w:jc w:val="center"/>
        </w:trPr>
        <w:tc>
          <w:tcPr>
            <w:tcW w:w="859" w:type="dxa"/>
          </w:tcPr>
          <w:p w:rsidR="00E17595" w:rsidRPr="00EF170E" w:rsidRDefault="00E17595" w:rsidP="00E17595">
            <w:pPr>
              <w:jc w:val="center"/>
              <w:rPr>
                <w:b/>
              </w:rPr>
            </w:pPr>
            <w:r w:rsidRPr="00EF170E">
              <w:rPr>
                <w:b/>
              </w:rPr>
              <w:t>№ раз дела</w:t>
            </w:r>
          </w:p>
        </w:tc>
        <w:tc>
          <w:tcPr>
            <w:tcW w:w="3260" w:type="dxa"/>
            <w:shd w:val="clear" w:color="auto" w:fill="auto"/>
          </w:tcPr>
          <w:p w:rsidR="00E17595" w:rsidRPr="00EF170E" w:rsidRDefault="00E17595" w:rsidP="00E17595">
            <w:pPr>
              <w:jc w:val="center"/>
              <w:rPr>
                <w:b/>
              </w:rPr>
            </w:pPr>
            <w:r w:rsidRPr="00EF170E">
              <w:rPr>
                <w:b/>
              </w:rPr>
              <w:t>Раздел</w:t>
            </w:r>
          </w:p>
        </w:tc>
        <w:tc>
          <w:tcPr>
            <w:tcW w:w="3495" w:type="dxa"/>
            <w:shd w:val="clear" w:color="auto" w:fill="auto"/>
          </w:tcPr>
          <w:p w:rsidR="00E17595" w:rsidRPr="00EF170E" w:rsidRDefault="00E17595" w:rsidP="00E17595">
            <w:pPr>
              <w:jc w:val="center"/>
              <w:rPr>
                <w:b/>
              </w:rPr>
            </w:pPr>
            <w:r w:rsidRPr="00EF170E">
              <w:rPr>
                <w:b/>
              </w:rPr>
              <w:t>Тема урока</w:t>
            </w:r>
          </w:p>
        </w:tc>
        <w:tc>
          <w:tcPr>
            <w:tcW w:w="1029" w:type="dxa"/>
          </w:tcPr>
          <w:p w:rsidR="00E17595" w:rsidRPr="00EF170E" w:rsidRDefault="00E17595" w:rsidP="00E17595">
            <w:pPr>
              <w:jc w:val="center"/>
              <w:rPr>
                <w:b/>
              </w:rPr>
            </w:pPr>
            <w:r w:rsidRPr="00EF170E">
              <w:rPr>
                <w:b/>
              </w:rPr>
              <w:t>Кол-во часов</w:t>
            </w:r>
          </w:p>
        </w:tc>
        <w:tc>
          <w:tcPr>
            <w:tcW w:w="2327" w:type="dxa"/>
            <w:shd w:val="clear" w:color="auto" w:fill="auto"/>
          </w:tcPr>
          <w:p w:rsidR="00E17595" w:rsidRPr="00EF170E" w:rsidRDefault="00E17595" w:rsidP="00E17595">
            <w:pPr>
              <w:jc w:val="center"/>
              <w:rPr>
                <w:b/>
              </w:rPr>
            </w:pPr>
            <w:r w:rsidRPr="00EF170E">
              <w:rPr>
                <w:b/>
              </w:rPr>
              <w:t>Тема НРЭО</w:t>
            </w:r>
          </w:p>
        </w:tc>
        <w:tc>
          <w:tcPr>
            <w:tcW w:w="4346" w:type="dxa"/>
            <w:shd w:val="clear" w:color="auto" w:fill="auto"/>
          </w:tcPr>
          <w:p w:rsidR="00E17595" w:rsidRPr="00EF170E" w:rsidRDefault="00E17595" w:rsidP="00E17595">
            <w:pPr>
              <w:jc w:val="center"/>
              <w:rPr>
                <w:b/>
              </w:rPr>
            </w:pPr>
            <w:r w:rsidRPr="00EF170E">
              <w:rPr>
                <w:b/>
              </w:rPr>
              <w:t>Формы текущего контроля успеваемости</w:t>
            </w:r>
          </w:p>
        </w:tc>
      </w:tr>
      <w:tr w:rsidR="00E17595" w:rsidRPr="00EF170E" w:rsidTr="00E17595">
        <w:trPr>
          <w:trHeight w:val="20"/>
          <w:jc w:val="center"/>
        </w:trPr>
        <w:tc>
          <w:tcPr>
            <w:tcW w:w="859" w:type="dxa"/>
            <w:vMerge w:val="restart"/>
          </w:tcPr>
          <w:p w:rsidR="00E17595" w:rsidRPr="00EF170E" w:rsidRDefault="00E17595" w:rsidP="00E17595">
            <w:pPr>
              <w:jc w:val="center"/>
            </w:pPr>
            <w:r w:rsidRPr="00EF170E">
              <w:t>1</w:t>
            </w:r>
          </w:p>
        </w:tc>
        <w:tc>
          <w:tcPr>
            <w:tcW w:w="3260" w:type="dxa"/>
            <w:vMerge w:val="restart"/>
            <w:shd w:val="clear" w:color="auto" w:fill="auto"/>
          </w:tcPr>
          <w:p w:rsidR="00E17595" w:rsidRDefault="00E17595" w:rsidP="00E17595">
            <w:r w:rsidRPr="00EF170E">
              <w:t>Начальные геометрические сведения</w:t>
            </w:r>
          </w:p>
          <w:p w:rsidR="00E17595" w:rsidRPr="00EF170E" w:rsidRDefault="00E17595" w:rsidP="00E17595">
            <w:pPr>
              <w:rPr>
                <w:i/>
              </w:rPr>
            </w:pPr>
            <w:r w:rsidRPr="00EF170E">
              <w:rPr>
                <w:i/>
              </w:rPr>
              <w:t>10 часов</w:t>
            </w:r>
          </w:p>
        </w:tc>
        <w:tc>
          <w:tcPr>
            <w:tcW w:w="3495" w:type="dxa"/>
            <w:shd w:val="clear" w:color="auto" w:fill="auto"/>
          </w:tcPr>
          <w:p w:rsidR="00E17595" w:rsidRPr="00EF170E" w:rsidRDefault="00E17595" w:rsidP="00E17595">
            <w:r w:rsidRPr="00EF170E">
              <w:t>Прямая, и отрезок</w:t>
            </w:r>
          </w:p>
        </w:tc>
        <w:tc>
          <w:tcPr>
            <w:tcW w:w="1029" w:type="dxa"/>
          </w:tcPr>
          <w:p w:rsidR="00E17595" w:rsidRPr="00EF170E" w:rsidRDefault="00E17595" w:rsidP="00E17595">
            <w:pPr>
              <w:jc w:val="center"/>
            </w:pPr>
            <w:r w:rsidRPr="00EF170E">
              <w:t>1</w:t>
            </w:r>
          </w:p>
        </w:tc>
        <w:tc>
          <w:tcPr>
            <w:tcW w:w="2327" w:type="dxa"/>
            <w:shd w:val="clear" w:color="auto" w:fill="auto"/>
          </w:tcPr>
          <w:p w:rsidR="00E17595" w:rsidRPr="00EF170E" w:rsidRDefault="00E17595" w:rsidP="00E17595"/>
        </w:tc>
        <w:tc>
          <w:tcPr>
            <w:tcW w:w="4346" w:type="dxa"/>
            <w:shd w:val="clear" w:color="auto" w:fill="auto"/>
          </w:tcPr>
          <w:p w:rsidR="00E17595" w:rsidRPr="00EF170E" w:rsidRDefault="00E17595" w:rsidP="00E17595">
            <w:r w:rsidRPr="00EF170E">
              <w:t>Самостоятельная работа «Прямая и отрезок»</w:t>
            </w:r>
          </w:p>
        </w:tc>
      </w:tr>
      <w:tr w:rsidR="00E17595" w:rsidRPr="00EF170E" w:rsidTr="00E17595">
        <w:trPr>
          <w:trHeight w:val="20"/>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Луч, угол</w:t>
            </w:r>
          </w:p>
        </w:tc>
        <w:tc>
          <w:tcPr>
            <w:tcW w:w="1029" w:type="dxa"/>
          </w:tcPr>
          <w:p w:rsidR="00E17595" w:rsidRPr="00EF170E" w:rsidRDefault="00E17595" w:rsidP="00E17595">
            <w:pPr>
              <w:jc w:val="center"/>
            </w:pPr>
            <w:r w:rsidRPr="00EF170E">
              <w:t>1</w:t>
            </w:r>
          </w:p>
        </w:tc>
        <w:tc>
          <w:tcPr>
            <w:tcW w:w="2327" w:type="dxa"/>
            <w:shd w:val="clear" w:color="auto" w:fill="auto"/>
          </w:tcPr>
          <w:p w:rsidR="00E17595" w:rsidRPr="00EF170E" w:rsidRDefault="00E17595" w:rsidP="00E17595">
            <w:r w:rsidRPr="00EF170E">
              <w:t xml:space="preserve">Геометрические фигуры в окружающем мире в рамках своего региона, города, поселения </w:t>
            </w:r>
          </w:p>
        </w:tc>
        <w:tc>
          <w:tcPr>
            <w:tcW w:w="4346" w:type="dxa"/>
            <w:shd w:val="clear" w:color="auto" w:fill="auto"/>
          </w:tcPr>
          <w:p w:rsidR="00E17595" w:rsidRPr="00CC49AB" w:rsidRDefault="00E17595" w:rsidP="00E17595">
            <w:pPr>
              <w:rPr>
                <w:i/>
              </w:rPr>
            </w:pPr>
          </w:p>
        </w:tc>
      </w:tr>
      <w:tr w:rsidR="00E17595" w:rsidRPr="00EF170E" w:rsidTr="00E17595">
        <w:trPr>
          <w:trHeight w:val="20"/>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Сравнение отрезков и углов</w:t>
            </w:r>
          </w:p>
        </w:tc>
        <w:tc>
          <w:tcPr>
            <w:tcW w:w="1029" w:type="dxa"/>
          </w:tcPr>
          <w:p w:rsidR="00E17595" w:rsidRPr="00EF170E" w:rsidRDefault="00E17595" w:rsidP="00E17595">
            <w:pPr>
              <w:jc w:val="center"/>
            </w:pPr>
            <w:r w:rsidRPr="00EF170E">
              <w:t>1</w:t>
            </w:r>
          </w:p>
        </w:tc>
        <w:tc>
          <w:tcPr>
            <w:tcW w:w="2327" w:type="dxa"/>
            <w:shd w:val="clear" w:color="auto" w:fill="auto"/>
          </w:tcPr>
          <w:p w:rsidR="00E17595" w:rsidRPr="00EF170E" w:rsidRDefault="00E17595" w:rsidP="00E17595"/>
        </w:tc>
        <w:tc>
          <w:tcPr>
            <w:tcW w:w="4346" w:type="dxa"/>
            <w:shd w:val="clear" w:color="auto" w:fill="auto"/>
          </w:tcPr>
          <w:p w:rsidR="00E17595" w:rsidRDefault="00E17595" w:rsidP="00E17595">
            <w:pPr>
              <w:rPr>
                <w:i/>
              </w:rPr>
            </w:pPr>
            <w:r w:rsidRPr="00CC49AB">
              <w:rPr>
                <w:b/>
                <w:i/>
              </w:rPr>
              <w:t>Терминологический диктант № 1</w:t>
            </w:r>
            <w:r w:rsidRPr="00CC49AB">
              <w:rPr>
                <w:i/>
              </w:rPr>
              <w:t xml:space="preserve"> по теме «Начальные геометрические сведения»</w:t>
            </w:r>
          </w:p>
          <w:p w:rsidR="00E17595" w:rsidRPr="00EF170E" w:rsidRDefault="00E17595" w:rsidP="00E17595">
            <w:r w:rsidRPr="00EF170E">
              <w:t>Самостоятельная работа «Луч и угол»</w:t>
            </w:r>
          </w:p>
        </w:tc>
      </w:tr>
      <w:tr w:rsidR="00E17595" w:rsidRPr="00EF170E" w:rsidTr="00E17595">
        <w:trPr>
          <w:trHeight w:val="20"/>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Измерение отрезков</w:t>
            </w:r>
          </w:p>
        </w:tc>
        <w:tc>
          <w:tcPr>
            <w:tcW w:w="1029" w:type="dxa"/>
          </w:tcPr>
          <w:p w:rsidR="00E17595" w:rsidRPr="00EF170E" w:rsidRDefault="00E17595" w:rsidP="00E17595">
            <w:pPr>
              <w:jc w:val="center"/>
            </w:pPr>
            <w:r w:rsidRPr="00EF170E">
              <w:t>2</w:t>
            </w:r>
          </w:p>
        </w:tc>
        <w:tc>
          <w:tcPr>
            <w:tcW w:w="2327" w:type="dxa"/>
            <w:shd w:val="clear" w:color="auto" w:fill="auto"/>
          </w:tcPr>
          <w:p w:rsidR="00E17595" w:rsidRPr="00EF170E" w:rsidRDefault="00E17595" w:rsidP="00E17595">
            <w:r w:rsidRPr="00EF170E">
              <w:t>Проведение измерений на местности</w:t>
            </w:r>
          </w:p>
        </w:tc>
        <w:tc>
          <w:tcPr>
            <w:tcW w:w="4346" w:type="dxa"/>
            <w:shd w:val="clear" w:color="auto" w:fill="auto"/>
          </w:tcPr>
          <w:p w:rsidR="00E17595" w:rsidRPr="00CC49AB" w:rsidRDefault="00E17595" w:rsidP="00E17595">
            <w:r w:rsidRPr="00CC49AB">
              <w:t xml:space="preserve">Диагностическая работа </w:t>
            </w:r>
          </w:p>
          <w:p w:rsidR="00E17595" w:rsidRPr="00CC49AB" w:rsidRDefault="00E17595" w:rsidP="00E17595">
            <w:r w:rsidRPr="00CC49AB">
              <w:rPr>
                <w:b/>
                <w:i/>
              </w:rPr>
              <w:t>Самостоятельная работа № 1</w:t>
            </w:r>
            <w:r w:rsidRPr="00CC49AB">
              <w:rPr>
                <w:i/>
              </w:rPr>
              <w:t xml:space="preserve"> по теме  «Измерение отрезков»</w:t>
            </w:r>
          </w:p>
        </w:tc>
      </w:tr>
      <w:tr w:rsidR="00E17595" w:rsidRPr="00EF170E" w:rsidTr="00E17595">
        <w:trPr>
          <w:trHeight w:val="20"/>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Измерение углов</w:t>
            </w:r>
          </w:p>
        </w:tc>
        <w:tc>
          <w:tcPr>
            <w:tcW w:w="1029" w:type="dxa"/>
          </w:tcPr>
          <w:p w:rsidR="00E17595" w:rsidRPr="00EF170E" w:rsidRDefault="00E17595" w:rsidP="00E17595">
            <w:pPr>
              <w:jc w:val="center"/>
            </w:pPr>
            <w:r w:rsidRPr="00EF170E">
              <w:t>1</w:t>
            </w:r>
          </w:p>
        </w:tc>
        <w:tc>
          <w:tcPr>
            <w:tcW w:w="2327" w:type="dxa"/>
            <w:shd w:val="clear" w:color="auto" w:fill="auto"/>
          </w:tcPr>
          <w:p w:rsidR="00E17595" w:rsidRPr="00EF170E" w:rsidRDefault="00E17595" w:rsidP="00E17595">
            <w:r w:rsidRPr="00EF170E">
              <w:t>Измерении углов и отрезков  в повседневной жизни  для решения простейших задач по измерению длин, высот, расстояний в рамках регион, города, поселения</w:t>
            </w:r>
          </w:p>
        </w:tc>
        <w:tc>
          <w:tcPr>
            <w:tcW w:w="4346" w:type="dxa"/>
            <w:shd w:val="clear" w:color="auto" w:fill="auto"/>
          </w:tcPr>
          <w:p w:rsidR="00E17595" w:rsidRPr="00EF170E" w:rsidRDefault="00E17595" w:rsidP="00E17595">
            <w:r w:rsidRPr="00EF170E">
              <w:t>Зачет по теме «Измерение длин, расстояний, величин углов»</w:t>
            </w:r>
          </w:p>
        </w:tc>
      </w:tr>
      <w:tr w:rsidR="00E17595" w:rsidRPr="00EF170E" w:rsidTr="00E17595">
        <w:trPr>
          <w:trHeight w:val="1380"/>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Перпендикулярные прямые</w:t>
            </w:r>
          </w:p>
        </w:tc>
        <w:tc>
          <w:tcPr>
            <w:tcW w:w="1029" w:type="dxa"/>
          </w:tcPr>
          <w:p w:rsidR="00E17595" w:rsidRPr="00EF170E" w:rsidRDefault="00E17595" w:rsidP="00E17595">
            <w:pPr>
              <w:jc w:val="center"/>
            </w:pPr>
            <w:r w:rsidRPr="00EF170E">
              <w:t>4</w:t>
            </w:r>
          </w:p>
        </w:tc>
        <w:tc>
          <w:tcPr>
            <w:tcW w:w="2327" w:type="dxa"/>
            <w:shd w:val="clear" w:color="auto" w:fill="auto"/>
          </w:tcPr>
          <w:p w:rsidR="00E17595" w:rsidRPr="00EF170E" w:rsidRDefault="00E17595" w:rsidP="00E17595">
            <w:r w:rsidRPr="00EF170E">
              <w:t>Использование свойства перпендикулярных прямых для построения и исследования математических моделей объектов реальной жизни в условиях своего региона, города, поселения</w:t>
            </w:r>
          </w:p>
        </w:tc>
        <w:tc>
          <w:tcPr>
            <w:tcW w:w="4346" w:type="dxa"/>
            <w:shd w:val="clear" w:color="auto" w:fill="auto"/>
          </w:tcPr>
          <w:p w:rsidR="00E17595" w:rsidRPr="00420EA9" w:rsidRDefault="00E17595" w:rsidP="00E17595">
            <w:r w:rsidRPr="00420EA9">
              <w:rPr>
                <w:b/>
                <w:i/>
              </w:rPr>
              <w:t>Терминологический диктант № 2</w:t>
            </w:r>
            <w:r w:rsidRPr="00420EA9">
              <w:rPr>
                <w:i/>
              </w:rPr>
              <w:t xml:space="preserve"> по теме «Перпендикулярные прямые»</w:t>
            </w:r>
          </w:p>
          <w:p w:rsidR="00E17595" w:rsidRDefault="00E17595" w:rsidP="00E17595">
            <w:r w:rsidRPr="00EF170E">
              <w:t>Самостоятельная работа</w:t>
            </w:r>
            <w:r>
              <w:t xml:space="preserve"> </w:t>
            </w:r>
            <w:r w:rsidRPr="00EF170E">
              <w:t>«Перпендикулярные прямые»</w:t>
            </w:r>
          </w:p>
          <w:p w:rsidR="00E17595" w:rsidRPr="00CC49AB" w:rsidRDefault="00E17595" w:rsidP="00E17595">
            <w:pPr>
              <w:rPr>
                <w:i/>
              </w:rPr>
            </w:pPr>
            <w:r w:rsidRPr="00CC49AB">
              <w:rPr>
                <w:b/>
                <w:i/>
              </w:rPr>
              <w:t>Контрольная работа № 1</w:t>
            </w:r>
            <w:r w:rsidRPr="00CC49AB">
              <w:rPr>
                <w:i/>
              </w:rPr>
              <w:t xml:space="preserve"> по теме «Начальные геометрические сведения»</w:t>
            </w:r>
          </w:p>
          <w:p w:rsidR="00E17595" w:rsidRPr="00CC49AB" w:rsidRDefault="00E17595" w:rsidP="00E17595">
            <w:pPr>
              <w:rPr>
                <w:b/>
                <w:i/>
              </w:rPr>
            </w:pPr>
            <w:r w:rsidRPr="00CC49AB">
              <w:rPr>
                <w:b/>
                <w:i/>
              </w:rPr>
              <w:t xml:space="preserve">Зачет № 1 </w:t>
            </w:r>
            <w:r w:rsidRPr="00CC49AB">
              <w:rPr>
                <w:i/>
              </w:rPr>
              <w:t>по теме «Начальные геометрические сведения</w:t>
            </w:r>
            <w:r w:rsidRPr="00CC49AB">
              <w:rPr>
                <w:b/>
                <w:i/>
              </w:rPr>
              <w:t>»</w:t>
            </w:r>
          </w:p>
        </w:tc>
      </w:tr>
      <w:tr w:rsidR="00E17595" w:rsidRPr="00EF170E" w:rsidTr="00E17595">
        <w:trPr>
          <w:trHeight w:val="567"/>
          <w:jc w:val="center"/>
        </w:trPr>
        <w:tc>
          <w:tcPr>
            <w:tcW w:w="859" w:type="dxa"/>
            <w:vMerge w:val="restart"/>
          </w:tcPr>
          <w:p w:rsidR="00E17595" w:rsidRPr="00EF170E" w:rsidRDefault="00E17595" w:rsidP="00E17595">
            <w:pPr>
              <w:jc w:val="center"/>
            </w:pPr>
            <w:r w:rsidRPr="00EF170E">
              <w:t>2</w:t>
            </w:r>
          </w:p>
        </w:tc>
        <w:tc>
          <w:tcPr>
            <w:tcW w:w="3260" w:type="dxa"/>
            <w:vMerge w:val="restart"/>
            <w:shd w:val="clear" w:color="auto" w:fill="auto"/>
          </w:tcPr>
          <w:p w:rsidR="00E17595" w:rsidRPr="00EF170E" w:rsidRDefault="00E17595" w:rsidP="00E17595">
            <w:r w:rsidRPr="00EF170E">
              <w:t>Треугольники</w:t>
            </w:r>
          </w:p>
          <w:p w:rsidR="00E17595" w:rsidRPr="00EF170E" w:rsidRDefault="00E17595" w:rsidP="00E17595">
            <w:r w:rsidRPr="00EF170E">
              <w:t>17 часов</w:t>
            </w:r>
          </w:p>
        </w:tc>
        <w:tc>
          <w:tcPr>
            <w:tcW w:w="3495" w:type="dxa"/>
            <w:shd w:val="clear" w:color="auto" w:fill="auto"/>
          </w:tcPr>
          <w:p w:rsidR="00E17595" w:rsidRPr="00EF170E" w:rsidRDefault="00E17595" w:rsidP="00E17595">
            <w:r w:rsidRPr="00EF170E">
              <w:t>Первый признак равенства треугольников</w:t>
            </w:r>
          </w:p>
        </w:tc>
        <w:tc>
          <w:tcPr>
            <w:tcW w:w="1029" w:type="dxa"/>
          </w:tcPr>
          <w:p w:rsidR="00E17595" w:rsidRPr="00EF170E" w:rsidRDefault="00E17595" w:rsidP="00E17595">
            <w:pPr>
              <w:jc w:val="center"/>
            </w:pPr>
            <w:r w:rsidRPr="00EF170E">
              <w:t>4</w:t>
            </w:r>
          </w:p>
        </w:tc>
        <w:tc>
          <w:tcPr>
            <w:tcW w:w="2327" w:type="dxa"/>
            <w:shd w:val="clear" w:color="auto" w:fill="auto"/>
          </w:tcPr>
          <w:p w:rsidR="00E17595" w:rsidRPr="00EF170E" w:rsidRDefault="00E17595" w:rsidP="00E17595">
            <w:r w:rsidRPr="00EF170E">
              <w:t>Первый признак равенства треугольников для решения задач, возникающих в ситуациях повседневной жизни в условиях своего региона, города, сельского поселения, задач практического содержания</w:t>
            </w:r>
          </w:p>
        </w:tc>
        <w:tc>
          <w:tcPr>
            <w:tcW w:w="4346" w:type="dxa"/>
            <w:shd w:val="clear" w:color="auto" w:fill="auto"/>
          </w:tcPr>
          <w:p w:rsidR="00E17595" w:rsidRPr="00EF170E" w:rsidRDefault="00E17595" w:rsidP="00E17595">
            <w:r w:rsidRPr="00EF170E">
              <w:t>Самостоятельная работа «Первый признак равенства треугольников»</w:t>
            </w:r>
          </w:p>
        </w:tc>
      </w:tr>
      <w:tr w:rsidR="00E17595" w:rsidRPr="00EF170E" w:rsidTr="00E17595">
        <w:trPr>
          <w:trHeight w:val="20"/>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Медианы, биссектрисы и высоты треугольника</w:t>
            </w:r>
          </w:p>
        </w:tc>
        <w:tc>
          <w:tcPr>
            <w:tcW w:w="1029" w:type="dxa"/>
          </w:tcPr>
          <w:p w:rsidR="00E17595" w:rsidRPr="00EF170E" w:rsidRDefault="00E17595" w:rsidP="00E17595">
            <w:pPr>
              <w:jc w:val="center"/>
            </w:pPr>
            <w:r w:rsidRPr="00EF170E">
              <w:t>4</w:t>
            </w:r>
          </w:p>
        </w:tc>
        <w:tc>
          <w:tcPr>
            <w:tcW w:w="2327" w:type="dxa"/>
            <w:shd w:val="clear" w:color="auto" w:fill="auto"/>
          </w:tcPr>
          <w:p w:rsidR="00E17595" w:rsidRPr="00EF170E" w:rsidRDefault="00E17595" w:rsidP="00E17595">
            <w:r w:rsidRPr="00EF170E">
              <w:t xml:space="preserve">Использование свойства медианы, биссектрисы и высоты треугольника </w:t>
            </w:r>
            <w:r w:rsidRPr="00EF170E">
              <w:lastRenderedPageBreak/>
              <w:t>для решения задач, возникающих в ситуациях повседневной жизни в условиях своего региона, города, сельского поселения, задач практического содержания</w:t>
            </w:r>
          </w:p>
        </w:tc>
        <w:tc>
          <w:tcPr>
            <w:tcW w:w="4346" w:type="dxa"/>
            <w:shd w:val="clear" w:color="auto" w:fill="auto"/>
          </w:tcPr>
          <w:p w:rsidR="00E17595" w:rsidRPr="00EF170E" w:rsidRDefault="00E17595" w:rsidP="00E17595">
            <w:r w:rsidRPr="00EF170E">
              <w:lastRenderedPageBreak/>
              <w:t>Самостоятельная работа «Медианы, биссектрисы и высоты треугольника</w:t>
            </w:r>
            <w:r>
              <w:t>»</w:t>
            </w:r>
          </w:p>
        </w:tc>
      </w:tr>
      <w:tr w:rsidR="00E17595" w:rsidRPr="00EF170E" w:rsidTr="00E17595">
        <w:trPr>
          <w:trHeight w:val="20"/>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Второй и третий признак равенства треугольников</w:t>
            </w:r>
          </w:p>
        </w:tc>
        <w:tc>
          <w:tcPr>
            <w:tcW w:w="1029" w:type="dxa"/>
          </w:tcPr>
          <w:p w:rsidR="00E17595" w:rsidRPr="00EF170E" w:rsidRDefault="00E17595" w:rsidP="00E17595">
            <w:pPr>
              <w:jc w:val="center"/>
            </w:pPr>
            <w:r w:rsidRPr="00EF170E">
              <w:t>5</w:t>
            </w:r>
          </w:p>
        </w:tc>
        <w:tc>
          <w:tcPr>
            <w:tcW w:w="2327" w:type="dxa"/>
            <w:shd w:val="clear" w:color="auto" w:fill="auto"/>
          </w:tcPr>
          <w:p w:rsidR="00E17595" w:rsidRPr="00EF170E" w:rsidRDefault="00E17595" w:rsidP="00E17595">
            <w:r w:rsidRPr="00EF170E">
              <w:t>Использование второго и третьего признаки равенства треугольников для решения задач, возникающих в ситуациях повседневной жизни в условиях своего региона, города, сельского поселения, задач практического содержания</w:t>
            </w:r>
          </w:p>
        </w:tc>
        <w:tc>
          <w:tcPr>
            <w:tcW w:w="4346" w:type="dxa"/>
            <w:shd w:val="clear" w:color="auto" w:fill="auto"/>
          </w:tcPr>
          <w:p w:rsidR="00E17595" w:rsidRPr="00EF170E" w:rsidRDefault="00E17595" w:rsidP="00E17595">
            <w:r w:rsidRPr="00EF170E">
              <w:t>Самостоятельная работа «Второй признак равенства треугольников»</w:t>
            </w:r>
          </w:p>
          <w:p w:rsidR="00E17595" w:rsidRDefault="00E17595" w:rsidP="00E17595">
            <w:r w:rsidRPr="00EF170E">
              <w:t>Самостоятельная работа «Третий признак равенства треугольников»</w:t>
            </w:r>
          </w:p>
          <w:p w:rsidR="00E17595" w:rsidRPr="00CC49AB" w:rsidRDefault="00E17595" w:rsidP="00E17595">
            <w:r w:rsidRPr="00CC49AB">
              <w:t>Самостоятельная работа № 2 «Решение задач, связанных с признаками равенства треугольников»</w:t>
            </w:r>
          </w:p>
        </w:tc>
      </w:tr>
      <w:tr w:rsidR="00E17595" w:rsidRPr="00EF170E" w:rsidTr="00E17595">
        <w:trPr>
          <w:trHeight w:val="1474"/>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Задачи на построение</w:t>
            </w:r>
          </w:p>
        </w:tc>
        <w:tc>
          <w:tcPr>
            <w:tcW w:w="1029" w:type="dxa"/>
          </w:tcPr>
          <w:p w:rsidR="00E17595" w:rsidRPr="00EF170E" w:rsidRDefault="00E17595" w:rsidP="00E17595">
            <w:pPr>
              <w:jc w:val="center"/>
            </w:pPr>
            <w:r w:rsidRPr="00EF170E">
              <w:t>4</w:t>
            </w:r>
          </w:p>
        </w:tc>
        <w:tc>
          <w:tcPr>
            <w:tcW w:w="2327" w:type="dxa"/>
            <w:shd w:val="clear" w:color="auto" w:fill="auto"/>
          </w:tcPr>
          <w:p w:rsidR="00E17595" w:rsidRPr="00EF170E" w:rsidRDefault="00E17595" w:rsidP="00E17595">
            <w:r w:rsidRPr="00EF170E">
              <w:t>Задачи на построение в повседневной жизни</w:t>
            </w:r>
          </w:p>
        </w:tc>
        <w:tc>
          <w:tcPr>
            <w:tcW w:w="4346" w:type="dxa"/>
            <w:shd w:val="clear" w:color="auto" w:fill="auto"/>
          </w:tcPr>
          <w:p w:rsidR="00E17595" w:rsidRPr="00EF170E" w:rsidRDefault="00E17595" w:rsidP="00E17595">
            <w:r w:rsidRPr="00EF170E">
              <w:t>Самостоятельная работа «Окружность и ее элементы»</w:t>
            </w:r>
          </w:p>
          <w:p w:rsidR="00E17595" w:rsidRPr="00CC49AB" w:rsidRDefault="00E17595" w:rsidP="00E17595">
            <w:pPr>
              <w:rPr>
                <w:i/>
              </w:rPr>
            </w:pPr>
            <w:r w:rsidRPr="00CC49AB">
              <w:rPr>
                <w:b/>
                <w:i/>
              </w:rPr>
              <w:t>Самостоятельная работа №2</w:t>
            </w:r>
            <w:r w:rsidRPr="00CC49AB">
              <w:rPr>
                <w:i/>
              </w:rPr>
              <w:t xml:space="preserve">  «Треугольники»</w:t>
            </w:r>
          </w:p>
          <w:p w:rsidR="00E17595" w:rsidRPr="00CC49AB" w:rsidRDefault="00E17595" w:rsidP="00E17595">
            <w:pPr>
              <w:rPr>
                <w:i/>
              </w:rPr>
            </w:pPr>
            <w:r w:rsidRPr="00CC49AB">
              <w:rPr>
                <w:b/>
                <w:i/>
              </w:rPr>
              <w:t>Контрольная работа № 2</w:t>
            </w:r>
            <w:r w:rsidRPr="00CC49AB">
              <w:rPr>
                <w:i/>
              </w:rPr>
              <w:t xml:space="preserve"> по теме «Треугольники»</w:t>
            </w:r>
          </w:p>
          <w:p w:rsidR="00E17595" w:rsidRPr="00CC49AB" w:rsidRDefault="00E17595" w:rsidP="00E17595">
            <w:pPr>
              <w:rPr>
                <w:i/>
              </w:rPr>
            </w:pPr>
            <w:r w:rsidRPr="00CC49AB">
              <w:rPr>
                <w:b/>
                <w:i/>
              </w:rPr>
              <w:lastRenderedPageBreak/>
              <w:t>Зачет № 2</w:t>
            </w:r>
            <w:r w:rsidRPr="00CC49AB">
              <w:rPr>
                <w:i/>
              </w:rPr>
              <w:t xml:space="preserve"> по теме «Треугольники»</w:t>
            </w:r>
          </w:p>
        </w:tc>
      </w:tr>
      <w:tr w:rsidR="00E17595" w:rsidRPr="00EF170E" w:rsidTr="00E17595">
        <w:trPr>
          <w:trHeight w:val="557"/>
          <w:jc w:val="center"/>
        </w:trPr>
        <w:tc>
          <w:tcPr>
            <w:tcW w:w="859" w:type="dxa"/>
            <w:vMerge w:val="restart"/>
          </w:tcPr>
          <w:p w:rsidR="00E17595" w:rsidRPr="00EF170E" w:rsidRDefault="00E17595" w:rsidP="00E17595">
            <w:pPr>
              <w:jc w:val="center"/>
            </w:pPr>
            <w:r w:rsidRPr="00EF170E">
              <w:lastRenderedPageBreak/>
              <w:t>3</w:t>
            </w:r>
          </w:p>
        </w:tc>
        <w:tc>
          <w:tcPr>
            <w:tcW w:w="3260" w:type="dxa"/>
            <w:vMerge w:val="restart"/>
            <w:shd w:val="clear" w:color="auto" w:fill="auto"/>
          </w:tcPr>
          <w:p w:rsidR="00E17595" w:rsidRPr="00EF170E" w:rsidRDefault="00E17595" w:rsidP="00E17595">
            <w:r w:rsidRPr="00EF170E">
              <w:t>Параллельные прямые</w:t>
            </w:r>
          </w:p>
          <w:p w:rsidR="00E17595" w:rsidRPr="00EF170E" w:rsidRDefault="00E17595" w:rsidP="00E17595">
            <w:pPr>
              <w:rPr>
                <w:i/>
              </w:rPr>
            </w:pPr>
            <w:r w:rsidRPr="00EF170E">
              <w:rPr>
                <w:i/>
              </w:rPr>
              <w:t>13 часов</w:t>
            </w:r>
          </w:p>
        </w:tc>
        <w:tc>
          <w:tcPr>
            <w:tcW w:w="3495" w:type="dxa"/>
            <w:shd w:val="clear" w:color="auto" w:fill="auto"/>
          </w:tcPr>
          <w:p w:rsidR="00E17595" w:rsidRPr="00EF170E" w:rsidRDefault="00E17595" w:rsidP="00E17595">
            <w:r w:rsidRPr="00EF170E">
              <w:t>Признаки параллельности двух прямых</w:t>
            </w:r>
          </w:p>
        </w:tc>
        <w:tc>
          <w:tcPr>
            <w:tcW w:w="1029" w:type="dxa"/>
          </w:tcPr>
          <w:p w:rsidR="00E17595" w:rsidRPr="00EF170E" w:rsidRDefault="00E17595" w:rsidP="00E17595">
            <w:pPr>
              <w:jc w:val="center"/>
            </w:pPr>
            <w:r w:rsidRPr="00EF170E">
              <w:t>6</w:t>
            </w:r>
          </w:p>
        </w:tc>
        <w:tc>
          <w:tcPr>
            <w:tcW w:w="2327" w:type="dxa"/>
            <w:shd w:val="clear" w:color="auto" w:fill="auto"/>
          </w:tcPr>
          <w:p w:rsidR="00E17595" w:rsidRPr="00EF170E" w:rsidRDefault="00E17595" w:rsidP="00E17595">
            <w:r w:rsidRPr="00EF170E">
              <w:t>Параллельность прямых для построения и исследования математических моделей объектов реальной жизни</w:t>
            </w:r>
          </w:p>
        </w:tc>
        <w:tc>
          <w:tcPr>
            <w:tcW w:w="4346" w:type="dxa"/>
            <w:shd w:val="clear" w:color="auto" w:fill="auto"/>
          </w:tcPr>
          <w:p w:rsidR="00E17595" w:rsidRPr="00EF170E" w:rsidRDefault="00E17595" w:rsidP="00E17595">
            <w:r w:rsidRPr="00EF170E">
              <w:t>Терминологический диктант</w:t>
            </w:r>
          </w:p>
          <w:p w:rsidR="00E17595" w:rsidRPr="00EF170E" w:rsidRDefault="00E17595" w:rsidP="00E17595">
            <w:r w:rsidRPr="00EF170E">
              <w:t>Самостоятельная работа «Признаки параллельности двух прямых»</w:t>
            </w:r>
          </w:p>
        </w:tc>
      </w:tr>
      <w:tr w:rsidR="00E17595" w:rsidRPr="00EF170E" w:rsidTr="00E17595">
        <w:trPr>
          <w:trHeight w:val="1630"/>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Аксиома параллельных прямых</w:t>
            </w:r>
          </w:p>
        </w:tc>
        <w:tc>
          <w:tcPr>
            <w:tcW w:w="1029" w:type="dxa"/>
          </w:tcPr>
          <w:p w:rsidR="00E17595" w:rsidRPr="00EF170E" w:rsidRDefault="00E17595" w:rsidP="00E17595">
            <w:pPr>
              <w:jc w:val="center"/>
            </w:pPr>
            <w:r w:rsidRPr="00EF170E">
              <w:t>7</w:t>
            </w:r>
          </w:p>
        </w:tc>
        <w:tc>
          <w:tcPr>
            <w:tcW w:w="2327" w:type="dxa"/>
            <w:shd w:val="clear" w:color="auto" w:fill="auto"/>
          </w:tcPr>
          <w:p w:rsidR="00E17595" w:rsidRPr="00EF170E" w:rsidRDefault="00E17595" w:rsidP="00E17595">
            <w:r w:rsidRPr="00EF170E">
              <w:t>Параллельность прямых для построения и исследования математических моделей объектов реальной жизни</w:t>
            </w:r>
          </w:p>
        </w:tc>
        <w:tc>
          <w:tcPr>
            <w:tcW w:w="4346" w:type="dxa"/>
            <w:shd w:val="clear" w:color="auto" w:fill="auto"/>
          </w:tcPr>
          <w:p w:rsidR="00E17595" w:rsidRPr="00EF170E" w:rsidRDefault="00E17595" w:rsidP="00E17595">
            <w:r w:rsidRPr="00EF170E">
              <w:t>Самостоятельная работа</w:t>
            </w:r>
            <w:r>
              <w:t xml:space="preserve"> </w:t>
            </w:r>
            <w:r w:rsidRPr="00EF170E">
              <w:t>№</w:t>
            </w:r>
            <w:r>
              <w:t> </w:t>
            </w:r>
            <w:r w:rsidRPr="00EF170E">
              <w:t xml:space="preserve">1 «Аксиома параллельных прямых» </w:t>
            </w:r>
          </w:p>
          <w:p w:rsidR="00E17595" w:rsidRPr="00EF170E" w:rsidRDefault="00E17595" w:rsidP="00E17595">
            <w:r w:rsidRPr="00EF170E">
              <w:t>Самостоятельная работа</w:t>
            </w:r>
            <w:r>
              <w:t xml:space="preserve"> </w:t>
            </w:r>
            <w:r w:rsidRPr="00EF170E">
              <w:t xml:space="preserve">№2 «Аксиома параллельных прямых» </w:t>
            </w:r>
          </w:p>
          <w:p w:rsidR="00E17595" w:rsidRPr="00CC49AB" w:rsidRDefault="00E17595" w:rsidP="00E17595">
            <w:pPr>
              <w:rPr>
                <w:i/>
              </w:rPr>
            </w:pPr>
            <w:r w:rsidRPr="00CC49AB">
              <w:rPr>
                <w:b/>
                <w:i/>
              </w:rPr>
              <w:t>Контрольная работа № 3</w:t>
            </w:r>
            <w:r w:rsidRPr="00CC49AB">
              <w:rPr>
                <w:i/>
              </w:rPr>
              <w:t xml:space="preserve"> по теме «Параллельные прямые»</w:t>
            </w:r>
          </w:p>
          <w:p w:rsidR="00E17595" w:rsidRPr="00CC49AB" w:rsidRDefault="00E17595" w:rsidP="00E17595">
            <w:pPr>
              <w:rPr>
                <w:i/>
              </w:rPr>
            </w:pPr>
            <w:r w:rsidRPr="00CC49AB">
              <w:rPr>
                <w:b/>
                <w:i/>
              </w:rPr>
              <w:t>Зачет № 3</w:t>
            </w:r>
            <w:r w:rsidRPr="00CC49AB">
              <w:rPr>
                <w:i/>
              </w:rPr>
              <w:t xml:space="preserve"> по теме «Параллельные прямые»</w:t>
            </w:r>
          </w:p>
        </w:tc>
      </w:tr>
      <w:tr w:rsidR="00E17595" w:rsidRPr="00EF170E" w:rsidTr="00E17595">
        <w:trPr>
          <w:trHeight w:val="161"/>
          <w:jc w:val="center"/>
        </w:trPr>
        <w:tc>
          <w:tcPr>
            <w:tcW w:w="859" w:type="dxa"/>
            <w:vMerge w:val="restart"/>
          </w:tcPr>
          <w:p w:rsidR="00E17595" w:rsidRPr="00EF170E" w:rsidRDefault="00E17595" w:rsidP="00E17595">
            <w:pPr>
              <w:jc w:val="center"/>
            </w:pPr>
            <w:r w:rsidRPr="00EF170E">
              <w:t>4</w:t>
            </w:r>
          </w:p>
        </w:tc>
        <w:tc>
          <w:tcPr>
            <w:tcW w:w="3260" w:type="dxa"/>
            <w:vMerge w:val="restart"/>
            <w:shd w:val="clear" w:color="auto" w:fill="auto"/>
          </w:tcPr>
          <w:p w:rsidR="00E17595" w:rsidRPr="00EF170E" w:rsidRDefault="00E17595" w:rsidP="00E17595">
            <w:r w:rsidRPr="00EF170E">
              <w:t>Соотношения между сторонами и углами треугольника</w:t>
            </w:r>
          </w:p>
          <w:p w:rsidR="00E17595" w:rsidRPr="00EF170E" w:rsidRDefault="00E17595" w:rsidP="00E17595">
            <w:pPr>
              <w:rPr>
                <w:i/>
              </w:rPr>
            </w:pPr>
            <w:r w:rsidRPr="00EF170E">
              <w:rPr>
                <w:i/>
              </w:rPr>
              <w:t>18 часов</w:t>
            </w:r>
          </w:p>
        </w:tc>
        <w:tc>
          <w:tcPr>
            <w:tcW w:w="3495" w:type="dxa"/>
            <w:shd w:val="clear" w:color="auto" w:fill="auto"/>
          </w:tcPr>
          <w:p w:rsidR="00E17595" w:rsidRPr="00EF170E" w:rsidRDefault="00E17595" w:rsidP="00E17595">
            <w:r w:rsidRPr="00EF170E">
              <w:t>Сумма углов треугольника</w:t>
            </w:r>
          </w:p>
        </w:tc>
        <w:tc>
          <w:tcPr>
            <w:tcW w:w="1029" w:type="dxa"/>
          </w:tcPr>
          <w:p w:rsidR="00E17595" w:rsidRPr="00EF170E" w:rsidRDefault="00E17595" w:rsidP="00E17595">
            <w:pPr>
              <w:jc w:val="center"/>
            </w:pPr>
            <w:r w:rsidRPr="00EF170E">
              <w:t>3</w:t>
            </w:r>
          </w:p>
        </w:tc>
        <w:tc>
          <w:tcPr>
            <w:tcW w:w="2327" w:type="dxa"/>
            <w:shd w:val="clear" w:color="auto" w:fill="auto"/>
          </w:tcPr>
          <w:p w:rsidR="00E17595" w:rsidRPr="00EF170E" w:rsidRDefault="00E17595" w:rsidP="00E17595">
            <w:r w:rsidRPr="00EF170E">
              <w:t xml:space="preserve">Сумма углов треугольника для решения практических задач, возникающих в реальной жизни в условиях своего </w:t>
            </w:r>
            <w:r w:rsidRPr="00EF170E">
              <w:lastRenderedPageBreak/>
              <w:t>региона, города, поселения</w:t>
            </w:r>
          </w:p>
        </w:tc>
        <w:tc>
          <w:tcPr>
            <w:tcW w:w="4346" w:type="dxa"/>
            <w:shd w:val="clear" w:color="auto" w:fill="auto"/>
          </w:tcPr>
          <w:p w:rsidR="00E17595" w:rsidRPr="00EF170E" w:rsidRDefault="00E17595" w:rsidP="00E17595">
            <w:r w:rsidRPr="00EF170E">
              <w:lastRenderedPageBreak/>
              <w:t>Терминологический диктант</w:t>
            </w:r>
          </w:p>
          <w:p w:rsidR="00E17595" w:rsidRDefault="00E17595" w:rsidP="00E17595">
            <w:r w:rsidRPr="00EF170E">
              <w:t>Самостоятельная работа «Сумма углов треугольника»</w:t>
            </w:r>
          </w:p>
          <w:p w:rsidR="00E17595" w:rsidRPr="00EF170E" w:rsidRDefault="00E17595" w:rsidP="00E17595"/>
        </w:tc>
      </w:tr>
      <w:tr w:rsidR="00E17595" w:rsidRPr="00EF170E" w:rsidTr="00E17595">
        <w:trPr>
          <w:trHeight w:val="161"/>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Соотношения между сторонами и углами треугольника</w:t>
            </w:r>
          </w:p>
        </w:tc>
        <w:tc>
          <w:tcPr>
            <w:tcW w:w="1029" w:type="dxa"/>
          </w:tcPr>
          <w:p w:rsidR="00E17595" w:rsidRPr="00EF170E" w:rsidRDefault="00E17595" w:rsidP="00E17595">
            <w:pPr>
              <w:jc w:val="center"/>
            </w:pPr>
            <w:r w:rsidRPr="00EF170E">
              <w:t>4</w:t>
            </w:r>
          </w:p>
        </w:tc>
        <w:tc>
          <w:tcPr>
            <w:tcW w:w="2327" w:type="dxa"/>
            <w:shd w:val="clear" w:color="auto" w:fill="auto"/>
          </w:tcPr>
          <w:p w:rsidR="00E17595" w:rsidRPr="00EF170E" w:rsidRDefault="00E17595" w:rsidP="00E17595">
            <w:r w:rsidRPr="00EF170E">
              <w:t>Использование свойств геометрических фигур практических  задач, возникающих в ситуациях повседневной жизни, по анализу числовых характеристик объектов и процессов региона, города, поселения</w:t>
            </w:r>
          </w:p>
        </w:tc>
        <w:tc>
          <w:tcPr>
            <w:tcW w:w="4346" w:type="dxa"/>
            <w:shd w:val="clear" w:color="auto" w:fill="auto"/>
          </w:tcPr>
          <w:p w:rsidR="00E17595" w:rsidRDefault="00E17595" w:rsidP="00E17595">
            <w:r w:rsidRPr="00EF170E">
              <w:t>Самостоятельная работа «Соотношения между сторонами и углами треугольника»</w:t>
            </w:r>
          </w:p>
          <w:p w:rsidR="00E17595" w:rsidRDefault="00E17595" w:rsidP="00E17595"/>
          <w:p w:rsidR="00E17595" w:rsidRPr="00420EA9" w:rsidRDefault="00E17595" w:rsidP="00E17595">
            <w:r w:rsidRPr="00420EA9">
              <w:rPr>
                <w:b/>
              </w:rPr>
              <w:t>Контрольная работа № 5</w:t>
            </w:r>
            <w:r w:rsidRPr="00420EA9">
              <w:t xml:space="preserve"> «Соотношения меду сторонами и углами треугольника»</w:t>
            </w:r>
          </w:p>
          <w:p w:rsidR="00E17595" w:rsidRPr="00CC49AB" w:rsidRDefault="00E17595" w:rsidP="00E17595">
            <w:pPr>
              <w:rPr>
                <w:i/>
              </w:rPr>
            </w:pPr>
            <w:r w:rsidRPr="00CC49AB">
              <w:rPr>
                <w:b/>
                <w:i/>
              </w:rPr>
              <w:t>Зачет № 4</w:t>
            </w:r>
            <w:r w:rsidRPr="00CC49AB">
              <w:rPr>
                <w:i/>
              </w:rPr>
              <w:t xml:space="preserve">  по теме «Соотношение между сторонами и углами треугольника»</w:t>
            </w:r>
          </w:p>
        </w:tc>
      </w:tr>
      <w:tr w:rsidR="00E17595" w:rsidRPr="00EF170E" w:rsidTr="00E17595">
        <w:trPr>
          <w:trHeight w:val="161"/>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Прямоугольный треугольник</w:t>
            </w:r>
          </w:p>
        </w:tc>
        <w:tc>
          <w:tcPr>
            <w:tcW w:w="1029" w:type="dxa"/>
          </w:tcPr>
          <w:p w:rsidR="00E17595" w:rsidRPr="00EF170E" w:rsidRDefault="00E17595" w:rsidP="00E17595">
            <w:pPr>
              <w:jc w:val="center"/>
            </w:pPr>
            <w:r w:rsidRPr="00EF170E">
              <w:t>5</w:t>
            </w:r>
          </w:p>
        </w:tc>
        <w:tc>
          <w:tcPr>
            <w:tcW w:w="2327" w:type="dxa"/>
            <w:shd w:val="clear" w:color="auto" w:fill="auto"/>
          </w:tcPr>
          <w:p w:rsidR="00E17595" w:rsidRPr="00EF170E" w:rsidRDefault="00E17595" w:rsidP="00E17595">
            <w:r w:rsidRPr="00EF170E">
              <w:t>Свойства прямоугольного треугольника при решении задач, возникающих в ситуациях повседневной жизни в условиях своего региона, города, сельского поселения и задач из смежных дисциплин</w:t>
            </w:r>
          </w:p>
        </w:tc>
        <w:tc>
          <w:tcPr>
            <w:tcW w:w="4346" w:type="dxa"/>
            <w:shd w:val="clear" w:color="auto" w:fill="auto"/>
          </w:tcPr>
          <w:p w:rsidR="00E17595" w:rsidRPr="00420EA9" w:rsidRDefault="00E17595" w:rsidP="00E17595">
            <w:r w:rsidRPr="00420EA9">
              <w:rPr>
                <w:b/>
                <w:i/>
              </w:rPr>
              <w:t xml:space="preserve">Самостоятельная работа № 3 </w:t>
            </w:r>
            <w:r w:rsidRPr="00420EA9">
              <w:rPr>
                <w:i/>
              </w:rPr>
              <w:t>по теме «Прямоугольные треугольники»</w:t>
            </w:r>
          </w:p>
          <w:p w:rsidR="00E17595" w:rsidRDefault="00E17595" w:rsidP="00E17595">
            <w:r w:rsidRPr="00EF170E">
              <w:t>Самостоятельная работа «Признаки равенства прямоугольных треугольников»</w:t>
            </w:r>
          </w:p>
          <w:p w:rsidR="00E17595" w:rsidRPr="00CC49AB" w:rsidRDefault="00E17595" w:rsidP="00E17595">
            <w:pPr>
              <w:rPr>
                <w:i/>
              </w:rPr>
            </w:pPr>
            <w:r w:rsidRPr="00CC49AB">
              <w:rPr>
                <w:b/>
                <w:i/>
              </w:rPr>
              <w:t>Контрольная работа № 4</w:t>
            </w:r>
            <w:r w:rsidRPr="00CC49AB">
              <w:rPr>
                <w:i/>
              </w:rPr>
              <w:t xml:space="preserve"> по теме «Прямоугольные треугольники»</w:t>
            </w:r>
          </w:p>
        </w:tc>
      </w:tr>
      <w:tr w:rsidR="00E17595" w:rsidRPr="00EF170E" w:rsidTr="00E17595">
        <w:trPr>
          <w:trHeight w:val="3271"/>
          <w:jc w:val="center"/>
        </w:trPr>
        <w:tc>
          <w:tcPr>
            <w:tcW w:w="859" w:type="dxa"/>
            <w:vMerge/>
          </w:tcPr>
          <w:p w:rsidR="00E17595" w:rsidRPr="00EF170E" w:rsidRDefault="00E17595" w:rsidP="00E17595">
            <w:pPr>
              <w:jc w:val="center"/>
            </w:pPr>
          </w:p>
        </w:tc>
        <w:tc>
          <w:tcPr>
            <w:tcW w:w="3260" w:type="dxa"/>
            <w:vMerge/>
            <w:shd w:val="clear" w:color="auto" w:fill="auto"/>
          </w:tcPr>
          <w:p w:rsidR="00E17595" w:rsidRPr="00EF170E" w:rsidRDefault="00E17595" w:rsidP="00E17595"/>
        </w:tc>
        <w:tc>
          <w:tcPr>
            <w:tcW w:w="3495" w:type="dxa"/>
            <w:shd w:val="clear" w:color="auto" w:fill="auto"/>
          </w:tcPr>
          <w:p w:rsidR="00E17595" w:rsidRPr="00EF170E" w:rsidRDefault="00E17595" w:rsidP="00E17595">
            <w:r w:rsidRPr="00EF170E">
              <w:t>Построение треугольника по трем элементам</w:t>
            </w:r>
          </w:p>
        </w:tc>
        <w:tc>
          <w:tcPr>
            <w:tcW w:w="1029" w:type="dxa"/>
          </w:tcPr>
          <w:p w:rsidR="00E17595" w:rsidRPr="00EF170E" w:rsidRDefault="00E17595" w:rsidP="00E17595">
            <w:pPr>
              <w:jc w:val="center"/>
            </w:pPr>
            <w:r w:rsidRPr="00EF170E">
              <w:t>6</w:t>
            </w:r>
          </w:p>
        </w:tc>
        <w:tc>
          <w:tcPr>
            <w:tcW w:w="2327" w:type="dxa"/>
            <w:shd w:val="clear" w:color="auto" w:fill="auto"/>
          </w:tcPr>
          <w:p w:rsidR="00E17595" w:rsidRPr="00EF170E" w:rsidRDefault="00E17595" w:rsidP="00E17595">
            <w:r w:rsidRPr="00EF170E">
              <w:t>Построения на местности; оценка размеров реальных объектов окружающего мира</w:t>
            </w:r>
          </w:p>
        </w:tc>
        <w:tc>
          <w:tcPr>
            <w:tcW w:w="4346" w:type="dxa"/>
            <w:shd w:val="clear" w:color="auto" w:fill="auto"/>
          </w:tcPr>
          <w:p w:rsidR="00E17595" w:rsidRPr="00EF170E" w:rsidRDefault="00E17595" w:rsidP="00E17595">
            <w:r w:rsidRPr="00EF170E">
              <w:t>Самостоятельная работа «Расстояние от точки до прямой»</w:t>
            </w:r>
          </w:p>
          <w:p w:rsidR="00E17595" w:rsidRPr="00EF170E" w:rsidRDefault="00E17595" w:rsidP="00E17595">
            <w:r w:rsidRPr="00EF170E">
              <w:t>Самостоятельная работа «Построение треугольника по двум сторонам и углу между ними»</w:t>
            </w:r>
          </w:p>
          <w:p w:rsidR="00E17595" w:rsidRPr="00EF170E" w:rsidRDefault="00E17595" w:rsidP="00E17595">
            <w:r w:rsidRPr="00EF170E">
              <w:t>Самостоятельная работа «Построение треугольника по трем сторонам»</w:t>
            </w:r>
          </w:p>
          <w:p w:rsidR="00E17595" w:rsidRPr="00EF170E" w:rsidRDefault="00E17595" w:rsidP="00E17595">
            <w:r w:rsidRPr="00EF170E">
              <w:t>Самостоятельная работа «Построение треугольника по стороне и двум прилежащим к ней углам»</w:t>
            </w:r>
          </w:p>
          <w:p w:rsidR="00E17595" w:rsidRPr="00EF170E" w:rsidRDefault="00E17595" w:rsidP="00E17595">
            <w:r w:rsidRPr="00EF170E">
              <w:t>Контрольная работа по теме «Построение треугольника по трем элементам»</w:t>
            </w:r>
          </w:p>
        </w:tc>
      </w:tr>
      <w:tr w:rsidR="00E17595" w:rsidRPr="00EF170E" w:rsidTr="00E17595">
        <w:trPr>
          <w:trHeight w:val="304"/>
          <w:jc w:val="center"/>
        </w:trPr>
        <w:tc>
          <w:tcPr>
            <w:tcW w:w="859" w:type="dxa"/>
          </w:tcPr>
          <w:p w:rsidR="00E17595" w:rsidRPr="00EF170E" w:rsidRDefault="00E17595" w:rsidP="00E17595">
            <w:pPr>
              <w:jc w:val="center"/>
            </w:pPr>
          </w:p>
        </w:tc>
        <w:tc>
          <w:tcPr>
            <w:tcW w:w="3260" w:type="dxa"/>
            <w:shd w:val="clear" w:color="auto" w:fill="auto"/>
          </w:tcPr>
          <w:p w:rsidR="00E17595" w:rsidRPr="00EF170E" w:rsidRDefault="00E17595" w:rsidP="00E17595">
            <w:r w:rsidRPr="00EF170E">
              <w:t>Повторение</w:t>
            </w:r>
          </w:p>
        </w:tc>
        <w:tc>
          <w:tcPr>
            <w:tcW w:w="3495" w:type="dxa"/>
            <w:shd w:val="clear" w:color="auto" w:fill="auto"/>
          </w:tcPr>
          <w:p w:rsidR="00E17595" w:rsidRPr="00EF170E" w:rsidRDefault="00E17595" w:rsidP="00E17595">
            <w:r w:rsidRPr="00EF170E">
              <w:t>Решение задач</w:t>
            </w:r>
          </w:p>
        </w:tc>
        <w:tc>
          <w:tcPr>
            <w:tcW w:w="1029" w:type="dxa"/>
          </w:tcPr>
          <w:p w:rsidR="00E17595" w:rsidRPr="00EF170E" w:rsidRDefault="00E17595" w:rsidP="00E17595">
            <w:pPr>
              <w:jc w:val="center"/>
            </w:pPr>
            <w:r w:rsidRPr="00EF170E">
              <w:t>12</w:t>
            </w:r>
          </w:p>
        </w:tc>
        <w:tc>
          <w:tcPr>
            <w:tcW w:w="2327" w:type="dxa"/>
            <w:shd w:val="clear" w:color="auto" w:fill="auto"/>
          </w:tcPr>
          <w:p w:rsidR="00E17595" w:rsidRPr="00EF170E" w:rsidRDefault="00E17595" w:rsidP="00E17595"/>
        </w:tc>
        <w:tc>
          <w:tcPr>
            <w:tcW w:w="4346" w:type="dxa"/>
            <w:shd w:val="clear" w:color="auto" w:fill="auto"/>
          </w:tcPr>
          <w:p w:rsidR="00E17595" w:rsidRPr="00420EA9" w:rsidRDefault="00E17595" w:rsidP="00E17595">
            <w:pPr>
              <w:rPr>
                <w:i/>
              </w:rPr>
            </w:pPr>
            <w:r w:rsidRPr="00420EA9">
              <w:rPr>
                <w:b/>
                <w:i/>
              </w:rPr>
              <w:t>Диагностическая работа</w:t>
            </w:r>
            <w:r w:rsidRPr="00420EA9">
              <w:rPr>
                <w:i/>
              </w:rPr>
              <w:t xml:space="preserve"> – итоговая</w:t>
            </w:r>
          </w:p>
        </w:tc>
      </w:tr>
    </w:tbl>
    <w:p w:rsidR="00E17595" w:rsidRPr="00512C93" w:rsidRDefault="00E17595" w:rsidP="00E17595">
      <w:pPr>
        <w:ind w:right="-57" w:firstLine="567"/>
        <w:jc w:val="center"/>
        <w:rPr>
          <w:rFonts w:eastAsia="Calibri"/>
          <w:b/>
        </w:rPr>
      </w:pPr>
    </w:p>
    <w:p w:rsidR="00E17595" w:rsidRDefault="00E17595" w:rsidP="00E17595">
      <w:pPr>
        <w:rPr>
          <w:rFonts w:eastAsia="Calibri"/>
          <w:b/>
        </w:rPr>
        <w:sectPr w:rsidR="00E17595" w:rsidSect="00E17595">
          <w:pgSz w:w="16838" w:h="11906" w:orient="landscape"/>
          <w:pgMar w:top="1134" w:right="851" w:bottom="1134" w:left="851" w:header="709" w:footer="709" w:gutter="0"/>
          <w:cols w:space="708"/>
          <w:docGrid w:linePitch="360"/>
        </w:sectPr>
      </w:pPr>
    </w:p>
    <w:p w:rsidR="00E17595" w:rsidRDefault="00E17595" w:rsidP="00E17595">
      <w:pPr>
        <w:ind w:right="-57" w:firstLine="567"/>
        <w:jc w:val="center"/>
        <w:rPr>
          <w:rFonts w:eastAsia="Calibri"/>
          <w:b/>
        </w:rPr>
      </w:pPr>
      <w:r w:rsidRPr="00512C93">
        <w:rPr>
          <w:rFonts w:eastAsia="Calibri"/>
          <w:b/>
        </w:rPr>
        <w:lastRenderedPageBreak/>
        <w:t xml:space="preserve">8 </w:t>
      </w:r>
      <w:r>
        <w:rPr>
          <w:rFonts w:eastAsia="Calibri"/>
          <w:b/>
        </w:rPr>
        <w:t>класс (70 часов)</w:t>
      </w:r>
    </w:p>
    <w:p w:rsidR="00E17595" w:rsidRPr="00512C93" w:rsidRDefault="00E17595" w:rsidP="00E17595">
      <w:pPr>
        <w:ind w:right="-57" w:firstLine="567"/>
        <w:jc w:val="center"/>
        <w:rPr>
          <w:rFonts w:eastAsia="Calibri"/>
          <w:b/>
        </w:rPr>
      </w:pPr>
    </w:p>
    <w:tbl>
      <w:tblPr>
        <w:tblW w:w="0" w:type="auto"/>
        <w:jc w:val="center"/>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19"/>
        <w:gridCol w:w="3309"/>
        <w:gridCol w:w="3495"/>
        <w:gridCol w:w="1043"/>
        <w:gridCol w:w="2359"/>
        <w:gridCol w:w="4253"/>
      </w:tblGrid>
      <w:tr w:rsidR="00E17595" w:rsidRPr="009A761B" w:rsidTr="00E17595">
        <w:trPr>
          <w:trHeight w:val="851"/>
          <w:tblHeader/>
          <w:jc w:val="center"/>
        </w:trPr>
        <w:tc>
          <w:tcPr>
            <w:tcW w:w="719" w:type="dxa"/>
          </w:tcPr>
          <w:p w:rsidR="00E17595" w:rsidRPr="009A761B" w:rsidRDefault="00E17595" w:rsidP="00E17595">
            <w:pPr>
              <w:jc w:val="center"/>
              <w:rPr>
                <w:b/>
              </w:rPr>
            </w:pPr>
            <w:r w:rsidRPr="009A761B">
              <w:rPr>
                <w:b/>
              </w:rPr>
              <w:t>№ раз дела</w:t>
            </w:r>
          </w:p>
        </w:tc>
        <w:tc>
          <w:tcPr>
            <w:tcW w:w="3309" w:type="dxa"/>
            <w:shd w:val="clear" w:color="auto" w:fill="auto"/>
          </w:tcPr>
          <w:p w:rsidR="00E17595" w:rsidRPr="009A761B" w:rsidRDefault="00E17595" w:rsidP="00E17595">
            <w:pPr>
              <w:jc w:val="center"/>
              <w:rPr>
                <w:b/>
              </w:rPr>
            </w:pPr>
            <w:r w:rsidRPr="009A761B">
              <w:rPr>
                <w:b/>
              </w:rPr>
              <w:t>Раздел</w:t>
            </w:r>
          </w:p>
        </w:tc>
        <w:tc>
          <w:tcPr>
            <w:tcW w:w="3495" w:type="dxa"/>
            <w:shd w:val="clear" w:color="auto" w:fill="auto"/>
          </w:tcPr>
          <w:p w:rsidR="00E17595" w:rsidRPr="009A761B" w:rsidRDefault="00E17595" w:rsidP="00E17595">
            <w:pPr>
              <w:jc w:val="center"/>
              <w:rPr>
                <w:b/>
              </w:rPr>
            </w:pPr>
            <w:r w:rsidRPr="009A761B">
              <w:rPr>
                <w:b/>
              </w:rPr>
              <w:t>Тема урока</w:t>
            </w:r>
          </w:p>
        </w:tc>
        <w:tc>
          <w:tcPr>
            <w:tcW w:w="1043" w:type="dxa"/>
          </w:tcPr>
          <w:p w:rsidR="00E17595" w:rsidRPr="009A761B" w:rsidRDefault="00E17595" w:rsidP="00E17595">
            <w:pPr>
              <w:jc w:val="center"/>
              <w:rPr>
                <w:b/>
              </w:rPr>
            </w:pPr>
            <w:r w:rsidRPr="009A761B">
              <w:rPr>
                <w:b/>
              </w:rPr>
              <w:t>Кол-во часов</w:t>
            </w:r>
          </w:p>
        </w:tc>
        <w:tc>
          <w:tcPr>
            <w:tcW w:w="2359" w:type="dxa"/>
            <w:shd w:val="clear" w:color="auto" w:fill="auto"/>
          </w:tcPr>
          <w:p w:rsidR="00E17595" w:rsidRPr="009A761B" w:rsidRDefault="00E17595" w:rsidP="00E17595">
            <w:pPr>
              <w:jc w:val="center"/>
              <w:rPr>
                <w:b/>
              </w:rPr>
            </w:pPr>
            <w:r w:rsidRPr="009A761B">
              <w:rPr>
                <w:b/>
              </w:rPr>
              <w:t>Тема НРЭО</w:t>
            </w:r>
          </w:p>
        </w:tc>
        <w:tc>
          <w:tcPr>
            <w:tcW w:w="4253" w:type="dxa"/>
            <w:shd w:val="clear" w:color="auto" w:fill="auto"/>
          </w:tcPr>
          <w:p w:rsidR="00E17595" w:rsidRDefault="00E17595" w:rsidP="00E17595">
            <w:pPr>
              <w:jc w:val="center"/>
              <w:rPr>
                <w:b/>
              </w:rPr>
            </w:pPr>
            <w:r w:rsidRPr="009A761B">
              <w:rPr>
                <w:b/>
              </w:rPr>
              <w:t>Формы текущего контроля</w:t>
            </w:r>
            <w:r>
              <w:rPr>
                <w:b/>
              </w:rPr>
              <w:t xml:space="preserve"> </w:t>
            </w:r>
          </w:p>
          <w:p w:rsidR="00E17595" w:rsidRPr="009A761B" w:rsidRDefault="00E17595" w:rsidP="00E17595">
            <w:pPr>
              <w:jc w:val="center"/>
              <w:rPr>
                <w:b/>
              </w:rPr>
            </w:pPr>
            <w:r>
              <w:rPr>
                <w:b/>
              </w:rPr>
              <w:t>успеваемости</w:t>
            </w:r>
          </w:p>
        </w:tc>
      </w:tr>
      <w:tr w:rsidR="00E17595" w:rsidRPr="009A761B" w:rsidTr="00E17595">
        <w:trPr>
          <w:trHeight w:val="540"/>
          <w:jc w:val="center"/>
        </w:trPr>
        <w:tc>
          <w:tcPr>
            <w:tcW w:w="719" w:type="dxa"/>
            <w:vMerge w:val="restart"/>
          </w:tcPr>
          <w:p w:rsidR="00E17595" w:rsidRPr="009A761B" w:rsidRDefault="00E17595" w:rsidP="00E17595">
            <w:pPr>
              <w:jc w:val="center"/>
            </w:pPr>
            <w:r w:rsidRPr="009A761B">
              <w:t>1</w:t>
            </w:r>
          </w:p>
        </w:tc>
        <w:tc>
          <w:tcPr>
            <w:tcW w:w="3309" w:type="dxa"/>
            <w:vMerge w:val="restart"/>
            <w:shd w:val="clear" w:color="auto" w:fill="auto"/>
          </w:tcPr>
          <w:p w:rsidR="00E17595" w:rsidRPr="009A761B" w:rsidRDefault="00E17595" w:rsidP="00E17595">
            <w:r w:rsidRPr="009A761B">
              <w:t>Четырехугольники</w:t>
            </w:r>
          </w:p>
          <w:p w:rsidR="00E17595" w:rsidRPr="009A761B" w:rsidRDefault="00E17595" w:rsidP="00E17595">
            <w:pPr>
              <w:rPr>
                <w:i/>
              </w:rPr>
            </w:pPr>
            <w:r w:rsidRPr="009A761B">
              <w:rPr>
                <w:i/>
              </w:rPr>
              <w:t>14 часов</w:t>
            </w:r>
          </w:p>
        </w:tc>
        <w:tc>
          <w:tcPr>
            <w:tcW w:w="3495" w:type="dxa"/>
            <w:shd w:val="clear" w:color="auto" w:fill="auto"/>
          </w:tcPr>
          <w:p w:rsidR="00E17595" w:rsidRPr="009A761B" w:rsidRDefault="00E17595" w:rsidP="00E17595">
            <w:r w:rsidRPr="009A761B">
              <w:t>Многоугольники</w:t>
            </w:r>
          </w:p>
        </w:tc>
        <w:tc>
          <w:tcPr>
            <w:tcW w:w="1043" w:type="dxa"/>
          </w:tcPr>
          <w:p w:rsidR="00E17595" w:rsidRPr="009A761B" w:rsidRDefault="00E17595" w:rsidP="00E17595">
            <w:pPr>
              <w:jc w:val="center"/>
            </w:pPr>
            <w:r w:rsidRPr="009A761B">
              <w:t>3</w:t>
            </w:r>
          </w:p>
        </w:tc>
        <w:tc>
          <w:tcPr>
            <w:tcW w:w="2359" w:type="dxa"/>
            <w:shd w:val="clear" w:color="auto" w:fill="auto"/>
          </w:tcPr>
          <w:p w:rsidR="00E17595" w:rsidRPr="009A761B" w:rsidRDefault="00E17595" w:rsidP="00E17595">
            <w:r w:rsidRPr="009A761B">
              <w:t>Свойства многоугольников при решении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c>
          <w:tcPr>
            <w:tcW w:w="4253" w:type="dxa"/>
            <w:shd w:val="clear" w:color="auto" w:fill="auto"/>
          </w:tcPr>
          <w:p w:rsidR="00E17595" w:rsidRPr="009A761B" w:rsidRDefault="00E17595" w:rsidP="00E17595">
            <w:r w:rsidRPr="009A761B">
              <w:t>Самостоятельная работа «Многоугольники»</w:t>
            </w:r>
          </w:p>
        </w:tc>
      </w:tr>
      <w:tr w:rsidR="00E17595" w:rsidRPr="009A761B" w:rsidTr="00E17595">
        <w:trPr>
          <w:trHeight w:val="21"/>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Параллелограмм и трапеция</w:t>
            </w:r>
          </w:p>
        </w:tc>
        <w:tc>
          <w:tcPr>
            <w:tcW w:w="1043" w:type="dxa"/>
          </w:tcPr>
          <w:p w:rsidR="00E17595" w:rsidRPr="009A761B" w:rsidRDefault="00E17595" w:rsidP="00E17595">
            <w:pPr>
              <w:jc w:val="center"/>
            </w:pPr>
            <w:r w:rsidRPr="009A761B">
              <w:t>6</w:t>
            </w:r>
          </w:p>
        </w:tc>
        <w:tc>
          <w:tcPr>
            <w:tcW w:w="2359" w:type="dxa"/>
            <w:shd w:val="clear" w:color="auto" w:fill="auto"/>
          </w:tcPr>
          <w:p w:rsidR="00E17595" w:rsidRPr="009A761B" w:rsidRDefault="00E17595" w:rsidP="00E17595">
            <w:r w:rsidRPr="009A761B">
              <w:t>Свойства параллелограмма и трапеции для решения простейших типовых задач, возникающих в ситуациях повседневной жизни в условиях своего региона, города, сельского поселения</w:t>
            </w:r>
          </w:p>
        </w:tc>
        <w:tc>
          <w:tcPr>
            <w:tcW w:w="4253" w:type="dxa"/>
            <w:shd w:val="clear" w:color="auto" w:fill="auto"/>
          </w:tcPr>
          <w:p w:rsidR="00E17595" w:rsidRPr="009A761B" w:rsidRDefault="00E17595" w:rsidP="00E17595">
            <w:r w:rsidRPr="009A761B">
              <w:t>Самостоятельная работа «Признаки параллелограмма»</w:t>
            </w:r>
          </w:p>
          <w:p w:rsidR="00E17595" w:rsidRPr="009A761B" w:rsidRDefault="00E17595" w:rsidP="00E17595">
            <w:r w:rsidRPr="009A761B">
              <w:t>Самостоятельная работа «Свойства параллелограмма»</w:t>
            </w:r>
          </w:p>
          <w:p w:rsidR="00E17595" w:rsidRPr="009A761B" w:rsidRDefault="00E17595" w:rsidP="00E17595">
            <w:r w:rsidRPr="009A761B">
              <w:t>Самостоятельная работа «Трапеция»</w:t>
            </w:r>
          </w:p>
          <w:p w:rsidR="00E17595" w:rsidRDefault="00E17595" w:rsidP="00E17595">
            <w:r w:rsidRPr="009A761B">
              <w:t>Самостоятельная работа «Равнобедренная трапеция»</w:t>
            </w:r>
          </w:p>
          <w:p w:rsidR="00E17595" w:rsidRPr="00073951" w:rsidRDefault="00E17595" w:rsidP="00E17595">
            <w:pPr>
              <w:rPr>
                <w:i/>
              </w:rPr>
            </w:pPr>
            <w:r w:rsidRPr="00073951">
              <w:rPr>
                <w:b/>
                <w:i/>
              </w:rPr>
              <w:t>Диагностическая работа№1</w:t>
            </w:r>
            <w:r w:rsidRPr="00073951">
              <w:rPr>
                <w:i/>
              </w:rPr>
              <w:t xml:space="preserve"> – входная</w:t>
            </w:r>
          </w:p>
        </w:tc>
      </w:tr>
      <w:tr w:rsidR="00E17595" w:rsidRPr="009A761B" w:rsidTr="00E17595">
        <w:trPr>
          <w:trHeight w:val="3091"/>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Прямоугольник, ромб, квадрат</w:t>
            </w:r>
          </w:p>
        </w:tc>
        <w:tc>
          <w:tcPr>
            <w:tcW w:w="1043" w:type="dxa"/>
          </w:tcPr>
          <w:p w:rsidR="00E17595" w:rsidRPr="009A761B" w:rsidRDefault="00E17595" w:rsidP="00E17595">
            <w:pPr>
              <w:jc w:val="center"/>
            </w:pPr>
            <w:r w:rsidRPr="009A761B">
              <w:t>6</w:t>
            </w:r>
          </w:p>
        </w:tc>
        <w:tc>
          <w:tcPr>
            <w:tcW w:w="2359" w:type="dxa"/>
            <w:shd w:val="clear" w:color="auto" w:fill="auto"/>
          </w:tcPr>
          <w:p w:rsidR="00E17595" w:rsidRPr="009A761B" w:rsidRDefault="00E17595" w:rsidP="00E17595">
            <w:r w:rsidRPr="009A761B">
              <w:t>Свойства прямоугольника, ромба, квадрата при решении задач, возникающих в ситуациях повседневной жизни в условиях своего региона, города, сельского поселения и задач из смежных дисциплин</w:t>
            </w:r>
          </w:p>
        </w:tc>
        <w:tc>
          <w:tcPr>
            <w:tcW w:w="4253" w:type="dxa"/>
            <w:shd w:val="clear" w:color="auto" w:fill="auto"/>
          </w:tcPr>
          <w:p w:rsidR="00E17595" w:rsidRPr="009A761B" w:rsidRDefault="00E17595" w:rsidP="00E17595">
            <w:r w:rsidRPr="009A761B">
              <w:t>Самостоятельная работа «Прямоугольник»</w:t>
            </w:r>
          </w:p>
          <w:p w:rsidR="00E17595" w:rsidRPr="009A761B" w:rsidRDefault="00E17595" w:rsidP="00E17595">
            <w:r w:rsidRPr="009A761B">
              <w:t>Самостоятельная работа «Ромб»</w:t>
            </w:r>
          </w:p>
          <w:p w:rsidR="00E17595" w:rsidRPr="009A761B" w:rsidRDefault="00E17595" w:rsidP="00E17595">
            <w:r w:rsidRPr="009A761B">
              <w:t>Самостоятельная работа «Квадрат»</w:t>
            </w:r>
          </w:p>
          <w:p w:rsidR="00E17595" w:rsidRDefault="00E17595" w:rsidP="00E17595">
            <w:r w:rsidRPr="009A761B">
              <w:t>Контрольная работа по теме «Прямоугольник, ромб, квадрат»</w:t>
            </w:r>
          </w:p>
          <w:p w:rsidR="00E17595" w:rsidRPr="00073951" w:rsidRDefault="00E17595" w:rsidP="00E17595">
            <w:pPr>
              <w:rPr>
                <w:i/>
              </w:rPr>
            </w:pPr>
            <w:r w:rsidRPr="00073951">
              <w:rPr>
                <w:b/>
                <w:i/>
              </w:rPr>
              <w:t>Контрольная работа № 1</w:t>
            </w:r>
            <w:r w:rsidRPr="00073951">
              <w:rPr>
                <w:i/>
                <w:sz w:val="28"/>
                <w:szCs w:val="28"/>
              </w:rPr>
              <w:t xml:space="preserve"> </w:t>
            </w:r>
            <w:r w:rsidRPr="00073951">
              <w:rPr>
                <w:i/>
              </w:rPr>
              <w:t>по теме «Четырехугольники»</w:t>
            </w:r>
          </w:p>
          <w:p w:rsidR="00E17595" w:rsidRPr="009A761B" w:rsidRDefault="00E17595" w:rsidP="00E17595">
            <w:r w:rsidRPr="00073951">
              <w:rPr>
                <w:b/>
                <w:i/>
              </w:rPr>
              <w:t>Зачет № 1</w:t>
            </w:r>
            <w:r w:rsidRPr="009A761B">
              <w:t xml:space="preserve"> по теме «Четырехугольники»</w:t>
            </w:r>
          </w:p>
        </w:tc>
      </w:tr>
      <w:tr w:rsidR="00E17595" w:rsidRPr="009A761B" w:rsidTr="00E17595">
        <w:trPr>
          <w:trHeight w:val="167"/>
          <w:jc w:val="center"/>
        </w:trPr>
        <w:tc>
          <w:tcPr>
            <w:tcW w:w="719" w:type="dxa"/>
            <w:vMerge w:val="restart"/>
          </w:tcPr>
          <w:p w:rsidR="00E17595" w:rsidRPr="009A761B" w:rsidRDefault="00E17595" w:rsidP="00E17595">
            <w:pPr>
              <w:jc w:val="center"/>
            </w:pPr>
            <w:r w:rsidRPr="009A761B">
              <w:t>2</w:t>
            </w:r>
          </w:p>
        </w:tc>
        <w:tc>
          <w:tcPr>
            <w:tcW w:w="3309" w:type="dxa"/>
            <w:vMerge w:val="restart"/>
            <w:shd w:val="clear" w:color="auto" w:fill="auto"/>
          </w:tcPr>
          <w:p w:rsidR="00E17595" w:rsidRPr="009A761B" w:rsidRDefault="00E17595" w:rsidP="00E17595">
            <w:r w:rsidRPr="009A761B">
              <w:t>Площадь</w:t>
            </w:r>
          </w:p>
          <w:p w:rsidR="00E17595" w:rsidRPr="009A761B" w:rsidRDefault="00E17595" w:rsidP="00E17595">
            <w:pPr>
              <w:rPr>
                <w:i/>
              </w:rPr>
            </w:pPr>
            <w:r w:rsidRPr="009A761B">
              <w:rPr>
                <w:i/>
              </w:rPr>
              <w:t>14 часов</w:t>
            </w:r>
          </w:p>
        </w:tc>
        <w:tc>
          <w:tcPr>
            <w:tcW w:w="3495" w:type="dxa"/>
            <w:shd w:val="clear" w:color="auto" w:fill="auto"/>
          </w:tcPr>
          <w:p w:rsidR="00E17595" w:rsidRPr="009A761B" w:rsidRDefault="00E17595" w:rsidP="00E17595">
            <w:r w:rsidRPr="009A761B">
              <w:t>Площадь многоугольника,</w:t>
            </w:r>
          </w:p>
        </w:tc>
        <w:tc>
          <w:tcPr>
            <w:tcW w:w="1043" w:type="dxa"/>
          </w:tcPr>
          <w:p w:rsidR="00E17595" w:rsidRPr="009A761B" w:rsidRDefault="00E17595" w:rsidP="00E17595">
            <w:pPr>
              <w:jc w:val="center"/>
            </w:pPr>
            <w:r w:rsidRPr="009A761B">
              <w:t>3</w:t>
            </w:r>
          </w:p>
        </w:tc>
        <w:tc>
          <w:tcPr>
            <w:tcW w:w="2359" w:type="dxa"/>
            <w:shd w:val="clear" w:color="auto" w:fill="auto"/>
          </w:tcPr>
          <w:p w:rsidR="00E17595" w:rsidRPr="009A761B" w:rsidRDefault="00E17595" w:rsidP="00E17595">
            <w:r w:rsidRPr="009A761B">
              <w:t>Использование знаний о вычислении площадей в повседневной жизни  для решения практических задач с учетом особенностей региона, города, поселения</w:t>
            </w:r>
          </w:p>
        </w:tc>
        <w:tc>
          <w:tcPr>
            <w:tcW w:w="4253" w:type="dxa"/>
            <w:shd w:val="clear" w:color="auto" w:fill="auto"/>
          </w:tcPr>
          <w:p w:rsidR="00E17595" w:rsidRPr="009A761B" w:rsidRDefault="00E17595" w:rsidP="00E17595">
            <w:r w:rsidRPr="009A761B">
              <w:t>Самостоятельная работа по теме «Площадь многоугольника»</w:t>
            </w:r>
          </w:p>
        </w:tc>
      </w:tr>
      <w:tr w:rsidR="00E17595" w:rsidRPr="009A761B" w:rsidTr="00E17595">
        <w:trPr>
          <w:trHeight w:val="167"/>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Площади параллелограмма, треугольника, трапеции</w:t>
            </w:r>
          </w:p>
          <w:p w:rsidR="00E17595" w:rsidRPr="009A761B" w:rsidRDefault="00E17595" w:rsidP="00E17595"/>
        </w:tc>
        <w:tc>
          <w:tcPr>
            <w:tcW w:w="1043" w:type="dxa"/>
          </w:tcPr>
          <w:p w:rsidR="00E17595" w:rsidRPr="009A761B" w:rsidRDefault="00E17595" w:rsidP="00E17595">
            <w:pPr>
              <w:jc w:val="center"/>
            </w:pPr>
            <w:r w:rsidRPr="009A761B">
              <w:t>6</w:t>
            </w:r>
          </w:p>
        </w:tc>
        <w:tc>
          <w:tcPr>
            <w:tcW w:w="2359" w:type="dxa"/>
            <w:shd w:val="clear" w:color="auto" w:fill="auto"/>
          </w:tcPr>
          <w:p w:rsidR="00E17595" w:rsidRPr="009A761B" w:rsidRDefault="00E17595" w:rsidP="00E17595">
            <w:r w:rsidRPr="009A761B">
              <w:t>Использование знаний о вычислении площадей в повседневной жизни  для решения практических задач с учетом особенностей региона, города, поселения</w:t>
            </w:r>
          </w:p>
        </w:tc>
        <w:tc>
          <w:tcPr>
            <w:tcW w:w="4253" w:type="dxa"/>
            <w:shd w:val="clear" w:color="auto" w:fill="auto"/>
          </w:tcPr>
          <w:p w:rsidR="00E17595" w:rsidRPr="009A761B" w:rsidRDefault="00E17595" w:rsidP="00E17595">
            <w:r w:rsidRPr="009A761B">
              <w:t>Терминологический диктант</w:t>
            </w:r>
          </w:p>
          <w:p w:rsidR="00E17595" w:rsidRPr="009A761B" w:rsidRDefault="00E17595" w:rsidP="00E17595">
            <w:r w:rsidRPr="009A761B">
              <w:t>Самостоятельная работа по теме «Площадь параллелограмма»</w:t>
            </w:r>
          </w:p>
          <w:p w:rsidR="00E17595" w:rsidRPr="009A761B" w:rsidRDefault="00E17595" w:rsidP="00E17595">
            <w:r w:rsidRPr="009A761B">
              <w:t>Самостоятельная работа по теме «Площадь треугольника»</w:t>
            </w:r>
          </w:p>
          <w:p w:rsidR="00E17595" w:rsidRPr="009A761B" w:rsidRDefault="00E17595" w:rsidP="00E17595">
            <w:r w:rsidRPr="009A761B">
              <w:t>Самостоятельная работа по теме «Площадь трапеции»</w:t>
            </w:r>
          </w:p>
        </w:tc>
      </w:tr>
      <w:tr w:rsidR="00E17595" w:rsidRPr="009A761B" w:rsidTr="00E17595">
        <w:trPr>
          <w:trHeight w:val="2372"/>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Теорема Пифагора</w:t>
            </w:r>
          </w:p>
        </w:tc>
        <w:tc>
          <w:tcPr>
            <w:tcW w:w="1043" w:type="dxa"/>
          </w:tcPr>
          <w:p w:rsidR="00E17595" w:rsidRPr="009A761B" w:rsidRDefault="00E17595" w:rsidP="00E17595">
            <w:pPr>
              <w:jc w:val="center"/>
            </w:pPr>
            <w:r w:rsidRPr="009A761B">
              <w:t>5</w:t>
            </w:r>
          </w:p>
        </w:tc>
        <w:tc>
          <w:tcPr>
            <w:tcW w:w="2359" w:type="dxa"/>
            <w:shd w:val="clear" w:color="auto" w:fill="auto"/>
          </w:tcPr>
          <w:p w:rsidR="00E17595" w:rsidRPr="009A761B" w:rsidRDefault="00E17595" w:rsidP="00E17595">
            <w:r w:rsidRPr="009A761B">
              <w:t>Теорема Пифагора при решении задач, возникающих в ситуациях повседневной жизни в условиях своего региона, города, сельского поселения и задач из смежных дисциплин</w:t>
            </w:r>
          </w:p>
        </w:tc>
        <w:tc>
          <w:tcPr>
            <w:tcW w:w="4253" w:type="dxa"/>
            <w:shd w:val="clear" w:color="auto" w:fill="auto"/>
          </w:tcPr>
          <w:p w:rsidR="00E17595" w:rsidRPr="00073951" w:rsidRDefault="00E17595" w:rsidP="00E17595">
            <w:pPr>
              <w:rPr>
                <w:b/>
                <w:i/>
              </w:rPr>
            </w:pPr>
            <w:r w:rsidRPr="00073951">
              <w:rPr>
                <w:b/>
                <w:i/>
              </w:rPr>
              <w:t xml:space="preserve">Самостоятельная работа № 1 </w:t>
            </w:r>
            <w:r w:rsidRPr="00073951">
              <w:rPr>
                <w:i/>
              </w:rPr>
              <w:t>по теме «Теорема Пифагора»</w:t>
            </w:r>
          </w:p>
          <w:p w:rsidR="00E17595" w:rsidRPr="009A761B" w:rsidRDefault="00E17595" w:rsidP="00E17595">
            <w:r w:rsidRPr="009A761B">
              <w:t>Самостоятельная работа по теме «Площадь»</w:t>
            </w:r>
          </w:p>
          <w:p w:rsidR="00E17595" w:rsidRPr="00073951" w:rsidRDefault="00E17595" w:rsidP="00E17595">
            <w:pPr>
              <w:rPr>
                <w:i/>
              </w:rPr>
            </w:pPr>
            <w:r w:rsidRPr="00073951">
              <w:rPr>
                <w:b/>
                <w:i/>
              </w:rPr>
              <w:t>Контрольная работа № 2</w:t>
            </w:r>
            <w:r w:rsidRPr="00073951">
              <w:rPr>
                <w:i/>
              </w:rPr>
              <w:t xml:space="preserve"> по теме  «Площадь»</w:t>
            </w:r>
          </w:p>
          <w:p w:rsidR="00E17595" w:rsidRPr="00073951" w:rsidRDefault="00E17595" w:rsidP="00E17595">
            <w:pPr>
              <w:rPr>
                <w:i/>
              </w:rPr>
            </w:pPr>
            <w:r w:rsidRPr="00073951">
              <w:rPr>
                <w:b/>
                <w:i/>
              </w:rPr>
              <w:t>Зачет № 2</w:t>
            </w:r>
            <w:r w:rsidRPr="00073951">
              <w:rPr>
                <w:i/>
              </w:rPr>
              <w:t xml:space="preserve"> по теме «Площадь»</w:t>
            </w:r>
          </w:p>
        </w:tc>
      </w:tr>
      <w:tr w:rsidR="00E17595" w:rsidRPr="009A761B" w:rsidTr="00E17595">
        <w:trPr>
          <w:trHeight w:val="167"/>
          <w:jc w:val="center"/>
        </w:trPr>
        <w:tc>
          <w:tcPr>
            <w:tcW w:w="719" w:type="dxa"/>
            <w:vMerge w:val="restart"/>
          </w:tcPr>
          <w:p w:rsidR="00E17595" w:rsidRPr="009A761B" w:rsidRDefault="00E17595" w:rsidP="00E17595">
            <w:pPr>
              <w:jc w:val="center"/>
            </w:pPr>
            <w:r w:rsidRPr="009A761B">
              <w:t>3</w:t>
            </w:r>
          </w:p>
        </w:tc>
        <w:tc>
          <w:tcPr>
            <w:tcW w:w="3309" w:type="dxa"/>
            <w:vMerge w:val="restart"/>
            <w:shd w:val="clear" w:color="auto" w:fill="auto"/>
          </w:tcPr>
          <w:p w:rsidR="00E17595" w:rsidRPr="009A761B" w:rsidRDefault="00E17595" w:rsidP="00E17595">
            <w:r w:rsidRPr="009A761B">
              <w:t>Подобные треугольники</w:t>
            </w:r>
          </w:p>
          <w:p w:rsidR="00E17595" w:rsidRPr="009A761B" w:rsidRDefault="00E17595" w:rsidP="00E17595">
            <w:pPr>
              <w:rPr>
                <w:i/>
              </w:rPr>
            </w:pPr>
            <w:r w:rsidRPr="009A761B">
              <w:rPr>
                <w:i/>
              </w:rPr>
              <w:t>19 часов</w:t>
            </w:r>
          </w:p>
        </w:tc>
        <w:tc>
          <w:tcPr>
            <w:tcW w:w="3495" w:type="dxa"/>
            <w:shd w:val="clear" w:color="auto" w:fill="auto"/>
          </w:tcPr>
          <w:p w:rsidR="00E17595" w:rsidRPr="009A761B" w:rsidRDefault="00E17595" w:rsidP="00E17595">
            <w:r w:rsidRPr="009A761B">
              <w:t>Определение подобных треугольников</w:t>
            </w:r>
          </w:p>
        </w:tc>
        <w:tc>
          <w:tcPr>
            <w:tcW w:w="1043" w:type="dxa"/>
          </w:tcPr>
          <w:p w:rsidR="00E17595" w:rsidRPr="009A761B" w:rsidRDefault="00E17595" w:rsidP="00E17595">
            <w:pPr>
              <w:jc w:val="center"/>
            </w:pPr>
            <w:r w:rsidRPr="009A761B">
              <w:t>2</w:t>
            </w:r>
          </w:p>
        </w:tc>
        <w:tc>
          <w:tcPr>
            <w:tcW w:w="2359" w:type="dxa"/>
            <w:shd w:val="clear" w:color="auto" w:fill="auto"/>
          </w:tcPr>
          <w:p w:rsidR="00E17595" w:rsidRPr="009A761B" w:rsidRDefault="00E17595" w:rsidP="00E17595">
            <w:r w:rsidRPr="009A761B">
              <w:t>Использование отношений для решения задач, возникающих в реальной жизни в условиях своего региона, города, поселения</w:t>
            </w:r>
          </w:p>
        </w:tc>
        <w:tc>
          <w:tcPr>
            <w:tcW w:w="4253" w:type="dxa"/>
            <w:shd w:val="clear" w:color="auto" w:fill="auto"/>
          </w:tcPr>
          <w:p w:rsidR="00E17595" w:rsidRPr="00073951" w:rsidRDefault="00E17595" w:rsidP="00E17595">
            <w:pPr>
              <w:rPr>
                <w:i/>
              </w:rPr>
            </w:pPr>
            <w:r w:rsidRPr="00073951">
              <w:rPr>
                <w:b/>
                <w:i/>
              </w:rPr>
              <w:t>Самостоятельная работа № 3</w:t>
            </w:r>
            <w:r w:rsidRPr="00073951">
              <w:rPr>
                <w:i/>
              </w:rPr>
              <w:t xml:space="preserve"> по теме «Определени</w:t>
            </w:r>
            <w:r>
              <w:rPr>
                <w:i/>
              </w:rPr>
              <w:t>е</w:t>
            </w:r>
            <w:r w:rsidRPr="00073951">
              <w:rPr>
                <w:i/>
              </w:rPr>
              <w:t xml:space="preserve"> подобных треугольников»</w:t>
            </w:r>
          </w:p>
        </w:tc>
      </w:tr>
      <w:tr w:rsidR="00E17595" w:rsidRPr="009A761B" w:rsidTr="00E17595">
        <w:trPr>
          <w:trHeight w:val="167"/>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Признаки подобия треугольников</w:t>
            </w:r>
          </w:p>
        </w:tc>
        <w:tc>
          <w:tcPr>
            <w:tcW w:w="1043" w:type="dxa"/>
          </w:tcPr>
          <w:p w:rsidR="00E17595" w:rsidRPr="009A761B" w:rsidRDefault="00E17595" w:rsidP="00E17595">
            <w:pPr>
              <w:jc w:val="center"/>
            </w:pPr>
            <w:r w:rsidRPr="009A761B">
              <w:t>6</w:t>
            </w:r>
          </w:p>
        </w:tc>
        <w:tc>
          <w:tcPr>
            <w:tcW w:w="2359" w:type="dxa"/>
            <w:shd w:val="clear" w:color="auto" w:fill="auto"/>
          </w:tcPr>
          <w:p w:rsidR="00E17595" w:rsidRPr="009A761B" w:rsidRDefault="00E17595" w:rsidP="00E17595">
            <w:r w:rsidRPr="009A761B">
              <w:t xml:space="preserve">Подобие треугольников для решения практических задач, возникающих в реальной жизни в условиях своего поселения, города, региона </w:t>
            </w:r>
          </w:p>
        </w:tc>
        <w:tc>
          <w:tcPr>
            <w:tcW w:w="4253" w:type="dxa"/>
            <w:shd w:val="clear" w:color="auto" w:fill="auto"/>
          </w:tcPr>
          <w:p w:rsidR="00E17595" w:rsidRPr="009A761B" w:rsidRDefault="00E17595" w:rsidP="00E17595">
            <w:r w:rsidRPr="009A761B">
              <w:t>Самостоятельная работа по теме «Первый признак подобия треугольников»</w:t>
            </w:r>
          </w:p>
          <w:p w:rsidR="00E17595" w:rsidRPr="009A761B" w:rsidRDefault="00E17595" w:rsidP="00E17595">
            <w:r w:rsidRPr="009A761B">
              <w:t>Самостоятельная работа по теме «Второй и третий признак подобия треугольников»</w:t>
            </w:r>
          </w:p>
          <w:p w:rsidR="00E17595" w:rsidRPr="009A761B" w:rsidRDefault="00E17595" w:rsidP="00E17595">
            <w:r w:rsidRPr="00073951">
              <w:rPr>
                <w:b/>
                <w:i/>
              </w:rPr>
              <w:t>Контрольная работа № 4</w:t>
            </w:r>
            <w:r w:rsidRPr="00073951">
              <w:rPr>
                <w:i/>
                <w:sz w:val="28"/>
                <w:szCs w:val="28"/>
              </w:rPr>
              <w:t xml:space="preserve"> </w:t>
            </w:r>
            <w:r w:rsidRPr="00073951">
              <w:rPr>
                <w:i/>
              </w:rPr>
              <w:t>по теме «Признаки подобия треугольников</w:t>
            </w:r>
            <w:r w:rsidRPr="00767ABE">
              <w:t>»</w:t>
            </w:r>
          </w:p>
        </w:tc>
      </w:tr>
      <w:tr w:rsidR="00E17595" w:rsidRPr="009A761B" w:rsidTr="00E17595">
        <w:trPr>
          <w:trHeight w:val="167"/>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 xml:space="preserve">Применение подобия к доказательству теорем и </w:t>
            </w:r>
            <w:r w:rsidRPr="009A761B">
              <w:lastRenderedPageBreak/>
              <w:t>решению задач</w:t>
            </w:r>
          </w:p>
        </w:tc>
        <w:tc>
          <w:tcPr>
            <w:tcW w:w="1043" w:type="dxa"/>
          </w:tcPr>
          <w:p w:rsidR="00E17595" w:rsidRPr="009A761B" w:rsidRDefault="00E17595" w:rsidP="00E17595">
            <w:pPr>
              <w:jc w:val="center"/>
            </w:pPr>
            <w:r w:rsidRPr="009A761B">
              <w:lastRenderedPageBreak/>
              <w:t>7</w:t>
            </w:r>
          </w:p>
        </w:tc>
        <w:tc>
          <w:tcPr>
            <w:tcW w:w="2359" w:type="dxa"/>
            <w:shd w:val="clear" w:color="auto" w:fill="auto"/>
          </w:tcPr>
          <w:p w:rsidR="00E17595" w:rsidRPr="009A761B" w:rsidRDefault="00E17595" w:rsidP="00E17595">
            <w:r w:rsidRPr="009A761B">
              <w:t xml:space="preserve">Применение подобия к  решению задач, </w:t>
            </w:r>
            <w:r w:rsidRPr="009A761B">
              <w:lastRenderedPageBreak/>
              <w:t>возникающих в реальной жизни в условиях своего поселения, города, региона</w:t>
            </w:r>
          </w:p>
        </w:tc>
        <w:tc>
          <w:tcPr>
            <w:tcW w:w="4253" w:type="dxa"/>
            <w:shd w:val="clear" w:color="auto" w:fill="auto"/>
          </w:tcPr>
          <w:p w:rsidR="00E17595" w:rsidRPr="009A761B" w:rsidRDefault="00E17595" w:rsidP="00E17595">
            <w:r w:rsidRPr="009A761B">
              <w:lastRenderedPageBreak/>
              <w:t xml:space="preserve">Самостоятельная работа по теме «Средняя линия треугольника и </w:t>
            </w:r>
            <w:r w:rsidRPr="009A761B">
              <w:lastRenderedPageBreak/>
              <w:t>свойство медиан треугольника»</w:t>
            </w:r>
          </w:p>
          <w:p w:rsidR="00E17595" w:rsidRPr="009A761B" w:rsidRDefault="00E17595" w:rsidP="00E17595">
            <w:r w:rsidRPr="009A761B">
              <w:t>Самостоятельная работа по теме «Теорема о пропорциональных  отрезках в прямоугольном треугольнике»</w:t>
            </w:r>
          </w:p>
          <w:p w:rsidR="00E17595" w:rsidRPr="009A761B" w:rsidRDefault="00E17595" w:rsidP="00E17595">
            <w:r w:rsidRPr="009A761B">
              <w:t>Самостоятельная работа по теме «Геометрические построения методом подобия»</w:t>
            </w:r>
          </w:p>
        </w:tc>
      </w:tr>
      <w:tr w:rsidR="00E17595" w:rsidRPr="009A761B" w:rsidTr="00E17595">
        <w:trPr>
          <w:trHeight w:val="3139"/>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Соотношение между сторонами и углами прямоугольного треугольника</w:t>
            </w:r>
          </w:p>
        </w:tc>
        <w:tc>
          <w:tcPr>
            <w:tcW w:w="1043" w:type="dxa"/>
          </w:tcPr>
          <w:p w:rsidR="00E17595" w:rsidRPr="009A761B" w:rsidRDefault="00E17595" w:rsidP="00E17595">
            <w:pPr>
              <w:jc w:val="center"/>
            </w:pPr>
            <w:r w:rsidRPr="009A761B">
              <w:t>4</w:t>
            </w:r>
          </w:p>
        </w:tc>
        <w:tc>
          <w:tcPr>
            <w:tcW w:w="2359" w:type="dxa"/>
            <w:shd w:val="clear" w:color="auto" w:fill="auto"/>
          </w:tcPr>
          <w:p w:rsidR="00E17595" w:rsidRPr="009A761B" w:rsidRDefault="00E17595" w:rsidP="00E17595">
            <w:r w:rsidRPr="009A761B">
              <w:t>Использование соотношения между углами и сторонами прямоугольного треугольника для исследования математических моделей объектов реальной жизни реальной жизни в условиях своего региона, города, поселения</w:t>
            </w:r>
          </w:p>
        </w:tc>
        <w:tc>
          <w:tcPr>
            <w:tcW w:w="4253" w:type="dxa"/>
            <w:shd w:val="clear" w:color="auto" w:fill="auto"/>
          </w:tcPr>
          <w:p w:rsidR="00E17595" w:rsidRPr="009A761B" w:rsidRDefault="00E17595" w:rsidP="00E17595">
            <w:r w:rsidRPr="009A761B">
              <w:t>Терминологический диктант</w:t>
            </w:r>
          </w:p>
          <w:p w:rsidR="00E17595" w:rsidRPr="009A761B" w:rsidRDefault="00E17595" w:rsidP="00E17595">
            <w:r w:rsidRPr="009A761B">
              <w:t>Самостоятельная работа по теме «Средняя линия треугольника и свойство медиан треугольника»</w:t>
            </w:r>
          </w:p>
          <w:p w:rsidR="00E17595" w:rsidRPr="009A761B" w:rsidRDefault="00E17595" w:rsidP="00E17595">
            <w:r w:rsidRPr="009A761B">
              <w:t>Самостоятельная работа по теме «Теорема о пропорциональных  отрезках в прямоугольном треугольнике»</w:t>
            </w:r>
          </w:p>
          <w:p w:rsidR="00E17595" w:rsidRPr="00073951" w:rsidRDefault="00E17595" w:rsidP="00E17595">
            <w:pPr>
              <w:rPr>
                <w:i/>
              </w:rPr>
            </w:pPr>
            <w:r w:rsidRPr="00073951">
              <w:rPr>
                <w:b/>
                <w:i/>
              </w:rPr>
              <w:t>Контрольная работа № 3</w:t>
            </w:r>
            <w:r w:rsidRPr="00073951">
              <w:rPr>
                <w:i/>
              </w:rPr>
              <w:t xml:space="preserve"> по теме «Подобные треугольники»</w:t>
            </w:r>
          </w:p>
          <w:p w:rsidR="00E17595" w:rsidRPr="00073951" w:rsidRDefault="00E17595" w:rsidP="00E17595">
            <w:pPr>
              <w:rPr>
                <w:i/>
              </w:rPr>
            </w:pPr>
            <w:r w:rsidRPr="00073951">
              <w:rPr>
                <w:b/>
                <w:i/>
              </w:rPr>
              <w:t>Зачет № 3</w:t>
            </w:r>
            <w:r w:rsidRPr="00073951">
              <w:rPr>
                <w:i/>
              </w:rPr>
              <w:t xml:space="preserve"> по теме «Подобные треугольники»</w:t>
            </w:r>
          </w:p>
        </w:tc>
      </w:tr>
      <w:tr w:rsidR="00E17595" w:rsidRPr="009A761B" w:rsidTr="00E17595">
        <w:trPr>
          <w:trHeight w:val="167"/>
          <w:jc w:val="center"/>
        </w:trPr>
        <w:tc>
          <w:tcPr>
            <w:tcW w:w="719" w:type="dxa"/>
            <w:vMerge w:val="restart"/>
          </w:tcPr>
          <w:p w:rsidR="00E17595" w:rsidRPr="009A761B" w:rsidRDefault="00E17595" w:rsidP="00E17595">
            <w:pPr>
              <w:jc w:val="center"/>
            </w:pPr>
            <w:r w:rsidRPr="009A761B">
              <w:t>4</w:t>
            </w:r>
          </w:p>
        </w:tc>
        <w:tc>
          <w:tcPr>
            <w:tcW w:w="3309" w:type="dxa"/>
            <w:vMerge w:val="restart"/>
            <w:shd w:val="clear" w:color="auto" w:fill="auto"/>
          </w:tcPr>
          <w:p w:rsidR="00E17595" w:rsidRPr="009A761B" w:rsidRDefault="00E17595" w:rsidP="00E17595">
            <w:r w:rsidRPr="009A761B">
              <w:t>Окружность</w:t>
            </w:r>
          </w:p>
          <w:p w:rsidR="00E17595" w:rsidRPr="009A761B" w:rsidRDefault="00E17595" w:rsidP="00E17595">
            <w:pPr>
              <w:rPr>
                <w:i/>
              </w:rPr>
            </w:pPr>
            <w:r w:rsidRPr="009A761B">
              <w:rPr>
                <w:i/>
              </w:rPr>
              <w:t>17 часов</w:t>
            </w:r>
          </w:p>
        </w:tc>
        <w:tc>
          <w:tcPr>
            <w:tcW w:w="3495" w:type="dxa"/>
            <w:shd w:val="clear" w:color="auto" w:fill="auto"/>
          </w:tcPr>
          <w:p w:rsidR="00E17595" w:rsidRPr="009A761B" w:rsidRDefault="00E17595" w:rsidP="00E17595">
            <w:r w:rsidRPr="009A761B">
              <w:t>Касательная к окружности</w:t>
            </w:r>
          </w:p>
        </w:tc>
        <w:tc>
          <w:tcPr>
            <w:tcW w:w="1043" w:type="dxa"/>
          </w:tcPr>
          <w:p w:rsidR="00E17595" w:rsidRPr="009A761B" w:rsidRDefault="00E17595" w:rsidP="00E17595">
            <w:pPr>
              <w:jc w:val="center"/>
            </w:pPr>
            <w:r w:rsidRPr="009A761B">
              <w:t>3</w:t>
            </w:r>
          </w:p>
        </w:tc>
        <w:tc>
          <w:tcPr>
            <w:tcW w:w="2359" w:type="dxa"/>
            <w:shd w:val="clear" w:color="auto" w:fill="auto"/>
          </w:tcPr>
          <w:p w:rsidR="00E17595" w:rsidRPr="009A761B" w:rsidRDefault="00E17595" w:rsidP="00E17595">
            <w:r w:rsidRPr="009A761B">
              <w:t>Свойства касательной к окружности и решение задач, возникающих в реальной жизни в условиях своего региона, города, поселения</w:t>
            </w:r>
          </w:p>
        </w:tc>
        <w:tc>
          <w:tcPr>
            <w:tcW w:w="4253" w:type="dxa"/>
            <w:shd w:val="clear" w:color="auto" w:fill="auto"/>
          </w:tcPr>
          <w:p w:rsidR="00E17595" w:rsidRPr="009A761B" w:rsidRDefault="00E17595" w:rsidP="00E17595">
            <w:r w:rsidRPr="009A761B">
              <w:t>Самостоятельная работа по теме «Касательная к окружности»</w:t>
            </w:r>
          </w:p>
        </w:tc>
      </w:tr>
      <w:tr w:rsidR="00E17595" w:rsidRPr="009A761B" w:rsidTr="00E17595">
        <w:trPr>
          <w:trHeight w:val="167"/>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Центральные и вписанные углы,</w:t>
            </w:r>
          </w:p>
        </w:tc>
        <w:tc>
          <w:tcPr>
            <w:tcW w:w="1043" w:type="dxa"/>
          </w:tcPr>
          <w:p w:rsidR="00E17595" w:rsidRPr="009A761B" w:rsidRDefault="00E17595" w:rsidP="00E17595">
            <w:pPr>
              <w:jc w:val="center"/>
            </w:pPr>
            <w:r w:rsidRPr="009A761B">
              <w:t>4</w:t>
            </w:r>
          </w:p>
        </w:tc>
        <w:tc>
          <w:tcPr>
            <w:tcW w:w="2359" w:type="dxa"/>
            <w:shd w:val="clear" w:color="auto" w:fill="auto"/>
          </w:tcPr>
          <w:p w:rsidR="00E17595" w:rsidRPr="009A761B" w:rsidRDefault="00E17595" w:rsidP="00E17595">
            <w:r w:rsidRPr="009A761B">
              <w:t>Использование свойств центральных и вписанных углов для решения практических задач, возникающих в реальной жизни в условиях своего региона, города, поселения</w:t>
            </w:r>
          </w:p>
        </w:tc>
        <w:tc>
          <w:tcPr>
            <w:tcW w:w="4253" w:type="dxa"/>
            <w:shd w:val="clear" w:color="auto" w:fill="auto"/>
          </w:tcPr>
          <w:p w:rsidR="00E17595" w:rsidRPr="009A761B" w:rsidRDefault="00E17595" w:rsidP="00E17595">
            <w:r w:rsidRPr="009A761B">
              <w:t>Терминологический диктант</w:t>
            </w:r>
          </w:p>
          <w:p w:rsidR="00E17595" w:rsidRPr="009A761B" w:rsidRDefault="00E17595" w:rsidP="00E17595">
            <w:r w:rsidRPr="009A761B">
              <w:t>Самостоятельная работа по теме «Теорема о вписанном угле»</w:t>
            </w:r>
          </w:p>
          <w:p w:rsidR="00E17595" w:rsidRPr="009A761B" w:rsidRDefault="00E17595" w:rsidP="00E17595">
            <w:r w:rsidRPr="009A761B">
              <w:t>Самостоятельная работа по теме «Теорема о произведении отрезков пересекающихся хорд»</w:t>
            </w:r>
          </w:p>
        </w:tc>
      </w:tr>
      <w:tr w:rsidR="00E17595" w:rsidRPr="009A761B" w:rsidTr="00E17595">
        <w:trPr>
          <w:trHeight w:val="167"/>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Четыре замечательные точки треугольника</w:t>
            </w:r>
          </w:p>
        </w:tc>
        <w:tc>
          <w:tcPr>
            <w:tcW w:w="1043" w:type="dxa"/>
          </w:tcPr>
          <w:p w:rsidR="00E17595" w:rsidRPr="009A761B" w:rsidRDefault="00E17595" w:rsidP="00E17595">
            <w:pPr>
              <w:jc w:val="center"/>
            </w:pPr>
            <w:r w:rsidRPr="009A761B">
              <w:t>4</w:t>
            </w:r>
          </w:p>
        </w:tc>
        <w:tc>
          <w:tcPr>
            <w:tcW w:w="2359" w:type="dxa"/>
            <w:shd w:val="clear" w:color="auto" w:fill="auto"/>
          </w:tcPr>
          <w:p w:rsidR="00E17595" w:rsidRPr="009A761B" w:rsidRDefault="00E17595" w:rsidP="00E17595">
            <w:r w:rsidRPr="009A761B">
              <w:t>Замечательные точки треугольника при решении практических  задач, возникающих в реальной жизни в условиях своего региона, города, поселения</w:t>
            </w:r>
          </w:p>
        </w:tc>
        <w:tc>
          <w:tcPr>
            <w:tcW w:w="4253" w:type="dxa"/>
            <w:shd w:val="clear" w:color="auto" w:fill="auto"/>
          </w:tcPr>
          <w:p w:rsidR="00E17595" w:rsidRDefault="00E17595" w:rsidP="00E17595">
            <w:r w:rsidRPr="009A761B">
              <w:t>Самостоятельная работа по теме «Замечательные точки треугольника»</w:t>
            </w:r>
          </w:p>
          <w:p w:rsidR="00E17595" w:rsidRPr="00073951" w:rsidRDefault="00E17595" w:rsidP="00E17595">
            <w:pPr>
              <w:rPr>
                <w:i/>
              </w:rPr>
            </w:pPr>
            <w:r w:rsidRPr="00073951">
              <w:rPr>
                <w:b/>
                <w:i/>
              </w:rPr>
              <w:t>Контрольная работа № 5</w:t>
            </w:r>
            <w:r w:rsidRPr="00073951">
              <w:rPr>
                <w:i/>
                <w:sz w:val="28"/>
                <w:szCs w:val="28"/>
              </w:rPr>
              <w:t xml:space="preserve"> </w:t>
            </w:r>
            <w:r w:rsidRPr="00073951">
              <w:rPr>
                <w:i/>
              </w:rPr>
              <w:t>по теме «Окружность</w:t>
            </w:r>
          </w:p>
        </w:tc>
      </w:tr>
      <w:tr w:rsidR="00E17595" w:rsidRPr="009A761B" w:rsidTr="00E17595">
        <w:trPr>
          <w:trHeight w:val="3732"/>
          <w:jc w:val="center"/>
        </w:trPr>
        <w:tc>
          <w:tcPr>
            <w:tcW w:w="719" w:type="dxa"/>
            <w:vMerge/>
          </w:tcPr>
          <w:p w:rsidR="00E17595" w:rsidRPr="009A761B" w:rsidRDefault="00E17595" w:rsidP="00E17595">
            <w:pPr>
              <w:jc w:val="center"/>
            </w:pPr>
          </w:p>
        </w:tc>
        <w:tc>
          <w:tcPr>
            <w:tcW w:w="3309" w:type="dxa"/>
            <w:vMerge/>
            <w:shd w:val="clear" w:color="auto" w:fill="auto"/>
          </w:tcPr>
          <w:p w:rsidR="00E17595" w:rsidRPr="009A761B" w:rsidRDefault="00E17595" w:rsidP="00E17595"/>
        </w:tc>
        <w:tc>
          <w:tcPr>
            <w:tcW w:w="3495" w:type="dxa"/>
            <w:shd w:val="clear" w:color="auto" w:fill="auto"/>
          </w:tcPr>
          <w:p w:rsidR="00E17595" w:rsidRPr="009A761B" w:rsidRDefault="00E17595" w:rsidP="00E17595">
            <w:r w:rsidRPr="009A761B">
              <w:t>Вписанная и описанная окружности</w:t>
            </w:r>
          </w:p>
        </w:tc>
        <w:tc>
          <w:tcPr>
            <w:tcW w:w="1043" w:type="dxa"/>
          </w:tcPr>
          <w:p w:rsidR="00E17595" w:rsidRPr="009A761B" w:rsidRDefault="00E17595" w:rsidP="00E17595">
            <w:pPr>
              <w:jc w:val="center"/>
            </w:pPr>
            <w:r w:rsidRPr="009A761B">
              <w:t>6</w:t>
            </w:r>
          </w:p>
        </w:tc>
        <w:tc>
          <w:tcPr>
            <w:tcW w:w="2359" w:type="dxa"/>
            <w:shd w:val="clear" w:color="auto" w:fill="auto"/>
          </w:tcPr>
          <w:p w:rsidR="00E17595" w:rsidRPr="009A761B" w:rsidRDefault="00E17595" w:rsidP="00E17595">
            <w:r w:rsidRPr="009A761B">
              <w:t>Свойства вписанных и описанных окружностей при решении задач, возникающих в реальной жизни в условиях своего региона, города, поселения</w:t>
            </w:r>
          </w:p>
        </w:tc>
        <w:tc>
          <w:tcPr>
            <w:tcW w:w="4253" w:type="dxa"/>
            <w:shd w:val="clear" w:color="auto" w:fill="auto"/>
          </w:tcPr>
          <w:p w:rsidR="00E17595" w:rsidRPr="00073951" w:rsidRDefault="00E17595" w:rsidP="00E17595">
            <w:pPr>
              <w:rPr>
                <w:i/>
              </w:rPr>
            </w:pPr>
            <w:r w:rsidRPr="00073951">
              <w:rPr>
                <w:b/>
                <w:i/>
              </w:rPr>
              <w:t>Терминологический диктант № 1</w:t>
            </w:r>
            <w:r w:rsidRPr="00073951">
              <w:rPr>
                <w:i/>
              </w:rPr>
              <w:t xml:space="preserve"> по теме «Вписанные и описанные окружности»</w:t>
            </w:r>
          </w:p>
          <w:p w:rsidR="00E17595" w:rsidRPr="009A761B" w:rsidRDefault="00E17595" w:rsidP="00E17595">
            <w:r w:rsidRPr="009A761B">
              <w:t>Самостоятельная работа по теме «Вписанная  окружность»</w:t>
            </w:r>
          </w:p>
          <w:p w:rsidR="00E17595" w:rsidRPr="009A761B" w:rsidRDefault="00E17595" w:rsidP="00E17595">
            <w:r w:rsidRPr="009A761B">
              <w:t>Самостоятельная работа по теме «Описанная окружность»</w:t>
            </w:r>
          </w:p>
          <w:p w:rsidR="00E17595" w:rsidRPr="009A761B" w:rsidRDefault="00E17595" w:rsidP="00E17595">
            <w:r w:rsidRPr="009A761B">
              <w:t>Контрольная работа по теме «Вписанная и описанная окружность»</w:t>
            </w:r>
          </w:p>
          <w:p w:rsidR="00E17595" w:rsidRDefault="00E17595" w:rsidP="00E17595">
            <w:r w:rsidRPr="009A761B">
              <w:t>Зачет по теме «Вписанная и описанная окружность»</w:t>
            </w:r>
          </w:p>
          <w:p w:rsidR="00E17595" w:rsidRPr="00073951" w:rsidRDefault="00E17595" w:rsidP="00E17595">
            <w:pPr>
              <w:rPr>
                <w:i/>
              </w:rPr>
            </w:pPr>
            <w:r w:rsidRPr="00073951">
              <w:rPr>
                <w:b/>
                <w:i/>
              </w:rPr>
              <w:t>Зачет № 4</w:t>
            </w:r>
            <w:r w:rsidRPr="00073951">
              <w:rPr>
                <w:b/>
                <w:i/>
                <w:sz w:val="28"/>
                <w:szCs w:val="28"/>
              </w:rPr>
              <w:t xml:space="preserve"> </w:t>
            </w:r>
            <w:r w:rsidRPr="00073951">
              <w:rPr>
                <w:i/>
              </w:rPr>
              <w:t>по теме «Окружность»</w:t>
            </w:r>
          </w:p>
        </w:tc>
      </w:tr>
      <w:tr w:rsidR="00E17595" w:rsidRPr="009A761B" w:rsidTr="00E17595">
        <w:trPr>
          <w:trHeight w:val="476"/>
          <w:jc w:val="center"/>
        </w:trPr>
        <w:tc>
          <w:tcPr>
            <w:tcW w:w="719" w:type="dxa"/>
          </w:tcPr>
          <w:p w:rsidR="00E17595" w:rsidRPr="009A761B" w:rsidRDefault="00E17595" w:rsidP="00E17595">
            <w:pPr>
              <w:jc w:val="center"/>
            </w:pPr>
            <w:r w:rsidRPr="009A761B">
              <w:t>5</w:t>
            </w:r>
          </w:p>
        </w:tc>
        <w:tc>
          <w:tcPr>
            <w:tcW w:w="3309" w:type="dxa"/>
            <w:shd w:val="clear" w:color="auto" w:fill="auto"/>
          </w:tcPr>
          <w:p w:rsidR="00E17595" w:rsidRPr="009A761B" w:rsidRDefault="00E17595" w:rsidP="00E17595">
            <w:r w:rsidRPr="009A761B">
              <w:t>Повторение</w:t>
            </w:r>
          </w:p>
        </w:tc>
        <w:tc>
          <w:tcPr>
            <w:tcW w:w="3495" w:type="dxa"/>
            <w:shd w:val="clear" w:color="auto" w:fill="auto"/>
          </w:tcPr>
          <w:p w:rsidR="00E17595" w:rsidRPr="009A761B" w:rsidRDefault="00E17595" w:rsidP="00E17595">
            <w:r w:rsidRPr="009A761B">
              <w:t>Решение задач</w:t>
            </w:r>
          </w:p>
        </w:tc>
        <w:tc>
          <w:tcPr>
            <w:tcW w:w="1043" w:type="dxa"/>
          </w:tcPr>
          <w:p w:rsidR="00E17595" w:rsidRPr="009A761B" w:rsidRDefault="00E17595" w:rsidP="00E17595">
            <w:pPr>
              <w:jc w:val="center"/>
            </w:pPr>
            <w:r>
              <w:t>5</w:t>
            </w:r>
          </w:p>
        </w:tc>
        <w:tc>
          <w:tcPr>
            <w:tcW w:w="2359" w:type="dxa"/>
            <w:shd w:val="clear" w:color="auto" w:fill="auto"/>
          </w:tcPr>
          <w:p w:rsidR="00E17595" w:rsidRPr="009A761B" w:rsidRDefault="00E17595" w:rsidP="00E17595"/>
        </w:tc>
        <w:tc>
          <w:tcPr>
            <w:tcW w:w="4253" w:type="dxa"/>
            <w:shd w:val="clear" w:color="auto" w:fill="auto"/>
          </w:tcPr>
          <w:p w:rsidR="00E17595" w:rsidRPr="007E6BDC" w:rsidRDefault="00E17595" w:rsidP="00E17595">
            <w:pPr>
              <w:rPr>
                <w:i/>
              </w:rPr>
            </w:pPr>
            <w:r w:rsidRPr="00073951">
              <w:rPr>
                <w:b/>
                <w:i/>
              </w:rPr>
              <w:t>Диагностическая работа №</w:t>
            </w:r>
            <w:r>
              <w:rPr>
                <w:i/>
              </w:rPr>
              <w:t>2 – итоговая</w:t>
            </w:r>
          </w:p>
        </w:tc>
      </w:tr>
    </w:tbl>
    <w:p w:rsidR="00E17595" w:rsidRDefault="00E17595" w:rsidP="00E17595">
      <w:pPr>
        <w:ind w:right="-57" w:firstLine="567"/>
        <w:jc w:val="center"/>
        <w:rPr>
          <w:rFonts w:eastAsia="Calibri"/>
          <w:b/>
        </w:rPr>
        <w:sectPr w:rsidR="00E17595" w:rsidSect="00E17595">
          <w:pgSz w:w="16838" w:h="11906" w:orient="landscape"/>
          <w:pgMar w:top="1134" w:right="851" w:bottom="1134" w:left="851" w:header="709" w:footer="709" w:gutter="0"/>
          <w:cols w:space="708"/>
          <w:docGrid w:linePitch="360"/>
        </w:sectPr>
      </w:pPr>
    </w:p>
    <w:p w:rsidR="00E17595" w:rsidRDefault="00E17595" w:rsidP="00E17595">
      <w:pPr>
        <w:ind w:right="-57" w:firstLine="567"/>
        <w:jc w:val="center"/>
        <w:rPr>
          <w:rFonts w:eastAsia="Calibri"/>
          <w:b/>
        </w:rPr>
      </w:pPr>
      <w:r w:rsidRPr="00512C93">
        <w:rPr>
          <w:rFonts w:eastAsia="Calibri"/>
          <w:b/>
        </w:rPr>
        <w:lastRenderedPageBreak/>
        <w:t xml:space="preserve">9 </w:t>
      </w:r>
      <w:r>
        <w:rPr>
          <w:rFonts w:eastAsia="Calibri"/>
          <w:b/>
        </w:rPr>
        <w:t>класс (70 часов)</w:t>
      </w:r>
    </w:p>
    <w:p w:rsidR="00E17595" w:rsidRPr="00512C93" w:rsidRDefault="00E17595" w:rsidP="00E17595">
      <w:pPr>
        <w:ind w:right="-57" w:firstLine="567"/>
        <w:jc w:val="center"/>
        <w:rPr>
          <w:rFonts w:eastAsia="Calibri"/>
          <w:b/>
        </w:rPr>
      </w:pPr>
    </w:p>
    <w:tbl>
      <w:tblPr>
        <w:tblW w:w="10823" w:type="dxa"/>
        <w:jc w:val="center"/>
        <w:tblInd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2296"/>
        <w:gridCol w:w="1550"/>
        <w:gridCol w:w="1799"/>
        <w:gridCol w:w="722"/>
        <w:gridCol w:w="2228"/>
        <w:gridCol w:w="2228"/>
      </w:tblGrid>
      <w:tr w:rsidR="00E17595" w:rsidRPr="00E33D0C" w:rsidTr="00E17595">
        <w:trPr>
          <w:trHeight w:val="425"/>
          <w:tblHeader/>
          <w:jc w:val="center"/>
        </w:trPr>
        <w:tc>
          <w:tcPr>
            <w:tcW w:w="2296" w:type="dxa"/>
          </w:tcPr>
          <w:p w:rsidR="00E17595" w:rsidRPr="00E33D0C" w:rsidRDefault="00E17595" w:rsidP="00E17595">
            <w:pPr>
              <w:jc w:val="center"/>
              <w:rPr>
                <w:b/>
              </w:rPr>
            </w:pPr>
            <w:r w:rsidRPr="00E33D0C">
              <w:rPr>
                <w:b/>
              </w:rPr>
              <w:t>№ раз дела</w:t>
            </w:r>
          </w:p>
        </w:tc>
        <w:tc>
          <w:tcPr>
            <w:tcW w:w="1550" w:type="dxa"/>
            <w:shd w:val="clear" w:color="auto" w:fill="auto"/>
          </w:tcPr>
          <w:p w:rsidR="00E17595" w:rsidRPr="00E33D0C" w:rsidRDefault="00E17595" w:rsidP="00E17595">
            <w:pPr>
              <w:jc w:val="center"/>
              <w:rPr>
                <w:b/>
              </w:rPr>
            </w:pPr>
            <w:r w:rsidRPr="00E33D0C">
              <w:rPr>
                <w:b/>
              </w:rPr>
              <w:t>Раздел</w:t>
            </w:r>
          </w:p>
        </w:tc>
        <w:tc>
          <w:tcPr>
            <w:tcW w:w="1799" w:type="dxa"/>
            <w:shd w:val="clear" w:color="auto" w:fill="auto"/>
          </w:tcPr>
          <w:p w:rsidR="00E17595" w:rsidRPr="00E33D0C" w:rsidRDefault="00E17595" w:rsidP="00E17595">
            <w:pPr>
              <w:jc w:val="center"/>
              <w:rPr>
                <w:b/>
              </w:rPr>
            </w:pPr>
            <w:r w:rsidRPr="00E33D0C">
              <w:rPr>
                <w:b/>
              </w:rPr>
              <w:t>Тема урока</w:t>
            </w:r>
          </w:p>
        </w:tc>
        <w:tc>
          <w:tcPr>
            <w:tcW w:w="0" w:type="auto"/>
          </w:tcPr>
          <w:p w:rsidR="00E17595" w:rsidRPr="00E33D0C" w:rsidRDefault="00E17595" w:rsidP="00E17595">
            <w:pPr>
              <w:jc w:val="center"/>
              <w:rPr>
                <w:b/>
              </w:rPr>
            </w:pPr>
            <w:r w:rsidRPr="00E33D0C">
              <w:rPr>
                <w:b/>
              </w:rPr>
              <w:t>Кол-во часов</w:t>
            </w:r>
          </w:p>
        </w:tc>
        <w:tc>
          <w:tcPr>
            <w:tcW w:w="2228" w:type="dxa"/>
            <w:shd w:val="clear" w:color="auto" w:fill="auto"/>
          </w:tcPr>
          <w:p w:rsidR="00E17595" w:rsidRPr="00E33D0C" w:rsidRDefault="00E17595" w:rsidP="00E17595">
            <w:pPr>
              <w:jc w:val="center"/>
              <w:rPr>
                <w:b/>
              </w:rPr>
            </w:pPr>
            <w:r w:rsidRPr="00E33D0C">
              <w:rPr>
                <w:b/>
              </w:rPr>
              <w:t>Тема НРЭО</w:t>
            </w:r>
          </w:p>
        </w:tc>
        <w:tc>
          <w:tcPr>
            <w:tcW w:w="2228" w:type="dxa"/>
            <w:shd w:val="clear" w:color="auto" w:fill="auto"/>
          </w:tcPr>
          <w:p w:rsidR="00E17595" w:rsidRPr="00E33D0C" w:rsidRDefault="00E17595" w:rsidP="00E17595">
            <w:pPr>
              <w:jc w:val="center"/>
              <w:rPr>
                <w:b/>
              </w:rPr>
            </w:pPr>
            <w:r w:rsidRPr="00E33D0C">
              <w:rPr>
                <w:b/>
              </w:rPr>
              <w:t>Формы текущего контроля</w:t>
            </w:r>
          </w:p>
        </w:tc>
      </w:tr>
      <w:tr w:rsidR="00E17595" w:rsidRPr="00E33D0C" w:rsidTr="00E17595">
        <w:trPr>
          <w:trHeight w:val="20"/>
          <w:jc w:val="center"/>
        </w:trPr>
        <w:tc>
          <w:tcPr>
            <w:tcW w:w="2296" w:type="dxa"/>
            <w:vMerge w:val="restart"/>
          </w:tcPr>
          <w:p w:rsidR="00E17595" w:rsidRPr="00E33D0C" w:rsidRDefault="00E17595" w:rsidP="00E17595">
            <w:pPr>
              <w:jc w:val="center"/>
            </w:pPr>
            <w:r w:rsidRPr="00E33D0C">
              <w:t>1</w:t>
            </w:r>
          </w:p>
        </w:tc>
        <w:tc>
          <w:tcPr>
            <w:tcW w:w="1550" w:type="dxa"/>
            <w:vMerge w:val="restart"/>
            <w:shd w:val="clear" w:color="auto" w:fill="auto"/>
          </w:tcPr>
          <w:p w:rsidR="00E17595" w:rsidRPr="00E33D0C" w:rsidRDefault="00E17595" w:rsidP="00E17595">
            <w:r w:rsidRPr="00E33D0C">
              <w:t>Векторы</w:t>
            </w:r>
          </w:p>
          <w:p w:rsidR="00E17595" w:rsidRPr="00E33D0C" w:rsidRDefault="00E17595" w:rsidP="00E17595">
            <w:pPr>
              <w:rPr>
                <w:i/>
              </w:rPr>
            </w:pPr>
            <w:r w:rsidRPr="00E33D0C">
              <w:rPr>
                <w:i/>
              </w:rPr>
              <w:t>10 часов</w:t>
            </w:r>
          </w:p>
        </w:tc>
        <w:tc>
          <w:tcPr>
            <w:tcW w:w="1799" w:type="dxa"/>
            <w:shd w:val="clear" w:color="auto" w:fill="auto"/>
          </w:tcPr>
          <w:p w:rsidR="00E17595" w:rsidRPr="00E33D0C" w:rsidRDefault="00E17595" w:rsidP="00E17595">
            <w:r w:rsidRPr="00E33D0C">
              <w:t>Понятие вектора</w:t>
            </w:r>
          </w:p>
        </w:tc>
        <w:tc>
          <w:tcPr>
            <w:tcW w:w="0" w:type="auto"/>
          </w:tcPr>
          <w:p w:rsidR="00E17595" w:rsidRPr="00E33D0C" w:rsidRDefault="00E17595" w:rsidP="00E17595">
            <w:pPr>
              <w:jc w:val="center"/>
            </w:pPr>
            <w:r w:rsidRPr="00E33D0C">
              <w:t>2</w:t>
            </w:r>
          </w:p>
        </w:tc>
        <w:tc>
          <w:tcPr>
            <w:tcW w:w="2228" w:type="dxa"/>
            <w:shd w:val="clear" w:color="auto" w:fill="auto"/>
          </w:tcPr>
          <w:p w:rsidR="00E17595" w:rsidRPr="00E33D0C" w:rsidRDefault="00E17595" w:rsidP="00E17595">
            <w:r w:rsidRPr="00E33D0C">
              <w:t>Использование векторов для решения простейших задач, возникающих в реальной жизни в условиях своего региона, города, поселения</w:t>
            </w:r>
          </w:p>
        </w:tc>
        <w:tc>
          <w:tcPr>
            <w:tcW w:w="2228" w:type="dxa"/>
            <w:shd w:val="clear" w:color="auto" w:fill="auto"/>
          </w:tcPr>
          <w:p w:rsidR="00E17595" w:rsidRPr="00E33D0C" w:rsidRDefault="00E17595" w:rsidP="00E17595">
            <w:r w:rsidRPr="00E33D0C">
              <w:t>Самостоятельная работа по теме «Понятие вектора</w:t>
            </w:r>
          </w:p>
        </w:tc>
      </w:tr>
      <w:tr w:rsidR="00E17595" w:rsidRPr="00E33D0C" w:rsidTr="00E17595">
        <w:trPr>
          <w:trHeight w:val="20"/>
          <w:jc w:val="center"/>
        </w:trPr>
        <w:tc>
          <w:tcPr>
            <w:tcW w:w="2296" w:type="dxa"/>
            <w:vMerge/>
          </w:tcPr>
          <w:p w:rsidR="00E17595" w:rsidRPr="00E33D0C" w:rsidRDefault="00E17595" w:rsidP="00E17595">
            <w:pPr>
              <w:jc w:val="center"/>
            </w:pPr>
          </w:p>
        </w:tc>
        <w:tc>
          <w:tcPr>
            <w:tcW w:w="1550" w:type="dxa"/>
            <w:vMerge/>
            <w:shd w:val="clear" w:color="auto" w:fill="auto"/>
          </w:tcPr>
          <w:p w:rsidR="00E17595" w:rsidRPr="00E33D0C" w:rsidRDefault="00E17595" w:rsidP="00E17595"/>
        </w:tc>
        <w:tc>
          <w:tcPr>
            <w:tcW w:w="1799" w:type="dxa"/>
            <w:shd w:val="clear" w:color="auto" w:fill="auto"/>
          </w:tcPr>
          <w:p w:rsidR="00E17595" w:rsidRPr="00E33D0C" w:rsidRDefault="00E17595" w:rsidP="00E17595">
            <w:r w:rsidRPr="00E33D0C">
              <w:t>Сложение и вычитание векторов</w:t>
            </w:r>
          </w:p>
        </w:tc>
        <w:tc>
          <w:tcPr>
            <w:tcW w:w="0" w:type="auto"/>
          </w:tcPr>
          <w:p w:rsidR="00E17595" w:rsidRPr="00E33D0C" w:rsidRDefault="00E17595" w:rsidP="00E17595">
            <w:pPr>
              <w:jc w:val="center"/>
            </w:pPr>
            <w:r w:rsidRPr="00E33D0C">
              <w:t>4</w:t>
            </w:r>
          </w:p>
        </w:tc>
        <w:tc>
          <w:tcPr>
            <w:tcW w:w="2228" w:type="dxa"/>
            <w:shd w:val="clear" w:color="auto" w:fill="auto"/>
          </w:tcPr>
          <w:p w:rsidR="00E17595" w:rsidRPr="00E33D0C" w:rsidRDefault="00E17595" w:rsidP="00E17595">
            <w:r w:rsidRPr="00E33D0C">
              <w:t>Действия с векторами при решении задач, возникающих в реальной жизни в условиях своего региона, города, поселения</w:t>
            </w:r>
          </w:p>
        </w:tc>
        <w:tc>
          <w:tcPr>
            <w:tcW w:w="2228" w:type="dxa"/>
            <w:shd w:val="clear" w:color="auto" w:fill="auto"/>
          </w:tcPr>
          <w:p w:rsidR="00E17595" w:rsidRPr="00E33D0C" w:rsidRDefault="00E17595" w:rsidP="00E17595">
            <w:r w:rsidRPr="00E33D0C">
              <w:t>Самостоятельная работа по теме «Сумма двух векторов»</w:t>
            </w:r>
          </w:p>
          <w:p w:rsidR="00E17595" w:rsidRDefault="00E17595" w:rsidP="00E17595">
            <w:r w:rsidRPr="00E33D0C">
              <w:t>Самостоятельная работа по теме «Вычитание векторов»</w:t>
            </w:r>
          </w:p>
          <w:p w:rsidR="00E17595" w:rsidRPr="00D8353C" w:rsidRDefault="00E17595" w:rsidP="00E17595">
            <w:pPr>
              <w:rPr>
                <w:i/>
              </w:rPr>
            </w:pPr>
            <w:r w:rsidRPr="00D8353C">
              <w:rPr>
                <w:b/>
                <w:i/>
              </w:rPr>
              <w:t>Диагностическая работа №1</w:t>
            </w:r>
            <w:r w:rsidRPr="00D8353C">
              <w:rPr>
                <w:i/>
              </w:rPr>
              <w:t>– входная</w:t>
            </w:r>
          </w:p>
        </w:tc>
      </w:tr>
      <w:tr w:rsidR="00E17595" w:rsidRPr="00E33D0C" w:rsidTr="00E17595">
        <w:trPr>
          <w:trHeight w:val="2870"/>
          <w:jc w:val="center"/>
        </w:trPr>
        <w:tc>
          <w:tcPr>
            <w:tcW w:w="2296" w:type="dxa"/>
            <w:vMerge/>
            <w:tcBorders>
              <w:bottom w:val="single" w:sz="4" w:space="0" w:color="auto"/>
            </w:tcBorders>
          </w:tcPr>
          <w:p w:rsidR="00E17595" w:rsidRPr="00E33D0C" w:rsidRDefault="00E17595" w:rsidP="00E17595">
            <w:pPr>
              <w:jc w:val="center"/>
            </w:pPr>
          </w:p>
        </w:tc>
        <w:tc>
          <w:tcPr>
            <w:tcW w:w="1550" w:type="dxa"/>
            <w:vMerge/>
            <w:tcBorders>
              <w:bottom w:val="single" w:sz="4" w:space="0" w:color="auto"/>
            </w:tcBorders>
            <w:shd w:val="clear" w:color="auto" w:fill="auto"/>
          </w:tcPr>
          <w:p w:rsidR="00E17595" w:rsidRPr="00E33D0C" w:rsidRDefault="00E17595" w:rsidP="00E17595"/>
        </w:tc>
        <w:tc>
          <w:tcPr>
            <w:tcW w:w="1799" w:type="dxa"/>
            <w:tcBorders>
              <w:bottom w:val="single" w:sz="4" w:space="0" w:color="auto"/>
            </w:tcBorders>
            <w:shd w:val="clear" w:color="auto" w:fill="auto"/>
          </w:tcPr>
          <w:p w:rsidR="00E17595" w:rsidRPr="00E33D0C" w:rsidRDefault="00E17595" w:rsidP="00E17595">
            <w:r w:rsidRPr="00E33D0C">
              <w:t>Умножение вектора на число. Применение вектора к решению задач</w:t>
            </w:r>
          </w:p>
        </w:tc>
        <w:tc>
          <w:tcPr>
            <w:tcW w:w="0" w:type="auto"/>
            <w:tcBorders>
              <w:bottom w:val="single" w:sz="4" w:space="0" w:color="auto"/>
            </w:tcBorders>
          </w:tcPr>
          <w:p w:rsidR="00E17595" w:rsidRPr="00E33D0C" w:rsidRDefault="00E17595" w:rsidP="00E17595">
            <w:pPr>
              <w:jc w:val="center"/>
            </w:pPr>
            <w:r w:rsidRPr="00E33D0C">
              <w:t>4</w:t>
            </w:r>
          </w:p>
        </w:tc>
        <w:tc>
          <w:tcPr>
            <w:tcW w:w="2228" w:type="dxa"/>
            <w:shd w:val="clear" w:color="auto" w:fill="auto"/>
          </w:tcPr>
          <w:p w:rsidR="00E17595" w:rsidRPr="00E33D0C" w:rsidRDefault="00E17595" w:rsidP="00E17595">
            <w:r w:rsidRPr="00E33D0C">
              <w:t>Использование векторов для решения задач, возникающих в реальной жизни в условиях своего региона, города, поселения</w:t>
            </w:r>
          </w:p>
        </w:tc>
        <w:tc>
          <w:tcPr>
            <w:tcW w:w="2228" w:type="dxa"/>
            <w:shd w:val="clear" w:color="auto" w:fill="auto"/>
          </w:tcPr>
          <w:p w:rsidR="00E17595" w:rsidRPr="00E33D0C" w:rsidRDefault="00E17595" w:rsidP="00E17595">
            <w:r>
              <w:t xml:space="preserve">Самостоятельная работа по </w:t>
            </w:r>
            <w:r w:rsidRPr="00E33D0C">
              <w:t>теме «Умножение вектора на число и его свойства»</w:t>
            </w:r>
          </w:p>
          <w:p w:rsidR="00E17595" w:rsidRPr="00E33D0C" w:rsidRDefault="00E17595" w:rsidP="00E17595">
            <w:r w:rsidRPr="00E33D0C">
              <w:t>Самостоятельная работа по теме «Применение векторов при решении задач»</w:t>
            </w:r>
          </w:p>
          <w:p w:rsidR="00E17595" w:rsidRPr="00E33D0C" w:rsidRDefault="00E17595" w:rsidP="00E17595">
            <w:r w:rsidRPr="00E33D0C">
              <w:t>Самостоятельная работа по теме «Векторы»</w:t>
            </w:r>
          </w:p>
          <w:p w:rsidR="00E17595" w:rsidRPr="00FF48D5" w:rsidRDefault="00E17595" w:rsidP="00E17595">
            <w:pPr>
              <w:rPr>
                <w:i/>
              </w:rPr>
            </w:pPr>
            <w:r w:rsidRPr="00FF48D5">
              <w:rPr>
                <w:b/>
                <w:i/>
              </w:rPr>
              <w:t>Контрольная работа № 1</w:t>
            </w:r>
            <w:r w:rsidRPr="00FF48D5">
              <w:rPr>
                <w:i/>
              </w:rPr>
              <w:t xml:space="preserve"> по теме «Векторы»</w:t>
            </w:r>
          </w:p>
          <w:p w:rsidR="00E17595" w:rsidRPr="00E33D0C" w:rsidRDefault="00E17595" w:rsidP="00E17595">
            <w:r w:rsidRPr="00D8353C">
              <w:rPr>
                <w:b/>
                <w:i/>
              </w:rPr>
              <w:t>Зачет № 1</w:t>
            </w:r>
            <w:r w:rsidRPr="00D8353C">
              <w:rPr>
                <w:i/>
              </w:rPr>
              <w:t xml:space="preserve"> по теме «Векторы»</w:t>
            </w:r>
          </w:p>
        </w:tc>
      </w:tr>
      <w:tr w:rsidR="00E17595" w:rsidRPr="00E33D0C" w:rsidTr="00E17595">
        <w:trPr>
          <w:trHeight w:val="567"/>
          <w:jc w:val="center"/>
        </w:trPr>
        <w:tc>
          <w:tcPr>
            <w:tcW w:w="2296" w:type="dxa"/>
            <w:vMerge w:val="restart"/>
          </w:tcPr>
          <w:p w:rsidR="00E17595" w:rsidRPr="00E33D0C" w:rsidRDefault="00E17595" w:rsidP="00E17595">
            <w:pPr>
              <w:jc w:val="center"/>
            </w:pPr>
            <w:r w:rsidRPr="00E33D0C">
              <w:t>2</w:t>
            </w:r>
          </w:p>
        </w:tc>
        <w:tc>
          <w:tcPr>
            <w:tcW w:w="1550" w:type="dxa"/>
            <w:vMerge w:val="restart"/>
            <w:shd w:val="clear" w:color="auto" w:fill="auto"/>
          </w:tcPr>
          <w:p w:rsidR="00E17595" w:rsidRPr="00E33D0C" w:rsidRDefault="00E17595" w:rsidP="00E17595">
            <w:r w:rsidRPr="00E33D0C">
              <w:t>Метод координат</w:t>
            </w:r>
          </w:p>
          <w:p w:rsidR="00E17595" w:rsidRPr="00E33D0C" w:rsidRDefault="00E17595" w:rsidP="00E17595">
            <w:pPr>
              <w:rPr>
                <w:i/>
              </w:rPr>
            </w:pPr>
            <w:r w:rsidRPr="00E33D0C">
              <w:rPr>
                <w:i/>
              </w:rPr>
              <w:t>11 часов</w:t>
            </w:r>
          </w:p>
        </w:tc>
        <w:tc>
          <w:tcPr>
            <w:tcW w:w="1799" w:type="dxa"/>
            <w:shd w:val="clear" w:color="auto" w:fill="auto"/>
          </w:tcPr>
          <w:p w:rsidR="00E17595" w:rsidRPr="00E33D0C" w:rsidRDefault="00E17595" w:rsidP="00E17595">
            <w:r w:rsidRPr="00E33D0C">
              <w:t>Координаты вектора</w:t>
            </w:r>
          </w:p>
        </w:tc>
        <w:tc>
          <w:tcPr>
            <w:tcW w:w="0" w:type="auto"/>
          </w:tcPr>
          <w:p w:rsidR="00E17595" w:rsidRPr="00E33D0C" w:rsidRDefault="00E17595" w:rsidP="00E17595">
            <w:pPr>
              <w:jc w:val="center"/>
            </w:pPr>
            <w:r w:rsidRPr="00E33D0C">
              <w:t>2</w:t>
            </w:r>
          </w:p>
        </w:tc>
        <w:tc>
          <w:tcPr>
            <w:tcW w:w="2228" w:type="dxa"/>
            <w:shd w:val="clear" w:color="auto" w:fill="auto"/>
          </w:tcPr>
          <w:p w:rsidR="00E17595" w:rsidRPr="00E33D0C" w:rsidRDefault="00E17595" w:rsidP="00E17595">
            <w:r w:rsidRPr="00E33D0C">
              <w:t>Использование координат вектора для решения задач, возникающих в реальной жизни в условиях своего региона, города, поселения</w:t>
            </w:r>
          </w:p>
        </w:tc>
        <w:tc>
          <w:tcPr>
            <w:tcW w:w="2228" w:type="dxa"/>
            <w:shd w:val="clear" w:color="auto" w:fill="auto"/>
          </w:tcPr>
          <w:p w:rsidR="00E17595" w:rsidRPr="00E33D0C" w:rsidRDefault="00E17595" w:rsidP="00E17595">
            <w:r w:rsidRPr="00E33D0C">
              <w:t>Самостоятельная работа по теме «Применение векторов при решении задач»</w:t>
            </w:r>
          </w:p>
          <w:p w:rsidR="00E17595" w:rsidRPr="00E33D0C" w:rsidRDefault="00E17595" w:rsidP="00E17595">
            <w:r w:rsidRPr="00E33D0C">
              <w:t>Самостоятельная работа по теме «Векторы»</w:t>
            </w:r>
          </w:p>
        </w:tc>
      </w:tr>
      <w:tr w:rsidR="00E17595" w:rsidRPr="00E33D0C" w:rsidTr="00E17595">
        <w:trPr>
          <w:trHeight w:val="20"/>
          <w:jc w:val="center"/>
        </w:trPr>
        <w:tc>
          <w:tcPr>
            <w:tcW w:w="2296" w:type="dxa"/>
            <w:vMerge/>
          </w:tcPr>
          <w:p w:rsidR="00E17595" w:rsidRPr="00E33D0C" w:rsidRDefault="00E17595" w:rsidP="00E17595">
            <w:pPr>
              <w:jc w:val="center"/>
            </w:pPr>
          </w:p>
        </w:tc>
        <w:tc>
          <w:tcPr>
            <w:tcW w:w="1550" w:type="dxa"/>
            <w:vMerge/>
            <w:shd w:val="clear" w:color="auto" w:fill="auto"/>
          </w:tcPr>
          <w:p w:rsidR="00E17595" w:rsidRPr="00E33D0C" w:rsidRDefault="00E17595" w:rsidP="00E17595"/>
        </w:tc>
        <w:tc>
          <w:tcPr>
            <w:tcW w:w="1799" w:type="dxa"/>
            <w:shd w:val="clear" w:color="auto" w:fill="auto"/>
          </w:tcPr>
          <w:p w:rsidR="00E17595" w:rsidRPr="00E33D0C" w:rsidRDefault="00E17595" w:rsidP="00E17595">
            <w:r w:rsidRPr="00E33D0C">
              <w:t>Простейшие задачи в координатах</w:t>
            </w:r>
          </w:p>
        </w:tc>
        <w:tc>
          <w:tcPr>
            <w:tcW w:w="0" w:type="auto"/>
          </w:tcPr>
          <w:p w:rsidR="00E17595" w:rsidRPr="00E33D0C" w:rsidRDefault="00E17595" w:rsidP="00E17595">
            <w:pPr>
              <w:jc w:val="center"/>
            </w:pPr>
            <w:r w:rsidRPr="00E33D0C">
              <w:t>3</w:t>
            </w:r>
          </w:p>
        </w:tc>
        <w:tc>
          <w:tcPr>
            <w:tcW w:w="2228" w:type="dxa"/>
            <w:shd w:val="clear" w:color="auto" w:fill="auto"/>
          </w:tcPr>
          <w:p w:rsidR="00E17595" w:rsidRPr="00E33D0C" w:rsidRDefault="00E17595" w:rsidP="00E17595">
            <w:r w:rsidRPr="00E33D0C">
              <w:t xml:space="preserve">Координатный метод как эффективный метод решения геометрических </w:t>
            </w:r>
            <w:r w:rsidRPr="00E33D0C">
              <w:lastRenderedPageBreak/>
              <w:t>задач, возникающих в реальной жизни в условиях своего региона, города, поселения</w:t>
            </w:r>
          </w:p>
        </w:tc>
        <w:tc>
          <w:tcPr>
            <w:tcW w:w="2228" w:type="dxa"/>
            <w:shd w:val="clear" w:color="auto" w:fill="auto"/>
          </w:tcPr>
          <w:p w:rsidR="00E17595" w:rsidRPr="00FF48D5" w:rsidRDefault="00E17595" w:rsidP="00E17595">
            <w:pPr>
              <w:rPr>
                <w:i/>
              </w:rPr>
            </w:pPr>
            <w:r w:rsidRPr="00FF48D5">
              <w:rPr>
                <w:b/>
                <w:i/>
              </w:rPr>
              <w:lastRenderedPageBreak/>
              <w:t>Терминологический диктант № 1</w:t>
            </w:r>
            <w:r w:rsidRPr="00FF48D5">
              <w:rPr>
                <w:i/>
              </w:rPr>
              <w:t xml:space="preserve"> по теме «Координаты точки и координаты </w:t>
            </w:r>
            <w:r w:rsidRPr="00FF48D5">
              <w:rPr>
                <w:i/>
              </w:rPr>
              <w:lastRenderedPageBreak/>
              <w:t>вектора»</w:t>
            </w:r>
          </w:p>
          <w:p w:rsidR="00E17595" w:rsidRPr="00E33D0C" w:rsidRDefault="00E17595" w:rsidP="00E17595">
            <w:r w:rsidRPr="00E33D0C">
              <w:t>Самостоятельная работа по теме «Вычисление элементов фигуры, если заданы координаты ее точек»</w:t>
            </w:r>
          </w:p>
          <w:p w:rsidR="00E17595" w:rsidRDefault="00E17595" w:rsidP="00E17595">
            <w:r w:rsidRPr="00E33D0C">
              <w:t>Самостоятельная работа по теме «Решение геометрических задач на вычисление длин»</w:t>
            </w:r>
          </w:p>
          <w:p w:rsidR="00E17595" w:rsidRPr="00FF48D5" w:rsidRDefault="00E17595" w:rsidP="00E17595">
            <w:pPr>
              <w:rPr>
                <w:i/>
              </w:rPr>
            </w:pPr>
            <w:r w:rsidRPr="00FF48D5">
              <w:rPr>
                <w:b/>
                <w:i/>
                <w:szCs w:val="28"/>
              </w:rPr>
              <w:t>Контрольная работа № 2</w:t>
            </w:r>
            <w:r w:rsidRPr="00FF48D5">
              <w:rPr>
                <w:i/>
                <w:szCs w:val="28"/>
              </w:rPr>
              <w:t xml:space="preserve"> </w:t>
            </w:r>
            <w:r w:rsidRPr="00FF48D5">
              <w:rPr>
                <w:i/>
              </w:rPr>
              <w:t>по теме «Метод координат»</w:t>
            </w:r>
          </w:p>
        </w:tc>
      </w:tr>
      <w:tr w:rsidR="00E17595" w:rsidRPr="00E33D0C" w:rsidTr="00E17595">
        <w:trPr>
          <w:trHeight w:val="3345"/>
          <w:jc w:val="center"/>
        </w:trPr>
        <w:tc>
          <w:tcPr>
            <w:tcW w:w="2296" w:type="dxa"/>
            <w:vMerge/>
          </w:tcPr>
          <w:p w:rsidR="00E17595" w:rsidRPr="00E33D0C" w:rsidRDefault="00E17595" w:rsidP="00E17595">
            <w:pPr>
              <w:jc w:val="center"/>
            </w:pPr>
          </w:p>
        </w:tc>
        <w:tc>
          <w:tcPr>
            <w:tcW w:w="1550" w:type="dxa"/>
            <w:vMerge/>
            <w:shd w:val="clear" w:color="auto" w:fill="auto"/>
          </w:tcPr>
          <w:p w:rsidR="00E17595" w:rsidRPr="00E33D0C" w:rsidRDefault="00E17595" w:rsidP="00E17595"/>
        </w:tc>
        <w:tc>
          <w:tcPr>
            <w:tcW w:w="1799" w:type="dxa"/>
            <w:shd w:val="clear" w:color="auto" w:fill="auto"/>
          </w:tcPr>
          <w:p w:rsidR="00E17595" w:rsidRPr="00E33D0C" w:rsidRDefault="00E17595" w:rsidP="00E17595">
            <w:pPr>
              <w:ind w:left="-2146" w:firstLine="2146"/>
            </w:pPr>
            <w:r w:rsidRPr="00E33D0C">
              <w:t>Уравнения окружности и прямо</w:t>
            </w:r>
          </w:p>
        </w:tc>
        <w:tc>
          <w:tcPr>
            <w:tcW w:w="0" w:type="auto"/>
          </w:tcPr>
          <w:p w:rsidR="00E17595" w:rsidRPr="00E33D0C" w:rsidRDefault="00E17595" w:rsidP="00E17595">
            <w:pPr>
              <w:jc w:val="center"/>
            </w:pPr>
            <w:r w:rsidRPr="00E33D0C">
              <w:t>6</w:t>
            </w:r>
          </w:p>
        </w:tc>
        <w:tc>
          <w:tcPr>
            <w:tcW w:w="2228" w:type="dxa"/>
            <w:shd w:val="clear" w:color="auto" w:fill="auto"/>
          </w:tcPr>
          <w:p w:rsidR="00E17595" w:rsidRPr="00E33D0C" w:rsidRDefault="00E17595" w:rsidP="00E17595">
            <w:r w:rsidRPr="00E33D0C">
              <w:t>Использование уравнения прямой и окружности для решения простейших задач, возникающих в реальной жизни в условиях своего региона, города, поселения</w:t>
            </w:r>
          </w:p>
        </w:tc>
        <w:tc>
          <w:tcPr>
            <w:tcW w:w="2228" w:type="dxa"/>
            <w:shd w:val="clear" w:color="auto" w:fill="auto"/>
          </w:tcPr>
          <w:p w:rsidR="00E17595" w:rsidRPr="00E33D0C" w:rsidRDefault="00E17595" w:rsidP="00E17595">
            <w:r w:rsidRPr="00E33D0C">
              <w:t>Терминологический диктант</w:t>
            </w:r>
          </w:p>
          <w:p w:rsidR="00E17595" w:rsidRPr="00E33D0C" w:rsidRDefault="00E17595" w:rsidP="00E17595">
            <w:r w:rsidRPr="00E33D0C">
              <w:t>Самостоятельная работа по теме «Уравнение прямой»</w:t>
            </w:r>
          </w:p>
          <w:p w:rsidR="00E17595" w:rsidRPr="00E33D0C" w:rsidRDefault="00E17595" w:rsidP="00E17595">
            <w:r w:rsidRPr="00E33D0C">
              <w:t>Самостоятельная работа по теме «Уравнение окружности»</w:t>
            </w:r>
          </w:p>
          <w:p w:rsidR="00E17595" w:rsidRPr="00E33D0C" w:rsidRDefault="00E17595" w:rsidP="00E17595">
            <w:r w:rsidRPr="00E33D0C">
              <w:t>Самостоятельная работа по теме «Взаимное расположение двух прямых»</w:t>
            </w:r>
          </w:p>
          <w:p w:rsidR="00E17595" w:rsidRPr="00E33D0C" w:rsidRDefault="00E17595" w:rsidP="00E17595">
            <w:r w:rsidRPr="00E33D0C">
              <w:t>Контрольная работа по теме «Уравнения окружности и прямой»</w:t>
            </w:r>
          </w:p>
          <w:p w:rsidR="00E17595" w:rsidRPr="00FF48D5" w:rsidRDefault="00E17595" w:rsidP="00E17595">
            <w:pPr>
              <w:rPr>
                <w:i/>
              </w:rPr>
            </w:pPr>
            <w:r w:rsidRPr="00FF48D5">
              <w:rPr>
                <w:b/>
                <w:i/>
                <w:szCs w:val="28"/>
              </w:rPr>
              <w:t>Зачет № 2</w:t>
            </w:r>
            <w:r w:rsidRPr="00FF48D5">
              <w:rPr>
                <w:i/>
              </w:rPr>
              <w:t xml:space="preserve"> по теме «Метод координат»</w:t>
            </w:r>
          </w:p>
        </w:tc>
      </w:tr>
      <w:tr w:rsidR="00E17595" w:rsidRPr="00E33D0C" w:rsidTr="00E17595">
        <w:trPr>
          <w:trHeight w:val="557"/>
          <w:jc w:val="center"/>
        </w:trPr>
        <w:tc>
          <w:tcPr>
            <w:tcW w:w="2296" w:type="dxa"/>
            <w:vMerge w:val="restart"/>
            <w:shd w:val="clear" w:color="auto" w:fill="auto"/>
          </w:tcPr>
          <w:p w:rsidR="00E17595" w:rsidRPr="00E33D0C" w:rsidRDefault="00E17595" w:rsidP="00E17595">
            <w:pPr>
              <w:jc w:val="center"/>
            </w:pPr>
            <w:r w:rsidRPr="00E33D0C">
              <w:t>3</w:t>
            </w:r>
          </w:p>
        </w:tc>
        <w:tc>
          <w:tcPr>
            <w:tcW w:w="1550" w:type="dxa"/>
            <w:vMerge w:val="restart"/>
            <w:shd w:val="clear" w:color="auto" w:fill="auto"/>
          </w:tcPr>
          <w:p w:rsidR="00E17595" w:rsidRPr="00E33D0C" w:rsidRDefault="00E17595" w:rsidP="00E17595">
            <w:r w:rsidRPr="00E33D0C">
              <w:t>Соотношения между сторонами и углами треугольника.</w:t>
            </w:r>
            <w:r>
              <w:t xml:space="preserve"> </w:t>
            </w:r>
            <w:r w:rsidRPr="00E33D0C">
              <w:t>Скалярное произведение векторов</w:t>
            </w:r>
          </w:p>
          <w:p w:rsidR="00E17595" w:rsidRPr="00E33D0C" w:rsidRDefault="00E17595" w:rsidP="00E17595">
            <w:pPr>
              <w:rPr>
                <w:i/>
              </w:rPr>
            </w:pPr>
            <w:r w:rsidRPr="00E33D0C">
              <w:rPr>
                <w:i/>
              </w:rPr>
              <w:t>13 часов</w:t>
            </w:r>
          </w:p>
        </w:tc>
        <w:tc>
          <w:tcPr>
            <w:tcW w:w="1799" w:type="dxa"/>
            <w:shd w:val="clear" w:color="auto" w:fill="auto"/>
          </w:tcPr>
          <w:p w:rsidR="00E17595" w:rsidRPr="00E33D0C" w:rsidRDefault="00E17595" w:rsidP="00E17595">
            <w:r w:rsidRPr="00E33D0C">
              <w:t>Синус, косинус, тангенс, котангенс угла</w:t>
            </w:r>
          </w:p>
        </w:tc>
        <w:tc>
          <w:tcPr>
            <w:tcW w:w="0" w:type="auto"/>
          </w:tcPr>
          <w:p w:rsidR="00E17595" w:rsidRPr="00E33D0C" w:rsidRDefault="00E17595" w:rsidP="00E17595">
            <w:pPr>
              <w:jc w:val="center"/>
            </w:pPr>
            <w:r w:rsidRPr="00E33D0C">
              <w:t>3</w:t>
            </w:r>
          </w:p>
        </w:tc>
        <w:tc>
          <w:tcPr>
            <w:tcW w:w="2228" w:type="dxa"/>
            <w:shd w:val="clear" w:color="auto" w:fill="auto"/>
          </w:tcPr>
          <w:p w:rsidR="00E17595" w:rsidRPr="00E33D0C" w:rsidRDefault="00E17595" w:rsidP="00E17595">
            <w:r w:rsidRPr="00E33D0C">
              <w:t>Базовые тригонометрические  соотношения при решении некоторых задач, возникающих в реальной жизни в условиях своего региона, города, поселения</w:t>
            </w:r>
          </w:p>
        </w:tc>
        <w:tc>
          <w:tcPr>
            <w:tcW w:w="2228" w:type="dxa"/>
            <w:shd w:val="clear" w:color="auto" w:fill="auto"/>
          </w:tcPr>
          <w:p w:rsidR="00E17595" w:rsidRPr="00E33D0C" w:rsidRDefault="00E17595" w:rsidP="00E17595">
            <w:r w:rsidRPr="00E33D0C">
              <w:t>Терминологический диктант</w:t>
            </w:r>
          </w:p>
          <w:p w:rsidR="00E17595" w:rsidRPr="00E33D0C" w:rsidRDefault="00E17595" w:rsidP="00E17595">
            <w:r w:rsidRPr="00E33D0C">
              <w:t>Самостоятельная работа по теме «Синус, косинус, тангенс, котангенс угла»</w:t>
            </w:r>
          </w:p>
        </w:tc>
      </w:tr>
      <w:tr w:rsidR="00E17595" w:rsidRPr="00E33D0C" w:rsidTr="00E17595">
        <w:trPr>
          <w:trHeight w:val="2807"/>
          <w:jc w:val="center"/>
        </w:trPr>
        <w:tc>
          <w:tcPr>
            <w:tcW w:w="2296" w:type="dxa"/>
            <w:vMerge/>
            <w:shd w:val="clear" w:color="auto" w:fill="auto"/>
          </w:tcPr>
          <w:p w:rsidR="00E17595" w:rsidRPr="00E33D0C" w:rsidRDefault="00E17595" w:rsidP="00E17595">
            <w:pPr>
              <w:jc w:val="center"/>
            </w:pPr>
          </w:p>
        </w:tc>
        <w:tc>
          <w:tcPr>
            <w:tcW w:w="1550" w:type="dxa"/>
            <w:vMerge/>
            <w:shd w:val="clear" w:color="auto" w:fill="auto"/>
          </w:tcPr>
          <w:p w:rsidR="00E17595" w:rsidRPr="00E33D0C" w:rsidRDefault="00E17595" w:rsidP="00E17595"/>
        </w:tc>
        <w:tc>
          <w:tcPr>
            <w:tcW w:w="1799" w:type="dxa"/>
            <w:shd w:val="clear" w:color="auto" w:fill="auto"/>
          </w:tcPr>
          <w:p w:rsidR="00E17595" w:rsidRPr="00E33D0C" w:rsidRDefault="00E17595" w:rsidP="00E17595">
            <w:r w:rsidRPr="00E33D0C">
              <w:t>Соотношения между сторонами и углами треугольник</w:t>
            </w:r>
          </w:p>
        </w:tc>
        <w:tc>
          <w:tcPr>
            <w:tcW w:w="0" w:type="auto"/>
          </w:tcPr>
          <w:p w:rsidR="00E17595" w:rsidRPr="00E33D0C" w:rsidRDefault="00E17595" w:rsidP="00E17595">
            <w:pPr>
              <w:jc w:val="center"/>
            </w:pPr>
            <w:r w:rsidRPr="00E33D0C">
              <w:t>5</w:t>
            </w:r>
          </w:p>
        </w:tc>
        <w:tc>
          <w:tcPr>
            <w:tcW w:w="2228" w:type="dxa"/>
            <w:shd w:val="clear" w:color="auto" w:fill="auto"/>
          </w:tcPr>
          <w:p w:rsidR="00E17595" w:rsidRPr="00E33D0C" w:rsidRDefault="00E17595" w:rsidP="00E17595">
            <w:r w:rsidRPr="00E33D0C">
              <w:t>Использование соотношения между сторонами и углами треугольника для решения простейших задач, возникающих в реальной жизни в условиях своего региона, города, поселения</w:t>
            </w:r>
          </w:p>
        </w:tc>
        <w:tc>
          <w:tcPr>
            <w:tcW w:w="2228" w:type="dxa"/>
            <w:shd w:val="clear" w:color="auto" w:fill="auto"/>
          </w:tcPr>
          <w:p w:rsidR="00E17595" w:rsidRPr="00E33D0C" w:rsidRDefault="00E17595" w:rsidP="00E17595">
            <w:r w:rsidRPr="00E33D0C">
              <w:t>Терминологический диктант</w:t>
            </w:r>
          </w:p>
          <w:p w:rsidR="00E17595" w:rsidRPr="00E33D0C" w:rsidRDefault="00E17595" w:rsidP="00E17595">
            <w:r w:rsidRPr="00E33D0C">
              <w:t>Самостоятельная работа по теме «Теорема о площади треугольника»</w:t>
            </w:r>
          </w:p>
          <w:p w:rsidR="00E17595" w:rsidRPr="00E33D0C" w:rsidRDefault="00E17595" w:rsidP="00E17595">
            <w:r w:rsidRPr="00E33D0C">
              <w:t>Самостоятельная работа по теме «Теоремы косинусов и синусов»</w:t>
            </w:r>
          </w:p>
          <w:p w:rsidR="00E17595" w:rsidRPr="00FF48D5" w:rsidRDefault="00E17595" w:rsidP="00E17595">
            <w:pPr>
              <w:rPr>
                <w:i/>
              </w:rPr>
            </w:pPr>
            <w:r w:rsidRPr="00FF48D5">
              <w:rPr>
                <w:b/>
                <w:i/>
                <w:szCs w:val="28"/>
              </w:rPr>
              <w:t>Самостоятельная работа № 1</w:t>
            </w:r>
            <w:r w:rsidRPr="00FF48D5">
              <w:rPr>
                <w:i/>
              </w:rPr>
              <w:t xml:space="preserve"> по теме «Решение треугольников»</w:t>
            </w:r>
          </w:p>
          <w:p w:rsidR="00E17595" w:rsidRPr="00E33D0C" w:rsidRDefault="00E17595" w:rsidP="00E17595">
            <w:r w:rsidRPr="00E33D0C">
              <w:t>Самостоятельная работа по теме «Измерение на местности»</w:t>
            </w:r>
          </w:p>
        </w:tc>
      </w:tr>
      <w:tr w:rsidR="00E17595" w:rsidRPr="00E33D0C" w:rsidTr="00E17595">
        <w:trPr>
          <w:trHeight w:val="2423"/>
          <w:jc w:val="center"/>
        </w:trPr>
        <w:tc>
          <w:tcPr>
            <w:tcW w:w="2296" w:type="dxa"/>
            <w:vMerge/>
            <w:shd w:val="clear" w:color="auto" w:fill="auto"/>
          </w:tcPr>
          <w:p w:rsidR="00E17595" w:rsidRPr="00E33D0C" w:rsidRDefault="00E17595" w:rsidP="00E17595">
            <w:pPr>
              <w:jc w:val="center"/>
            </w:pPr>
          </w:p>
        </w:tc>
        <w:tc>
          <w:tcPr>
            <w:tcW w:w="1550" w:type="dxa"/>
            <w:vMerge/>
            <w:shd w:val="clear" w:color="auto" w:fill="auto"/>
          </w:tcPr>
          <w:p w:rsidR="00E17595" w:rsidRPr="00E33D0C" w:rsidRDefault="00E17595" w:rsidP="00E17595"/>
        </w:tc>
        <w:tc>
          <w:tcPr>
            <w:tcW w:w="1799" w:type="dxa"/>
            <w:shd w:val="clear" w:color="auto" w:fill="auto"/>
          </w:tcPr>
          <w:p w:rsidR="00E17595" w:rsidRPr="00E33D0C" w:rsidRDefault="00E17595" w:rsidP="00E17595">
            <w:r w:rsidRPr="00E33D0C">
              <w:t>Скалярное произведение векторов</w:t>
            </w:r>
          </w:p>
        </w:tc>
        <w:tc>
          <w:tcPr>
            <w:tcW w:w="0" w:type="auto"/>
          </w:tcPr>
          <w:p w:rsidR="00E17595" w:rsidRPr="00E33D0C" w:rsidRDefault="00E17595" w:rsidP="00E17595">
            <w:pPr>
              <w:jc w:val="center"/>
            </w:pPr>
            <w:r w:rsidRPr="00E33D0C">
              <w:t>5</w:t>
            </w:r>
          </w:p>
        </w:tc>
        <w:tc>
          <w:tcPr>
            <w:tcW w:w="2228" w:type="dxa"/>
            <w:shd w:val="clear" w:color="auto" w:fill="auto"/>
          </w:tcPr>
          <w:p w:rsidR="00E17595" w:rsidRPr="00E33D0C" w:rsidRDefault="00E17595" w:rsidP="00E17595">
            <w:r w:rsidRPr="00E33D0C">
              <w:t>Скалярное произведение векторов для решения некоторых  задач, возникающих в реальной жизни в условиях своего региона, города, поселения</w:t>
            </w:r>
          </w:p>
        </w:tc>
        <w:tc>
          <w:tcPr>
            <w:tcW w:w="2228" w:type="dxa"/>
            <w:shd w:val="clear" w:color="auto" w:fill="auto"/>
          </w:tcPr>
          <w:p w:rsidR="00E17595" w:rsidRPr="00E33D0C" w:rsidRDefault="00E17595" w:rsidP="00E17595">
            <w:r w:rsidRPr="00E33D0C">
              <w:t>Терминологический диктант</w:t>
            </w:r>
          </w:p>
          <w:p w:rsidR="00E17595" w:rsidRPr="00E33D0C" w:rsidRDefault="00E17595" w:rsidP="00E17595">
            <w:r w:rsidRPr="00E33D0C">
              <w:t>Самостоятельная работа по теме «Теорема о площади треугольника»</w:t>
            </w:r>
          </w:p>
          <w:p w:rsidR="00E17595" w:rsidRPr="00E33D0C" w:rsidRDefault="00E17595" w:rsidP="00E17595">
            <w:r w:rsidRPr="00E33D0C">
              <w:t>Самостоятельная работа по теме «Теоремы косинусов и синусов»</w:t>
            </w:r>
          </w:p>
          <w:p w:rsidR="00E17595" w:rsidRPr="00FF48D5" w:rsidRDefault="00E17595" w:rsidP="00E17595">
            <w:pPr>
              <w:rPr>
                <w:i/>
              </w:rPr>
            </w:pPr>
            <w:r w:rsidRPr="00FF48D5">
              <w:rPr>
                <w:b/>
                <w:i/>
              </w:rPr>
              <w:t>Контрольная работа № 3</w:t>
            </w:r>
            <w:r w:rsidRPr="00FF48D5">
              <w:rPr>
                <w:i/>
              </w:rPr>
              <w:t xml:space="preserve"> по теме  «Скалярное произведение векторов»</w:t>
            </w:r>
          </w:p>
          <w:p w:rsidR="00E17595" w:rsidRPr="00E33D0C" w:rsidRDefault="00E17595" w:rsidP="00E17595">
            <w:r w:rsidRPr="00D8353C">
              <w:rPr>
                <w:b/>
                <w:i/>
              </w:rPr>
              <w:t xml:space="preserve">Зачет № </w:t>
            </w:r>
            <w:r>
              <w:rPr>
                <w:b/>
                <w:i/>
              </w:rPr>
              <w:t>3</w:t>
            </w:r>
            <w:r w:rsidRPr="00D8353C">
              <w:t xml:space="preserve"> </w:t>
            </w:r>
            <w:r w:rsidRPr="00D8353C">
              <w:rPr>
                <w:i/>
              </w:rPr>
              <w:t>по теме «Скалярное произведение векторов»</w:t>
            </w:r>
          </w:p>
        </w:tc>
      </w:tr>
      <w:tr w:rsidR="00E17595" w:rsidRPr="00E33D0C" w:rsidTr="00E17595">
        <w:trPr>
          <w:trHeight w:val="161"/>
          <w:jc w:val="center"/>
        </w:trPr>
        <w:tc>
          <w:tcPr>
            <w:tcW w:w="2296" w:type="dxa"/>
            <w:vMerge w:val="restart"/>
          </w:tcPr>
          <w:p w:rsidR="00E17595" w:rsidRPr="00E33D0C" w:rsidRDefault="00E17595" w:rsidP="00E17595">
            <w:pPr>
              <w:jc w:val="center"/>
            </w:pPr>
            <w:r w:rsidRPr="00E33D0C">
              <w:t>4</w:t>
            </w:r>
          </w:p>
        </w:tc>
        <w:tc>
          <w:tcPr>
            <w:tcW w:w="1550" w:type="dxa"/>
            <w:vMerge w:val="restart"/>
            <w:shd w:val="clear" w:color="auto" w:fill="auto"/>
          </w:tcPr>
          <w:p w:rsidR="00E17595" w:rsidRPr="00E33D0C" w:rsidRDefault="00E17595" w:rsidP="00E17595">
            <w:r w:rsidRPr="00E33D0C">
              <w:t>Длина окружности и площадь круга</w:t>
            </w:r>
          </w:p>
          <w:p w:rsidR="00E17595" w:rsidRPr="00E33D0C" w:rsidRDefault="00E17595" w:rsidP="00E17595">
            <w:pPr>
              <w:rPr>
                <w:i/>
              </w:rPr>
            </w:pPr>
            <w:r w:rsidRPr="00E33D0C">
              <w:rPr>
                <w:i/>
              </w:rPr>
              <w:t>12 часов</w:t>
            </w:r>
          </w:p>
        </w:tc>
        <w:tc>
          <w:tcPr>
            <w:tcW w:w="1799" w:type="dxa"/>
            <w:shd w:val="clear" w:color="auto" w:fill="auto"/>
          </w:tcPr>
          <w:p w:rsidR="00E17595" w:rsidRPr="00E33D0C" w:rsidRDefault="00E17595" w:rsidP="00E17595">
            <w:r w:rsidRPr="00E33D0C">
              <w:t>Правильные многоугольники</w:t>
            </w:r>
          </w:p>
        </w:tc>
        <w:tc>
          <w:tcPr>
            <w:tcW w:w="0" w:type="auto"/>
          </w:tcPr>
          <w:p w:rsidR="00E17595" w:rsidRPr="00E33D0C" w:rsidRDefault="00E17595" w:rsidP="00E17595">
            <w:pPr>
              <w:jc w:val="center"/>
            </w:pPr>
            <w:r w:rsidRPr="00E33D0C">
              <w:t>5</w:t>
            </w:r>
          </w:p>
        </w:tc>
        <w:tc>
          <w:tcPr>
            <w:tcW w:w="2228" w:type="dxa"/>
            <w:shd w:val="clear" w:color="auto" w:fill="auto"/>
          </w:tcPr>
          <w:p w:rsidR="00E17595" w:rsidRPr="00E33D0C" w:rsidRDefault="00E17595" w:rsidP="00E17595">
            <w:r w:rsidRPr="00E33D0C">
              <w:t>Правильные многоугольники в окружающей действительности, использование их особенностей при решении возникающих в реальной жизни в условиях своего региона, города, поселения</w:t>
            </w:r>
          </w:p>
        </w:tc>
        <w:tc>
          <w:tcPr>
            <w:tcW w:w="2228" w:type="dxa"/>
            <w:shd w:val="clear" w:color="auto" w:fill="auto"/>
          </w:tcPr>
          <w:p w:rsidR="00E17595" w:rsidRPr="00E33D0C" w:rsidRDefault="00E17595" w:rsidP="00E17595">
            <w:r w:rsidRPr="00E33D0C">
              <w:t>Самостоятельная работа по теме «Правильный многоугольник»</w:t>
            </w:r>
          </w:p>
          <w:p w:rsidR="00E17595" w:rsidRPr="00E33D0C" w:rsidRDefault="00E17595" w:rsidP="00E17595">
            <w:r w:rsidRPr="00E33D0C">
              <w:t>Самостоятельная работа по теме «Вписанная и описанная окружности»</w:t>
            </w:r>
          </w:p>
        </w:tc>
      </w:tr>
      <w:tr w:rsidR="00E17595" w:rsidRPr="00E33D0C" w:rsidTr="00E17595">
        <w:trPr>
          <w:trHeight w:val="2949"/>
          <w:jc w:val="center"/>
        </w:trPr>
        <w:tc>
          <w:tcPr>
            <w:tcW w:w="2296" w:type="dxa"/>
            <w:vMerge/>
          </w:tcPr>
          <w:p w:rsidR="00E17595" w:rsidRPr="00E33D0C" w:rsidRDefault="00E17595" w:rsidP="00E17595">
            <w:pPr>
              <w:jc w:val="center"/>
            </w:pPr>
          </w:p>
        </w:tc>
        <w:tc>
          <w:tcPr>
            <w:tcW w:w="1550" w:type="dxa"/>
            <w:vMerge/>
            <w:shd w:val="clear" w:color="auto" w:fill="auto"/>
          </w:tcPr>
          <w:p w:rsidR="00E17595" w:rsidRPr="00E33D0C" w:rsidRDefault="00E17595" w:rsidP="00E17595"/>
        </w:tc>
        <w:tc>
          <w:tcPr>
            <w:tcW w:w="1799" w:type="dxa"/>
            <w:shd w:val="clear" w:color="auto" w:fill="auto"/>
          </w:tcPr>
          <w:p w:rsidR="00E17595" w:rsidRPr="00E33D0C" w:rsidRDefault="00E17595" w:rsidP="00E17595">
            <w:r w:rsidRPr="00E33D0C">
              <w:t>Длина окружности и площадь круга</w:t>
            </w:r>
          </w:p>
        </w:tc>
        <w:tc>
          <w:tcPr>
            <w:tcW w:w="0" w:type="auto"/>
          </w:tcPr>
          <w:p w:rsidR="00E17595" w:rsidRPr="00E33D0C" w:rsidRDefault="00E17595" w:rsidP="00E17595">
            <w:pPr>
              <w:jc w:val="center"/>
            </w:pPr>
            <w:r w:rsidRPr="00E33D0C">
              <w:t>7</w:t>
            </w:r>
          </w:p>
        </w:tc>
        <w:tc>
          <w:tcPr>
            <w:tcW w:w="2228" w:type="dxa"/>
            <w:shd w:val="clear" w:color="auto" w:fill="auto"/>
          </w:tcPr>
          <w:p w:rsidR="00E17595" w:rsidRPr="00E33D0C" w:rsidRDefault="00E17595" w:rsidP="00E17595">
            <w:r w:rsidRPr="00E33D0C">
              <w:t>Использование изученных формул для решения задач с практическим содержанием с учетом особенностей региона. города, поселения</w:t>
            </w:r>
          </w:p>
        </w:tc>
        <w:tc>
          <w:tcPr>
            <w:tcW w:w="2228" w:type="dxa"/>
            <w:shd w:val="clear" w:color="auto" w:fill="auto"/>
          </w:tcPr>
          <w:p w:rsidR="00E17595" w:rsidRPr="00BD5321" w:rsidRDefault="00E17595" w:rsidP="00E17595">
            <w:pPr>
              <w:rPr>
                <w:i/>
                <w:highlight w:val="yellow"/>
              </w:rPr>
            </w:pPr>
            <w:r w:rsidRPr="00FF48D5">
              <w:rPr>
                <w:b/>
                <w:i/>
              </w:rPr>
              <w:t xml:space="preserve">Терминологический диктант № 2 </w:t>
            </w:r>
            <w:r w:rsidRPr="00FF48D5">
              <w:rPr>
                <w:i/>
              </w:rPr>
              <w:t xml:space="preserve">по теме «Длина окружности и </w:t>
            </w:r>
            <w:r>
              <w:rPr>
                <w:i/>
              </w:rPr>
              <w:t>площадь круга</w:t>
            </w:r>
            <w:r w:rsidRPr="00FF48D5">
              <w:rPr>
                <w:i/>
              </w:rPr>
              <w:t>»</w:t>
            </w:r>
          </w:p>
          <w:p w:rsidR="00E17595" w:rsidRPr="00FF48D5" w:rsidRDefault="00E17595" w:rsidP="00E17595">
            <w:pPr>
              <w:rPr>
                <w:i/>
              </w:rPr>
            </w:pPr>
            <w:r w:rsidRPr="00FF48D5">
              <w:rPr>
                <w:b/>
                <w:i/>
              </w:rPr>
              <w:t>Самостоятельная работа № 2</w:t>
            </w:r>
            <w:r w:rsidRPr="00FF48D5">
              <w:rPr>
                <w:i/>
              </w:rPr>
              <w:t xml:space="preserve"> по теме «Длина окружности и длина дуги окружности»</w:t>
            </w:r>
          </w:p>
          <w:p w:rsidR="00E17595" w:rsidRPr="00FF48D5" w:rsidRDefault="00E17595" w:rsidP="00E17595">
            <w:pPr>
              <w:rPr>
                <w:i/>
              </w:rPr>
            </w:pPr>
            <w:r w:rsidRPr="00FF48D5">
              <w:rPr>
                <w:b/>
                <w:i/>
              </w:rPr>
              <w:t>Самостоятельная работа № 3</w:t>
            </w:r>
            <w:r w:rsidRPr="00FF48D5">
              <w:rPr>
                <w:i/>
              </w:rPr>
              <w:t xml:space="preserve"> по теме «Площадь круга и площадь кругового сектора»</w:t>
            </w:r>
          </w:p>
          <w:p w:rsidR="00E17595" w:rsidRPr="00FF48D5" w:rsidRDefault="00E17595" w:rsidP="00E17595">
            <w:pPr>
              <w:rPr>
                <w:i/>
              </w:rPr>
            </w:pPr>
            <w:r w:rsidRPr="00FF48D5">
              <w:rPr>
                <w:b/>
                <w:i/>
              </w:rPr>
              <w:t>Контрольная работа № 4</w:t>
            </w:r>
            <w:r w:rsidRPr="00FF48D5">
              <w:rPr>
                <w:i/>
              </w:rPr>
              <w:t xml:space="preserve"> по теме «Длина окружности и площадь круга»</w:t>
            </w:r>
          </w:p>
          <w:p w:rsidR="00E17595" w:rsidRPr="00E33D0C" w:rsidRDefault="00E17595" w:rsidP="00E17595">
            <w:r w:rsidRPr="00FF48D5">
              <w:rPr>
                <w:b/>
                <w:i/>
              </w:rPr>
              <w:t>Зачет № 4</w:t>
            </w:r>
            <w:r w:rsidRPr="00FF48D5">
              <w:rPr>
                <w:i/>
              </w:rPr>
              <w:t xml:space="preserve"> по теме «Длина окружности и площадь круга»</w:t>
            </w:r>
          </w:p>
        </w:tc>
      </w:tr>
      <w:tr w:rsidR="00E17595" w:rsidRPr="00E33D0C" w:rsidTr="00E17595">
        <w:trPr>
          <w:trHeight w:val="161"/>
          <w:jc w:val="center"/>
        </w:trPr>
        <w:tc>
          <w:tcPr>
            <w:tcW w:w="2296" w:type="dxa"/>
            <w:vMerge w:val="restart"/>
          </w:tcPr>
          <w:p w:rsidR="00E17595" w:rsidRPr="00E33D0C" w:rsidRDefault="00E17595" w:rsidP="00E17595">
            <w:pPr>
              <w:jc w:val="center"/>
            </w:pPr>
            <w:r w:rsidRPr="00E33D0C">
              <w:t>5</w:t>
            </w:r>
          </w:p>
        </w:tc>
        <w:tc>
          <w:tcPr>
            <w:tcW w:w="1550" w:type="dxa"/>
            <w:vMerge w:val="restart"/>
            <w:shd w:val="clear" w:color="auto" w:fill="auto"/>
          </w:tcPr>
          <w:p w:rsidR="00E17595" w:rsidRPr="00E33D0C" w:rsidRDefault="00E17595" w:rsidP="00E17595">
            <w:r w:rsidRPr="00E33D0C">
              <w:t>Движения</w:t>
            </w:r>
          </w:p>
          <w:p w:rsidR="00E17595" w:rsidRPr="00E33D0C" w:rsidRDefault="00E17595" w:rsidP="00E17595">
            <w:pPr>
              <w:rPr>
                <w:i/>
              </w:rPr>
            </w:pPr>
            <w:r w:rsidRPr="00E33D0C">
              <w:rPr>
                <w:i/>
              </w:rPr>
              <w:t>9 часов</w:t>
            </w:r>
          </w:p>
        </w:tc>
        <w:tc>
          <w:tcPr>
            <w:tcW w:w="1799" w:type="dxa"/>
            <w:shd w:val="clear" w:color="auto" w:fill="auto"/>
          </w:tcPr>
          <w:p w:rsidR="00E17595" w:rsidRPr="00E33D0C" w:rsidRDefault="00E17595" w:rsidP="00E17595">
            <w:r w:rsidRPr="00E33D0C">
              <w:t>Понятие движения</w:t>
            </w:r>
          </w:p>
        </w:tc>
        <w:tc>
          <w:tcPr>
            <w:tcW w:w="0" w:type="auto"/>
          </w:tcPr>
          <w:p w:rsidR="00E17595" w:rsidRPr="00E33D0C" w:rsidRDefault="00E17595" w:rsidP="00E17595">
            <w:pPr>
              <w:jc w:val="center"/>
            </w:pPr>
            <w:r w:rsidRPr="00E33D0C">
              <w:t>4</w:t>
            </w:r>
          </w:p>
        </w:tc>
        <w:tc>
          <w:tcPr>
            <w:tcW w:w="2228" w:type="dxa"/>
            <w:shd w:val="clear" w:color="auto" w:fill="auto"/>
          </w:tcPr>
          <w:p w:rsidR="00E17595" w:rsidRPr="00E33D0C" w:rsidRDefault="00E17595" w:rsidP="00E17595">
            <w:r w:rsidRPr="00E33D0C">
              <w:t>Движение объектов в окружающем мире;</w:t>
            </w:r>
            <w:r>
              <w:t xml:space="preserve"> </w:t>
            </w:r>
            <w:r w:rsidRPr="00E33D0C">
              <w:t>симметричные фигуры в окружающем мире; регионе, городе, поселении</w:t>
            </w:r>
          </w:p>
        </w:tc>
        <w:tc>
          <w:tcPr>
            <w:tcW w:w="2228" w:type="dxa"/>
            <w:shd w:val="clear" w:color="auto" w:fill="auto"/>
          </w:tcPr>
          <w:p w:rsidR="00E17595" w:rsidRPr="00E33D0C" w:rsidRDefault="00E17595" w:rsidP="00E17595">
            <w:r w:rsidRPr="00E33D0C">
              <w:t>Терминологический диктант</w:t>
            </w:r>
          </w:p>
          <w:p w:rsidR="00E17595" w:rsidRPr="00E33D0C" w:rsidRDefault="00E17595" w:rsidP="00E17595">
            <w:r w:rsidRPr="00E33D0C">
              <w:t>Самостоятельная работа по теме «Понятие движения»</w:t>
            </w:r>
          </w:p>
        </w:tc>
      </w:tr>
      <w:tr w:rsidR="00E17595" w:rsidRPr="00E33D0C" w:rsidTr="00E17595">
        <w:trPr>
          <w:trHeight w:val="1841"/>
          <w:jc w:val="center"/>
        </w:trPr>
        <w:tc>
          <w:tcPr>
            <w:tcW w:w="2296" w:type="dxa"/>
            <w:vMerge/>
          </w:tcPr>
          <w:p w:rsidR="00E17595" w:rsidRPr="00E33D0C" w:rsidRDefault="00E17595" w:rsidP="00E17595">
            <w:pPr>
              <w:jc w:val="center"/>
            </w:pPr>
          </w:p>
        </w:tc>
        <w:tc>
          <w:tcPr>
            <w:tcW w:w="1550" w:type="dxa"/>
            <w:vMerge/>
            <w:shd w:val="clear" w:color="auto" w:fill="auto"/>
          </w:tcPr>
          <w:p w:rsidR="00E17595" w:rsidRPr="00E33D0C" w:rsidRDefault="00E17595" w:rsidP="00E17595"/>
        </w:tc>
        <w:tc>
          <w:tcPr>
            <w:tcW w:w="1799" w:type="dxa"/>
            <w:shd w:val="clear" w:color="auto" w:fill="auto"/>
          </w:tcPr>
          <w:p w:rsidR="00E17595" w:rsidRPr="00E33D0C" w:rsidRDefault="00E17595" w:rsidP="00E17595">
            <w:r w:rsidRPr="00E33D0C">
              <w:t>Параллельный перенос и поворот</w:t>
            </w:r>
          </w:p>
        </w:tc>
        <w:tc>
          <w:tcPr>
            <w:tcW w:w="0" w:type="auto"/>
          </w:tcPr>
          <w:p w:rsidR="00E17595" w:rsidRPr="00E33D0C" w:rsidRDefault="00E17595" w:rsidP="00E17595">
            <w:pPr>
              <w:jc w:val="center"/>
            </w:pPr>
            <w:r w:rsidRPr="00E33D0C">
              <w:t>5</w:t>
            </w:r>
          </w:p>
        </w:tc>
        <w:tc>
          <w:tcPr>
            <w:tcW w:w="2228" w:type="dxa"/>
            <w:shd w:val="clear" w:color="auto" w:fill="auto"/>
          </w:tcPr>
          <w:p w:rsidR="00E17595" w:rsidRPr="00E33D0C" w:rsidRDefault="00E17595" w:rsidP="00E17595">
            <w:r w:rsidRPr="00E33D0C">
              <w:t>Параллельный перенос и поворот в окружающем мире</w:t>
            </w:r>
          </w:p>
        </w:tc>
        <w:tc>
          <w:tcPr>
            <w:tcW w:w="2228" w:type="dxa"/>
            <w:shd w:val="clear" w:color="auto" w:fill="auto"/>
          </w:tcPr>
          <w:p w:rsidR="00E17595" w:rsidRPr="00E33D0C" w:rsidRDefault="00E17595" w:rsidP="00E17595">
            <w:r w:rsidRPr="00E33D0C">
              <w:t>Самостоятельная работа по теме «Параллельный перенос»</w:t>
            </w:r>
          </w:p>
          <w:p w:rsidR="00E17595" w:rsidRPr="00E33D0C" w:rsidRDefault="00E17595" w:rsidP="00E17595">
            <w:r w:rsidRPr="00E33D0C">
              <w:t>Самостоятельная работа по теме «Поворот»</w:t>
            </w:r>
          </w:p>
          <w:p w:rsidR="00E17595" w:rsidRPr="00FF48D5" w:rsidRDefault="00E17595" w:rsidP="00E17595">
            <w:pPr>
              <w:rPr>
                <w:i/>
              </w:rPr>
            </w:pPr>
            <w:r w:rsidRPr="00FF48D5">
              <w:rPr>
                <w:b/>
                <w:i/>
              </w:rPr>
              <w:t>Контрольная работа № 5</w:t>
            </w:r>
            <w:r w:rsidRPr="00FF48D5">
              <w:rPr>
                <w:i/>
              </w:rPr>
              <w:t xml:space="preserve"> по теме «Движения»</w:t>
            </w:r>
          </w:p>
          <w:p w:rsidR="00E17595" w:rsidRPr="00E33D0C" w:rsidRDefault="00E17595" w:rsidP="00E17595">
            <w:r w:rsidRPr="00FF48D5">
              <w:rPr>
                <w:b/>
                <w:i/>
              </w:rPr>
              <w:t>Зачет № 6</w:t>
            </w:r>
            <w:r w:rsidRPr="00E33D0C">
              <w:t xml:space="preserve"> </w:t>
            </w:r>
            <w:r w:rsidRPr="00FF48D5">
              <w:rPr>
                <w:i/>
              </w:rPr>
              <w:t>по теме «Движения»</w:t>
            </w:r>
          </w:p>
        </w:tc>
      </w:tr>
      <w:tr w:rsidR="00E17595" w:rsidRPr="00E33D0C" w:rsidTr="00E17595">
        <w:trPr>
          <w:trHeight w:val="161"/>
          <w:jc w:val="center"/>
        </w:trPr>
        <w:tc>
          <w:tcPr>
            <w:tcW w:w="2296" w:type="dxa"/>
            <w:vMerge w:val="restart"/>
          </w:tcPr>
          <w:p w:rsidR="00E17595" w:rsidRPr="00E33D0C" w:rsidRDefault="00E17595" w:rsidP="00E17595">
            <w:pPr>
              <w:jc w:val="center"/>
            </w:pPr>
            <w:r w:rsidRPr="00E33D0C">
              <w:t>6</w:t>
            </w:r>
          </w:p>
        </w:tc>
        <w:tc>
          <w:tcPr>
            <w:tcW w:w="1550" w:type="dxa"/>
            <w:vMerge w:val="restart"/>
            <w:shd w:val="clear" w:color="auto" w:fill="auto"/>
          </w:tcPr>
          <w:p w:rsidR="00E17595" w:rsidRPr="00E33D0C" w:rsidRDefault="00E17595" w:rsidP="00E17595">
            <w:r w:rsidRPr="00E33D0C">
              <w:t>Начальные сведения из стереометрии</w:t>
            </w:r>
          </w:p>
          <w:p w:rsidR="00E17595" w:rsidRPr="00E33D0C" w:rsidRDefault="00E17595" w:rsidP="00E17595">
            <w:pPr>
              <w:rPr>
                <w:i/>
              </w:rPr>
            </w:pPr>
            <w:r w:rsidRPr="00E33D0C">
              <w:rPr>
                <w:i/>
              </w:rPr>
              <w:t>2 часа</w:t>
            </w:r>
          </w:p>
        </w:tc>
        <w:tc>
          <w:tcPr>
            <w:tcW w:w="1799" w:type="dxa"/>
            <w:shd w:val="clear" w:color="auto" w:fill="auto"/>
          </w:tcPr>
          <w:p w:rsidR="00E17595" w:rsidRPr="00E33D0C" w:rsidRDefault="00E17595" w:rsidP="00E17595">
            <w:r w:rsidRPr="00E33D0C">
              <w:t xml:space="preserve">Многогранники </w:t>
            </w:r>
          </w:p>
        </w:tc>
        <w:tc>
          <w:tcPr>
            <w:tcW w:w="0" w:type="auto"/>
          </w:tcPr>
          <w:p w:rsidR="00E17595" w:rsidRPr="00E33D0C" w:rsidRDefault="00E17595" w:rsidP="00E17595">
            <w:pPr>
              <w:jc w:val="center"/>
            </w:pPr>
            <w:r w:rsidRPr="00E33D0C">
              <w:t>1</w:t>
            </w:r>
          </w:p>
        </w:tc>
        <w:tc>
          <w:tcPr>
            <w:tcW w:w="2228" w:type="dxa"/>
            <w:shd w:val="clear" w:color="auto" w:fill="auto"/>
          </w:tcPr>
          <w:p w:rsidR="00E17595" w:rsidRPr="00E33D0C" w:rsidRDefault="00E17595" w:rsidP="00E17595">
            <w:r w:rsidRPr="00E33D0C">
              <w:t>Построение стереометрических моделей  для решения задач  с практическим содержанием на основе особенностей региона</w:t>
            </w:r>
            <w:r>
              <w:t>,</w:t>
            </w:r>
            <w:r w:rsidRPr="00E33D0C">
              <w:t xml:space="preserve"> города, </w:t>
            </w:r>
            <w:r w:rsidRPr="00E33D0C">
              <w:lastRenderedPageBreak/>
              <w:t>поселения</w:t>
            </w:r>
          </w:p>
        </w:tc>
        <w:tc>
          <w:tcPr>
            <w:tcW w:w="2228" w:type="dxa"/>
            <w:shd w:val="clear" w:color="auto" w:fill="auto"/>
          </w:tcPr>
          <w:p w:rsidR="00E17595" w:rsidRPr="00E33D0C" w:rsidRDefault="00E17595" w:rsidP="00E17595"/>
        </w:tc>
      </w:tr>
      <w:tr w:rsidR="00E17595" w:rsidRPr="00E33D0C" w:rsidTr="00E17595">
        <w:trPr>
          <w:trHeight w:val="576"/>
          <w:jc w:val="center"/>
        </w:trPr>
        <w:tc>
          <w:tcPr>
            <w:tcW w:w="2296" w:type="dxa"/>
            <w:vMerge/>
          </w:tcPr>
          <w:p w:rsidR="00E17595" w:rsidRPr="00E33D0C" w:rsidRDefault="00E17595" w:rsidP="00E17595">
            <w:pPr>
              <w:jc w:val="center"/>
            </w:pPr>
          </w:p>
        </w:tc>
        <w:tc>
          <w:tcPr>
            <w:tcW w:w="1550" w:type="dxa"/>
            <w:vMerge/>
            <w:shd w:val="clear" w:color="auto" w:fill="auto"/>
          </w:tcPr>
          <w:p w:rsidR="00E17595" w:rsidRPr="00E33D0C" w:rsidRDefault="00E17595" w:rsidP="00E17595"/>
        </w:tc>
        <w:tc>
          <w:tcPr>
            <w:tcW w:w="1799" w:type="dxa"/>
            <w:shd w:val="clear" w:color="auto" w:fill="auto"/>
          </w:tcPr>
          <w:p w:rsidR="00E17595" w:rsidRPr="00E33D0C" w:rsidRDefault="00E17595" w:rsidP="00E17595">
            <w:r w:rsidRPr="00E33D0C">
              <w:t>Тела и поверхности вращени</w:t>
            </w:r>
            <w:r>
              <w:t>я</w:t>
            </w:r>
          </w:p>
        </w:tc>
        <w:tc>
          <w:tcPr>
            <w:tcW w:w="0" w:type="auto"/>
          </w:tcPr>
          <w:p w:rsidR="00E17595" w:rsidRPr="00E33D0C" w:rsidRDefault="00E17595" w:rsidP="00E17595">
            <w:pPr>
              <w:jc w:val="center"/>
            </w:pPr>
            <w:r w:rsidRPr="00E33D0C">
              <w:t>1</w:t>
            </w:r>
          </w:p>
        </w:tc>
        <w:tc>
          <w:tcPr>
            <w:tcW w:w="2228" w:type="dxa"/>
            <w:shd w:val="clear" w:color="auto" w:fill="auto"/>
          </w:tcPr>
          <w:p w:rsidR="00E17595" w:rsidRPr="00E33D0C" w:rsidRDefault="00E17595" w:rsidP="00E17595">
            <w:r w:rsidRPr="00E33D0C">
              <w:t xml:space="preserve">Использование знаний о стереометрии для анализа геометрических форм архитектурных сооружений родного города, поселения </w:t>
            </w:r>
          </w:p>
        </w:tc>
        <w:tc>
          <w:tcPr>
            <w:tcW w:w="2228" w:type="dxa"/>
            <w:shd w:val="clear" w:color="auto" w:fill="auto"/>
          </w:tcPr>
          <w:p w:rsidR="00E17595" w:rsidRPr="00E33D0C" w:rsidRDefault="00E17595" w:rsidP="00E17595">
            <w:r w:rsidRPr="00E33D0C">
              <w:t>Терминологический диктант</w:t>
            </w:r>
          </w:p>
        </w:tc>
      </w:tr>
      <w:tr w:rsidR="00E17595" w:rsidRPr="00E33D0C" w:rsidTr="00E17595">
        <w:trPr>
          <w:trHeight w:val="443"/>
          <w:jc w:val="center"/>
        </w:trPr>
        <w:tc>
          <w:tcPr>
            <w:tcW w:w="2296" w:type="dxa"/>
          </w:tcPr>
          <w:p w:rsidR="00E17595" w:rsidRPr="00E33D0C" w:rsidRDefault="00E17595" w:rsidP="00E17595">
            <w:pPr>
              <w:jc w:val="center"/>
            </w:pPr>
            <w:r w:rsidRPr="00E33D0C">
              <w:t>7</w:t>
            </w:r>
          </w:p>
        </w:tc>
        <w:tc>
          <w:tcPr>
            <w:tcW w:w="1550" w:type="dxa"/>
            <w:shd w:val="clear" w:color="auto" w:fill="auto"/>
          </w:tcPr>
          <w:p w:rsidR="00E17595" w:rsidRPr="00E33D0C" w:rsidRDefault="00E17595" w:rsidP="00E17595">
            <w:r w:rsidRPr="00E33D0C">
              <w:t>Об аксиомах планиметрии</w:t>
            </w:r>
          </w:p>
          <w:p w:rsidR="00E17595" w:rsidRPr="00E33D0C" w:rsidRDefault="00E17595" w:rsidP="00E17595">
            <w:pPr>
              <w:rPr>
                <w:i/>
              </w:rPr>
            </w:pPr>
            <w:r w:rsidRPr="00E33D0C">
              <w:rPr>
                <w:i/>
              </w:rPr>
              <w:t xml:space="preserve">2 часа </w:t>
            </w:r>
          </w:p>
        </w:tc>
        <w:tc>
          <w:tcPr>
            <w:tcW w:w="1799" w:type="dxa"/>
            <w:shd w:val="clear" w:color="auto" w:fill="auto"/>
          </w:tcPr>
          <w:p w:rsidR="00E17595" w:rsidRPr="00E33D0C" w:rsidRDefault="00E17595" w:rsidP="00E17595"/>
        </w:tc>
        <w:tc>
          <w:tcPr>
            <w:tcW w:w="0" w:type="auto"/>
          </w:tcPr>
          <w:p w:rsidR="00E17595" w:rsidRPr="00E33D0C" w:rsidRDefault="00E17595" w:rsidP="00E17595">
            <w:pPr>
              <w:jc w:val="center"/>
            </w:pPr>
            <w:r>
              <w:t>2</w:t>
            </w:r>
          </w:p>
        </w:tc>
        <w:tc>
          <w:tcPr>
            <w:tcW w:w="2228" w:type="dxa"/>
            <w:shd w:val="clear" w:color="auto" w:fill="auto"/>
          </w:tcPr>
          <w:p w:rsidR="00E17595" w:rsidRPr="00E33D0C" w:rsidRDefault="00E17595" w:rsidP="00E17595"/>
        </w:tc>
        <w:tc>
          <w:tcPr>
            <w:tcW w:w="2228" w:type="dxa"/>
            <w:shd w:val="clear" w:color="auto" w:fill="auto"/>
          </w:tcPr>
          <w:p w:rsidR="00E17595" w:rsidRPr="00E33D0C" w:rsidRDefault="00E17595" w:rsidP="00E17595">
            <w:r w:rsidRPr="00E33D0C">
              <w:t>Терминологический диктант</w:t>
            </w:r>
          </w:p>
        </w:tc>
      </w:tr>
      <w:tr w:rsidR="00E17595" w:rsidRPr="00E33D0C" w:rsidTr="00E17595">
        <w:trPr>
          <w:trHeight w:val="298"/>
          <w:jc w:val="center"/>
        </w:trPr>
        <w:tc>
          <w:tcPr>
            <w:tcW w:w="2296" w:type="dxa"/>
          </w:tcPr>
          <w:p w:rsidR="00E17595" w:rsidRPr="00E33D0C" w:rsidRDefault="00E17595" w:rsidP="00E17595">
            <w:pPr>
              <w:jc w:val="center"/>
            </w:pPr>
            <w:r w:rsidRPr="00E33D0C">
              <w:t>8</w:t>
            </w:r>
          </w:p>
        </w:tc>
        <w:tc>
          <w:tcPr>
            <w:tcW w:w="1550" w:type="dxa"/>
            <w:shd w:val="clear" w:color="auto" w:fill="auto"/>
          </w:tcPr>
          <w:p w:rsidR="00E17595" w:rsidRPr="00E33D0C" w:rsidRDefault="00E17595" w:rsidP="00E17595">
            <w:r w:rsidRPr="00E33D0C">
              <w:t>Повторение</w:t>
            </w:r>
          </w:p>
        </w:tc>
        <w:tc>
          <w:tcPr>
            <w:tcW w:w="1799" w:type="dxa"/>
            <w:shd w:val="clear" w:color="auto" w:fill="auto"/>
          </w:tcPr>
          <w:p w:rsidR="00E17595" w:rsidRPr="00E33D0C" w:rsidRDefault="00E17595" w:rsidP="00E17595">
            <w:r w:rsidRPr="00E33D0C">
              <w:t>Решение задач</w:t>
            </w:r>
          </w:p>
        </w:tc>
        <w:tc>
          <w:tcPr>
            <w:tcW w:w="0" w:type="auto"/>
          </w:tcPr>
          <w:p w:rsidR="00E17595" w:rsidRPr="00E33D0C" w:rsidRDefault="00E17595" w:rsidP="00E17595">
            <w:pPr>
              <w:jc w:val="center"/>
            </w:pPr>
            <w:r>
              <w:t>11</w:t>
            </w:r>
          </w:p>
        </w:tc>
        <w:tc>
          <w:tcPr>
            <w:tcW w:w="2228" w:type="dxa"/>
            <w:shd w:val="clear" w:color="auto" w:fill="auto"/>
          </w:tcPr>
          <w:p w:rsidR="00E17595" w:rsidRPr="00E33D0C" w:rsidRDefault="00E17595" w:rsidP="00E17595"/>
        </w:tc>
        <w:tc>
          <w:tcPr>
            <w:tcW w:w="2228" w:type="dxa"/>
            <w:shd w:val="clear" w:color="auto" w:fill="auto"/>
          </w:tcPr>
          <w:p w:rsidR="00E17595" w:rsidRPr="00E33D0C" w:rsidRDefault="00E17595" w:rsidP="00E17595">
            <w:r w:rsidRPr="00D8353C">
              <w:rPr>
                <w:b/>
                <w:i/>
              </w:rPr>
              <w:t>Диагностическая работа №</w:t>
            </w:r>
            <w:r>
              <w:rPr>
                <w:b/>
                <w:i/>
              </w:rPr>
              <w:t>2</w:t>
            </w:r>
            <w:r w:rsidRPr="00D8353C">
              <w:rPr>
                <w:i/>
              </w:rPr>
              <w:t xml:space="preserve">– </w:t>
            </w:r>
            <w:r>
              <w:rPr>
                <w:i/>
              </w:rPr>
              <w:t>итоговая</w:t>
            </w:r>
          </w:p>
        </w:tc>
      </w:tr>
    </w:tbl>
    <w:p w:rsidR="00E17595" w:rsidRDefault="00E17595" w:rsidP="00E17595"/>
    <w:p w:rsidR="00E17595" w:rsidRDefault="00E17595"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B8649C" w:rsidRDefault="00B8649C" w:rsidP="00600F91">
      <w:pPr>
        <w:widowControl w:val="0"/>
        <w:spacing w:line="238" w:lineRule="auto"/>
        <w:ind w:left="426" w:right="322"/>
        <w:rPr>
          <w:rFonts w:eastAsia="Times New Roman"/>
          <w:b/>
          <w:bCs/>
          <w:color w:val="000000"/>
          <w:sz w:val="28"/>
          <w:szCs w:val="28"/>
        </w:rPr>
      </w:pPr>
    </w:p>
    <w:p w:rsidR="0085770C" w:rsidRDefault="0085770C" w:rsidP="0085770C">
      <w:pPr>
        <w:tabs>
          <w:tab w:val="left" w:pos="3776"/>
          <w:tab w:val="left" w:pos="4178"/>
          <w:tab w:val="left" w:pos="4256"/>
          <w:tab w:val="left" w:pos="4544"/>
        </w:tabs>
        <w:autoSpaceDE w:val="0"/>
        <w:autoSpaceDN w:val="0"/>
        <w:spacing w:before="978" w:line="446" w:lineRule="auto"/>
        <w:ind w:left="2952" w:right="2304"/>
        <w:rPr>
          <w:rFonts w:eastAsia="Times New Roman"/>
          <w:b/>
          <w:color w:val="000000"/>
          <w:sz w:val="28"/>
          <w:szCs w:val="28"/>
        </w:rPr>
      </w:pPr>
    </w:p>
    <w:p w:rsidR="00B8649C" w:rsidRDefault="00B8649C" w:rsidP="0085770C">
      <w:pPr>
        <w:tabs>
          <w:tab w:val="left" w:pos="3776"/>
          <w:tab w:val="left" w:pos="4178"/>
          <w:tab w:val="left" w:pos="4256"/>
          <w:tab w:val="left" w:pos="4544"/>
        </w:tabs>
        <w:autoSpaceDE w:val="0"/>
        <w:autoSpaceDN w:val="0"/>
        <w:spacing w:before="978" w:line="446" w:lineRule="auto"/>
        <w:ind w:left="2952" w:right="2304"/>
        <w:rPr>
          <w:rFonts w:eastAsia="Times New Roman"/>
          <w:b/>
          <w:color w:val="000000"/>
          <w:sz w:val="28"/>
          <w:szCs w:val="28"/>
        </w:rPr>
      </w:pPr>
    </w:p>
    <w:p w:rsidR="00B8649C" w:rsidRDefault="00B8649C" w:rsidP="0085770C">
      <w:pPr>
        <w:tabs>
          <w:tab w:val="left" w:pos="3776"/>
          <w:tab w:val="left" w:pos="4178"/>
          <w:tab w:val="left" w:pos="4256"/>
          <w:tab w:val="left" w:pos="4544"/>
        </w:tabs>
        <w:autoSpaceDE w:val="0"/>
        <w:autoSpaceDN w:val="0"/>
        <w:spacing w:before="978" w:line="446" w:lineRule="auto"/>
        <w:ind w:left="2952" w:right="2304"/>
        <w:rPr>
          <w:rFonts w:eastAsia="Times New Roman"/>
          <w:b/>
          <w:color w:val="000000"/>
          <w:sz w:val="28"/>
          <w:szCs w:val="28"/>
        </w:rPr>
      </w:pPr>
    </w:p>
    <w:p w:rsidR="0085770C" w:rsidRPr="0085770C" w:rsidRDefault="0085770C" w:rsidP="0085770C">
      <w:pPr>
        <w:tabs>
          <w:tab w:val="left" w:pos="3776"/>
          <w:tab w:val="left" w:pos="4178"/>
          <w:tab w:val="left" w:pos="4256"/>
          <w:tab w:val="left" w:pos="4544"/>
        </w:tabs>
        <w:autoSpaceDE w:val="0"/>
        <w:autoSpaceDN w:val="0"/>
        <w:spacing w:before="978" w:line="446" w:lineRule="auto"/>
        <w:ind w:left="2952" w:right="2304"/>
        <w:rPr>
          <w:sz w:val="28"/>
          <w:szCs w:val="28"/>
        </w:rPr>
      </w:pPr>
      <w:r>
        <w:rPr>
          <w:rFonts w:eastAsia="Times New Roman"/>
          <w:b/>
          <w:color w:val="000000"/>
          <w:sz w:val="28"/>
          <w:szCs w:val="28"/>
        </w:rPr>
        <w:lastRenderedPageBreak/>
        <w:t xml:space="preserve">Рабочая программа </w:t>
      </w:r>
      <w:r w:rsidRPr="0085770C">
        <w:rPr>
          <w:rFonts w:eastAsia="Times New Roman"/>
          <w:b/>
          <w:color w:val="000000"/>
          <w:sz w:val="28"/>
          <w:szCs w:val="28"/>
        </w:rPr>
        <w:t>учебного предмета</w:t>
      </w:r>
      <w:r w:rsidRPr="0085770C">
        <w:rPr>
          <w:sz w:val="28"/>
          <w:szCs w:val="28"/>
        </w:rPr>
        <w:tab/>
      </w:r>
      <w:r w:rsidRPr="0085770C">
        <w:rPr>
          <w:rFonts w:eastAsia="Times New Roman"/>
          <w:b/>
          <w:color w:val="000000"/>
          <w:sz w:val="28"/>
          <w:szCs w:val="28"/>
        </w:rPr>
        <w:t>«ИНФОРМАТИКА»</w:t>
      </w:r>
    </w:p>
    <w:p w:rsidR="0085770C" w:rsidRPr="00AC17D1" w:rsidRDefault="0085770C" w:rsidP="0085770C">
      <w:pPr>
        <w:autoSpaceDE w:val="0"/>
        <w:autoSpaceDN w:val="0"/>
        <w:spacing w:after="78" w:line="220" w:lineRule="exact"/>
      </w:pPr>
    </w:p>
    <w:p w:rsidR="0085770C" w:rsidRPr="00AD5F85" w:rsidRDefault="0085770C" w:rsidP="00796F86">
      <w:pPr>
        <w:pStyle w:val="ab"/>
        <w:numPr>
          <w:ilvl w:val="0"/>
          <w:numId w:val="28"/>
        </w:numPr>
        <w:autoSpaceDE w:val="0"/>
        <w:autoSpaceDN w:val="0"/>
        <w:spacing w:after="0" w:line="230" w:lineRule="auto"/>
      </w:pPr>
      <w:r w:rsidRPr="00AD5F85">
        <w:rPr>
          <w:rFonts w:ascii="Times New Roman" w:eastAsia="Times New Roman" w:hAnsi="Times New Roman"/>
          <w:b/>
          <w:color w:val="000000"/>
          <w:sz w:val="24"/>
        </w:rPr>
        <w:t>ПЛАНИРУЕМЫЕ РЕЗУЛЬТАТЫ</w:t>
      </w:r>
    </w:p>
    <w:p w:rsidR="0085770C" w:rsidRPr="00AC17D1" w:rsidRDefault="0085770C" w:rsidP="0085770C">
      <w:pPr>
        <w:tabs>
          <w:tab w:val="left" w:pos="180"/>
        </w:tabs>
        <w:autoSpaceDE w:val="0"/>
        <w:autoSpaceDN w:val="0"/>
        <w:spacing w:before="346" w:line="262" w:lineRule="auto"/>
        <w:ind w:left="284" w:right="-216"/>
      </w:pPr>
      <w:r w:rsidRPr="00AC17D1">
        <w:tab/>
      </w:r>
      <w:r w:rsidRPr="00AC17D1">
        <w:rPr>
          <w:rFonts w:eastAsia="Times New Roman"/>
          <w:color w:val="000000"/>
        </w:rPr>
        <w:t>Изучение информатики в основной школе направлено на достижение обучающимися личностных, метапредметных и предметных результатов освоения учебного предмета.</w:t>
      </w:r>
    </w:p>
    <w:p w:rsidR="0085770C" w:rsidRPr="00AC17D1" w:rsidRDefault="0085770C" w:rsidP="0085770C">
      <w:pPr>
        <w:autoSpaceDE w:val="0"/>
        <w:autoSpaceDN w:val="0"/>
        <w:spacing w:before="262" w:line="230" w:lineRule="auto"/>
        <w:ind w:left="284" w:right="-216"/>
      </w:pPr>
      <w:r w:rsidRPr="00AC17D1">
        <w:rPr>
          <w:rFonts w:eastAsia="Times New Roman"/>
          <w:b/>
          <w:color w:val="000000"/>
        </w:rPr>
        <w:t>ЛИЧНОСТНЫЕ РЕЗУЛЬТАТЫ</w:t>
      </w:r>
    </w:p>
    <w:p w:rsidR="0085770C" w:rsidRPr="00AC17D1" w:rsidRDefault="0085770C" w:rsidP="0085770C">
      <w:pPr>
        <w:tabs>
          <w:tab w:val="left" w:pos="180"/>
        </w:tabs>
        <w:autoSpaceDE w:val="0"/>
        <w:autoSpaceDN w:val="0"/>
        <w:spacing w:before="166" w:line="262" w:lineRule="auto"/>
        <w:ind w:left="284" w:right="-216"/>
      </w:pPr>
      <w:r w:rsidRPr="00AC17D1">
        <w:tab/>
      </w:r>
      <w:r w:rsidRPr="00AC17D1">
        <w:rPr>
          <w:rFonts w:eastAsia="Times New Roman"/>
          <w:color w:val="000000"/>
        </w:rPr>
        <w:t>Личностные результаты имеют направленность на решение задач воспитания, развития и социализации обучающихся средствами предмета.</w:t>
      </w:r>
    </w:p>
    <w:p w:rsidR="0085770C" w:rsidRPr="00AC17D1" w:rsidRDefault="0085770C" w:rsidP="0085770C">
      <w:pPr>
        <w:tabs>
          <w:tab w:val="left" w:pos="180"/>
        </w:tabs>
        <w:autoSpaceDE w:val="0"/>
        <w:autoSpaceDN w:val="0"/>
        <w:spacing w:before="70" w:line="283" w:lineRule="auto"/>
        <w:ind w:left="284" w:right="-216"/>
      </w:pPr>
      <w:r w:rsidRPr="00AC17D1">
        <w:tab/>
      </w:r>
      <w:r w:rsidRPr="00AC17D1">
        <w:rPr>
          <w:rFonts w:eastAsia="Times New Roman"/>
          <w:b/>
          <w:i/>
          <w:color w:val="000000"/>
        </w:rPr>
        <w:t xml:space="preserve">Патриотическое воспитание: </w:t>
      </w:r>
      <w:r w:rsidRPr="00AC17D1">
        <w:br/>
      </w:r>
      <w:r w:rsidRPr="00AC17D1">
        <w:tab/>
      </w:r>
      <w:r w:rsidRPr="00AC17D1">
        <w:rPr>
          <w:rFonts w:eastAsia="Times New Roman"/>
          <w:color w:val="00000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5770C" w:rsidRPr="00AC17D1" w:rsidRDefault="0085770C" w:rsidP="0085770C">
      <w:pPr>
        <w:tabs>
          <w:tab w:val="left" w:pos="180"/>
        </w:tabs>
        <w:autoSpaceDE w:val="0"/>
        <w:autoSpaceDN w:val="0"/>
        <w:spacing w:before="70" w:line="281" w:lineRule="auto"/>
        <w:ind w:left="284" w:right="-216"/>
      </w:pPr>
      <w:r w:rsidRPr="00AC17D1">
        <w:tab/>
      </w:r>
      <w:r w:rsidRPr="00AC17D1">
        <w:rPr>
          <w:rFonts w:eastAsia="Times New Roman"/>
          <w:b/>
          <w:i/>
          <w:color w:val="000000"/>
        </w:rPr>
        <w:t xml:space="preserve">Духовно-нравственное воспитание: </w:t>
      </w:r>
      <w:r w:rsidRPr="00AC17D1">
        <w:br/>
      </w:r>
      <w:r w:rsidRPr="00AC17D1">
        <w:tab/>
      </w:r>
      <w:r w:rsidRPr="00AC17D1">
        <w:rPr>
          <w:rFonts w:eastAsia="Times New Roman"/>
          <w:color w:val="00000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85770C" w:rsidRPr="00AC17D1" w:rsidRDefault="0085770C" w:rsidP="0085770C">
      <w:pPr>
        <w:tabs>
          <w:tab w:val="left" w:pos="180"/>
        </w:tabs>
        <w:autoSpaceDE w:val="0"/>
        <w:autoSpaceDN w:val="0"/>
        <w:spacing w:before="70" w:line="286" w:lineRule="auto"/>
        <w:ind w:left="284" w:right="-216"/>
      </w:pPr>
      <w:r w:rsidRPr="00AC17D1">
        <w:tab/>
      </w:r>
      <w:r w:rsidRPr="00AC17D1">
        <w:rPr>
          <w:rFonts w:eastAsia="Times New Roman"/>
          <w:b/>
          <w:i/>
          <w:color w:val="000000"/>
        </w:rPr>
        <w:t xml:space="preserve">Гражданское воспитание: </w:t>
      </w:r>
      <w:r w:rsidRPr="00AC17D1">
        <w:br/>
      </w:r>
      <w:r w:rsidRPr="00AC17D1">
        <w:tab/>
      </w:r>
      <w:r w:rsidRPr="00AC17D1">
        <w:rPr>
          <w:rFonts w:eastAsia="Times New Roman"/>
          <w:color w:val="00000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5770C" w:rsidRPr="00AC17D1" w:rsidRDefault="0085770C" w:rsidP="0085770C">
      <w:pPr>
        <w:tabs>
          <w:tab w:val="left" w:pos="180"/>
        </w:tabs>
        <w:autoSpaceDE w:val="0"/>
        <w:autoSpaceDN w:val="0"/>
        <w:spacing w:before="70" w:line="288" w:lineRule="auto"/>
        <w:ind w:left="284" w:right="-216"/>
      </w:pPr>
      <w:r w:rsidRPr="00AC17D1">
        <w:tab/>
      </w:r>
      <w:r w:rsidRPr="00AC17D1">
        <w:rPr>
          <w:rFonts w:eastAsia="Times New Roman"/>
          <w:b/>
          <w:i/>
          <w:color w:val="000000"/>
        </w:rPr>
        <w:t xml:space="preserve">Ценности научного познания: </w:t>
      </w:r>
      <w:r w:rsidRPr="00AC17D1">
        <w:br/>
      </w:r>
      <w:r w:rsidRPr="00AC17D1">
        <w:tab/>
      </w:r>
      <w:r w:rsidRPr="00AC17D1">
        <w:rPr>
          <w:rFonts w:eastAsia="Times New Roman"/>
          <w:color w:val="000000"/>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r w:rsidRPr="00AC17D1">
        <w:br/>
      </w:r>
      <w:r w:rsidRPr="00AC17D1">
        <w:tab/>
      </w:r>
      <w:r w:rsidRPr="00AC17D1">
        <w:rPr>
          <w:rFonts w:eastAsia="Times New Roman"/>
          <w:color w:val="000000"/>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r w:rsidRPr="00AC17D1">
        <w:br/>
      </w:r>
      <w:r w:rsidRPr="00AC17D1">
        <w:tab/>
      </w:r>
      <w:r w:rsidRPr="00AC17D1">
        <w:rPr>
          <w:rFonts w:eastAsia="Times New Roman"/>
          <w:color w:val="00000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r w:rsidRPr="00AC17D1">
        <w:br/>
      </w:r>
      <w:r w:rsidRPr="00AC17D1">
        <w:tab/>
      </w:r>
      <w:r w:rsidRPr="00AC17D1">
        <w:rPr>
          <w:rFonts w:eastAsia="Times New Roman"/>
          <w:color w:val="000000"/>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w:t>
      </w:r>
      <w:r w:rsidRPr="00AC17D1">
        <w:br/>
      </w:r>
      <w:r w:rsidRPr="00AC17D1">
        <w:rPr>
          <w:rFonts w:eastAsia="Times New Roman"/>
          <w:color w:val="000000"/>
        </w:rPr>
        <w:t xml:space="preserve">формулировать для себя новые задачи в учёбе и познавательной деятельности, развивать мотивы и интересы своей познавательной деятельности; </w:t>
      </w:r>
      <w:r w:rsidRPr="00AC17D1">
        <w:br/>
      </w:r>
      <w:r w:rsidRPr="00AC17D1">
        <w:tab/>
      </w:r>
      <w:r w:rsidRPr="00AC17D1">
        <w:rPr>
          <w:rFonts w:eastAsia="Times New Roman"/>
          <w:b/>
          <w:i/>
          <w:color w:val="000000"/>
        </w:rPr>
        <w:t>Формирование культуры здоровья</w:t>
      </w:r>
      <w:r w:rsidRPr="00AC17D1">
        <w:rPr>
          <w:rFonts w:eastAsia="Times New Roman"/>
          <w:color w:val="000000"/>
        </w:rPr>
        <w:t xml:space="preserve">: </w:t>
      </w:r>
      <w:r w:rsidRPr="00AC17D1">
        <w:br/>
      </w:r>
      <w:r w:rsidRPr="00AC17D1">
        <w:tab/>
      </w:r>
      <w:r w:rsidRPr="00AC17D1">
        <w:rPr>
          <w:rFonts w:eastAsia="Times New Roman"/>
          <w:color w:val="000000"/>
        </w:rPr>
        <w:t xml:space="preserve">осознание ценности жизни; ответственное отношение к своему здоровью; установка на здоровый </w:t>
      </w:r>
      <w:r w:rsidRPr="00AC17D1">
        <w:rPr>
          <w:rFonts w:eastAsia="Times New Roman"/>
          <w:color w:val="000000"/>
        </w:rPr>
        <w:lastRenderedPageBreak/>
        <w:t>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85770C" w:rsidRPr="00AC17D1" w:rsidRDefault="0085770C" w:rsidP="0085770C">
      <w:pPr>
        <w:autoSpaceDE w:val="0"/>
        <w:autoSpaceDN w:val="0"/>
        <w:spacing w:before="70" w:line="230" w:lineRule="auto"/>
        <w:ind w:left="284" w:right="-216"/>
      </w:pPr>
      <w:r w:rsidRPr="00AC17D1">
        <w:rPr>
          <w:rFonts w:eastAsia="Times New Roman"/>
          <w:b/>
          <w:i/>
          <w:color w:val="000000"/>
        </w:rPr>
        <w:t>Трудовое воспитание:</w:t>
      </w:r>
    </w:p>
    <w:p w:rsidR="0085770C" w:rsidRPr="00AC17D1" w:rsidRDefault="0085770C" w:rsidP="0085770C">
      <w:pPr>
        <w:autoSpaceDE w:val="0"/>
        <w:autoSpaceDN w:val="0"/>
        <w:spacing w:after="72" w:line="220" w:lineRule="exact"/>
      </w:pPr>
    </w:p>
    <w:p w:rsidR="0085770C" w:rsidRPr="00AC17D1" w:rsidRDefault="0085770C" w:rsidP="0085770C">
      <w:pPr>
        <w:tabs>
          <w:tab w:val="left" w:pos="180"/>
        </w:tabs>
        <w:autoSpaceDE w:val="0"/>
        <w:autoSpaceDN w:val="0"/>
        <w:spacing w:line="281" w:lineRule="auto"/>
        <w:ind w:right="288"/>
      </w:pPr>
      <w:r w:rsidRPr="00AC17D1">
        <w:tab/>
      </w:r>
      <w:r w:rsidRPr="00AC17D1">
        <w:rPr>
          <w:rFonts w:eastAsia="Times New Roman"/>
          <w:color w:val="000000"/>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r w:rsidRPr="00AC17D1">
        <w:br/>
      </w:r>
      <w:r w:rsidRPr="00AC17D1">
        <w:tab/>
      </w:r>
      <w:r w:rsidRPr="00AC17D1">
        <w:rPr>
          <w:rFonts w:eastAsia="Times New Roman"/>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770C" w:rsidRPr="00AC17D1" w:rsidRDefault="0085770C" w:rsidP="0085770C">
      <w:pPr>
        <w:tabs>
          <w:tab w:val="left" w:pos="180"/>
        </w:tabs>
        <w:autoSpaceDE w:val="0"/>
        <w:autoSpaceDN w:val="0"/>
        <w:spacing w:before="70" w:line="271" w:lineRule="auto"/>
      </w:pPr>
      <w:r w:rsidRPr="00AC17D1">
        <w:tab/>
      </w:r>
      <w:r w:rsidRPr="00AC17D1">
        <w:rPr>
          <w:rFonts w:eastAsia="Times New Roman"/>
          <w:b/>
          <w:i/>
          <w:color w:val="000000"/>
        </w:rPr>
        <w:t xml:space="preserve">Экологическое воспитание: </w:t>
      </w:r>
      <w:r w:rsidRPr="00AC17D1">
        <w:br/>
      </w:r>
      <w:r w:rsidRPr="00AC17D1">
        <w:tab/>
      </w:r>
      <w:r w:rsidRPr="00AC17D1">
        <w:rPr>
          <w:rFonts w:eastAsia="Times New Roman"/>
          <w:color w:val="000000"/>
        </w:rPr>
        <w:t>осознание глобального характера экологических проблем и путей их решения, в том числе с учётом возможностей ИКТ.</w:t>
      </w:r>
    </w:p>
    <w:p w:rsidR="0085770C" w:rsidRPr="00AC17D1" w:rsidRDefault="0085770C" w:rsidP="0085770C">
      <w:pPr>
        <w:tabs>
          <w:tab w:val="left" w:pos="180"/>
        </w:tabs>
        <w:autoSpaceDE w:val="0"/>
        <w:autoSpaceDN w:val="0"/>
        <w:spacing w:before="70" w:line="278" w:lineRule="auto"/>
        <w:ind w:right="144"/>
      </w:pPr>
      <w:r w:rsidRPr="00AC17D1">
        <w:tab/>
      </w:r>
      <w:r w:rsidRPr="00AC17D1">
        <w:rPr>
          <w:rFonts w:eastAsia="Times New Roman"/>
          <w:b/>
          <w:i/>
          <w:color w:val="000000"/>
        </w:rPr>
        <w:t>Адаптация обучающегося к изменяющимся условиям социальной среды</w:t>
      </w:r>
      <w:r w:rsidRPr="00AC17D1">
        <w:rPr>
          <w:rFonts w:eastAsia="Times New Roman"/>
          <w:color w:val="000000"/>
        </w:rPr>
        <w:t xml:space="preserve">: </w:t>
      </w:r>
      <w:r w:rsidRPr="00AC17D1">
        <w:br/>
      </w:r>
      <w:r w:rsidRPr="00AC17D1">
        <w:tab/>
      </w:r>
      <w:r w:rsidRPr="00AC17D1">
        <w:rPr>
          <w:rFonts w:eastAsia="Times New Roman"/>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5770C" w:rsidRPr="00AC17D1" w:rsidRDefault="0085770C" w:rsidP="0085770C">
      <w:pPr>
        <w:autoSpaceDE w:val="0"/>
        <w:autoSpaceDN w:val="0"/>
        <w:spacing w:before="262" w:line="230" w:lineRule="auto"/>
      </w:pPr>
      <w:r w:rsidRPr="00AC17D1">
        <w:rPr>
          <w:rFonts w:eastAsia="Times New Roman"/>
          <w:b/>
          <w:color w:val="000000"/>
        </w:rPr>
        <w:t>МЕТАПРЕДМЕТНЫЕ РЕЗУЛЬТАТЫ</w:t>
      </w:r>
    </w:p>
    <w:p w:rsidR="0085770C" w:rsidRPr="00AC17D1" w:rsidRDefault="0085770C" w:rsidP="0085770C">
      <w:pPr>
        <w:autoSpaceDE w:val="0"/>
        <w:autoSpaceDN w:val="0"/>
        <w:spacing w:before="166" w:line="271" w:lineRule="auto"/>
        <w:ind w:right="576" w:firstLine="180"/>
      </w:pPr>
      <w:r w:rsidRPr="00AC17D1">
        <w:rPr>
          <w:rFonts w:eastAsia="Times New Roman"/>
          <w:color w:val="000000"/>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5770C" w:rsidRPr="00AC17D1" w:rsidRDefault="0085770C" w:rsidP="0085770C">
      <w:pPr>
        <w:tabs>
          <w:tab w:val="left" w:pos="180"/>
        </w:tabs>
        <w:autoSpaceDE w:val="0"/>
        <w:autoSpaceDN w:val="0"/>
        <w:spacing w:before="190" w:line="286" w:lineRule="auto"/>
        <w:ind w:right="432"/>
      </w:pPr>
      <w:r w:rsidRPr="00AC17D1">
        <w:tab/>
      </w:r>
      <w:r w:rsidRPr="00AC17D1">
        <w:rPr>
          <w:rFonts w:eastAsia="Times New Roman"/>
          <w:b/>
          <w:color w:val="000000"/>
        </w:rPr>
        <w:t xml:space="preserve">Универсальные познавательные действия </w:t>
      </w:r>
      <w:r w:rsidRPr="00AC17D1">
        <w:br/>
      </w:r>
      <w:r w:rsidRPr="00AC17D1">
        <w:tab/>
      </w:r>
      <w:r w:rsidRPr="00AC17D1">
        <w:rPr>
          <w:rFonts w:eastAsia="Times New Roman"/>
          <w:b/>
          <w:i/>
          <w:color w:val="000000"/>
        </w:rPr>
        <w:t xml:space="preserve">Базовые логические действия: </w:t>
      </w:r>
      <w:r w:rsidRPr="00AC17D1">
        <w:br/>
      </w:r>
      <w:r w:rsidRPr="00AC17D1">
        <w:tab/>
      </w:r>
      <w:r w:rsidRPr="00AC17D1">
        <w:rPr>
          <w:rFonts w:eastAsia="Times New Roman"/>
          <w:color w:val="00000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r w:rsidRPr="00AC17D1">
        <w:br/>
      </w:r>
      <w:r w:rsidRPr="00AC17D1">
        <w:tab/>
      </w:r>
      <w:r w:rsidRPr="00AC17D1">
        <w:rPr>
          <w:rFonts w:eastAsia="Times New Roman"/>
          <w:color w:val="000000"/>
        </w:rPr>
        <w:t xml:space="preserve">умение создавать, применять и преобразовывать знаки и символы, модели и схемы для решения учебных и познавательных задач; </w:t>
      </w:r>
      <w:r w:rsidRPr="00AC17D1">
        <w:br/>
      </w:r>
      <w:r w:rsidRPr="00AC17D1">
        <w:tab/>
      </w:r>
      <w:r w:rsidRPr="00AC17D1">
        <w:rPr>
          <w:rFonts w:eastAsia="Times New Roman"/>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770C" w:rsidRPr="00AC17D1" w:rsidRDefault="0085770C" w:rsidP="0085770C">
      <w:pPr>
        <w:tabs>
          <w:tab w:val="left" w:pos="180"/>
        </w:tabs>
        <w:autoSpaceDE w:val="0"/>
        <w:autoSpaceDN w:val="0"/>
        <w:spacing w:before="70" w:line="283" w:lineRule="auto"/>
        <w:ind w:right="576"/>
      </w:pPr>
      <w:r w:rsidRPr="00AC17D1">
        <w:tab/>
      </w:r>
      <w:r w:rsidRPr="00AC17D1">
        <w:rPr>
          <w:rFonts w:eastAsia="Times New Roman"/>
          <w:b/>
          <w:i/>
          <w:color w:val="000000"/>
        </w:rPr>
        <w:t xml:space="preserve">Базовые исследовательские действия: </w:t>
      </w:r>
      <w:r w:rsidRPr="00AC17D1">
        <w:br/>
      </w:r>
      <w:r w:rsidRPr="00AC17D1">
        <w:tab/>
      </w:r>
      <w:r w:rsidRPr="00AC17D1">
        <w:rPr>
          <w:rFonts w:eastAsia="Times New Roman"/>
          <w:color w:val="00000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r w:rsidRPr="00AC17D1">
        <w:br/>
      </w:r>
      <w:r w:rsidRPr="00AC17D1">
        <w:tab/>
      </w:r>
      <w:r w:rsidRPr="00AC17D1">
        <w:rPr>
          <w:rFonts w:eastAsia="Times New Roman"/>
          <w:color w:val="000000"/>
        </w:rPr>
        <w:t xml:space="preserve">оценивать на применимость и достоверность информацию, полученную в ходе исследования; </w:t>
      </w:r>
      <w:r w:rsidRPr="00AC17D1">
        <w:tab/>
      </w:r>
      <w:r w:rsidRPr="00AC17D1">
        <w:rPr>
          <w:rFonts w:eastAsia="Times New Roman"/>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770C" w:rsidRPr="00AC17D1" w:rsidRDefault="0085770C" w:rsidP="0085770C">
      <w:pPr>
        <w:tabs>
          <w:tab w:val="left" w:pos="180"/>
        </w:tabs>
        <w:autoSpaceDE w:val="0"/>
        <w:autoSpaceDN w:val="0"/>
        <w:spacing w:before="70" w:line="286" w:lineRule="auto"/>
      </w:pPr>
      <w:r w:rsidRPr="00AC17D1">
        <w:tab/>
      </w:r>
      <w:r w:rsidRPr="00AC17D1">
        <w:rPr>
          <w:rFonts w:eastAsia="Times New Roman"/>
          <w:b/>
          <w:i/>
          <w:color w:val="000000"/>
        </w:rPr>
        <w:t xml:space="preserve">Работа с информацией: </w:t>
      </w:r>
      <w:r w:rsidRPr="00AC17D1">
        <w:br/>
      </w:r>
      <w:r w:rsidRPr="00AC17D1">
        <w:tab/>
      </w:r>
      <w:r w:rsidRPr="00AC17D1">
        <w:rPr>
          <w:rFonts w:eastAsia="Times New Roman"/>
          <w:color w:val="000000"/>
        </w:rPr>
        <w:t xml:space="preserve">выявлять дефицит информации, данных, необходимых для решения поставленной задачи; </w:t>
      </w:r>
      <w:r w:rsidRPr="00AC17D1">
        <w:br/>
      </w:r>
      <w:r w:rsidRPr="00AC17D1">
        <w:tab/>
      </w:r>
      <w:r w:rsidRPr="00AC17D1">
        <w:rPr>
          <w:rFonts w:eastAsia="Times New Roman"/>
          <w:color w:val="000000"/>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sidRPr="00AC17D1">
        <w:br/>
      </w:r>
      <w:r w:rsidRPr="00AC17D1">
        <w:tab/>
      </w:r>
      <w:r w:rsidRPr="00AC17D1">
        <w:rPr>
          <w:rFonts w:eastAsia="Times New Roman"/>
          <w:color w:val="000000"/>
        </w:rPr>
        <w:t xml:space="preserve">выбирать, анализировать, систематизировать и интерпретировать информацию различных видов и форм представления; </w:t>
      </w:r>
      <w:r w:rsidRPr="00AC17D1">
        <w:br/>
      </w:r>
      <w:r w:rsidRPr="00AC17D1">
        <w:tab/>
      </w:r>
      <w:r w:rsidRPr="00AC17D1">
        <w:rPr>
          <w:rFonts w:eastAsia="Times New Roman"/>
          <w:color w:val="00000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sidRPr="00AC17D1">
        <w:br/>
      </w:r>
      <w:r w:rsidRPr="00AC17D1">
        <w:tab/>
      </w:r>
      <w:r w:rsidRPr="00AC17D1">
        <w:rPr>
          <w:rFonts w:eastAsia="Times New Roman"/>
          <w:color w:val="000000"/>
        </w:rPr>
        <w:t xml:space="preserve">оценивать надёжность информации по критериям, предложенным учителем или сформулированным </w:t>
      </w:r>
      <w:r w:rsidRPr="00AC17D1">
        <w:rPr>
          <w:rFonts w:eastAsia="Times New Roman"/>
          <w:color w:val="000000"/>
        </w:rPr>
        <w:lastRenderedPageBreak/>
        <w:t xml:space="preserve">самостоятельно; </w:t>
      </w:r>
      <w:r w:rsidRPr="00AC17D1">
        <w:br/>
      </w:r>
      <w:r w:rsidRPr="00AC17D1">
        <w:tab/>
      </w:r>
      <w:r w:rsidRPr="00AC17D1">
        <w:rPr>
          <w:rFonts w:eastAsia="Times New Roman"/>
          <w:color w:val="000000"/>
        </w:rPr>
        <w:t>эффективно запоминать и систематизировать информацию.</w:t>
      </w:r>
    </w:p>
    <w:p w:rsidR="0085770C" w:rsidRPr="00AC17D1" w:rsidRDefault="0085770C" w:rsidP="0085770C">
      <w:pPr>
        <w:autoSpaceDE w:val="0"/>
        <w:autoSpaceDN w:val="0"/>
        <w:spacing w:before="190" w:line="230" w:lineRule="auto"/>
        <w:ind w:left="180"/>
      </w:pPr>
      <w:r w:rsidRPr="00AC17D1">
        <w:rPr>
          <w:rFonts w:eastAsia="Times New Roman"/>
          <w:b/>
          <w:color w:val="000000"/>
        </w:rPr>
        <w:t>Универсальные коммуникативные действия</w:t>
      </w:r>
    </w:p>
    <w:p w:rsidR="0085770C" w:rsidRPr="00AC17D1" w:rsidRDefault="0085770C" w:rsidP="0085770C">
      <w:pPr>
        <w:sectPr w:rsidR="0085770C" w:rsidRPr="00AC17D1">
          <w:pgSz w:w="11900" w:h="16840"/>
          <w:pgMar w:top="292" w:right="670" w:bottom="338" w:left="666" w:header="720" w:footer="720" w:gutter="0"/>
          <w:cols w:space="720" w:equalWidth="0">
            <w:col w:w="10564" w:space="0"/>
          </w:cols>
          <w:docGrid w:linePitch="360"/>
        </w:sectPr>
      </w:pPr>
    </w:p>
    <w:p w:rsidR="0085770C" w:rsidRPr="00AC17D1" w:rsidRDefault="0085770C" w:rsidP="0085770C">
      <w:pPr>
        <w:autoSpaceDE w:val="0"/>
        <w:autoSpaceDN w:val="0"/>
        <w:spacing w:after="78" w:line="220" w:lineRule="exact"/>
      </w:pPr>
    </w:p>
    <w:p w:rsidR="0085770C" w:rsidRPr="00AC17D1" w:rsidRDefault="0085770C" w:rsidP="0085770C">
      <w:pPr>
        <w:tabs>
          <w:tab w:val="left" w:pos="180"/>
        </w:tabs>
        <w:autoSpaceDE w:val="0"/>
        <w:autoSpaceDN w:val="0"/>
        <w:spacing w:line="283" w:lineRule="auto"/>
        <w:ind w:right="288"/>
      </w:pPr>
      <w:r w:rsidRPr="00AC17D1">
        <w:tab/>
      </w:r>
      <w:r w:rsidRPr="00AC17D1">
        <w:rPr>
          <w:rFonts w:eastAsia="Times New Roman"/>
          <w:b/>
          <w:i/>
          <w:color w:val="000000"/>
        </w:rPr>
        <w:t xml:space="preserve">Общение: </w:t>
      </w:r>
      <w:r w:rsidRPr="00AC17D1">
        <w:br/>
      </w:r>
      <w:r w:rsidRPr="00AC17D1">
        <w:tab/>
      </w:r>
      <w:r w:rsidRPr="00AC17D1">
        <w:rPr>
          <w:rFonts w:eastAsia="Times New Roman"/>
          <w:color w:val="000000"/>
        </w:rPr>
        <w:t xml:space="preserve">сопоставлять свои суждения с суждениями других участников диалога, обнаруживать различие и сходство позиций; </w:t>
      </w:r>
      <w:r w:rsidRPr="00AC17D1">
        <w:br/>
      </w:r>
      <w:r w:rsidRPr="00AC17D1">
        <w:tab/>
      </w:r>
      <w:r w:rsidRPr="00AC17D1">
        <w:rPr>
          <w:rFonts w:eastAsia="Times New Roman"/>
          <w:color w:val="000000"/>
        </w:rPr>
        <w:t xml:space="preserve">публично представлять результаты выполненного опыта (эксперимента, исследования, проекта); </w:t>
      </w:r>
      <w:r w:rsidRPr="00AC17D1">
        <w:tab/>
      </w:r>
      <w:r w:rsidRPr="00AC17D1">
        <w:rPr>
          <w:rFonts w:eastAsia="Times New Roman"/>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770C" w:rsidRPr="00AC17D1" w:rsidRDefault="0085770C" w:rsidP="0085770C">
      <w:pPr>
        <w:tabs>
          <w:tab w:val="left" w:pos="180"/>
        </w:tabs>
        <w:autoSpaceDE w:val="0"/>
        <w:autoSpaceDN w:val="0"/>
        <w:spacing w:before="70" w:line="288" w:lineRule="auto"/>
      </w:pPr>
      <w:r w:rsidRPr="00AC17D1">
        <w:tab/>
      </w:r>
      <w:r w:rsidRPr="00AC17D1">
        <w:rPr>
          <w:rFonts w:eastAsia="Times New Roman"/>
          <w:b/>
          <w:i/>
          <w:color w:val="000000"/>
        </w:rPr>
        <w:t xml:space="preserve">Совместная деятельность (сотрудничество): </w:t>
      </w:r>
      <w:r w:rsidRPr="00AC17D1">
        <w:br/>
      </w:r>
      <w:r w:rsidRPr="00AC17D1">
        <w:tab/>
      </w:r>
      <w:r w:rsidRPr="00AC17D1">
        <w:rPr>
          <w:rFonts w:eastAsia="Times New Roman"/>
          <w:color w:val="000000"/>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r w:rsidRPr="00AC17D1">
        <w:br/>
      </w:r>
      <w:r w:rsidRPr="00AC17D1">
        <w:tab/>
      </w:r>
      <w:r w:rsidRPr="00AC17D1">
        <w:rPr>
          <w:rFonts w:eastAsia="Times New Roman"/>
          <w:color w:val="000000"/>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r w:rsidRPr="00AC17D1">
        <w:br/>
      </w:r>
      <w:r w:rsidRPr="00AC17D1">
        <w:tab/>
      </w:r>
      <w:r w:rsidRPr="00AC17D1">
        <w:rPr>
          <w:rFonts w:eastAsia="Times New Roman"/>
          <w:color w:val="000000"/>
        </w:rPr>
        <w:t xml:space="preserve">выполнять свою часть работы с информацией или информационным продуктом, достигая </w:t>
      </w:r>
      <w:r w:rsidRPr="00AC17D1">
        <w:br/>
      </w:r>
      <w:r w:rsidRPr="00AC17D1">
        <w:rPr>
          <w:rFonts w:eastAsia="Times New Roman"/>
          <w:color w:val="000000"/>
        </w:rPr>
        <w:t xml:space="preserve">качественного результата по своему направлению и координируя свои действия с другими членами команды; </w:t>
      </w:r>
      <w:r w:rsidRPr="00AC17D1">
        <w:br/>
      </w:r>
      <w:r w:rsidRPr="00AC17D1">
        <w:tab/>
      </w:r>
      <w:r w:rsidRPr="00AC17D1">
        <w:rPr>
          <w:rFonts w:eastAsia="Times New Roman"/>
          <w:color w:val="000000"/>
        </w:rP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r w:rsidRPr="00AC17D1">
        <w:br/>
      </w:r>
      <w:r w:rsidRPr="00AC17D1">
        <w:tab/>
      </w:r>
      <w:r w:rsidRPr="00AC17D1">
        <w:rPr>
          <w:rFonts w:eastAsia="Times New Roman"/>
          <w:color w:val="000000"/>
        </w:rPr>
        <w:t xml:space="preserve">сравнивать результаты с исходной задачей и вклад каждого члена команды в достижение </w:t>
      </w:r>
      <w:r w:rsidRPr="00AC17D1">
        <w:br/>
      </w:r>
      <w:r w:rsidRPr="00AC17D1">
        <w:rPr>
          <w:rFonts w:eastAsia="Times New Roman"/>
          <w:color w:val="000000"/>
        </w:rPr>
        <w:t>результатов, разделять сферу ответственности и проявлять готовность к предоставлению отчёта перед группой.</w:t>
      </w:r>
    </w:p>
    <w:p w:rsidR="0085770C" w:rsidRPr="00AC17D1" w:rsidRDefault="0085770C" w:rsidP="0085770C">
      <w:pPr>
        <w:tabs>
          <w:tab w:val="left" w:pos="180"/>
        </w:tabs>
        <w:autoSpaceDE w:val="0"/>
        <w:autoSpaceDN w:val="0"/>
        <w:spacing w:before="190" w:line="286" w:lineRule="auto"/>
        <w:ind w:right="144"/>
      </w:pPr>
      <w:r w:rsidRPr="00AC17D1">
        <w:tab/>
      </w:r>
      <w:r w:rsidRPr="00AC17D1">
        <w:rPr>
          <w:rFonts w:eastAsia="Times New Roman"/>
          <w:b/>
          <w:color w:val="000000"/>
        </w:rPr>
        <w:t xml:space="preserve">Универсальные регулятивные действия </w:t>
      </w:r>
      <w:r w:rsidRPr="00AC17D1">
        <w:br/>
      </w:r>
      <w:r w:rsidRPr="00AC17D1">
        <w:tab/>
      </w:r>
      <w:r w:rsidRPr="00AC17D1">
        <w:rPr>
          <w:rFonts w:eastAsia="Times New Roman"/>
          <w:b/>
          <w:i/>
          <w:color w:val="000000"/>
        </w:rPr>
        <w:t xml:space="preserve">Самоорганизация: </w:t>
      </w:r>
      <w:r w:rsidRPr="00AC17D1">
        <w:br/>
      </w:r>
      <w:r w:rsidRPr="00AC17D1">
        <w:tab/>
      </w:r>
      <w:r w:rsidRPr="00AC17D1">
        <w:rPr>
          <w:rFonts w:eastAsia="Times New Roman"/>
          <w:color w:val="000000"/>
        </w:rPr>
        <w:t xml:space="preserve">выявлять в жизненных и учебных ситуациях проблемы, требующие решения; </w:t>
      </w:r>
      <w:r w:rsidRPr="00AC17D1">
        <w:br/>
      </w:r>
      <w:r w:rsidRPr="00AC17D1">
        <w:tab/>
      </w:r>
      <w:r w:rsidRPr="00AC17D1">
        <w:rPr>
          <w:rFonts w:eastAsia="Times New Roman"/>
          <w:color w:val="000000"/>
        </w:rPr>
        <w:t xml:space="preserve">ориентироваться в различных подходах к принятию решений (индивидуальное принятие решений, принятие решений в группе); </w:t>
      </w:r>
      <w:r w:rsidRPr="00AC17D1">
        <w:br/>
      </w:r>
      <w:r w:rsidRPr="00AC17D1">
        <w:tab/>
      </w:r>
      <w:r w:rsidRPr="00AC17D1">
        <w:rPr>
          <w:rFonts w:eastAsia="Times New Roman"/>
          <w:color w:val="000000"/>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AC17D1">
        <w:br/>
      </w:r>
      <w:r w:rsidRPr="00AC17D1">
        <w:tab/>
      </w:r>
      <w:r w:rsidRPr="00AC17D1">
        <w:rPr>
          <w:rFonts w:eastAsia="Times New Roman"/>
          <w:color w:val="000000"/>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r w:rsidRPr="00AC17D1">
        <w:br/>
      </w:r>
      <w:r w:rsidRPr="00AC17D1">
        <w:tab/>
      </w:r>
      <w:r w:rsidRPr="00AC17D1">
        <w:rPr>
          <w:rFonts w:eastAsia="Times New Roman"/>
          <w:color w:val="000000"/>
        </w:rPr>
        <w:t>делать выбор в условиях противоречивой информации и брать ответственность за решение.</w:t>
      </w:r>
    </w:p>
    <w:p w:rsidR="0085770C" w:rsidRPr="00AC17D1" w:rsidRDefault="0085770C" w:rsidP="0085770C">
      <w:pPr>
        <w:tabs>
          <w:tab w:val="left" w:pos="180"/>
        </w:tabs>
        <w:autoSpaceDE w:val="0"/>
        <w:autoSpaceDN w:val="0"/>
        <w:spacing w:before="72" w:line="286" w:lineRule="auto"/>
      </w:pPr>
      <w:r w:rsidRPr="00AC17D1">
        <w:tab/>
      </w:r>
      <w:r w:rsidRPr="00AC17D1">
        <w:rPr>
          <w:rFonts w:eastAsia="Times New Roman"/>
          <w:b/>
          <w:i/>
          <w:color w:val="000000"/>
        </w:rPr>
        <w:t xml:space="preserve">Самоконтроль (рефлексия): </w:t>
      </w:r>
      <w:r w:rsidRPr="00AC17D1">
        <w:br/>
      </w:r>
      <w:r w:rsidRPr="00AC17D1">
        <w:tab/>
      </w:r>
      <w:r w:rsidRPr="00AC17D1">
        <w:rPr>
          <w:rFonts w:eastAsia="Times New Roman"/>
          <w:color w:val="000000"/>
        </w:rPr>
        <w:t xml:space="preserve">владеть способами самоконтроля, самомотивации и рефлексии; </w:t>
      </w:r>
      <w:r w:rsidRPr="00AC17D1">
        <w:br/>
      </w:r>
      <w:r w:rsidRPr="00AC17D1">
        <w:tab/>
      </w:r>
      <w:r w:rsidRPr="00AC17D1">
        <w:rPr>
          <w:rFonts w:eastAsia="Times New Roman"/>
          <w:color w:val="000000"/>
        </w:rPr>
        <w:t xml:space="preserve">давать адекватную оценку ситуации и предлагать план её изменения; </w:t>
      </w:r>
      <w:r w:rsidRPr="00AC17D1">
        <w:br/>
      </w:r>
      <w:r w:rsidRPr="00AC17D1">
        <w:tab/>
      </w:r>
      <w:r w:rsidRPr="00AC17D1">
        <w:rPr>
          <w:rFonts w:eastAsia="Times New Roman"/>
          <w:color w:val="00000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rsidRPr="00AC17D1">
        <w:br/>
      </w:r>
      <w:r w:rsidRPr="00AC17D1">
        <w:tab/>
      </w:r>
      <w:r w:rsidRPr="00AC17D1">
        <w:rPr>
          <w:rFonts w:eastAsia="Times New Roman"/>
          <w:color w:val="000000"/>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r w:rsidRPr="00AC17D1">
        <w:br/>
      </w:r>
      <w:r w:rsidRPr="00AC17D1">
        <w:tab/>
      </w:r>
      <w:r w:rsidRPr="00AC17D1">
        <w:rPr>
          <w:rFonts w:eastAsia="Times New Roman"/>
          <w:color w:val="000000"/>
        </w:rPr>
        <w:t xml:space="preserve">вносить коррективы в деятельность на основе новых обстоятельств, изменившихся ситуаций, установленных ошибок, возникших трудностей; </w:t>
      </w:r>
      <w:r w:rsidRPr="00AC17D1">
        <w:br/>
      </w:r>
      <w:r w:rsidRPr="00AC17D1">
        <w:tab/>
      </w:r>
      <w:r w:rsidRPr="00AC17D1">
        <w:rPr>
          <w:rFonts w:eastAsia="Times New Roman"/>
          <w:color w:val="000000"/>
        </w:rPr>
        <w:t>оценивать соответствие результата цели и условиям.</w:t>
      </w:r>
    </w:p>
    <w:p w:rsidR="0085770C" w:rsidRPr="00AC17D1" w:rsidRDefault="0085770C" w:rsidP="0085770C">
      <w:pPr>
        <w:autoSpaceDE w:val="0"/>
        <w:autoSpaceDN w:val="0"/>
        <w:spacing w:before="70" w:line="262" w:lineRule="auto"/>
        <w:ind w:left="180" w:right="2016"/>
      </w:pPr>
      <w:r w:rsidRPr="00AC17D1">
        <w:rPr>
          <w:rFonts w:eastAsia="Times New Roman"/>
          <w:b/>
          <w:i/>
          <w:color w:val="000000"/>
        </w:rPr>
        <w:t xml:space="preserve">Эмоциональный интеллект: </w:t>
      </w:r>
      <w:r w:rsidRPr="00AC17D1">
        <w:br/>
      </w:r>
      <w:r w:rsidRPr="00AC17D1">
        <w:rPr>
          <w:rFonts w:eastAsia="Times New Roman"/>
          <w:color w:val="000000"/>
        </w:rPr>
        <w:t>ставить себя на место другого человека, понимать мотивы и намерения другого.</w:t>
      </w:r>
    </w:p>
    <w:p w:rsidR="0085770C" w:rsidRPr="00AC17D1" w:rsidRDefault="0085770C" w:rsidP="0085770C">
      <w:pPr>
        <w:autoSpaceDE w:val="0"/>
        <w:autoSpaceDN w:val="0"/>
        <w:spacing w:before="70" w:line="262" w:lineRule="auto"/>
        <w:ind w:left="180"/>
      </w:pPr>
      <w:r w:rsidRPr="00AC17D1">
        <w:rPr>
          <w:rFonts w:eastAsia="Times New Roman"/>
          <w:b/>
          <w:i/>
          <w:color w:val="000000"/>
        </w:rPr>
        <w:t xml:space="preserve">Принятие себя и других: </w:t>
      </w:r>
      <w:r w:rsidRPr="00AC17D1">
        <w:br/>
      </w:r>
      <w:r w:rsidRPr="00AC17D1">
        <w:rPr>
          <w:rFonts w:eastAsia="Times New Roman"/>
          <w:color w:val="000000"/>
        </w:rPr>
        <w:t>осознавать невозможность контролировать всё вокруг даже в условиях открытого доступа к любым</w:t>
      </w:r>
    </w:p>
    <w:p w:rsidR="0085770C" w:rsidRPr="00AC17D1" w:rsidRDefault="0085770C" w:rsidP="0085770C">
      <w:pPr>
        <w:sectPr w:rsidR="0085770C" w:rsidRPr="00AC17D1">
          <w:pgSz w:w="11900" w:h="16840"/>
          <w:pgMar w:top="298" w:right="668" w:bottom="368" w:left="666" w:header="720" w:footer="720" w:gutter="0"/>
          <w:cols w:space="720" w:equalWidth="0">
            <w:col w:w="10566" w:space="0"/>
          </w:cols>
          <w:docGrid w:linePitch="360"/>
        </w:sectPr>
      </w:pPr>
    </w:p>
    <w:p w:rsidR="0085770C" w:rsidRPr="00AC17D1" w:rsidRDefault="0085770C" w:rsidP="0085770C">
      <w:pPr>
        <w:autoSpaceDE w:val="0"/>
        <w:autoSpaceDN w:val="0"/>
        <w:spacing w:after="66" w:line="220" w:lineRule="exact"/>
      </w:pPr>
    </w:p>
    <w:p w:rsidR="0085770C" w:rsidRPr="00AC17D1" w:rsidRDefault="0085770C" w:rsidP="0085770C">
      <w:pPr>
        <w:autoSpaceDE w:val="0"/>
        <w:autoSpaceDN w:val="0"/>
        <w:spacing w:line="230" w:lineRule="auto"/>
      </w:pPr>
      <w:r w:rsidRPr="00AC17D1">
        <w:rPr>
          <w:rFonts w:eastAsia="Times New Roman"/>
          <w:color w:val="000000"/>
        </w:rPr>
        <w:t>объёмам информации.</w:t>
      </w:r>
    </w:p>
    <w:p w:rsidR="0085770C" w:rsidRPr="00AC17D1" w:rsidRDefault="0085770C" w:rsidP="0085770C">
      <w:pPr>
        <w:autoSpaceDE w:val="0"/>
        <w:autoSpaceDN w:val="0"/>
        <w:spacing w:before="262" w:line="230" w:lineRule="auto"/>
      </w:pPr>
      <w:r w:rsidRPr="00AC17D1">
        <w:rPr>
          <w:rFonts w:eastAsia="Times New Roman"/>
          <w:b/>
          <w:color w:val="000000"/>
        </w:rPr>
        <w:t>ПРЕДМЕТНЫЕ РЕЗУЛЬТАТЫ</w:t>
      </w:r>
    </w:p>
    <w:p w:rsidR="0085770C" w:rsidRPr="00AC17D1" w:rsidRDefault="0085770C" w:rsidP="0085770C">
      <w:pPr>
        <w:autoSpaceDE w:val="0"/>
        <w:autoSpaceDN w:val="0"/>
        <w:spacing w:before="262" w:line="230" w:lineRule="auto"/>
      </w:pPr>
      <w:r w:rsidRPr="00AC17D1">
        <w:rPr>
          <w:rFonts w:eastAsia="Times New Roman"/>
          <w:b/>
          <w:color w:val="000000"/>
        </w:rPr>
        <w:t>7 КЛАСС</w:t>
      </w:r>
    </w:p>
    <w:p w:rsidR="0085770C" w:rsidRPr="00AC17D1" w:rsidRDefault="0085770C" w:rsidP="0085770C">
      <w:pPr>
        <w:tabs>
          <w:tab w:val="left" w:pos="180"/>
        </w:tabs>
        <w:autoSpaceDE w:val="0"/>
        <w:autoSpaceDN w:val="0"/>
        <w:spacing w:before="166" w:line="262" w:lineRule="auto"/>
        <w:ind w:right="144"/>
      </w:pPr>
      <w:r w:rsidRPr="00AC17D1">
        <w:tab/>
      </w:r>
      <w:r w:rsidRPr="00AC17D1">
        <w:rPr>
          <w:rFonts w:eastAsia="Times New Roman"/>
          <w:color w:val="00000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5770C" w:rsidRPr="00AC17D1" w:rsidRDefault="0085770C" w:rsidP="0085770C">
      <w:pPr>
        <w:autoSpaceDE w:val="0"/>
        <w:autoSpaceDN w:val="0"/>
        <w:spacing w:before="178" w:line="262" w:lineRule="auto"/>
        <w:ind w:left="420" w:right="1152"/>
      </w:pPr>
      <w:r w:rsidRPr="00AC17D1">
        <w:rPr>
          <w:rFonts w:eastAsia="Times New Roman"/>
          <w:color w:val="000000"/>
        </w:rPr>
        <w:t>—  пояснять на примерах смысл понятий «информация», «информационный процесс»,«обработка информации», «хранение информации», «передача информации»;</w:t>
      </w:r>
    </w:p>
    <w:p w:rsidR="0085770C" w:rsidRPr="00AC17D1" w:rsidRDefault="0085770C" w:rsidP="0085770C">
      <w:pPr>
        <w:autoSpaceDE w:val="0"/>
        <w:autoSpaceDN w:val="0"/>
        <w:spacing w:before="190" w:line="278" w:lineRule="auto"/>
        <w:ind w:left="420" w:right="144"/>
      </w:pPr>
      <w:r w:rsidRPr="00AC17D1">
        <w:rPr>
          <w:rFonts w:eastAsia="Times New Roman"/>
          <w:color w:val="000000"/>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5770C" w:rsidRPr="00AC17D1" w:rsidRDefault="0085770C" w:rsidP="0085770C">
      <w:pPr>
        <w:autoSpaceDE w:val="0"/>
        <w:autoSpaceDN w:val="0"/>
        <w:spacing w:before="190" w:line="230" w:lineRule="auto"/>
        <w:ind w:left="420"/>
      </w:pPr>
      <w:r w:rsidRPr="00AC17D1">
        <w:rPr>
          <w:rFonts w:eastAsia="Times New Roman"/>
          <w:color w:val="000000"/>
        </w:rPr>
        <w:t>—  оценивать и сравнивать размеры текстовых, графических, звуковых файлов и видеофайлов;</w:t>
      </w:r>
    </w:p>
    <w:p w:rsidR="0085770C" w:rsidRPr="00AC17D1" w:rsidRDefault="0085770C" w:rsidP="0085770C">
      <w:pPr>
        <w:autoSpaceDE w:val="0"/>
        <w:autoSpaceDN w:val="0"/>
        <w:spacing w:before="190" w:line="262" w:lineRule="auto"/>
        <w:ind w:left="420"/>
      </w:pPr>
      <w:r w:rsidRPr="00AC17D1">
        <w:rPr>
          <w:rFonts w:eastAsia="Times New Roman"/>
          <w:color w:val="000000"/>
        </w:rPr>
        <w:t>—  приводить примеры современных устройств хранения и передачи информации, сравнивать их количественные характеристики;</w:t>
      </w:r>
    </w:p>
    <w:p w:rsidR="0085770C" w:rsidRPr="00AC17D1" w:rsidRDefault="0085770C" w:rsidP="0085770C">
      <w:pPr>
        <w:autoSpaceDE w:val="0"/>
        <w:autoSpaceDN w:val="0"/>
        <w:spacing w:before="190" w:line="262" w:lineRule="auto"/>
        <w:ind w:left="420" w:right="1008"/>
      </w:pPr>
      <w:r w:rsidRPr="00AC17D1">
        <w:rPr>
          <w:rFonts w:eastAsia="Times New Roman"/>
          <w:color w:val="000000"/>
        </w:rPr>
        <w:t>—  выделять основные этапы в истории и понимать тенденции развития компьютеров и программного обеспечения;</w:t>
      </w:r>
    </w:p>
    <w:p w:rsidR="0085770C" w:rsidRPr="00AC17D1" w:rsidRDefault="0085770C" w:rsidP="0085770C">
      <w:pPr>
        <w:autoSpaceDE w:val="0"/>
        <w:autoSpaceDN w:val="0"/>
        <w:spacing w:before="190" w:line="271" w:lineRule="auto"/>
        <w:ind w:left="420"/>
      </w:pPr>
      <w:r w:rsidRPr="00AC17D1">
        <w:rPr>
          <w:rFonts w:eastAsia="Times New Roman"/>
          <w:color w:val="000000"/>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ввода-вывода);соотносить характеристики компьютера с задачами, решаемыми с его помощью;</w:t>
      </w:r>
    </w:p>
    <w:p w:rsidR="0085770C" w:rsidRPr="00AC17D1" w:rsidRDefault="0085770C" w:rsidP="0085770C">
      <w:pPr>
        <w:autoSpaceDE w:val="0"/>
        <w:autoSpaceDN w:val="0"/>
        <w:spacing w:before="190" w:line="281" w:lineRule="auto"/>
        <w:ind w:left="420" w:right="576"/>
      </w:pPr>
      <w:r w:rsidRPr="00AC17D1">
        <w:rPr>
          <w:rFonts w:eastAsia="Times New Roman"/>
          <w:color w:val="000000"/>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5770C" w:rsidRPr="00AC17D1" w:rsidRDefault="0085770C" w:rsidP="0085770C">
      <w:pPr>
        <w:autoSpaceDE w:val="0"/>
        <w:autoSpaceDN w:val="0"/>
        <w:spacing w:before="190" w:line="262" w:lineRule="auto"/>
        <w:ind w:left="420" w:right="144"/>
      </w:pPr>
      <w:r w:rsidRPr="00AC17D1">
        <w:rPr>
          <w:rFonts w:eastAsia="Times New Roman"/>
          <w:color w:val="000000"/>
        </w:rPr>
        <w:t>—  представлять результаты своей деятельности в виде структурированных иллюстрированных документов, мультимедийных презентаций;</w:t>
      </w:r>
    </w:p>
    <w:p w:rsidR="0085770C" w:rsidRPr="00AC17D1" w:rsidRDefault="0085770C" w:rsidP="0085770C">
      <w:pPr>
        <w:autoSpaceDE w:val="0"/>
        <w:autoSpaceDN w:val="0"/>
        <w:spacing w:before="192"/>
        <w:ind w:left="420" w:right="144"/>
      </w:pPr>
      <w:r w:rsidRPr="00AC17D1">
        <w:rPr>
          <w:rFonts w:eastAsia="Times New Roman"/>
          <w:color w:val="000000"/>
        </w:rPr>
        <w:t>—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5770C" w:rsidRPr="00AC17D1" w:rsidRDefault="0085770C" w:rsidP="0085770C">
      <w:pPr>
        <w:autoSpaceDE w:val="0"/>
        <w:autoSpaceDN w:val="0"/>
        <w:spacing w:before="190" w:line="230" w:lineRule="auto"/>
        <w:ind w:left="420"/>
      </w:pPr>
      <w:r w:rsidRPr="00AC17D1">
        <w:rPr>
          <w:rFonts w:eastAsia="Times New Roman"/>
          <w:color w:val="000000"/>
        </w:rPr>
        <w:t>—  понимать структуру адресов веб-ресурсов;</w:t>
      </w:r>
    </w:p>
    <w:p w:rsidR="0085770C" w:rsidRPr="00AC17D1" w:rsidRDefault="0085770C" w:rsidP="0085770C">
      <w:pPr>
        <w:autoSpaceDE w:val="0"/>
        <w:autoSpaceDN w:val="0"/>
        <w:spacing w:before="190" w:line="230" w:lineRule="auto"/>
        <w:ind w:left="420"/>
      </w:pPr>
      <w:r w:rsidRPr="00AC17D1">
        <w:rPr>
          <w:rFonts w:eastAsia="Times New Roman"/>
          <w:color w:val="000000"/>
        </w:rPr>
        <w:t>—  использовать современные сервисы интернет-коммуникаций;</w:t>
      </w:r>
    </w:p>
    <w:p w:rsidR="0085770C" w:rsidRPr="00AC17D1" w:rsidRDefault="0085770C" w:rsidP="0085770C">
      <w:pPr>
        <w:autoSpaceDE w:val="0"/>
        <w:autoSpaceDN w:val="0"/>
        <w:spacing w:before="190" w:line="271" w:lineRule="auto"/>
        <w:ind w:left="420" w:right="288"/>
      </w:pPr>
      <w:r w:rsidRPr="00AC17D1">
        <w:rPr>
          <w:rFonts w:eastAsia="Times New Roman"/>
          <w:color w:val="000000"/>
        </w:rPr>
        <w:t>—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5770C" w:rsidRPr="00AC17D1" w:rsidRDefault="0085770C" w:rsidP="0085770C">
      <w:pPr>
        <w:autoSpaceDE w:val="0"/>
        <w:autoSpaceDN w:val="0"/>
        <w:spacing w:before="190" w:line="262" w:lineRule="auto"/>
        <w:ind w:left="420"/>
      </w:pPr>
      <w:r w:rsidRPr="00AC17D1">
        <w:rPr>
          <w:rFonts w:eastAsia="Times New Roman"/>
          <w:color w:val="000000"/>
        </w:rPr>
        <w:t>—  иметь представление о влиянии использования средств ИКТ на здоровье пользователя и уметь применять методы профилактики.</w:t>
      </w:r>
    </w:p>
    <w:p w:rsidR="0085770C" w:rsidRPr="00AC17D1" w:rsidRDefault="0085770C" w:rsidP="0085770C">
      <w:pPr>
        <w:autoSpaceDE w:val="0"/>
        <w:autoSpaceDN w:val="0"/>
        <w:spacing w:before="322" w:line="230" w:lineRule="auto"/>
      </w:pPr>
      <w:r w:rsidRPr="00AC17D1">
        <w:rPr>
          <w:rFonts w:eastAsia="Times New Roman"/>
          <w:b/>
          <w:color w:val="000000"/>
        </w:rPr>
        <w:t>8 КЛАСС</w:t>
      </w:r>
    </w:p>
    <w:p w:rsidR="0085770C" w:rsidRPr="00AC17D1" w:rsidRDefault="0085770C" w:rsidP="0085770C">
      <w:pPr>
        <w:sectPr w:rsidR="0085770C" w:rsidRPr="00AC17D1">
          <w:pgSz w:w="11900" w:h="16840"/>
          <w:pgMar w:top="286" w:right="708" w:bottom="476" w:left="666" w:header="720" w:footer="720" w:gutter="0"/>
          <w:cols w:space="720" w:equalWidth="0">
            <w:col w:w="10526" w:space="0"/>
          </w:cols>
          <w:docGrid w:linePitch="360"/>
        </w:sectPr>
      </w:pPr>
    </w:p>
    <w:p w:rsidR="0085770C" w:rsidRPr="00AC17D1" w:rsidRDefault="0085770C" w:rsidP="0085770C">
      <w:pPr>
        <w:autoSpaceDE w:val="0"/>
        <w:autoSpaceDN w:val="0"/>
        <w:spacing w:after="78" w:line="220" w:lineRule="exact"/>
      </w:pPr>
    </w:p>
    <w:p w:rsidR="0085770C" w:rsidRPr="00AC17D1" w:rsidRDefault="0085770C" w:rsidP="0085770C">
      <w:pPr>
        <w:tabs>
          <w:tab w:val="left" w:pos="180"/>
        </w:tabs>
        <w:autoSpaceDE w:val="0"/>
        <w:autoSpaceDN w:val="0"/>
        <w:spacing w:line="262" w:lineRule="auto"/>
      </w:pPr>
      <w:r w:rsidRPr="00AC17D1">
        <w:tab/>
      </w:r>
      <w:r w:rsidRPr="00AC17D1">
        <w:rPr>
          <w:rFonts w:eastAsia="Times New Roman"/>
          <w:color w:val="00000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5770C" w:rsidRPr="00AC17D1" w:rsidRDefault="0085770C" w:rsidP="0085770C">
      <w:pPr>
        <w:autoSpaceDE w:val="0"/>
        <w:autoSpaceDN w:val="0"/>
        <w:spacing w:before="178" w:line="262" w:lineRule="auto"/>
        <w:ind w:left="420" w:right="864"/>
      </w:pPr>
      <w:r w:rsidRPr="00AC17D1">
        <w:rPr>
          <w:rFonts w:eastAsia="Times New Roman"/>
          <w:color w:val="000000"/>
        </w:rPr>
        <w:t>—  пояснять на примерах различия между позиционными и непозиционными системами счисления;</w:t>
      </w:r>
    </w:p>
    <w:p w:rsidR="0085770C" w:rsidRPr="00AC17D1" w:rsidRDefault="0085770C" w:rsidP="0085770C">
      <w:pPr>
        <w:autoSpaceDE w:val="0"/>
        <w:autoSpaceDN w:val="0"/>
        <w:spacing w:before="190" w:line="262" w:lineRule="auto"/>
        <w:ind w:left="420" w:right="576"/>
      </w:pPr>
      <w:r w:rsidRPr="00AC17D1">
        <w:rPr>
          <w:rFonts w:eastAsia="Times New Roman"/>
          <w:color w:val="000000"/>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5770C" w:rsidRPr="00AC17D1" w:rsidRDefault="0085770C" w:rsidP="0085770C">
      <w:pPr>
        <w:autoSpaceDE w:val="0"/>
        <w:autoSpaceDN w:val="0"/>
        <w:spacing w:before="190" w:line="262" w:lineRule="auto"/>
        <w:ind w:left="420" w:right="1152"/>
      </w:pPr>
      <w:r w:rsidRPr="00AC17D1">
        <w:rPr>
          <w:rFonts w:eastAsia="Times New Roman"/>
          <w:color w:val="000000"/>
        </w:rPr>
        <w:t>—  раскрывать смысл понятий «высказывание», «логическая операция», «логическое выражение»;</w:t>
      </w:r>
    </w:p>
    <w:p w:rsidR="0085770C" w:rsidRPr="00AC17D1" w:rsidRDefault="0085770C" w:rsidP="0085770C">
      <w:pPr>
        <w:autoSpaceDE w:val="0"/>
        <w:autoSpaceDN w:val="0"/>
        <w:spacing w:before="192" w:line="271" w:lineRule="auto"/>
        <w:ind w:left="420"/>
      </w:pPr>
      <w:r w:rsidRPr="00AC17D1">
        <w:rPr>
          <w:rFonts w:eastAsia="Times New Roman"/>
          <w:color w:val="000000"/>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5770C" w:rsidRPr="00AC17D1" w:rsidRDefault="0085770C" w:rsidP="0085770C">
      <w:pPr>
        <w:autoSpaceDE w:val="0"/>
        <w:autoSpaceDN w:val="0"/>
        <w:spacing w:before="190" w:line="262" w:lineRule="auto"/>
        <w:ind w:left="420" w:right="576"/>
      </w:pPr>
      <w:r w:rsidRPr="00AC17D1">
        <w:rPr>
          <w:rFonts w:eastAsia="Times New Roman"/>
          <w:color w:val="000000"/>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5770C" w:rsidRPr="00AC17D1" w:rsidRDefault="0085770C" w:rsidP="0085770C">
      <w:pPr>
        <w:autoSpaceDE w:val="0"/>
        <w:autoSpaceDN w:val="0"/>
        <w:spacing w:before="190" w:line="230" w:lineRule="auto"/>
        <w:ind w:left="420"/>
      </w:pPr>
      <w:r w:rsidRPr="00AC17D1">
        <w:rPr>
          <w:rFonts w:eastAsia="Times New Roman"/>
          <w:color w:val="000000"/>
        </w:rPr>
        <w:t>—  описывать алгоритм решения задачи различными способами, в том числе в виде блок-схемы;</w:t>
      </w:r>
    </w:p>
    <w:p w:rsidR="0085770C" w:rsidRPr="00AC17D1" w:rsidRDefault="0085770C" w:rsidP="0085770C">
      <w:pPr>
        <w:autoSpaceDE w:val="0"/>
        <w:autoSpaceDN w:val="0"/>
        <w:spacing w:before="190" w:line="262" w:lineRule="auto"/>
        <w:ind w:left="420" w:right="144"/>
      </w:pPr>
      <w:r w:rsidRPr="00AC17D1">
        <w:rPr>
          <w:rFonts w:eastAsia="Times New Roman"/>
          <w:color w:val="000000"/>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5770C" w:rsidRPr="00AC17D1" w:rsidRDefault="0085770C" w:rsidP="0085770C">
      <w:pPr>
        <w:autoSpaceDE w:val="0"/>
        <w:autoSpaceDN w:val="0"/>
        <w:spacing w:before="190" w:line="262" w:lineRule="auto"/>
        <w:ind w:left="420" w:right="864"/>
      </w:pPr>
      <w:r w:rsidRPr="00AC17D1">
        <w:rPr>
          <w:rFonts w:eastAsia="Times New Roman"/>
          <w:color w:val="000000"/>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5770C" w:rsidRPr="00AC17D1" w:rsidRDefault="0085770C" w:rsidP="0085770C">
      <w:pPr>
        <w:autoSpaceDE w:val="0"/>
        <w:autoSpaceDN w:val="0"/>
        <w:spacing w:before="190" w:line="230" w:lineRule="auto"/>
        <w:ind w:left="420"/>
      </w:pPr>
      <w:r w:rsidRPr="00AC17D1">
        <w:rPr>
          <w:rFonts w:eastAsia="Times New Roman"/>
          <w:color w:val="000000"/>
        </w:rPr>
        <w:t>—  использовать при разработке программ логические значения, операции и выражения с ними;</w:t>
      </w:r>
    </w:p>
    <w:p w:rsidR="0085770C" w:rsidRPr="00AC17D1" w:rsidRDefault="0085770C" w:rsidP="0085770C">
      <w:pPr>
        <w:autoSpaceDE w:val="0"/>
        <w:autoSpaceDN w:val="0"/>
        <w:spacing w:before="190" w:line="262" w:lineRule="auto"/>
        <w:ind w:left="420" w:right="864"/>
      </w:pPr>
      <w:r w:rsidRPr="00AC17D1">
        <w:rPr>
          <w:rFonts w:eastAsia="Times New Roman"/>
          <w:color w:val="000000"/>
        </w:rPr>
        <w:t>—  анализировать предложенные алгоритмы, в том числе определять, какие результаты возможны при заданном множестве исходных значений;</w:t>
      </w:r>
    </w:p>
    <w:p w:rsidR="0085770C" w:rsidRPr="00AC17D1" w:rsidRDefault="0085770C" w:rsidP="0085770C">
      <w:pPr>
        <w:autoSpaceDE w:val="0"/>
        <w:autoSpaceDN w:val="0"/>
        <w:spacing w:before="190" w:line="281" w:lineRule="auto"/>
        <w:ind w:left="420" w:right="144"/>
      </w:pPr>
      <w:r w:rsidRPr="00AC17D1">
        <w:rPr>
          <w:rFonts w:eastAsia="Times New Roman"/>
          <w:color w:val="000000"/>
        </w:rPr>
        <w:t>—  создавать и отлаживать программы на одном из языков программирования (</w:t>
      </w:r>
      <w:r>
        <w:rPr>
          <w:rFonts w:eastAsia="Times New Roman"/>
          <w:color w:val="000000"/>
        </w:rPr>
        <w:t>Python</w:t>
      </w:r>
      <w:r w:rsidRPr="00AC17D1">
        <w:rPr>
          <w:rFonts w:eastAsia="Times New Roman"/>
          <w:color w:val="000000"/>
        </w:rPr>
        <w:t xml:space="preserve">, </w:t>
      </w:r>
      <w:r>
        <w:rPr>
          <w:rFonts w:eastAsia="Times New Roman"/>
          <w:color w:val="000000"/>
        </w:rPr>
        <w:t>C</w:t>
      </w:r>
      <w:r w:rsidRPr="00AC17D1">
        <w:rPr>
          <w:rFonts w:eastAsia="Times New Roman"/>
          <w:color w:val="000000"/>
        </w:rPr>
        <w:t xml:space="preserve">++, Паскаль, </w:t>
      </w:r>
      <w:r>
        <w:rPr>
          <w:rFonts w:eastAsia="Times New Roman"/>
          <w:color w:val="000000"/>
        </w:rPr>
        <w:t>Java</w:t>
      </w:r>
      <w:r w:rsidRPr="00AC17D1">
        <w:rPr>
          <w:rFonts w:eastAsia="Times New Roman"/>
          <w:color w:val="000000"/>
        </w:rPr>
        <w:t xml:space="preserve">, </w:t>
      </w:r>
      <w:r>
        <w:rPr>
          <w:rFonts w:eastAsia="Times New Roman"/>
          <w:color w:val="000000"/>
        </w:rPr>
        <w:t>C</w:t>
      </w:r>
      <w:r w:rsidRPr="00AC17D1">
        <w:rPr>
          <w:rFonts w:eastAsia="Times New Roman"/>
          <w:color w:val="000000"/>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5770C" w:rsidRPr="00AC17D1" w:rsidRDefault="0085770C" w:rsidP="0085770C">
      <w:pPr>
        <w:autoSpaceDE w:val="0"/>
        <w:autoSpaceDN w:val="0"/>
        <w:spacing w:before="324" w:line="230" w:lineRule="auto"/>
      </w:pPr>
      <w:r w:rsidRPr="00AC17D1">
        <w:rPr>
          <w:rFonts w:eastAsia="Times New Roman"/>
          <w:b/>
          <w:color w:val="000000"/>
        </w:rPr>
        <w:t>9 КЛАСС</w:t>
      </w:r>
    </w:p>
    <w:p w:rsidR="0085770C" w:rsidRPr="00AC17D1" w:rsidRDefault="0085770C" w:rsidP="0085770C">
      <w:pPr>
        <w:tabs>
          <w:tab w:val="left" w:pos="180"/>
        </w:tabs>
        <w:autoSpaceDE w:val="0"/>
        <w:autoSpaceDN w:val="0"/>
        <w:spacing w:before="168" w:line="262" w:lineRule="auto"/>
      </w:pPr>
      <w:r w:rsidRPr="00AC17D1">
        <w:tab/>
      </w:r>
      <w:r w:rsidRPr="00AC17D1">
        <w:rPr>
          <w:rFonts w:eastAsia="Times New Roman"/>
          <w:color w:val="00000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5770C" w:rsidRPr="00AC17D1" w:rsidRDefault="0085770C" w:rsidP="0085770C">
      <w:pPr>
        <w:autoSpaceDE w:val="0"/>
        <w:autoSpaceDN w:val="0"/>
        <w:spacing w:before="178" w:line="271" w:lineRule="auto"/>
        <w:ind w:left="420" w:right="78"/>
        <w:jc w:val="both"/>
      </w:pPr>
      <w:r w:rsidRPr="00AC17D1">
        <w:rPr>
          <w:rFonts w:eastAsia="Times New Roman"/>
          <w:color w:val="000000"/>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5770C" w:rsidRPr="00AC17D1" w:rsidRDefault="0085770C" w:rsidP="0085770C">
      <w:pPr>
        <w:autoSpaceDE w:val="0"/>
        <w:autoSpaceDN w:val="0"/>
        <w:spacing w:before="190" w:line="281" w:lineRule="auto"/>
        <w:ind w:left="420"/>
      </w:pPr>
      <w:r w:rsidRPr="00AC17D1">
        <w:rPr>
          <w:rFonts w:eastAsia="Times New Roman"/>
          <w:color w:val="000000"/>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w:t>
      </w:r>
      <w:r w:rsidRPr="00AC17D1">
        <w:br/>
      </w:r>
      <w:r w:rsidRPr="00AC17D1">
        <w:rPr>
          <w:rFonts w:eastAsia="Times New Roman"/>
          <w:color w:val="000000"/>
        </w:rPr>
        <w:t>программирования (</w:t>
      </w:r>
      <w:r>
        <w:rPr>
          <w:rFonts w:eastAsia="Times New Roman"/>
          <w:color w:val="000000"/>
        </w:rPr>
        <w:t>Python</w:t>
      </w:r>
      <w:r w:rsidRPr="00AC17D1">
        <w:rPr>
          <w:rFonts w:eastAsia="Times New Roman"/>
          <w:color w:val="000000"/>
        </w:rPr>
        <w:t xml:space="preserve">, </w:t>
      </w:r>
      <w:r>
        <w:rPr>
          <w:rFonts w:eastAsia="Times New Roman"/>
          <w:color w:val="000000"/>
        </w:rPr>
        <w:t>C</w:t>
      </w:r>
      <w:r w:rsidRPr="00AC17D1">
        <w:rPr>
          <w:rFonts w:eastAsia="Times New Roman"/>
          <w:color w:val="000000"/>
        </w:rPr>
        <w:t xml:space="preserve">++, Паскаль, </w:t>
      </w:r>
      <w:r>
        <w:rPr>
          <w:rFonts w:eastAsia="Times New Roman"/>
          <w:color w:val="000000"/>
        </w:rPr>
        <w:t>Java</w:t>
      </w:r>
      <w:r w:rsidRPr="00AC17D1">
        <w:rPr>
          <w:rFonts w:eastAsia="Times New Roman"/>
          <w:color w:val="000000"/>
        </w:rPr>
        <w:t xml:space="preserve">, </w:t>
      </w:r>
      <w:r>
        <w:rPr>
          <w:rFonts w:eastAsia="Times New Roman"/>
          <w:color w:val="000000"/>
        </w:rPr>
        <w:t>C</w:t>
      </w:r>
      <w:r w:rsidRPr="00AC17D1">
        <w:rPr>
          <w:rFonts w:eastAsia="Times New Roman"/>
          <w:color w:val="000000"/>
        </w:rPr>
        <w:t xml:space="preserve">#, Школьный Алгоритмический </w:t>
      </w:r>
      <w:r w:rsidRPr="00AC17D1">
        <w:br/>
      </w:r>
      <w:r w:rsidRPr="00AC17D1">
        <w:rPr>
          <w:rFonts w:eastAsia="Times New Roman"/>
          <w:color w:val="000000"/>
        </w:rPr>
        <w:t>Язык);раскрывать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5770C" w:rsidRPr="00AC17D1" w:rsidRDefault="0085770C" w:rsidP="0085770C">
      <w:pPr>
        <w:autoSpaceDE w:val="0"/>
        <w:autoSpaceDN w:val="0"/>
        <w:spacing w:before="190" w:line="262" w:lineRule="auto"/>
        <w:ind w:left="420" w:right="1008"/>
      </w:pPr>
      <w:r w:rsidRPr="00AC17D1">
        <w:rPr>
          <w:rFonts w:eastAsia="Times New Roman"/>
          <w:color w:val="000000"/>
        </w:rPr>
        <w:t>—  использовать графы и деревья для моделирования систем сетевой и иерархической структуры; находить кратчайший путь в графе;</w:t>
      </w:r>
    </w:p>
    <w:p w:rsidR="0085770C" w:rsidRPr="00AC17D1" w:rsidRDefault="0085770C" w:rsidP="0085770C">
      <w:pPr>
        <w:sectPr w:rsidR="0085770C" w:rsidRPr="00AC17D1">
          <w:pgSz w:w="11900" w:h="16840"/>
          <w:pgMar w:top="298" w:right="830" w:bottom="432" w:left="666" w:header="720" w:footer="720" w:gutter="0"/>
          <w:cols w:space="720" w:equalWidth="0">
            <w:col w:w="10404" w:space="0"/>
          </w:cols>
          <w:docGrid w:linePitch="360"/>
        </w:sectPr>
      </w:pPr>
    </w:p>
    <w:p w:rsidR="0085770C" w:rsidRPr="00AC17D1" w:rsidRDefault="0085770C" w:rsidP="0085770C">
      <w:pPr>
        <w:autoSpaceDE w:val="0"/>
        <w:autoSpaceDN w:val="0"/>
        <w:spacing w:after="108" w:line="220" w:lineRule="exact"/>
      </w:pPr>
    </w:p>
    <w:p w:rsidR="0085770C" w:rsidRPr="00AC17D1" w:rsidRDefault="0085770C" w:rsidP="0085770C">
      <w:pPr>
        <w:autoSpaceDE w:val="0"/>
        <w:autoSpaceDN w:val="0"/>
        <w:spacing w:line="271" w:lineRule="auto"/>
        <w:ind w:right="432"/>
      </w:pPr>
      <w:r w:rsidRPr="00AC17D1">
        <w:rPr>
          <w:rFonts w:eastAsia="Times New Roman"/>
          <w:color w:val="000000"/>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5770C" w:rsidRPr="00AC17D1" w:rsidRDefault="0085770C" w:rsidP="0085770C">
      <w:pPr>
        <w:autoSpaceDE w:val="0"/>
        <w:autoSpaceDN w:val="0"/>
        <w:spacing w:before="190" w:line="262" w:lineRule="auto"/>
      </w:pPr>
      <w:r w:rsidRPr="00AC17D1">
        <w:rPr>
          <w:rFonts w:eastAsia="Times New Roman"/>
          <w:color w:val="000000"/>
        </w:rPr>
        <w:t>—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5770C" w:rsidRPr="00AC17D1" w:rsidRDefault="0085770C" w:rsidP="0085770C">
      <w:pPr>
        <w:autoSpaceDE w:val="0"/>
        <w:autoSpaceDN w:val="0"/>
        <w:spacing w:before="190"/>
        <w:ind w:right="144"/>
      </w:pPr>
      <w:r w:rsidRPr="00AC17D1">
        <w:rPr>
          <w:rFonts w:eastAsia="Times New Roman"/>
          <w:color w:val="000000"/>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5770C" w:rsidRPr="00AC17D1" w:rsidRDefault="0085770C" w:rsidP="0085770C">
      <w:pPr>
        <w:autoSpaceDE w:val="0"/>
        <w:autoSpaceDN w:val="0"/>
        <w:spacing w:before="192" w:line="262" w:lineRule="auto"/>
        <w:ind w:right="432"/>
      </w:pPr>
      <w:r w:rsidRPr="00AC17D1">
        <w:rPr>
          <w:rFonts w:eastAsia="Times New Roman"/>
          <w:color w:val="000000"/>
        </w:rPr>
        <w:t>—  использовать электронные таблицы для численного моделирования в простых задачах из разных предметных областей;</w:t>
      </w:r>
    </w:p>
    <w:p w:rsidR="0085770C" w:rsidRPr="00AC17D1" w:rsidRDefault="0085770C" w:rsidP="0085770C">
      <w:pPr>
        <w:autoSpaceDE w:val="0"/>
        <w:autoSpaceDN w:val="0"/>
        <w:spacing w:before="190" w:line="271" w:lineRule="auto"/>
        <w:ind w:right="288"/>
      </w:pPr>
      <w:r w:rsidRPr="00AC17D1">
        <w:rPr>
          <w:rFonts w:eastAsia="Times New Roman"/>
          <w:color w:val="000000"/>
        </w:rPr>
        <w:t>—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5770C" w:rsidRPr="00AC17D1" w:rsidRDefault="0085770C" w:rsidP="0085770C">
      <w:pPr>
        <w:autoSpaceDE w:val="0"/>
        <w:autoSpaceDN w:val="0"/>
        <w:spacing w:before="190" w:line="262" w:lineRule="auto"/>
      </w:pPr>
      <w:r w:rsidRPr="00AC17D1">
        <w:rPr>
          <w:rFonts w:eastAsia="Times New Roman"/>
          <w:color w:val="000000"/>
        </w:rPr>
        <w:t>—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5770C" w:rsidRPr="00AC17D1" w:rsidRDefault="0085770C" w:rsidP="0085770C">
      <w:pPr>
        <w:autoSpaceDE w:val="0"/>
        <w:autoSpaceDN w:val="0"/>
        <w:spacing w:before="190" w:line="281" w:lineRule="auto"/>
        <w:ind w:right="144"/>
      </w:pPr>
      <w:r w:rsidRPr="00AC17D1">
        <w:rPr>
          <w:rFonts w:eastAsia="Times New Roman"/>
          <w:color w:val="000000"/>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5770C" w:rsidRDefault="0085770C" w:rsidP="0085770C">
      <w:pPr>
        <w:autoSpaceDE w:val="0"/>
        <w:autoSpaceDN w:val="0"/>
        <w:spacing w:before="190" w:line="262" w:lineRule="auto"/>
        <w:ind w:right="288"/>
        <w:rPr>
          <w:rFonts w:eastAsia="Times New Roman"/>
          <w:b/>
          <w:color w:val="000000"/>
        </w:rPr>
      </w:pPr>
      <w:r w:rsidRPr="00AC17D1">
        <w:rPr>
          <w:rFonts w:eastAsia="Times New Roman"/>
          <w:color w:val="000000"/>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5770C" w:rsidRDefault="0085770C" w:rsidP="0085770C">
      <w:pPr>
        <w:autoSpaceDE w:val="0"/>
        <w:autoSpaceDN w:val="0"/>
        <w:spacing w:line="230" w:lineRule="auto"/>
        <w:rPr>
          <w:rFonts w:eastAsia="Times New Roman"/>
          <w:b/>
          <w:color w:val="000000"/>
        </w:rPr>
      </w:pPr>
    </w:p>
    <w:p w:rsidR="0085770C" w:rsidRPr="00AD5F85" w:rsidRDefault="0085770C" w:rsidP="00796F86">
      <w:pPr>
        <w:pStyle w:val="ab"/>
        <w:numPr>
          <w:ilvl w:val="0"/>
          <w:numId w:val="28"/>
        </w:numPr>
        <w:autoSpaceDE w:val="0"/>
        <w:autoSpaceDN w:val="0"/>
        <w:spacing w:after="0" w:line="230" w:lineRule="auto"/>
      </w:pPr>
      <w:r w:rsidRPr="00AD5F85">
        <w:rPr>
          <w:rFonts w:ascii="Times New Roman" w:eastAsia="Times New Roman" w:hAnsi="Times New Roman"/>
          <w:b/>
          <w:color w:val="000000"/>
          <w:sz w:val="24"/>
        </w:rPr>
        <w:t xml:space="preserve">СОДЕРЖАНИЕ УЧЕБНОГО ПРЕДМЕТА </w:t>
      </w:r>
    </w:p>
    <w:p w:rsidR="0085770C" w:rsidRPr="00AC17D1" w:rsidRDefault="0085770C" w:rsidP="0085770C">
      <w:pPr>
        <w:autoSpaceDE w:val="0"/>
        <w:autoSpaceDN w:val="0"/>
        <w:spacing w:before="346" w:line="230" w:lineRule="auto"/>
      </w:pPr>
      <w:r w:rsidRPr="00AC17D1">
        <w:rPr>
          <w:rFonts w:eastAsia="Times New Roman"/>
          <w:b/>
          <w:color w:val="000000"/>
        </w:rPr>
        <w:t>7 КЛАСС</w:t>
      </w:r>
    </w:p>
    <w:p w:rsidR="0085770C" w:rsidRPr="00AC17D1" w:rsidRDefault="0085770C" w:rsidP="0085770C">
      <w:pPr>
        <w:autoSpaceDE w:val="0"/>
        <w:autoSpaceDN w:val="0"/>
        <w:spacing w:before="166" w:line="230" w:lineRule="auto"/>
        <w:ind w:left="180"/>
      </w:pPr>
      <w:r w:rsidRPr="00AC17D1">
        <w:rPr>
          <w:rFonts w:eastAsia="Times New Roman"/>
          <w:b/>
          <w:color w:val="000000"/>
        </w:rPr>
        <w:t>ЦИФРОВАЯ ГРАМОТНОСТЬ</w:t>
      </w:r>
    </w:p>
    <w:p w:rsidR="0085770C" w:rsidRPr="00AC17D1" w:rsidRDefault="0085770C" w:rsidP="0085770C">
      <w:pPr>
        <w:tabs>
          <w:tab w:val="left" w:pos="180"/>
        </w:tabs>
        <w:autoSpaceDE w:val="0"/>
        <w:autoSpaceDN w:val="0"/>
        <w:spacing w:before="190"/>
        <w:ind w:right="144"/>
      </w:pPr>
      <w:r w:rsidRPr="00AC17D1">
        <w:tab/>
      </w:r>
      <w:r w:rsidRPr="00AC17D1">
        <w:rPr>
          <w:rFonts w:eastAsia="Times New Roman"/>
          <w:b/>
          <w:color w:val="000000"/>
        </w:rPr>
        <w:t xml:space="preserve">Компьютер — универсальное устройство обработки данных </w:t>
      </w:r>
      <w:r w:rsidRPr="00AC17D1">
        <w:br/>
      </w:r>
      <w:r w:rsidRPr="00AC17D1">
        <w:tab/>
      </w:r>
      <w:r w:rsidRPr="00AC17D1">
        <w:rPr>
          <w:rFonts w:eastAsia="Times New Roman"/>
          <w:color w:val="00000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5770C" w:rsidRPr="00AC17D1" w:rsidRDefault="0085770C" w:rsidP="0085770C">
      <w:pPr>
        <w:autoSpaceDE w:val="0"/>
        <w:autoSpaceDN w:val="0"/>
        <w:spacing w:before="70" w:line="271" w:lineRule="auto"/>
        <w:ind w:right="432" w:firstLine="180"/>
      </w:pPr>
      <w:r w:rsidRPr="00AC17D1">
        <w:rPr>
          <w:rFonts w:eastAsia="Times New Roman"/>
          <w:color w:val="00000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5770C" w:rsidRPr="00AC17D1" w:rsidRDefault="0085770C" w:rsidP="0085770C">
      <w:pPr>
        <w:autoSpaceDE w:val="0"/>
        <w:autoSpaceDN w:val="0"/>
        <w:spacing w:before="72" w:line="230" w:lineRule="auto"/>
        <w:ind w:left="180"/>
      </w:pPr>
      <w:r w:rsidRPr="00AC17D1">
        <w:rPr>
          <w:rFonts w:eastAsia="Times New Roman"/>
          <w:color w:val="000000"/>
        </w:rPr>
        <w:t>История развития компьютеров и программного обеспечения. Поколения компьютеров.</w:t>
      </w:r>
    </w:p>
    <w:p w:rsidR="0085770C" w:rsidRPr="00AC17D1" w:rsidRDefault="0085770C" w:rsidP="0085770C">
      <w:pPr>
        <w:autoSpaceDE w:val="0"/>
        <w:autoSpaceDN w:val="0"/>
        <w:spacing w:before="70" w:line="230" w:lineRule="auto"/>
      </w:pPr>
      <w:r w:rsidRPr="00AC17D1">
        <w:rPr>
          <w:rFonts w:eastAsia="Times New Roman"/>
          <w:color w:val="000000"/>
        </w:rPr>
        <w:t>Современные тенденции развития компьютеров. Суперкомпьютеры.</w:t>
      </w:r>
    </w:p>
    <w:p w:rsidR="0085770C" w:rsidRPr="00AC17D1" w:rsidRDefault="0085770C" w:rsidP="0085770C">
      <w:pPr>
        <w:autoSpaceDE w:val="0"/>
        <w:autoSpaceDN w:val="0"/>
        <w:spacing w:before="70" w:line="230" w:lineRule="auto"/>
        <w:ind w:left="180"/>
      </w:pPr>
      <w:r w:rsidRPr="00AC17D1">
        <w:rPr>
          <w:rFonts w:eastAsia="Times New Roman"/>
          <w:color w:val="000000"/>
        </w:rPr>
        <w:t>Параллельные вычисления.</w:t>
      </w:r>
    </w:p>
    <w:p w:rsidR="0085770C" w:rsidRPr="00AC17D1" w:rsidRDefault="0085770C" w:rsidP="0085770C">
      <w:pPr>
        <w:autoSpaceDE w:val="0"/>
        <w:autoSpaceDN w:val="0"/>
        <w:spacing w:before="70"/>
        <w:ind w:right="144" w:firstLine="180"/>
      </w:pPr>
      <w:r w:rsidRPr="00AC17D1">
        <w:rPr>
          <w:rFonts w:eastAsia="Times New Roman"/>
          <w:color w:val="000000"/>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w:t>
      </w:r>
      <w:r w:rsidRPr="00AC17D1">
        <w:rPr>
          <w:rFonts w:eastAsia="Times New Roman"/>
          <w:color w:val="000000"/>
        </w:rPr>
        <w:lastRenderedPageBreak/>
        <w:t>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5770C" w:rsidRPr="00AC17D1" w:rsidRDefault="0085770C" w:rsidP="0085770C">
      <w:pPr>
        <w:autoSpaceDE w:val="0"/>
        <w:autoSpaceDN w:val="0"/>
        <w:spacing w:before="70" w:line="230" w:lineRule="auto"/>
        <w:ind w:left="180"/>
      </w:pPr>
      <w:r w:rsidRPr="00AC17D1">
        <w:rPr>
          <w:rFonts w:eastAsia="Times New Roman"/>
          <w:color w:val="000000"/>
        </w:rPr>
        <w:t>Техника безопасности и правила работы на компьютере.</w:t>
      </w:r>
    </w:p>
    <w:p w:rsidR="0085770C" w:rsidRPr="00AC17D1" w:rsidRDefault="0085770C" w:rsidP="0085770C">
      <w:pPr>
        <w:tabs>
          <w:tab w:val="left" w:pos="180"/>
        </w:tabs>
        <w:autoSpaceDE w:val="0"/>
        <w:autoSpaceDN w:val="0"/>
        <w:spacing w:before="190"/>
        <w:ind w:right="720"/>
      </w:pPr>
      <w:r w:rsidRPr="00AC17D1">
        <w:tab/>
      </w:r>
      <w:r w:rsidRPr="00AC17D1">
        <w:rPr>
          <w:rFonts w:eastAsia="Times New Roman"/>
          <w:b/>
          <w:color w:val="000000"/>
        </w:rPr>
        <w:t xml:space="preserve">Программы и данные </w:t>
      </w:r>
      <w:r w:rsidRPr="00AC17D1">
        <w:br/>
      </w:r>
      <w:r w:rsidRPr="00AC17D1">
        <w:tab/>
      </w:r>
      <w:r w:rsidRPr="00AC17D1">
        <w:rPr>
          <w:rFonts w:eastAsia="Times New Roman"/>
          <w:color w:val="00000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5770C" w:rsidRPr="00AC17D1" w:rsidRDefault="0085770C" w:rsidP="0085770C">
      <w:pPr>
        <w:autoSpaceDE w:val="0"/>
        <w:autoSpaceDN w:val="0"/>
        <w:spacing w:before="70" w:line="230" w:lineRule="auto"/>
        <w:ind w:left="180"/>
      </w:pPr>
      <w:r w:rsidRPr="00AC17D1">
        <w:rPr>
          <w:rFonts w:eastAsia="Times New Roman"/>
          <w:color w:val="000000"/>
        </w:rPr>
        <w:t>Файлы и папки (каталоги). Принципы построения файловых систем. Полное имя файла (папки).</w:t>
      </w:r>
    </w:p>
    <w:p w:rsidR="0085770C" w:rsidRPr="00AC17D1" w:rsidRDefault="0085770C" w:rsidP="0085770C">
      <w:pPr>
        <w:autoSpaceDE w:val="0"/>
        <w:autoSpaceDN w:val="0"/>
        <w:spacing w:before="70" w:line="262" w:lineRule="auto"/>
        <w:ind w:right="144"/>
        <w:jc w:val="center"/>
      </w:pPr>
      <w:r w:rsidRPr="00AC17D1">
        <w:rPr>
          <w:rFonts w:eastAsia="Times New Roman"/>
          <w:color w:val="000000"/>
        </w:rPr>
        <w:t>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w:t>
      </w:r>
    </w:p>
    <w:p w:rsidR="0085770C" w:rsidRPr="00AC17D1" w:rsidRDefault="0085770C" w:rsidP="0085770C">
      <w:pPr>
        <w:autoSpaceDE w:val="0"/>
        <w:autoSpaceDN w:val="0"/>
        <w:spacing w:before="70" w:line="262" w:lineRule="auto"/>
        <w:ind w:right="576"/>
      </w:pPr>
      <w:r w:rsidRPr="00AC17D1">
        <w:rPr>
          <w:rFonts w:eastAsia="Times New Roman"/>
          <w:color w:val="000000"/>
        </w:rPr>
        <w:t>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w:t>
      </w:r>
    </w:p>
    <w:p w:rsidR="0085770C" w:rsidRPr="00AC17D1" w:rsidRDefault="0085770C" w:rsidP="0085770C">
      <w:pPr>
        <w:autoSpaceDE w:val="0"/>
        <w:autoSpaceDN w:val="0"/>
        <w:spacing w:before="70" w:line="262" w:lineRule="auto"/>
      </w:pPr>
      <w:r w:rsidRPr="00AC17D1">
        <w:rPr>
          <w:rFonts w:eastAsia="Times New Roman"/>
          <w:color w:val="000000"/>
        </w:rPr>
        <w:t>Использование программ-архиваторов. Файловый менеджер. Поиск файлов средствами операционной системы.</w:t>
      </w:r>
    </w:p>
    <w:p w:rsidR="0085770C" w:rsidRPr="00AC17D1" w:rsidRDefault="0085770C" w:rsidP="0085770C">
      <w:pPr>
        <w:autoSpaceDE w:val="0"/>
        <w:autoSpaceDN w:val="0"/>
        <w:spacing w:before="72" w:line="230" w:lineRule="auto"/>
        <w:ind w:left="180"/>
      </w:pPr>
      <w:r w:rsidRPr="00AC17D1">
        <w:rPr>
          <w:rFonts w:eastAsia="Times New Roman"/>
          <w:color w:val="000000"/>
        </w:rPr>
        <w:t>Компьютерные вирусы и другие вредоносные программы. Программы для защиты от вирусов.</w:t>
      </w:r>
    </w:p>
    <w:p w:rsidR="0085770C" w:rsidRPr="00AC17D1" w:rsidRDefault="0085770C" w:rsidP="0085770C">
      <w:pPr>
        <w:tabs>
          <w:tab w:val="left" w:pos="180"/>
        </w:tabs>
        <w:autoSpaceDE w:val="0"/>
        <w:autoSpaceDN w:val="0"/>
        <w:spacing w:before="192"/>
        <w:ind w:right="144"/>
      </w:pPr>
      <w:r w:rsidRPr="00AC17D1">
        <w:tab/>
      </w:r>
      <w:r w:rsidRPr="00AC17D1">
        <w:rPr>
          <w:rFonts w:eastAsia="Times New Roman"/>
          <w:b/>
          <w:color w:val="000000"/>
        </w:rPr>
        <w:t xml:space="preserve">Компьютерные сети </w:t>
      </w:r>
      <w:r w:rsidRPr="00AC17D1">
        <w:br/>
      </w:r>
      <w:r w:rsidRPr="00AC17D1">
        <w:tab/>
      </w:r>
      <w:r w:rsidRPr="00AC17D1">
        <w:rPr>
          <w:rFonts w:eastAsia="Times New Roman"/>
          <w:color w:val="00000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5770C" w:rsidRPr="00AC17D1" w:rsidRDefault="0085770C" w:rsidP="0085770C">
      <w:pPr>
        <w:autoSpaceDE w:val="0"/>
        <w:autoSpaceDN w:val="0"/>
        <w:spacing w:before="70" w:line="230" w:lineRule="auto"/>
        <w:ind w:left="180"/>
      </w:pPr>
      <w:r w:rsidRPr="00AC17D1">
        <w:rPr>
          <w:rFonts w:eastAsia="Times New Roman"/>
          <w:color w:val="000000"/>
        </w:rPr>
        <w:t>Современные сервисы интернет-коммуникаций.</w:t>
      </w:r>
    </w:p>
    <w:p w:rsidR="0085770C" w:rsidRPr="00AC17D1" w:rsidRDefault="0085770C" w:rsidP="0085770C">
      <w:pPr>
        <w:tabs>
          <w:tab w:val="left" w:pos="180"/>
        </w:tabs>
        <w:autoSpaceDE w:val="0"/>
        <w:autoSpaceDN w:val="0"/>
        <w:spacing w:before="70" w:line="262" w:lineRule="auto"/>
        <w:ind w:right="864"/>
      </w:pPr>
      <w:r w:rsidRPr="00AC17D1">
        <w:tab/>
      </w:r>
      <w:r w:rsidRPr="00AC17D1">
        <w:rPr>
          <w:rFonts w:eastAsia="Times New Roman"/>
          <w:color w:val="000000"/>
        </w:rPr>
        <w:t>Сетевой этикет, базовые нормы информационной этики и права при работе в сети Интернет. Стратегии безопасного поведения в Интернете.</w:t>
      </w:r>
    </w:p>
    <w:p w:rsidR="0085770C" w:rsidRPr="00AC17D1" w:rsidRDefault="0085770C" w:rsidP="0085770C">
      <w:pPr>
        <w:autoSpaceDE w:val="0"/>
        <w:autoSpaceDN w:val="0"/>
        <w:spacing w:before="190" w:line="230" w:lineRule="auto"/>
        <w:ind w:left="180"/>
      </w:pPr>
      <w:r w:rsidRPr="00AC17D1">
        <w:rPr>
          <w:rFonts w:eastAsia="Times New Roman"/>
          <w:b/>
          <w:color w:val="000000"/>
        </w:rPr>
        <w:t>ТЕОРЕТИЧЕСКИЕ ОСНОВЫ ИНФОРМАТИКИ</w:t>
      </w:r>
    </w:p>
    <w:p w:rsidR="0085770C" w:rsidRPr="00AC17D1" w:rsidRDefault="0085770C" w:rsidP="0085770C">
      <w:pPr>
        <w:autoSpaceDE w:val="0"/>
        <w:autoSpaceDN w:val="0"/>
        <w:spacing w:before="190" w:line="262" w:lineRule="auto"/>
        <w:ind w:left="180" w:right="3744"/>
      </w:pPr>
      <w:r w:rsidRPr="00AC17D1">
        <w:rPr>
          <w:rFonts w:eastAsia="Times New Roman"/>
          <w:b/>
          <w:color w:val="000000"/>
        </w:rPr>
        <w:t xml:space="preserve">Информация и информационные процессы </w:t>
      </w:r>
      <w:r w:rsidRPr="00AC17D1">
        <w:br/>
      </w:r>
      <w:r w:rsidRPr="00AC17D1">
        <w:rPr>
          <w:rFonts w:eastAsia="Times New Roman"/>
          <w:color w:val="000000"/>
        </w:rPr>
        <w:t>Информация — одно из основных понятий современной науки.</w:t>
      </w:r>
    </w:p>
    <w:p w:rsidR="0085770C" w:rsidRPr="00AC17D1" w:rsidRDefault="0085770C" w:rsidP="0085770C">
      <w:pPr>
        <w:tabs>
          <w:tab w:val="left" w:pos="180"/>
        </w:tabs>
        <w:autoSpaceDE w:val="0"/>
        <w:autoSpaceDN w:val="0"/>
        <w:spacing w:before="70" w:line="262" w:lineRule="auto"/>
        <w:ind w:right="144"/>
      </w:pPr>
      <w:r w:rsidRPr="00AC17D1">
        <w:tab/>
      </w:r>
      <w:r w:rsidRPr="00AC17D1">
        <w:rPr>
          <w:rFonts w:eastAsia="Times New Roman"/>
          <w:color w:val="00000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5770C" w:rsidRPr="00AC17D1" w:rsidRDefault="0085770C" w:rsidP="0085770C">
      <w:pPr>
        <w:autoSpaceDE w:val="0"/>
        <w:autoSpaceDN w:val="0"/>
        <w:spacing w:before="70" w:line="230" w:lineRule="auto"/>
        <w:ind w:left="180"/>
      </w:pPr>
      <w:r w:rsidRPr="00AC17D1">
        <w:rPr>
          <w:rFonts w:eastAsia="Times New Roman"/>
          <w:color w:val="000000"/>
        </w:rPr>
        <w:t>Дискретность данных. Возможность описания непрерывных объектов и процессов с помощь</w:t>
      </w:r>
      <w:r>
        <w:rPr>
          <w:rFonts w:eastAsia="Times New Roman"/>
          <w:color w:val="000000"/>
        </w:rPr>
        <w:t xml:space="preserve">ю </w:t>
      </w:r>
      <w:r w:rsidRPr="00AC17D1">
        <w:rPr>
          <w:rFonts w:eastAsia="Times New Roman"/>
          <w:color w:val="000000"/>
        </w:rPr>
        <w:t>дискретных данных.</w:t>
      </w:r>
    </w:p>
    <w:p w:rsidR="0085770C" w:rsidRPr="00AC17D1" w:rsidRDefault="0085770C" w:rsidP="0085770C">
      <w:pPr>
        <w:tabs>
          <w:tab w:val="left" w:pos="180"/>
        </w:tabs>
        <w:autoSpaceDE w:val="0"/>
        <w:autoSpaceDN w:val="0"/>
        <w:spacing w:before="70" w:line="262" w:lineRule="auto"/>
        <w:ind w:right="432"/>
      </w:pPr>
      <w:r w:rsidRPr="00AC17D1">
        <w:tab/>
      </w:r>
      <w:r w:rsidRPr="00AC17D1">
        <w:rPr>
          <w:rFonts w:eastAsia="Times New Roman"/>
          <w:color w:val="000000"/>
        </w:rPr>
        <w:t>Информационные процессы — процессы, связанные с хранением, преобразованием и передачей данных.</w:t>
      </w:r>
    </w:p>
    <w:p w:rsidR="0085770C" w:rsidRPr="00AC17D1" w:rsidRDefault="0085770C" w:rsidP="0085770C">
      <w:pPr>
        <w:tabs>
          <w:tab w:val="left" w:pos="180"/>
        </w:tabs>
        <w:autoSpaceDE w:val="0"/>
        <w:autoSpaceDN w:val="0"/>
        <w:spacing w:before="190"/>
        <w:ind w:right="1008"/>
      </w:pPr>
      <w:r w:rsidRPr="00AC17D1">
        <w:tab/>
      </w:r>
      <w:r w:rsidRPr="00AC17D1">
        <w:rPr>
          <w:rFonts w:eastAsia="Times New Roman"/>
          <w:b/>
          <w:color w:val="000000"/>
        </w:rPr>
        <w:t xml:space="preserve">Представление информации </w:t>
      </w:r>
      <w:r w:rsidRPr="00AC17D1">
        <w:br/>
      </w:r>
      <w:r w:rsidRPr="00AC17D1">
        <w:tab/>
      </w:r>
      <w:r w:rsidRPr="00AC17D1">
        <w:rPr>
          <w:rFonts w:eastAsia="Times New Roman"/>
          <w:color w:val="00000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p>
    <w:p w:rsidR="0085770C" w:rsidRPr="00AC17D1" w:rsidRDefault="0085770C" w:rsidP="0085770C">
      <w:pPr>
        <w:autoSpaceDE w:val="0"/>
        <w:autoSpaceDN w:val="0"/>
        <w:spacing w:before="70" w:line="262" w:lineRule="auto"/>
      </w:pPr>
      <w:r w:rsidRPr="00AC17D1">
        <w:rPr>
          <w:rFonts w:eastAsia="Times New Roman"/>
          <w:color w:val="000000"/>
        </w:rPr>
        <w:t>Преобразование любого алфавита к двоичному. Количество различных слов фиксированной длины в алфавите определённой мощности.</w:t>
      </w:r>
    </w:p>
    <w:p w:rsidR="0085770C" w:rsidRPr="00AC17D1" w:rsidRDefault="0085770C" w:rsidP="0085770C">
      <w:pPr>
        <w:tabs>
          <w:tab w:val="left" w:pos="180"/>
        </w:tabs>
        <w:autoSpaceDE w:val="0"/>
        <w:autoSpaceDN w:val="0"/>
        <w:spacing w:before="72" w:line="262" w:lineRule="auto"/>
        <w:ind w:right="576"/>
      </w:pPr>
      <w:r w:rsidRPr="00AC17D1">
        <w:tab/>
      </w:r>
      <w:r w:rsidRPr="00AC17D1">
        <w:rPr>
          <w:rFonts w:eastAsia="Times New Roman"/>
          <w:color w:val="000000"/>
        </w:rPr>
        <w:t>Кодирование символов одного алфавита с помощью кодовых слов в другом алфавите; кодовая таблица, декодирование.</w:t>
      </w:r>
    </w:p>
    <w:p w:rsidR="0085770C" w:rsidRPr="00AC17D1" w:rsidRDefault="0085770C" w:rsidP="0085770C">
      <w:pPr>
        <w:autoSpaceDE w:val="0"/>
        <w:autoSpaceDN w:val="0"/>
        <w:spacing w:before="72" w:line="230" w:lineRule="auto"/>
        <w:ind w:left="180"/>
      </w:pPr>
      <w:r w:rsidRPr="00AC17D1">
        <w:rPr>
          <w:rFonts w:eastAsia="Times New Roman"/>
          <w:color w:val="000000"/>
        </w:rPr>
        <w:lastRenderedPageBreak/>
        <w:t>Двоичный код. Представление данных в компьютере как текстов в двоичном алфавите.</w:t>
      </w:r>
    </w:p>
    <w:p w:rsidR="0085770C" w:rsidRPr="00AC17D1" w:rsidRDefault="0085770C" w:rsidP="0085770C">
      <w:pPr>
        <w:autoSpaceDE w:val="0"/>
        <w:autoSpaceDN w:val="0"/>
        <w:spacing w:before="70" w:line="271" w:lineRule="auto"/>
        <w:ind w:right="720" w:firstLine="180"/>
      </w:pPr>
      <w:r w:rsidRPr="00AC17D1">
        <w:rPr>
          <w:rFonts w:eastAsia="Times New Roman"/>
          <w:color w:val="000000"/>
        </w:rPr>
        <w:t>Информационный объём данных. Бит — минимальная единица количества информации —двоичный разряд. Единицы измерения информационного объёма данных. Бит, байт, килобайт, мегабайт, гигабайт.</w:t>
      </w:r>
    </w:p>
    <w:p w:rsidR="0085770C" w:rsidRPr="00AC17D1" w:rsidRDefault="0085770C" w:rsidP="0085770C">
      <w:pPr>
        <w:autoSpaceDE w:val="0"/>
        <w:autoSpaceDN w:val="0"/>
        <w:spacing w:before="70" w:line="230" w:lineRule="auto"/>
        <w:ind w:left="180"/>
      </w:pPr>
      <w:r w:rsidRPr="00AC17D1">
        <w:rPr>
          <w:rFonts w:eastAsia="Times New Roman"/>
          <w:color w:val="000000"/>
        </w:rPr>
        <w:t>Скорость передачи данных. Единицы скорости передачи данных.</w:t>
      </w:r>
    </w:p>
    <w:p w:rsidR="0085770C" w:rsidRPr="00AC17D1" w:rsidRDefault="0085770C" w:rsidP="0085770C">
      <w:pPr>
        <w:autoSpaceDE w:val="0"/>
        <w:autoSpaceDN w:val="0"/>
        <w:spacing w:before="70" w:line="271" w:lineRule="auto"/>
        <w:ind w:right="432" w:firstLine="180"/>
      </w:pPr>
      <w:r w:rsidRPr="00AC17D1">
        <w:rPr>
          <w:rFonts w:eastAsia="Times New Roman"/>
          <w:color w:val="000000"/>
        </w:rPr>
        <w:t xml:space="preserve">Кодирование текстов. Равномерный код. Неравномерный код. Кодировка </w:t>
      </w:r>
      <w:r>
        <w:rPr>
          <w:rFonts w:eastAsia="Times New Roman"/>
          <w:color w:val="000000"/>
        </w:rPr>
        <w:t>ASCII</w:t>
      </w:r>
      <w:r w:rsidRPr="00AC17D1">
        <w:rPr>
          <w:rFonts w:eastAsia="Times New Roman"/>
          <w:color w:val="000000"/>
        </w:rPr>
        <w:t xml:space="preserve">. Восьмибитные кодировки. Понятие о кодировках </w:t>
      </w:r>
      <w:r>
        <w:rPr>
          <w:rFonts w:eastAsia="Times New Roman"/>
          <w:color w:val="000000"/>
        </w:rPr>
        <w:t>UNICODE</w:t>
      </w:r>
      <w:r w:rsidRPr="00AC17D1">
        <w:rPr>
          <w:rFonts w:eastAsia="Times New Roman"/>
          <w:color w:val="000000"/>
        </w:rPr>
        <w:t>. Декодирование сообщений с использованием равномерного и неравномерного кода. Информационный объём текста.</w:t>
      </w:r>
    </w:p>
    <w:p w:rsidR="0085770C" w:rsidRPr="00AC17D1" w:rsidRDefault="0085770C" w:rsidP="0085770C">
      <w:pPr>
        <w:autoSpaceDE w:val="0"/>
        <w:autoSpaceDN w:val="0"/>
        <w:spacing w:before="70" w:line="230" w:lineRule="auto"/>
        <w:ind w:left="180"/>
      </w:pPr>
      <w:r w:rsidRPr="00AC17D1">
        <w:rPr>
          <w:rFonts w:eastAsia="Times New Roman"/>
          <w:color w:val="000000"/>
        </w:rPr>
        <w:t>Искажение информации при передаче.</w:t>
      </w:r>
    </w:p>
    <w:p w:rsidR="0085770C" w:rsidRPr="00AC17D1" w:rsidRDefault="0085770C" w:rsidP="0085770C">
      <w:pPr>
        <w:autoSpaceDE w:val="0"/>
        <w:autoSpaceDN w:val="0"/>
        <w:spacing w:before="70" w:line="262" w:lineRule="auto"/>
        <w:ind w:left="180"/>
      </w:pPr>
      <w:r w:rsidRPr="00AC17D1">
        <w:rPr>
          <w:rFonts w:eastAsia="Times New Roman"/>
          <w:color w:val="000000"/>
        </w:rPr>
        <w:t xml:space="preserve">Общее представление о цифровом представлении аудиовизуальных и других непрерывных данных. Кодирование цвета. Цветовые модели. Модель </w:t>
      </w:r>
      <w:r>
        <w:rPr>
          <w:rFonts w:eastAsia="Times New Roman"/>
          <w:color w:val="000000"/>
        </w:rPr>
        <w:t>RGB</w:t>
      </w:r>
      <w:r w:rsidRPr="00AC17D1">
        <w:rPr>
          <w:rFonts w:eastAsia="Times New Roman"/>
          <w:color w:val="000000"/>
        </w:rPr>
        <w:t>. Глубина кодирования. Палитра.</w:t>
      </w:r>
    </w:p>
    <w:p w:rsidR="0085770C" w:rsidRPr="00AC17D1" w:rsidRDefault="0085770C" w:rsidP="0085770C">
      <w:pPr>
        <w:tabs>
          <w:tab w:val="left" w:pos="180"/>
        </w:tabs>
        <w:autoSpaceDE w:val="0"/>
        <w:autoSpaceDN w:val="0"/>
        <w:spacing w:before="70" w:line="262" w:lineRule="auto"/>
        <w:ind w:right="432"/>
      </w:pPr>
      <w:r w:rsidRPr="00AC17D1">
        <w:tab/>
      </w:r>
      <w:r w:rsidRPr="00AC17D1">
        <w:rPr>
          <w:rFonts w:eastAsia="Times New Roman"/>
          <w:color w:val="000000"/>
        </w:rPr>
        <w:t>Растровое и векторное представление изображений. Пиксель. Оценка информационного объёма графических данных для растрового изображения.</w:t>
      </w:r>
    </w:p>
    <w:p w:rsidR="0085770C" w:rsidRPr="00AC17D1" w:rsidRDefault="0085770C" w:rsidP="0085770C">
      <w:pPr>
        <w:autoSpaceDE w:val="0"/>
        <w:autoSpaceDN w:val="0"/>
        <w:spacing w:before="70" w:line="230" w:lineRule="auto"/>
        <w:ind w:left="180"/>
      </w:pPr>
      <w:r w:rsidRPr="00AC17D1">
        <w:rPr>
          <w:rFonts w:eastAsia="Times New Roman"/>
          <w:color w:val="000000"/>
        </w:rPr>
        <w:t>Кодирование звука. Разрядность и частота записи. Количество каналов записи.</w:t>
      </w:r>
    </w:p>
    <w:p w:rsidR="0085770C" w:rsidRPr="00AC17D1" w:rsidRDefault="0085770C" w:rsidP="0085770C">
      <w:pPr>
        <w:autoSpaceDE w:val="0"/>
        <w:autoSpaceDN w:val="0"/>
        <w:spacing w:before="70" w:line="230" w:lineRule="auto"/>
        <w:ind w:left="180"/>
      </w:pPr>
      <w:r w:rsidRPr="00AC17D1">
        <w:rPr>
          <w:rFonts w:eastAsia="Times New Roman"/>
          <w:color w:val="000000"/>
        </w:rPr>
        <w:t>Оценка количественных параметров, связанных с представлением и хранением звуковых файлов.</w:t>
      </w:r>
    </w:p>
    <w:p w:rsidR="0085770C" w:rsidRPr="00AC17D1" w:rsidRDefault="0085770C" w:rsidP="0085770C">
      <w:pPr>
        <w:autoSpaceDE w:val="0"/>
        <w:autoSpaceDN w:val="0"/>
        <w:spacing w:before="190" w:line="230" w:lineRule="auto"/>
        <w:ind w:left="180"/>
      </w:pPr>
      <w:r w:rsidRPr="00AC17D1">
        <w:rPr>
          <w:rFonts w:eastAsia="Times New Roman"/>
          <w:b/>
          <w:color w:val="000000"/>
        </w:rPr>
        <w:t>ИНОФОРМАЦИОННЫЕ ТЕХНОЛОГИИ</w:t>
      </w:r>
    </w:p>
    <w:p w:rsidR="0085770C" w:rsidRPr="00AC17D1" w:rsidRDefault="0085770C" w:rsidP="0085770C">
      <w:pPr>
        <w:tabs>
          <w:tab w:val="left" w:pos="180"/>
        </w:tabs>
        <w:autoSpaceDE w:val="0"/>
        <w:autoSpaceDN w:val="0"/>
        <w:spacing w:before="190" w:line="286" w:lineRule="auto"/>
      </w:pPr>
      <w:r w:rsidRPr="00AC17D1">
        <w:tab/>
      </w:r>
      <w:r w:rsidRPr="00AC17D1">
        <w:rPr>
          <w:rFonts w:eastAsia="Times New Roman"/>
          <w:b/>
          <w:color w:val="000000"/>
        </w:rPr>
        <w:t xml:space="preserve">Текстовые документы </w:t>
      </w:r>
      <w:r w:rsidRPr="00AC17D1">
        <w:br/>
      </w:r>
      <w:r w:rsidRPr="00AC17D1">
        <w:tab/>
      </w:r>
      <w:r w:rsidRPr="00AC17D1">
        <w:rPr>
          <w:rFonts w:eastAsia="Times New Roman"/>
          <w:color w:val="000000"/>
        </w:rPr>
        <w:t xml:space="preserve">Текстовые документы и их структурные элементы (страница, абзац, строка, слово, символ). </w:t>
      </w:r>
      <w:r w:rsidRPr="00AC17D1">
        <w:tab/>
      </w:r>
      <w:r w:rsidRPr="00AC17D1">
        <w:rPr>
          <w:rFonts w:eastAsia="Times New Roman"/>
          <w:color w:val="000000"/>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r w:rsidRPr="00AC17D1">
        <w:tab/>
      </w:r>
      <w:r w:rsidRPr="00AC17D1">
        <w:rPr>
          <w:rFonts w:eastAsia="Times New Roman"/>
          <w:color w:val="000000"/>
        </w:rPr>
        <w:t>Структурирование информации с помощью списков и таб​лиц. Многоуровневые списки. Добавление таблиц в текстовые документы.</w:t>
      </w:r>
    </w:p>
    <w:p w:rsidR="0085770C" w:rsidRPr="00AC17D1" w:rsidRDefault="0085770C" w:rsidP="0085770C">
      <w:pPr>
        <w:tabs>
          <w:tab w:val="left" w:pos="180"/>
        </w:tabs>
        <w:autoSpaceDE w:val="0"/>
        <w:autoSpaceDN w:val="0"/>
        <w:spacing w:before="70" w:line="262" w:lineRule="auto"/>
        <w:ind w:right="576"/>
      </w:pPr>
      <w:r w:rsidRPr="00AC17D1">
        <w:tab/>
      </w:r>
      <w:r w:rsidRPr="00AC17D1">
        <w:rPr>
          <w:rFonts w:eastAsia="Times New Roman"/>
          <w:color w:val="00000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85770C" w:rsidRPr="00AC17D1" w:rsidRDefault="0085770C" w:rsidP="0085770C">
      <w:pPr>
        <w:tabs>
          <w:tab w:val="left" w:pos="180"/>
        </w:tabs>
        <w:autoSpaceDE w:val="0"/>
        <w:autoSpaceDN w:val="0"/>
        <w:spacing w:before="70" w:line="262" w:lineRule="auto"/>
      </w:pPr>
      <w:r w:rsidRPr="00AC17D1">
        <w:tab/>
      </w:r>
      <w:r w:rsidRPr="00AC17D1">
        <w:rPr>
          <w:rFonts w:eastAsia="Times New Roman"/>
          <w:color w:val="000000"/>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5770C" w:rsidRPr="00AC17D1" w:rsidRDefault="0085770C" w:rsidP="0085770C">
      <w:pPr>
        <w:tabs>
          <w:tab w:val="left" w:pos="180"/>
        </w:tabs>
        <w:autoSpaceDE w:val="0"/>
        <w:autoSpaceDN w:val="0"/>
        <w:spacing w:before="190" w:line="271" w:lineRule="auto"/>
        <w:ind w:right="864"/>
      </w:pPr>
      <w:r w:rsidRPr="00AC17D1">
        <w:tab/>
      </w:r>
      <w:r w:rsidRPr="00AC17D1">
        <w:rPr>
          <w:rFonts w:eastAsia="Times New Roman"/>
          <w:b/>
          <w:color w:val="000000"/>
        </w:rPr>
        <w:t xml:space="preserve">Компьютерная графика </w:t>
      </w:r>
      <w:r w:rsidRPr="00AC17D1">
        <w:br/>
      </w:r>
      <w:r w:rsidRPr="00AC17D1">
        <w:tab/>
      </w:r>
      <w:r w:rsidRPr="00AC17D1">
        <w:rPr>
          <w:rFonts w:eastAsia="Times New Roman"/>
          <w:color w:val="000000"/>
        </w:rPr>
        <w:t>Знакомство с графическими редакторами. Растровые рисунки. Использование графических примитивов.</w:t>
      </w:r>
    </w:p>
    <w:p w:rsidR="0085770C" w:rsidRPr="00AC17D1" w:rsidRDefault="0085770C" w:rsidP="0085770C">
      <w:pPr>
        <w:autoSpaceDE w:val="0"/>
        <w:autoSpaceDN w:val="0"/>
        <w:spacing w:before="70" w:line="271" w:lineRule="auto"/>
        <w:ind w:firstLine="180"/>
      </w:pPr>
      <w:r w:rsidRPr="00AC17D1">
        <w:rPr>
          <w:rFonts w:eastAsia="Times New Roman"/>
          <w:color w:val="00000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5770C" w:rsidRPr="00AC17D1" w:rsidRDefault="0085770C" w:rsidP="0085770C">
      <w:pPr>
        <w:tabs>
          <w:tab w:val="left" w:pos="180"/>
        </w:tabs>
        <w:autoSpaceDE w:val="0"/>
        <w:autoSpaceDN w:val="0"/>
        <w:spacing w:line="262" w:lineRule="auto"/>
      </w:pPr>
      <w:r w:rsidRPr="00AC17D1">
        <w:tab/>
      </w:r>
      <w:r w:rsidRPr="00AC17D1">
        <w:rPr>
          <w:rFonts w:eastAsia="Times New Roman"/>
          <w:color w:val="00000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5770C" w:rsidRPr="00AC17D1" w:rsidRDefault="0085770C" w:rsidP="0085770C">
      <w:pPr>
        <w:tabs>
          <w:tab w:val="left" w:pos="180"/>
        </w:tabs>
        <w:autoSpaceDE w:val="0"/>
        <w:autoSpaceDN w:val="0"/>
        <w:spacing w:before="190" w:line="271" w:lineRule="auto"/>
        <w:ind w:right="432"/>
      </w:pPr>
      <w:r w:rsidRPr="00AC17D1">
        <w:tab/>
      </w:r>
      <w:r w:rsidRPr="00AC17D1">
        <w:rPr>
          <w:rFonts w:eastAsia="Times New Roman"/>
          <w:b/>
          <w:color w:val="000000"/>
        </w:rPr>
        <w:t xml:space="preserve">Мультимедийные презентации </w:t>
      </w:r>
      <w:r w:rsidRPr="00AC17D1">
        <w:br/>
      </w:r>
      <w:r w:rsidRPr="00AC17D1">
        <w:tab/>
      </w:r>
      <w:r w:rsidRPr="00AC17D1">
        <w:rPr>
          <w:rFonts w:eastAsia="Times New Roman"/>
          <w:color w:val="000000"/>
        </w:rPr>
        <w:t>Подготовка мультимедийных презентаций. Слайд. Добавление на слайд текста и изображений. Работа с несколькими слайдами.</w:t>
      </w:r>
    </w:p>
    <w:p w:rsidR="0085770C" w:rsidRPr="00AC17D1" w:rsidRDefault="0085770C" w:rsidP="0085770C">
      <w:pPr>
        <w:autoSpaceDE w:val="0"/>
        <w:autoSpaceDN w:val="0"/>
        <w:spacing w:before="70" w:line="230" w:lineRule="auto"/>
        <w:ind w:left="180"/>
      </w:pPr>
      <w:r w:rsidRPr="00AC17D1">
        <w:rPr>
          <w:rFonts w:eastAsia="Times New Roman"/>
          <w:color w:val="000000"/>
        </w:rPr>
        <w:lastRenderedPageBreak/>
        <w:t>Добавление на слайд аудиовизуальных данных. Анимация. Гиперссылки.</w:t>
      </w:r>
    </w:p>
    <w:p w:rsidR="0085770C" w:rsidRPr="00AC17D1" w:rsidRDefault="0085770C" w:rsidP="0085770C">
      <w:pPr>
        <w:autoSpaceDE w:val="0"/>
        <w:autoSpaceDN w:val="0"/>
        <w:spacing w:before="262" w:line="230" w:lineRule="auto"/>
      </w:pPr>
      <w:r w:rsidRPr="00AC17D1">
        <w:rPr>
          <w:rFonts w:eastAsia="Times New Roman"/>
          <w:b/>
          <w:color w:val="000000"/>
        </w:rPr>
        <w:t>8 КЛАСС</w:t>
      </w:r>
    </w:p>
    <w:p w:rsidR="0085770C" w:rsidRPr="00AC17D1" w:rsidRDefault="0085770C" w:rsidP="0085770C">
      <w:pPr>
        <w:autoSpaceDE w:val="0"/>
        <w:autoSpaceDN w:val="0"/>
        <w:spacing w:before="166" w:line="230" w:lineRule="auto"/>
        <w:ind w:left="180"/>
      </w:pPr>
      <w:r w:rsidRPr="00AC17D1">
        <w:rPr>
          <w:rFonts w:eastAsia="Times New Roman"/>
          <w:b/>
          <w:color w:val="000000"/>
        </w:rPr>
        <w:t>ТЕОРЕТИЧЕСКИЕ ОСНОВЫ ИНФОРМАТИКИ</w:t>
      </w:r>
    </w:p>
    <w:p w:rsidR="0085770C" w:rsidRPr="00AC17D1" w:rsidRDefault="0085770C" w:rsidP="0085770C">
      <w:pPr>
        <w:tabs>
          <w:tab w:val="left" w:pos="180"/>
        </w:tabs>
        <w:autoSpaceDE w:val="0"/>
        <w:autoSpaceDN w:val="0"/>
        <w:spacing w:before="192"/>
        <w:ind w:right="576"/>
      </w:pPr>
      <w:r w:rsidRPr="00AC17D1">
        <w:tab/>
      </w:r>
      <w:r w:rsidRPr="00AC17D1">
        <w:rPr>
          <w:rFonts w:eastAsia="Times New Roman"/>
          <w:b/>
          <w:color w:val="000000"/>
        </w:rPr>
        <w:t xml:space="preserve">Системы счисления </w:t>
      </w:r>
      <w:r w:rsidRPr="00AC17D1">
        <w:br/>
      </w:r>
      <w:r w:rsidRPr="00AC17D1">
        <w:tab/>
      </w:r>
      <w:r w:rsidRPr="00AC17D1">
        <w:rPr>
          <w:rFonts w:eastAsia="Times New Roman"/>
          <w:color w:val="000000"/>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AC17D1">
        <w:tab/>
      </w:r>
      <w:r w:rsidRPr="00AC17D1">
        <w:rPr>
          <w:rFonts w:eastAsia="Times New Roman"/>
          <w:color w:val="000000"/>
        </w:rPr>
        <w:t>Римская система счисления.</w:t>
      </w:r>
    </w:p>
    <w:p w:rsidR="0085770C" w:rsidRPr="00AC17D1" w:rsidRDefault="0085770C" w:rsidP="0085770C">
      <w:pPr>
        <w:tabs>
          <w:tab w:val="left" w:pos="180"/>
        </w:tabs>
        <w:autoSpaceDE w:val="0"/>
        <w:autoSpaceDN w:val="0"/>
        <w:spacing w:before="70" w:line="281" w:lineRule="auto"/>
      </w:pPr>
      <w:r w:rsidRPr="00AC17D1">
        <w:tab/>
      </w:r>
      <w:r w:rsidRPr="00AC17D1">
        <w:rPr>
          <w:rFonts w:eastAsia="Times New Roman"/>
          <w:color w:val="000000"/>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w:t>
      </w:r>
      <w:r w:rsidRPr="00AC17D1">
        <w:br/>
      </w:r>
      <w:r w:rsidRPr="00AC17D1">
        <w:rPr>
          <w:rFonts w:eastAsia="Times New Roman"/>
          <w:color w:val="000000"/>
        </w:rPr>
        <w:t xml:space="preserve">шестнадцатеричной системы в двоичную, восьмеричную и десятичную системы и обратно. </w:t>
      </w:r>
      <w:r w:rsidRPr="00AC17D1">
        <w:tab/>
      </w:r>
      <w:r w:rsidRPr="00AC17D1">
        <w:rPr>
          <w:rFonts w:eastAsia="Times New Roman"/>
          <w:color w:val="000000"/>
        </w:rPr>
        <w:t>Арифметические операции в двоичной системе счисления.</w:t>
      </w:r>
    </w:p>
    <w:p w:rsidR="0085770C" w:rsidRPr="00AC17D1" w:rsidRDefault="0085770C" w:rsidP="0085770C">
      <w:pPr>
        <w:tabs>
          <w:tab w:val="left" w:pos="180"/>
        </w:tabs>
        <w:autoSpaceDE w:val="0"/>
        <w:autoSpaceDN w:val="0"/>
        <w:spacing w:before="190" w:line="283" w:lineRule="auto"/>
      </w:pPr>
      <w:r w:rsidRPr="00AC17D1">
        <w:tab/>
      </w:r>
      <w:r w:rsidRPr="00AC17D1">
        <w:rPr>
          <w:rFonts w:eastAsia="Times New Roman"/>
          <w:b/>
          <w:color w:val="000000"/>
        </w:rPr>
        <w:t xml:space="preserve">Элементы математической логики </w:t>
      </w:r>
      <w:r w:rsidRPr="00AC17D1">
        <w:br/>
      </w:r>
      <w:r w:rsidRPr="00AC17D1">
        <w:tab/>
      </w:r>
      <w:r w:rsidRPr="00AC17D1">
        <w:rPr>
          <w:rFonts w:eastAsia="Times New Roman"/>
          <w:color w:val="00000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5770C" w:rsidRPr="00AC17D1" w:rsidRDefault="0085770C" w:rsidP="0085770C">
      <w:pPr>
        <w:autoSpaceDE w:val="0"/>
        <w:autoSpaceDN w:val="0"/>
        <w:spacing w:before="70" w:line="230" w:lineRule="auto"/>
        <w:ind w:left="180"/>
      </w:pPr>
      <w:r w:rsidRPr="00AC17D1">
        <w:rPr>
          <w:rFonts w:eastAsia="Times New Roman"/>
          <w:color w:val="000000"/>
        </w:rPr>
        <w:t>Логические элементы. Знакомство с логическими основами компьютера.</w:t>
      </w:r>
    </w:p>
    <w:p w:rsidR="0085770C" w:rsidRPr="00AC17D1" w:rsidRDefault="0085770C" w:rsidP="0085770C">
      <w:pPr>
        <w:autoSpaceDE w:val="0"/>
        <w:autoSpaceDN w:val="0"/>
        <w:spacing w:before="190" w:line="230" w:lineRule="auto"/>
        <w:ind w:left="180"/>
      </w:pPr>
      <w:r w:rsidRPr="00AC17D1">
        <w:rPr>
          <w:rFonts w:eastAsia="Times New Roman"/>
          <w:b/>
          <w:color w:val="000000"/>
        </w:rPr>
        <w:t>АЛГОРИТМЫ И ПРОГРАМИРОВАНИЕ</w:t>
      </w:r>
    </w:p>
    <w:p w:rsidR="0085770C" w:rsidRPr="00AC17D1" w:rsidRDefault="0085770C" w:rsidP="0085770C">
      <w:pPr>
        <w:autoSpaceDE w:val="0"/>
        <w:autoSpaceDN w:val="0"/>
        <w:spacing w:before="190" w:line="262" w:lineRule="auto"/>
        <w:ind w:left="180" w:right="576"/>
      </w:pPr>
      <w:r w:rsidRPr="00AC17D1">
        <w:rPr>
          <w:rFonts w:eastAsia="Times New Roman"/>
          <w:b/>
          <w:color w:val="000000"/>
        </w:rPr>
        <w:t xml:space="preserve">Исполнители и алгоритмы. Алгоритмические конструкции </w:t>
      </w:r>
      <w:r w:rsidRPr="00AC17D1">
        <w:br/>
      </w:r>
      <w:r w:rsidRPr="00AC17D1">
        <w:rPr>
          <w:rFonts w:eastAsia="Times New Roman"/>
          <w:color w:val="000000"/>
        </w:rPr>
        <w:t>Понятие алгоритма. Исполнители алгоритмов. Алгоритм как план управления исполнителем.</w:t>
      </w:r>
    </w:p>
    <w:p w:rsidR="0085770C" w:rsidRPr="00AC17D1" w:rsidRDefault="0085770C" w:rsidP="0085770C">
      <w:pPr>
        <w:autoSpaceDE w:val="0"/>
        <w:autoSpaceDN w:val="0"/>
        <w:spacing w:before="72" w:line="230" w:lineRule="auto"/>
        <w:ind w:left="180"/>
      </w:pPr>
      <w:r w:rsidRPr="00AC17D1">
        <w:rPr>
          <w:rFonts w:eastAsia="Times New Roman"/>
          <w:color w:val="000000"/>
        </w:rPr>
        <w:t>Свойства алгоритма. Способы записи алгоритма (словесный, в виде блок-схемы, программа).</w:t>
      </w:r>
    </w:p>
    <w:p w:rsidR="0085770C" w:rsidRPr="00AC17D1" w:rsidRDefault="0085770C" w:rsidP="0085770C">
      <w:pPr>
        <w:autoSpaceDE w:val="0"/>
        <w:autoSpaceDN w:val="0"/>
        <w:spacing w:before="72" w:line="271" w:lineRule="auto"/>
        <w:ind w:firstLine="180"/>
      </w:pPr>
      <w:r w:rsidRPr="00AC17D1">
        <w:rPr>
          <w:rFonts w:eastAsia="Times New Roman"/>
          <w:color w:val="000000"/>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5770C" w:rsidRPr="00AC17D1" w:rsidRDefault="0085770C" w:rsidP="0085770C">
      <w:pPr>
        <w:tabs>
          <w:tab w:val="left" w:pos="180"/>
        </w:tabs>
        <w:autoSpaceDE w:val="0"/>
        <w:autoSpaceDN w:val="0"/>
        <w:spacing w:before="70" w:line="262" w:lineRule="auto"/>
        <w:ind w:right="720"/>
      </w:pPr>
      <w:r w:rsidRPr="00AC17D1">
        <w:tab/>
      </w:r>
      <w:r w:rsidRPr="00AC17D1">
        <w:rPr>
          <w:rFonts w:eastAsia="Times New Roman"/>
          <w:color w:val="00000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5770C" w:rsidRPr="00AC17D1" w:rsidRDefault="0085770C" w:rsidP="0085770C">
      <w:pPr>
        <w:tabs>
          <w:tab w:val="left" w:pos="180"/>
        </w:tabs>
        <w:autoSpaceDE w:val="0"/>
        <w:autoSpaceDN w:val="0"/>
        <w:spacing w:before="70" w:line="262" w:lineRule="auto"/>
        <w:ind w:right="576"/>
      </w:pPr>
      <w:r w:rsidRPr="00AC17D1">
        <w:tab/>
      </w:r>
      <w:r w:rsidRPr="00AC17D1">
        <w:rPr>
          <w:rFonts w:eastAsia="Times New Roman"/>
          <w:color w:val="000000"/>
        </w:rPr>
        <w:t>Конструкция «повторения»: циклы с заданным числом повторений, с условием выполнения, с переменной цикла.</w:t>
      </w:r>
    </w:p>
    <w:p w:rsidR="0085770C" w:rsidRPr="00AC17D1" w:rsidRDefault="0085770C" w:rsidP="0085770C">
      <w:pPr>
        <w:autoSpaceDE w:val="0"/>
        <w:autoSpaceDN w:val="0"/>
        <w:spacing w:before="70"/>
        <w:ind w:right="144" w:firstLine="180"/>
      </w:pPr>
      <w:r w:rsidRPr="00AC17D1">
        <w:rPr>
          <w:rFonts w:eastAsia="Times New Roman"/>
          <w:color w:val="00000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5770C" w:rsidRPr="00AC17D1" w:rsidRDefault="0085770C" w:rsidP="0085770C">
      <w:pPr>
        <w:autoSpaceDE w:val="0"/>
        <w:autoSpaceDN w:val="0"/>
        <w:spacing w:before="190" w:line="271" w:lineRule="auto"/>
        <w:ind w:left="180" w:right="576"/>
      </w:pPr>
      <w:r w:rsidRPr="00AC17D1">
        <w:rPr>
          <w:rFonts w:eastAsia="Times New Roman"/>
          <w:b/>
          <w:color w:val="000000"/>
        </w:rPr>
        <w:t xml:space="preserve">Язык программирования </w:t>
      </w:r>
      <w:r w:rsidRPr="00AC17D1">
        <w:br/>
      </w:r>
      <w:r w:rsidRPr="00AC17D1">
        <w:rPr>
          <w:rFonts w:eastAsia="Times New Roman"/>
          <w:color w:val="000000"/>
        </w:rPr>
        <w:t>Язык программирования (</w:t>
      </w:r>
      <w:r>
        <w:rPr>
          <w:rFonts w:eastAsia="Times New Roman"/>
          <w:color w:val="000000"/>
        </w:rPr>
        <w:t>Python</w:t>
      </w:r>
      <w:r w:rsidRPr="00AC17D1">
        <w:rPr>
          <w:rFonts w:eastAsia="Times New Roman"/>
          <w:color w:val="000000"/>
        </w:rPr>
        <w:t xml:space="preserve">, </w:t>
      </w:r>
      <w:r>
        <w:rPr>
          <w:rFonts w:eastAsia="Times New Roman"/>
          <w:color w:val="000000"/>
        </w:rPr>
        <w:t>C</w:t>
      </w:r>
      <w:r w:rsidRPr="00AC17D1">
        <w:rPr>
          <w:rFonts w:eastAsia="Times New Roman"/>
          <w:color w:val="000000"/>
        </w:rPr>
        <w:t xml:space="preserve">++, Паскаль, </w:t>
      </w:r>
      <w:r>
        <w:rPr>
          <w:rFonts w:eastAsia="Times New Roman"/>
          <w:color w:val="000000"/>
        </w:rPr>
        <w:t>Java</w:t>
      </w:r>
      <w:r w:rsidRPr="00AC17D1">
        <w:rPr>
          <w:rFonts w:eastAsia="Times New Roman"/>
          <w:color w:val="000000"/>
        </w:rPr>
        <w:t xml:space="preserve">, </w:t>
      </w:r>
      <w:r>
        <w:rPr>
          <w:rFonts w:eastAsia="Times New Roman"/>
          <w:color w:val="000000"/>
        </w:rPr>
        <w:t>C</w:t>
      </w:r>
      <w:r w:rsidRPr="00AC17D1">
        <w:rPr>
          <w:rFonts w:eastAsia="Times New Roman"/>
          <w:color w:val="000000"/>
        </w:rPr>
        <w:t>#, Школьный Алгоритмический Язык). Система программирования: редактор текста программ, транслятор, отладчик.</w:t>
      </w:r>
    </w:p>
    <w:p w:rsidR="0085770C" w:rsidRPr="00AC17D1" w:rsidRDefault="0085770C" w:rsidP="0085770C">
      <w:pPr>
        <w:autoSpaceDE w:val="0"/>
        <w:autoSpaceDN w:val="0"/>
        <w:spacing w:line="230" w:lineRule="auto"/>
        <w:ind w:left="180"/>
      </w:pPr>
      <w:r w:rsidRPr="00AC17D1">
        <w:rPr>
          <w:rFonts w:eastAsia="Times New Roman"/>
          <w:color w:val="000000"/>
        </w:rPr>
        <w:t>Переменная: тип, имя, значение. Целые, вещественные и символьные переменные.</w:t>
      </w:r>
    </w:p>
    <w:p w:rsidR="0085770C" w:rsidRPr="00AC17D1" w:rsidRDefault="0085770C" w:rsidP="0085770C">
      <w:pPr>
        <w:tabs>
          <w:tab w:val="left" w:pos="180"/>
        </w:tabs>
        <w:autoSpaceDE w:val="0"/>
        <w:autoSpaceDN w:val="0"/>
        <w:spacing w:before="70" w:line="262" w:lineRule="auto"/>
      </w:pPr>
      <w:r w:rsidRPr="00AC17D1">
        <w:tab/>
      </w:r>
      <w:r w:rsidRPr="00AC17D1">
        <w:rPr>
          <w:rFonts w:eastAsia="Times New Roman"/>
          <w:color w:val="00000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5770C" w:rsidRPr="00AC17D1" w:rsidRDefault="0085770C" w:rsidP="0085770C">
      <w:pPr>
        <w:autoSpaceDE w:val="0"/>
        <w:autoSpaceDN w:val="0"/>
        <w:spacing w:before="70" w:line="271" w:lineRule="auto"/>
        <w:ind w:right="432" w:firstLine="180"/>
      </w:pPr>
      <w:r w:rsidRPr="00AC17D1">
        <w:rPr>
          <w:rFonts w:eastAsia="Times New Roman"/>
          <w:color w:val="000000"/>
        </w:rPr>
        <w:lastRenderedPageBreak/>
        <w:t xml:space="preserve">Ветвления. Составные условия (запись логических выражений на изучаемом языке </w:t>
      </w:r>
      <w:r w:rsidRPr="00AC17D1">
        <w:br/>
      </w:r>
      <w:r w:rsidRPr="00AC17D1">
        <w:rPr>
          <w:rFonts w:eastAsia="Times New Roman"/>
          <w:color w:val="000000"/>
        </w:rPr>
        <w:t>программирования). Нахождение минимума и максимума из двух, трёх и четырёх чисел. Решение квадратного уравнения, имеющего вещественные корни.</w:t>
      </w:r>
    </w:p>
    <w:p w:rsidR="0085770C" w:rsidRPr="00AC17D1" w:rsidRDefault="0085770C" w:rsidP="0085770C">
      <w:pPr>
        <w:tabs>
          <w:tab w:val="left" w:pos="180"/>
        </w:tabs>
        <w:autoSpaceDE w:val="0"/>
        <w:autoSpaceDN w:val="0"/>
        <w:spacing w:before="70" w:line="262" w:lineRule="auto"/>
        <w:ind w:right="288"/>
      </w:pPr>
      <w:r w:rsidRPr="00AC17D1">
        <w:tab/>
      </w:r>
      <w:r w:rsidRPr="00AC17D1">
        <w:rPr>
          <w:rFonts w:eastAsia="Times New Roman"/>
          <w:color w:val="000000"/>
        </w:rPr>
        <w:t>Диалоговая отладка программ: пошаговое выполнение, просмотр значений величин, отладочный вывод, выбор точки останова.</w:t>
      </w:r>
    </w:p>
    <w:p w:rsidR="0085770C" w:rsidRPr="00AC17D1" w:rsidRDefault="0085770C" w:rsidP="0085770C">
      <w:pPr>
        <w:autoSpaceDE w:val="0"/>
        <w:autoSpaceDN w:val="0"/>
        <w:spacing w:before="70" w:line="271" w:lineRule="auto"/>
        <w:ind w:right="576" w:firstLine="180"/>
      </w:pPr>
      <w:r w:rsidRPr="00AC17D1">
        <w:rPr>
          <w:rFonts w:eastAsia="Times New Roman"/>
          <w:color w:val="000000"/>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5770C" w:rsidRPr="00AC17D1" w:rsidRDefault="0085770C" w:rsidP="0085770C">
      <w:pPr>
        <w:tabs>
          <w:tab w:val="left" w:pos="180"/>
        </w:tabs>
        <w:autoSpaceDE w:val="0"/>
        <w:autoSpaceDN w:val="0"/>
        <w:spacing w:before="72" w:line="262" w:lineRule="auto"/>
        <w:ind w:right="576"/>
      </w:pPr>
      <w:r w:rsidRPr="00AC17D1">
        <w:tab/>
      </w:r>
      <w:r w:rsidRPr="00AC17D1">
        <w:rPr>
          <w:rFonts w:eastAsia="Times New Roman"/>
          <w:color w:val="000000"/>
        </w:rPr>
        <w:t>Цикл с переменной. Алгоритмы проверки делимости одного целого числа на другое, проверки натурального числа на простоту.</w:t>
      </w:r>
    </w:p>
    <w:p w:rsidR="0085770C" w:rsidRPr="00AC17D1" w:rsidRDefault="0085770C" w:rsidP="0085770C">
      <w:pPr>
        <w:tabs>
          <w:tab w:val="left" w:pos="180"/>
        </w:tabs>
        <w:autoSpaceDE w:val="0"/>
        <w:autoSpaceDN w:val="0"/>
        <w:spacing w:before="70" w:line="262" w:lineRule="auto"/>
        <w:ind w:right="432"/>
      </w:pPr>
      <w:r w:rsidRPr="00AC17D1">
        <w:tab/>
      </w:r>
      <w:r w:rsidRPr="00AC17D1">
        <w:rPr>
          <w:rFonts w:eastAsia="Times New Roman"/>
          <w:color w:val="000000"/>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5770C" w:rsidRPr="00AC17D1" w:rsidRDefault="0085770C" w:rsidP="0085770C">
      <w:pPr>
        <w:tabs>
          <w:tab w:val="left" w:pos="180"/>
        </w:tabs>
        <w:autoSpaceDE w:val="0"/>
        <w:autoSpaceDN w:val="0"/>
        <w:spacing w:before="190" w:line="271" w:lineRule="auto"/>
        <w:ind w:right="288"/>
      </w:pPr>
      <w:r w:rsidRPr="00AC17D1">
        <w:tab/>
      </w:r>
      <w:r w:rsidRPr="00AC17D1">
        <w:rPr>
          <w:rFonts w:eastAsia="Times New Roman"/>
          <w:b/>
          <w:color w:val="000000"/>
        </w:rPr>
        <w:t xml:space="preserve">Анализ алгоритмов </w:t>
      </w:r>
      <w:r w:rsidRPr="00AC17D1">
        <w:br/>
      </w:r>
      <w:r w:rsidRPr="00AC17D1">
        <w:tab/>
      </w:r>
      <w:r w:rsidRPr="00AC17D1">
        <w:rPr>
          <w:rFonts w:eastAsia="Times New Roman"/>
          <w:color w:val="00000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5770C" w:rsidRPr="00AC17D1" w:rsidRDefault="0085770C" w:rsidP="0085770C">
      <w:pPr>
        <w:autoSpaceDE w:val="0"/>
        <w:autoSpaceDN w:val="0"/>
        <w:spacing w:before="262" w:line="230" w:lineRule="auto"/>
      </w:pPr>
      <w:r w:rsidRPr="00AC17D1">
        <w:rPr>
          <w:rFonts w:eastAsia="Times New Roman"/>
          <w:b/>
          <w:color w:val="000000"/>
        </w:rPr>
        <w:t>9 КЛАСС</w:t>
      </w:r>
    </w:p>
    <w:p w:rsidR="0085770C" w:rsidRPr="00AC17D1" w:rsidRDefault="0085770C" w:rsidP="0085770C">
      <w:pPr>
        <w:autoSpaceDE w:val="0"/>
        <w:autoSpaceDN w:val="0"/>
        <w:spacing w:before="166" w:line="230" w:lineRule="auto"/>
        <w:ind w:left="180"/>
      </w:pPr>
      <w:r w:rsidRPr="00AC17D1">
        <w:rPr>
          <w:rFonts w:eastAsia="Times New Roman"/>
          <w:b/>
          <w:color w:val="000000"/>
        </w:rPr>
        <w:t>ЦИФРОВАЯ ГРАМОТНОСТЬ</w:t>
      </w:r>
    </w:p>
    <w:p w:rsidR="0085770C" w:rsidRPr="00AC17D1" w:rsidRDefault="0085770C" w:rsidP="0085770C">
      <w:pPr>
        <w:tabs>
          <w:tab w:val="left" w:pos="180"/>
        </w:tabs>
        <w:autoSpaceDE w:val="0"/>
        <w:autoSpaceDN w:val="0"/>
        <w:spacing w:before="190"/>
      </w:pPr>
      <w:r w:rsidRPr="00AC17D1">
        <w:tab/>
      </w:r>
      <w:r w:rsidRPr="00AC17D1">
        <w:rPr>
          <w:rFonts w:eastAsia="Times New Roman"/>
          <w:b/>
          <w:color w:val="000000"/>
        </w:rPr>
        <w:t xml:space="preserve">Глобальная сеть Интернет и стратегии безопасного поведения в ней </w:t>
      </w:r>
      <w:r w:rsidRPr="00AC17D1">
        <w:br/>
      </w:r>
      <w:r w:rsidRPr="00AC17D1">
        <w:tab/>
      </w:r>
      <w:r w:rsidRPr="00AC17D1">
        <w:rPr>
          <w:rFonts w:eastAsia="Times New Roman"/>
          <w:color w:val="000000"/>
        </w:rPr>
        <w:t xml:space="preserve">Глобальная сеть Интернет. </w:t>
      </w:r>
      <w:r>
        <w:rPr>
          <w:rFonts w:eastAsia="Times New Roman"/>
          <w:color w:val="000000"/>
        </w:rPr>
        <w:t>IP</w:t>
      </w:r>
      <w:r w:rsidRPr="00AC17D1">
        <w:rPr>
          <w:rFonts w:eastAsia="Times New Roman"/>
          <w:color w:val="000000"/>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85770C" w:rsidRPr="00AC17D1" w:rsidRDefault="0085770C" w:rsidP="0085770C">
      <w:pPr>
        <w:autoSpaceDE w:val="0"/>
        <w:autoSpaceDN w:val="0"/>
        <w:spacing w:before="70" w:line="281" w:lineRule="auto"/>
        <w:ind w:firstLine="180"/>
      </w:pPr>
      <w:r w:rsidRPr="00AC17D1">
        <w:rPr>
          <w:rFonts w:eastAsia="Times New Roman"/>
          <w:color w:val="00000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85770C" w:rsidRPr="00AC17D1" w:rsidRDefault="0085770C" w:rsidP="0085770C">
      <w:pPr>
        <w:tabs>
          <w:tab w:val="left" w:pos="180"/>
        </w:tabs>
        <w:autoSpaceDE w:val="0"/>
        <w:autoSpaceDN w:val="0"/>
        <w:spacing w:before="192"/>
        <w:ind w:right="288"/>
      </w:pPr>
      <w:r w:rsidRPr="00AC17D1">
        <w:tab/>
      </w:r>
      <w:r w:rsidRPr="00AC17D1">
        <w:rPr>
          <w:rFonts w:eastAsia="Times New Roman"/>
          <w:b/>
          <w:color w:val="000000"/>
        </w:rPr>
        <w:t xml:space="preserve">Работа в информационном пространстве </w:t>
      </w:r>
      <w:r w:rsidRPr="00AC17D1">
        <w:br/>
      </w:r>
      <w:r w:rsidRPr="00AC17D1">
        <w:tab/>
      </w:r>
      <w:r w:rsidRPr="00AC17D1">
        <w:rPr>
          <w:rFonts w:eastAsia="Times New Roman"/>
          <w:color w:val="000000"/>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w:t>
      </w:r>
    </w:p>
    <w:p w:rsidR="0085770C" w:rsidRPr="00AC17D1" w:rsidRDefault="0085770C" w:rsidP="0085770C">
      <w:pPr>
        <w:autoSpaceDE w:val="0"/>
        <w:autoSpaceDN w:val="0"/>
        <w:spacing w:before="70" w:line="271" w:lineRule="auto"/>
        <w:ind w:right="288"/>
      </w:pPr>
      <w:r w:rsidRPr="00AC17D1">
        <w:rPr>
          <w:rFonts w:eastAsia="Times New Roman"/>
          <w:color w:val="000000"/>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5770C" w:rsidRPr="00AC17D1" w:rsidRDefault="0085770C" w:rsidP="0085770C">
      <w:pPr>
        <w:autoSpaceDE w:val="0"/>
        <w:autoSpaceDN w:val="0"/>
        <w:spacing w:before="190" w:line="230" w:lineRule="auto"/>
        <w:ind w:left="180"/>
      </w:pPr>
      <w:r w:rsidRPr="00AC17D1">
        <w:rPr>
          <w:rFonts w:eastAsia="Times New Roman"/>
          <w:b/>
          <w:color w:val="000000"/>
        </w:rPr>
        <w:t>ТЕОРЕТИЧЕСКИЕ ОСНОВЫ ИНФОРМАТИКИ</w:t>
      </w:r>
    </w:p>
    <w:p w:rsidR="0085770C" w:rsidRPr="00AC17D1" w:rsidRDefault="0085770C" w:rsidP="0085770C">
      <w:pPr>
        <w:tabs>
          <w:tab w:val="left" w:pos="180"/>
        </w:tabs>
        <w:autoSpaceDE w:val="0"/>
        <w:autoSpaceDN w:val="0"/>
        <w:spacing w:before="190" w:line="271" w:lineRule="auto"/>
        <w:ind w:right="144"/>
      </w:pPr>
      <w:r w:rsidRPr="00AC17D1">
        <w:tab/>
      </w:r>
      <w:r w:rsidRPr="00AC17D1">
        <w:rPr>
          <w:rFonts w:eastAsia="Times New Roman"/>
          <w:b/>
          <w:color w:val="000000"/>
        </w:rPr>
        <w:t xml:space="preserve">Моделирование как метод познания </w:t>
      </w:r>
      <w:r w:rsidRPr="00AC17D1">
        <w:br/>
      </w:r>
      <w:r w:rsidRPr="00AC17D1">
        <w:tab/>
      </w:r>
      <w:r w:rsidRPr="00AC17D1">
        <w:rPr>
          <w:rFonts w:eastAsia="Times New Roman"/>
          <w:color w:val="000000"/>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w:t>
      </w:r>
    </w:p>
    <w:p w:rsidR="0085770C" w:rsidRPr="00AC17D1" w:rsidRDefault="0085770C" w:rsidP="0085770C">
      <w:pPr>
        <w:tabs>
          <w:tab w:val="left" w:pos="180"/>
        </w:tabs>
        <w:autoSpaceDE w:val="0"/>
        <w:autoSpaceDN w:val="0"/>
        <w:spacing w:before="70" w:line="262" w:lineRule="auto"/>
        <w:ind w:right="576"/>
      </w:pPr>
      <w:r w:rsidRPr="00AC17D1">
        <w:rPr>
          <w:rFonts w:eastAsia="Times New Roman"/>
          <w:color w:val="000000"/>
        </w:rPr>
        <w:t xml:space="preserve">Игровые модели. Оценка адекватности модели моделируемому объекту и целям моделирования. </w:t>
      </w:r>
      <w:r w:rsidRPr="00AC17D1">
        <w:tab/>
      </w:r>
      <w:r w:rsidRPr="00AC17D1">
        <w:rPr>
          <w:rFonts w:eastAsia="Times New Roman"/>
          <w:color w:val="000000"/>
        </w:rPr>
        <w:t>Табличные модели. Таблица как представление отношения.</w:t>
      </w:r>
    </w:p>
    <w:p w:rsidR="0085770C" w:rsidRPr="00AC17D1" w:rsidRDefault="0085770C" w:rsidP="0085770C">
      <w:pPr>
        <w:autoSpaceDE w:val="0"/>
        <w:autoSpaceDN w:val="0"/>
        <w:spacing w:before="70" w:line="230" w:lineRule="auto"/>
        <w:ind w:left="180"/>
      </w:pPr>
      <w:r w:rsidRPr="00AC17D1">
        <w:rPr>
          <w:rFonts w:eastAsia="Times New Roman"/>
          <w:color w:val="000000"/>
        </w:rPr>
        <w:t>Базы данных. Отбор в таблице строк, удовлетворяющих заданному условию.</w:t>
      </w:r>
    </w:p>
    <w:p w:rsidR="0085770C" w:rsidRPr="00AC17D1" w:rsidRDefault="0085770C" w:rsidP="0085770C">
      <w:pPr>
        <w:autoSpaceDE w:val="0"/>
        <w:autoSpaceDN w:val="0"/>
        <w:spacing w:before="70" w:line="230" w:lineRule="auto"/>
        <w:ind w:left="180"/>
      </w:pPr>
      <w:r w:rsidRPr="00AC17D1">
        <w:rPr>
          <w:rFonts w:eastAsia="Times New Roman"/>
          <w:color w:val="000000"/>
        </w:rPr>
        <w:lastRenderedPageBreak/>
        <w:t>Граф. Вершина, ребро, путь. Ориентированные и неориентированные графы. Длина (вес) ребра.</w:t>
      </w:r>
    </w:p>
    <w:p w:rsidR="0085770C" w:rsidRPr="00AC17D1" w:rsidRDefault="0085770C" w:rsidP="0085770C">
      <w:pPr>
        <w:autoSpaceDE w:val="0"/>
        <w:autoSpaceDN w:val="0"/>
        <w:spacing w:line="271" w:lineRule="auto"/>
        <w:ind w:right="432"/>
      </w:pPr>
      <w:r w:rsidRPr="00AC17D1">
        <w:rPr>
          <w:rFonts w:eastAsia="Times New Roman"/>
          <w:color w:val="000000"/>
        </w:rPr>
        <w:t>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5770C" w:rsidRPr="00AC17D1" w:rsidRDefault="0085770C" w:rsidP="0085770C">
      <w:pPr>
        <w:tabs>
          <w:tab w:val="left" w:pos="180"/>
        </w:tabs>
        <w:autoSpaceDE w:val="0"/>
        <w:autoSpaceDN w:val="0"/>
        <w:spacing w:before="70" w:line="262" w:lineRule="auto"/>
        <w:ind w:right="432"/>
      </w:pPr>
      <w:r w:rsidRPr="00AC17D1">
        <w:tab/>
      </w:r>
      <w:r w:rsidRPr="00AC17D1">
        <w:rPr>
          <w:rFonts w:eastAsia="Times New Roman"/>
          <w:color w:val="000000"/>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5770C" w:rsidRPr="00AC17D1" w:rsidRDefault="0085770C" w:rsidP="0085770C">
      <w:pPr>
        <w:autoSpaceDE w:val="0"/>
        <w:autoSpaceDN w:val="0"/>
        <w:spacing w:before="70" w:line="271" w:lineRule="auto"/>
        <w:ind w:firstLine="180"/>
      </w:pPr>
      <w:r w:rsidRPr="00AC17D1">
        <w:rPr>
          <w:rFonts w:eastAsia="Times New Roman"/>
          <w:color w:val="000000"/>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w:t>
      </w:r>
      <w:r w:rsidRPr="00AC17D1">
        <w:br/>
      </w:r>
      <w:r w:rsidRPr="00AC17D1">
        <w:rPr>
          <w:rFonts w:eastAsia="Times New Roman"/>
          <w:color w:val="000000"/>
        </w:rPr>
        <w:t>(литературного) описания объекта.</w:t>
      </w:r>
    </w:p>
    <w:p w:rsidR="0085770C" w:rsidRPr="00AC17D1" w:rsidRDefault="0085770C" w:rsidP="0085770C">
      <w:pPr>
        <w:autoSpaceDE w:val="0"/>
        <w:autoSpaceDN w:val="0"/>
        <w:spacing w:before="70" w:line="271" w:lineRule="auto"/>
        <w:ind w:right="432" w:firstLine="180"/>
      </w:pPr>
      <w:r w:rsidRPr="00AC17D1">
        <w:rPr>
          <w:rFonts w:eastAsia="Times New Roman"/>
          <w:color w:val="00000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5770C" w:rsidRPr="00AC17D1" w:rsidRDefault="0085770C" w:rsidP="0085770C">
      <w:pPr>
        <w:autoSpaceDE w:val="0"/>
        <w:autoSpaceDN w:val="0"/>
        <w:spacing w:before="192" w:line="230" w:lineRule="auto"/>
        <w:ind w:left="180"/>
      </w:pPr>
      <w:r w:rsidRPr="00AC17D1">
        <w:rPr>
          <w:rFonts w:eastAsia="Times New Roman"/>
          <w:b/>
          <w:color w:val="000000"/>
        </w:rPr>
        <w:t>АЛГОРИТМЫ И ПРОГРАМИРОВАНИЕ</w:t>
      </w:r>
    </w:p>
    <w:p w:rsidR="0085770C" w:rsidRPr="00AC17D1" w:rsidRDefault="0085770C" w:rsidP="0085770C">
      <w:pPr>
        <w:tabs>
          <w:tab w:val="left" w:pos="180"/>
        </w:tabs>
        <w:autoSpaceDE w:val="0"/>
        <w:autoSpaceDN w:val="0"/>
        <w:spacing w:before="190"/>
        <w:ind w:right="144"/>
      </w:pPr>
      <w:r w:rsidRPr="00AC17D1">
        <w:tab/>
      </w:r>
      <w:r w:rsidRPr="00AC17D1">
        <w:rPr>
          <w:rFonts w:eastAsia="Times New Roman"/>
          <w:b/>
          <w:color w:val="000000"/>
        </w:rPr>
        <w:t xml:space="preserve">Разработка алгоритмов и программ </w:t>
      </w:r>
      <w:r w:rsidRPr="00AC17D1">
        <w:br/>
      </w:r>
      <w:r w:rsidRPr="00AC17D1">
        <w:tab/>
      </w:r>
      <w:r w:rsidRPr="00AC17D1">
        <w:rPr>
          <w:rFonts w:eastAsia="Times New Roman"/>
          <w:color w:val="000000"/>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w:t>
      </w:r>
      <w:r w:rsidRPr="00AC17D1">
        <w:br/>
      </w:r>
      <w:r w:rsidRPr="00AC17D1">
        <w:rPr>
          <w:rFonts w:eastAsia="Times New Roman"/>
          <w:color w:val="000000"/>
        </w:rPr>
        <w:t>исполнителями, такими как Черепашка, Чертёжник и др.</w:t>
      </w:r>
    </w:p>
    <w:p w:rsidR="0085770C" w:rsidRPr="00AC17D1" w:rsidRDefault="0085770C" w:rsidP="0085770C">
      <w:pPr>
        <w:autoSpaceDE w:val="0"/>
        <w:autoSpaceDN w:val="0"/>
        <w:spacing w:before="70" w:line="283" w:lineRule="auto"/>
        <w:ind w:right="144" w:firstLine="180"/>
      </w:pPr>
      <w:r w:rsidRPr="00AC17D1">
        <w:rPr>
          <w:rFonts w:eastAsia="Times New Roman"/>
          <w:color w:val="00000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eastAsia="Times New Roman"/>
          <w:color w:val="000000"/>
        </w:rPr>
        <w:t>Python</w:t>
      </w:r>
      <w:r w:rsidRPr="00AC17D1">
        <w:rPr>
          <w:rFonts w:eastAsia="Times New Roman"/>
          <w:color w:val="000000"/>
        </w:rPr>
        <w:t xml:space="preserve">, </w:t>
      </w:r>
      <w:r>
        <w:rPr>
          <w:rFonts w:eastAsia="Times New Roman"/>
          <w:color w:val="000000"/>
        </w:rPr>
        <w:t>C</w:t>
      </w:r>
      <w:r w:rsidRPr="00AC17D1">
        <w:rPr>
          <w:rFonts w:eastAsia="Times New Roman"/>
          <w:color w:val="000000"/>
        </w:rPr>
        <w:t xml:space="preserve">++, Паскаль, </w:t>
      </w:r>
      <w:r>
        <w:rPr>
          <w:rFonts w:eastAsia="Times New Roman"/>
          <w:color w:val="000000"/>
        </w:rPr>
        <w:t>Java</w:t>
      </w:r>
      <w:r w:rsidRPr="00AC17D1">
        <w:rPr>
          <w:rFonts w:eastAsia="Times New Roman"/>
          <w:color w:val="000000"/>
        </w:rPr>
        <w:t xml:space="preserve">, </w:t>
      </w:r>
      <w:r>
        <w:rPr>
          <w:rFonts w:eastAsia="Times New Roman"/>
          <w:color w:val="000000"/>
        </w:rPr>
        <w:t>C</w:t>
      </w:r>
      <w:r w:rsidRPr="00AC17D1">
        <w:rPr>
          <w:rFonts w:eastAsia="Times New Roman"/>
          <w:color w:val="000000"/>
        </w:rPr>
        <w:t xml:space="preserve">#,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w:t>
      </w:r>
      <w:r w:rsidRPr="00AC17D1">
        <w:br/>
      </w:r>
      <w:r w:rsidRPr="00AC17D1">
        <w:rPr>
          <w:rFonts w:eastAsia="Times New Roman"/>
          <w:color w:val="000000"/>
        </w:rPr>
        <w:t>(максимального) элемента массива. Сортировка массива.</w:t>
      </w:r>
    </w:p>
    <w:p w:rsidR="0085770C" w:rsidRPr="00AC17D1" w:rsidRDefault="0085770C" w:rsidP="0085770C">
      <w:pPr>
        <w:autoSpaceDE w:val="0"/>
        <w:autoSpaceDN w:val="0"/>
        <w:spacing w:before="70" w:line="271" w:lineRule="auto"/>
        <w:ind w:right="1008" w:firstLine="180"/>
      </w:pPr>
      <w:r w:rsidRPr="00AC17D1">
        <w:rPr>
          <w:rFonts w:eastAsia="Times New Roman"/>
          <w:color w:val="00000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5770C" w:rsidRPr="00AC17D1" w:rsidRDefault="0085770C" w:rsidP="0085770C">
      <w:pPr>
        <w:tabs>
          <w:tab w:val="left" w:pos="180"/>
        </w:tabs>
        <w:autoSpaceDE w:val="0"/>
        <w:autoSpaceDN w:val="0"/>
        <w:spacing w:before="190"/>
        <w:ind w:right="864"/>
      </w:pPr>
      <w:r w:rsidRPr="00AC17D1">
        <w:tab/>
      </w:r>
      <w:r w:rsidRPr="00AC17D1">
        <w:rPr>
          <w:rFonts w:eastAsia="Times New Roman"/>
          <w:b/>
          <w:color w:val="000000"/>
        </w:rPr>
        <w:t xml:space="preserve">Управление </w:t>
      </w:r>
      <w:r w:rsidRPr="00AC17D1">
        <w:br/>
      </w:r>
      <w:r w:rsidRPr="00AC17D1">
        <w:tab/>
      </w:r>
      <w:r w:rsidRPr="00AC17D1">
        <w:rPr>
          <w:rFonts w:eastAsia="Times New Roman"/>
          <w:color w:val="000000"/>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5770C" w:rsidRPr="00AC17D1" w:rsidRDefault="0085770C" w:rsidP="0085770C">
      <w:pPr>
        <w:autoSpaceDE w:val="0"/>
        <w:autoSpaceDN w:val="0"/>
        <w:spacing w:before="72" w:line="271" w:lineRule="auto"/>
        <w:ind w:right="288" w:firstLine="180"/>
      </w:pPr>
      <w:r w:rsidRPr="00AC17D1">
        <w:rPr>
          <w:rFonts w:eastAsia="Times New Roman"/>
          <w:color w:val="00000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85770C" w:rsidRPr="00AC17D1" w:rsidRDefault="0085770C" w:rsidP="0085770C">
      <w:pPr>
        <w:autoSpaceDE w:val="0"/>
        <w:autoSpaceDN w:val="0"/>
        <w:spacing w:before="190" w:line="230" w:lineRule="auto"/>
        <w:ind w:left="180"/>
      </w:pPr>
      <w:r w:rsidRPr="00AC17D1">
        <w:rPr>
          <w:rFonts w:eastAsia="Times New Roman"/>
          <w:b/>
          <w:color w:val="000000"/>
        </w:rPr>
        <w:t>ИНФОРМАЦИОННЫЕ ТЕХНОЛОГИИ</w:t>
      </w:r>
    </w:p>
    <w:p w:rsidR="0085770C" w:rsidRPr="00AC17D1" w:rsidRDefault="0085770C" w:rsidP="0085770C">
      <w:pPr>
        <w:tabs>
          <w:tab w:val="left" w:pos="180"/>
        </w:tabs>
        <w:autoSpaceDE w:val="0"/>
        <w:autoSpaceDN w:val="0"/>
        <w:spacing w:before="190" w:line="281" w:lineRule="auto"/>
      </w:pPr>
      <w:r w:rsidRPr="00AC17D1">
        <w:tab/>
      </w:r>
      <w:r w:rsidRPr="00AC17D1">
        <w:rPr>
          <w:rFonts w:eastAsia="Times New Roman"/>
          <w:b/>
          <w:color w:val="000000"/>
        </w:rPr>
        <w:t xml:space="preserve">Электронные таблицы </w:t>
      </w:r>
      <w:r w:rsidRPr="00AC17D1">
        <w:br/>
      </w:r>
      <w:r w:rsidRPr="00AC17D1">
        <w:tab/>
      </w:r>
      <w:r w:rsidRPr="00AC17D1">
        <w:rPr>
          <w:rFonts w:eastAsia="Times New Roman"/>
          <w:color w:val="000000"/>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w:t>
      </w:r>
      <w:r w:rsidRPr="00AC17D1">
        <w:rPr>
          <w:rFonts w:eastAsia="Times New Roman"/>
          <w:color w:val="000000"/>
        </w:rPr>
        <w:lastRenderedPageBreak/>
        <w:t>Построение диаграмм (гистограмма, круговая диаграмма, точечная диаграмма). Выбор типа диаграммы.</w:t>
      </w:r>
    </w:p>
    <w:p w:rsidR="0085770C" w:rsidRPr="00AC17D1" w:rsidRDefault="0085770C" w:rsidP="0085770C">
      <w:pPr>
        <w:autoSpaceDE w:val="0"/>
        <w:autoSpaceDN w:val="0"/>
        <w:spacing w:before="70" w:line="230" w:lineRule="auto"/>
        <w:ind w:left="180"/>
      </w:pPr>
      <w:r w:rsidRPr="00AC17D1">
        <w:rPr>
          <w:rFonts w:eastAsia="Times New Roman"/>
          <w:color w:val="000000"/>
        </w:rPr>
        <w:t>Преобразование формул при копировании. Относительная, абсолютная и смешанная адресация.</w:t>
      </w:r>
    </w:p>
    <w:p w:rsidR="0085770C" w:rsidRPr="00AC17D1" w:rsidRDefault="0085770C" w:rsidP="0085770C">
      <w:pPr>
        <w:autoSpaceDE w:val="0"/>
        <w:autoSpaceDN w:val="0"/>
        <w:spacing w:before="70" w:line="271" w:lineRule="auto"/>
        <w:ind w:right="144" w:firstLine="180"/>
      </w:pPr>
      <w:r w:rsidRPr="00AC17D1">
        <w:rPr>
          <w:rFonts w:eastAsia="Times New Roman"/>
          <w:color w:val="00000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5770C" w:rsidRPr="00AC17D1" w:rsidRDefault="0085770C" w:rsidP="0085770C">
      <w:pPr>
        <w:autoSpaceDE w:val="0"/>
        <w:autoSpaceDN w:val="0"/>
        <w:spacing w:before="190" w:line="230" w:lineRule="auto"/>
        <w:ind w:left="180"/>
      </w:pPr>
      <w:r w:rsidRPr="00AC17D1">
        <w:rPr>
          <w:rFonts w:eastAsia="Times New Roman"/>
          <w:b/>
          <w:color w:val="000000"/>
        </w:rPr>
        <w:t>Информационные технологии в современном обществе</w:t>
      </w:r>
    </w:p>
    <w:p w:rsidR="0085770C" w:rsidRPr="00AC17D1" w:rsidRDefault="0085770C" w:rsidP="0085770C">
      <w:pPr>
        <w:tabs>
          <w:tab w:val="left" w:pos="180"/>
        </w:tabs>
        <w:autoSpaceDE w:val="0"/>
        <w:autoSpaceDN w:val="0"/>
        <w:spacing w:line="262" w:lineRule="auto"/>
        <w:ind w:right="144"/>
      </w:pPr>
      <w:r w:rsidRPr="00AC17D1">
        <w:tab/>
      </w:r>
      <w:r w:rsidRPr="00AC17D1">
        <w:rPr>
          <w:rFonts w:eastAsia="Times New Roman"/>
          <w:color w:val="000000"/>
        </w:rPr>
        <w:t>Роль информационных технологий в развитии экономики мира, страны, региона. Открытые образовательные ресурсы.</w:t>
      </w:r>
    </w:p>
    <w:p w:rsidR="0085770C" w:rsidRPr="00AC17D1" w:rsidRDefault="0085770C" w:rsidP="0085770C">
      <w:pPr>
        <w:autoSpaceDE w:val="0"/>
        <w:autoSpaceDN w:val="0"/>
        <w:spacing w:before="70" w:line="271" w:lineRule="auto"/>
        <w:ind w:right="274" w:firstLine="180"/>
        <w:jc w:val="both"/>
      </w:pPr>
      <w:r w:rsidRPr="00AC17D1">
        <w:rPr>
          <w:rFonts w:eastAsia="Times New Roman"/>
          <w:color w:val="00000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5770C" w:rsidRDefault="0085770C" w:rsidP="0085770C">
      <w:pPr>
        <w:rPr>
          <w:rFonts w:eastAsia="Times New Roman"/>
          <w:color w:val="000000"/>
        </w:rPr>
      </w:pPr>
    </w:p>
    <w:p w:rsidR="0085770C" w:rsidRPr="00986CE7" w:rsidRDefault="0085770C" w:rsidP="0085770C">
      <w:pPr>
        <w:tabs>
          <w:tab w:val="center" w:pos="4897"/>
        </w:tabs>
        <w:sectPr w:rsidR="0085770C" w:rsidRPr="00986CE7">
          <w:pgSz w:w="11900" w:h="16840"/>
          <w:pgMar w:top="298" w:right="1440" w:bottom="1440" w:left="666" w:header="720" w:footer="720" w:gutter="0"/>
          <w:cols w:space="720" w:equalWidth="0">
            <w:col w:w="9794" w:space="0"/>
          </w:cols>
          <w:docGrid w:linePitch="360"/>
        </w:sectPr>
      </w:pPr>
      <w:r>
        <w:tab/>
      </w:r>
    </w:p>
    <w:p w:rsidR="0085770C" w:rsidRPr="005E3327" w:rsidRDefault="0085770C" w:rsidP="0085770C"/>
    <w:p w:rsidR="0085770C" w:rsidRPr="00FC59F6" w:rsidRDefault="0085770C" w:rsidP="0085770C">
      <w:pPr>
        <w:ind w:firstLine="397"/>
        <w:jc w:val="both"/>
        <w:rPr>
          <w:rFonts w:eastAsia="Times New Roman"/>
          <w:b/>
          <w:sz w:val="28"/>
          <w:szCs w:val="28"/>
          <w:lang w:eastAsia="ru-RU"/>
        </w:rPr>
      </w:pPr>
      <w:r w:rsidRPr="00FC59F6">
        <w:rPr>
          <w:rFonts w:eastAsia="Times New Roman"/>
          <w:b/>
          <w:sz w:val="28"/>
          <w:szCs w:val="28"/>
          <w:lang w:eastAsia="ru-RU"/>
        </w:rPr>
        <w:t>3. Тематическое планирование с указанием количества часов, отводимых на освоение каждой темы</w:t>
      </w:r>
    </w:p>
    <w:p w:rsidR="0085770C" w:rsidRPr="00FC59F6" w:rsidRDefault="0085770C" w:rsidP="0085770C">
      <w:pPr>
        <w:rPr>
          <w:b/>
          <w:sz w:val="28"/>
          <w:szCs w:val="28"/>
        </w:rPr>
      </w:pPr>
      <w:r w:rsidRPr="00FC59F6">
        <w:rPr>
          <w:b/>
          <w:sz w:val="28"/>
          <w:szCs w:val="28"/>
        </w:rPr>
        <w:t>7 класс (3</w:t>
      </w:r>
      <w:r w:rsidRPr="00F46A02">
        <w:rPr>
          <w:b/>
          <w:sz w:val="28"/>
          <w:szCs w:val="28"/>
        </w:rPr>
        <w:t>4</w:t>
      </w:r>
      <w:r>
        <w:rPr>
          <w:b/>
          <w:sz w:val="28"/>
          <w:szCs w:val="28"/>
        </w:rPr>
        <w:t xml:space="preserve"> ч</w:t>
      </w:r>
      <w:r w:rsidRPr="00F46A02">
        <w:rPr>
          <w:b/>
          <w:sz w:val="28"/>
          <w:szCs w:val="28"/>
        </w:rPr>
        <w:t>.</w:t>
      </w:r>
      <w:r w:rsidRPr="00FC59F6">
        <w:rPr>
          <w:b/>
          <w:sz w:val="28"/>
          <w:szCs w:val="28"/>
        </w:rPr>
        <w:t>)</w:t>
      </w:r>
    </w:p>
    <w:p w:rsidR="0085770C" w:rsidRPr="00FC59F6" w:rsidRDefault="0085770C" w:rsidP="0085770C">
      <w:pPr>
        <w:jc w:val="both"/>
        <w:rPr>
          <w:sz w:val="28"/>
          <w:szCs w:val="28"/>
        </w:rPr>
      </w:pPr>
      <w:r w:rsidRPr="00FC59F6">
        <w:rPr>
          <w:b/>
          <w:sz w:val="28"/>
          <w:szCs w:val="28"/>
        </w:rPr>
        <w:t xml:space="preserve">Наименование учебника: </w:t>
      </w:r>
      <w:r w:rsidRPr="00FC59F6">
        <w:rPr>
          <w:rFonts w:eastAsia="Times New Roman"/>
          <w:sz w:val="28"/>
        </w:rPr>
        <w:t>Информатика</w:t>
      </w:r>
    </w:p>
    <w:p w:rsidR="0085770C" w:rsidRPr="00AD5F85" w:rsidRDefault="0085770C" w:rsidP="0085770C">
      <w:pPr>
        <w:rPr>
          <w:sz w:val="28"/>
          <w:szCs w:val="28"/>
        </w:rPr>
      </w:pPr>
      <w:r w:rsidRPr="00FC59F6">
        <w:rPr>
          <w:b/>
          <w:sz w:val="28"/>
          <w:szCs w:val="28"/>
        </w:rPr>
        <w:t xml:space="preserve">Авторы: </w:t>
      </w:r>
      <w:r w:rsidRPr="00FC59F6">
        <w:rPr>
          <w:rFonts w:eastAsia="Times New Roman"/>
          <w:sz w:val="28"/>
        </w:rPr>
        <w:t>БосоваЛ.Л., БосоваА.Ю.</w:t>
      </w:r>
      <w:r>
        <w:rPr>
          <w:rFonts w:eastAsia="Times New Roman"/>
          <w:sz w:val="28"/>
        </w:rPr>
        <w:t xml:space="preserve"> </w:t>
      </w:r>
      <w:r w:rsidRPr="00AD5F85">
        <w:rPr>
          <w:sz w:val="28"/>
          <w:szCs w:val="28"/>
        </w:rPr>
        <w:t xml:space="preserve">Издательство </w:t>
      </w:r>
      <w:r w:rsidRPr="00AD5F85">
        <w:rPr>
          <w:rFonts w:eastAsia="Times New Roman"/>
          <w:sz w:val="28"/>
        </w:rPr>
        <w:t>«БИНОМ. Лаборатория знаний»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531"/>
        <w:gridCol w:w="1694"/>
        <w:gridCol w:w="662"/>
        <w:gridCol w:w="2391"/>
        <w:gridCol w:w="645"/>
        <w:gridCol w:w="1815"/>
        <w:gridCol w:w="2009"/>
      </w:tblGrid>
      <w:tr w:rsidR="0085770C" w:rsidRPr="00614E7D" w:rsidTr="00D92F02">
        <w:trPr>
          <w:trHeight w:val="681"/>
          <w:tblHeader/>
        </w:trPr>
        <w:tc>
          <w:tcPr>
            <w:tcW w:w="207" w:type="pct"/>
          </w:tcPr>
          <w:p w:rsidR="0085770C" w:rsidRPr="00614E7D" w:rsidRDefault="0085770C" w:rsidP="00D92F02">
            <w:pPr>
              <w:rPr>
                <w:b/>
              </w:rPr>
            </w:pPr>
            <w:r w:rsidRPr="00614E7D">
              <w:rPr>
                <w:b/>
              </w:rPr>
              <w:t>№ раз дела</w:t>
            </w:r>
          </w:p>
        </w:tc>
        <w:tc>
          <w:tcPr>
            <w:tcW w:w="1150" w:type="pct"/>
            <w:shd w:val="clear" w:color="auto" w:fill="auto"/>
          </w:tcPr>
          <w:p w:rsidR="0085770C" w:rsidRPr="00614E7D" w:rsidRDefault="0085770C" w:rsidP="00D92F02">
            <w:pPr>
              <w:rPr>
                <w:b/>
              </w:rPr>
            </w:pPr>
            <w:r w:rsidRPr="00614E7D">
              <w:rPr>
                <w:b/>
              </w:rPr>
              <w:t>Раздел</w:t>
            </w:r>
          </w:p>
        </w:tc>
        <w:tc>
          <w:tcPr>
            <w:tcW w:w="262" w:type="pct"/>
          </w:tcPr>
          <w:p w:rsidR="0085770C" w:rsidRPr="00614E7D" w:rsidRDefault="0085770C" w:rsidP="00D92F02">
            <w:pPr>
              <w:rPr>
                <w:b/>
              </w:rPr>
            </w:pPr>
            <w:r w:rsidRPr="00614E7D">
              <w:rPr>
                <w:b/>
              </w:rPr>
              <w:t>№ урока</w:t>
            </w:r>
          </w:p>
        </w:tc>
        <w:tc>
          <w:tcPr>
            <w:tcW w:w="1468" w:type="pct"/>
            <w:shd w:val="clear" w:color="auto" w:fill="auto"/>
          </w:tcPr>
          <w:p w:rsidR="0085770C" w:rsidRPr="00614E7D" w:rsidRDefault="0085770C" w:rsidP="00D92F02">
            <w:pPr>
              <w:rPr>
                <w:b/>
              </w:rPr>
            </w:pPr>
            <w:r w:rsidRPr="00614E7D">
              <w:rPr>
                <w:b/>
              </w:rPr>
              <w:t>Тема урока</w:t>
            </w:r>
          </w:p>
        </w:tc>
        <w:tc>
          <w:tcPr>
            <w:tcW w:w="324" w:type="pct"/>
          </w:tcPr>
          <w:p w:rsidR="0085770C" w:rsidRPr="00614E7D" w:rsidRDefault="0085770C" w:rsidP="00D92F02">
            <w:pPr>
              <w:rPr>
                <w:b/>
              </w:rPr>
            </w:pPr>
            <w:r w:rsidRPr="00614E7D">
              <w:rPr>
                <w:b/>
              </w:rPr>
              <w:t>Кол-во часов</w:t>
            </w:r>
          </w:p>
        </w:tc>
        <w:tc>
          <w:tcPr>
            <w:tcW w:w="745" w:type="pct"/>
            <w:shd w:val="clear" w:color="auto" w:fill="auto"/>
          </w:tcPr>
          <w:p w:rsidR="0085770C" w:rsidRPr="00614E7D" w:rsidRDefault="0085770C" w:rsidP="00D92F02">
            <w:pPr>
              <w:rPr>
                <w:b/>
              </w:rPr>
            </w:pPr>
            <w:r w:rsidRPr="00614E7D">
              <w:rPr>
                <w:b/>
              </w:rPr>
              <w:t>Тема НРЭО</w:t>
            </w:r>
          </w:p>
        </w:tc>
        <w:tc>
          <w:tcPr>
            <w:tcW w:w="843" w:type="pct"/>
            <w:shd w:val="clear" w:color="auto" w:fill="auto"/>
          </w:tcPr>
          <w:p w:rsidR="0085770C" w:rsidRPr="007779A8" w:rsidRDefault="0085770C" w:rsidP="00D92F02">
            <w:pPr>
              <w:rPr>
                <w:b/>
              </w:rPr>
            </w:pPr>
            <w:r w:rsidRPr="007779A8">
              <w:rPr>
                <w:b/>
              </w:rPr>
              <w:t>Формы текущего контроля</w:t>
            </w:r>
          </w:p>
        </w:tc>
      </w:tr>
      <w:tr w:rsidR="0085770C" w:rsidRPr="00614E7D" w:rsidTr="00D92F02">
        <w:trPr>
          <w:trHeight w:val="216"/>
        </w:trPr>
        <w:tc>
          <w:tcPr>
            <w:tcW w:w="207" w:type="pct"/>
            <w:vMerge w:val="restart"/>
          </w:tcPr>
          <w:p w:rsidR="0085770C" w:rsidRPr="00614E7D" w:rsidRDefault="0085770C" w:rsidP="00D92F02">
            <w:r w:rsidRPr="00614E7D">
              <w:t>1</w:t>
            </w:r>
          </w:p>
        </w:tc>
        <w:tc>
          <w:tcPr>
            <w:tcW w:w="1150" w:type="pct"/>
            <w:vMerge w:val="restart"/>
            <w:shd w:val="clear" w:color="auto" w:fill="auto"/>
          </w:tcPr>
          <w:p w:rsidR="0085770C" w:rsidRPr="00FC59F6" w:rsidRDefault="0085770C" w:rsidP="00D92F02">
            <w:r w:rsidRPr="00AD5F85">
              <w:t>Введение</w:t>
            </w:r>
            <w:r w:rsidRPr="00FC59F6">
              <w:t xml:space="preserve"> </w:t>
            </w:r>
            <w:r w:rsidRPr="00AD5F85">
              <w:t>/</w:t>
            </w:r>
            <w:r w:rsidRPr="00FC59F6">
              <w:t>Информация и информационные процессы</w:t>
            </w:r>
          </w:p>
          <w:p w:rsidR="0085770C" w:rsidRPr="00FC59F6" w:rsidRDefault="0085770C" w:rsidP="00D92F02">
            <w:r w:rsidRPr="00FC59F6">
              <w:t>11 часов</w:t>
            </w:r>
          </w:p>
        </w:tc>
        <w:tc>
          <w:tcPr>
            <w:tcW w:w="262" w:type="pct"/>
          </w:tcPr>
          <w:p w:rsidR="0085770C" w:rsidRPr="00614E7D" w:rsidRDefault="0085770C" w:rsidP="00D92F02">
            <w:r w:rsidRPr="00614E7D">
              <w:t>2</w:t>
            </w:r>
          </w:p>
        </w:tc>
        <w:tc>
          <w:tcPr>
            <w:tcW w:w="1468" w:type="pct"/>
            <w:shd w:val="clear" w:color="auto" w:fill="auto"/>
          </w:tcPr>
          <w:p w:rsidR="0085770C" w:rsidRPr="00614E7D" w:rsidRDefault="0085770C" w:rsidP="00D92F02">
            <w:r w:rsidRPr="00614E7D">
              <w:t>Информация и её свойства</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rPr>
          <w:trHeight w:val="378"/>
        </w:trPr>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3</w:t>
            </w:r>
          </w:p>
        </w:tc>
        <w:tc>
          <w:tcPr>
            <w:tcW w:w="1468" w:type="pct"/>
            <w:shd w:val="clear" w:color="auto" w:fill="auto"/>
          </w:tcPr>
          <w:p w:rsidR="0085770C" w:rsidRPr="00614E7D" w:rsidRDefault="0085770C" w:rsidP="00D92F02">
            <w:r w:rsidRPr="00614E7D">
              <w:t>Информационные процессы. Обработка информации</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rPr>
          <w:trHeight w:val="452"/>
        </w:trPr>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4</w:t>
            </w:r>
          </w:p>
        </w:tc>
        <w:tc>
          <w:tcPr>
            <w:tcW w:w="1468" w:type="pct"/>
            <w:shd w:val="clear" w:color="auto" w:fill="auto"/>
          </w:tcPr>
          <w:p w:rsidR="0085770C" w:rsidRPr="00FC59F6" w:rsidRDefault="0085770C" w:rsidP="00D92F02">
            <w:r w:rsidRPr="00FC59F6">
              <w:t>Элементы комбинаторики. Расчет количества вариантов</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AD5F85"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5</w:t>
            </w:r>
          </w:p>
        </w:tc>
        <w:tc>
          <w:tcPr>
            <w:tcW w:w="1468" w:type="pct"/>
            <w:shd w:val="clear" w:color="auto" w:fill="auto"/>
          </w:tcPr>
          <w:p w:rsidR="0085770C" w:rsidRPr="00FC59F6" w:rsidRDefault="0085770C" w:rsidP="00D92F02">
            <w:r w:rsidRPr="00FC59F6">
              <w:t>Информационные процессы. Хранение и передача информации</w:t>
            </w:r>
          </w:p>
        </w:tc>
        <w:tc>
          <w:tcPr>
            <w:tcW w:w="324" w:type="pct"/>
          </w:tcPr>
          <w:p w:rsidR="0085770C" w:rsidRPr="00614E7D" w:rsidRDefault="0085770C" w:rsidP="00D92F02">
            <w:r w:rsidRPr="00614E7D">
              <w:t>1</w:t>
            </w:r>
          </w:p>
        </w:tc>
        <w:tc>
          <w:tcPr>
            <w:tcW w:w="745" w:type="pct"/>
            <w:shd w:val="clear" w:color="auto" w:fill="auto"/>
          </w:tcPr>
          <w:p w:rsidR="0085770C" w:rsidRPr="00FC59F6" w:rsidRDefault="0085770C" w:rsidP="00D92F02">
            <w:r w:rsidRPr="00FC59F6">
              <w:t>Информационные процессы, связанные с хранением, преобразованием и передачей данных на примере автоматизации производства на промышленных предприятиях Челябинской области</w:t>
            </w:r>
          </w:p>
        </w:tc>
        <w:tc>
          <w:tcPr>
            <w:tcW w:w="843" w:type="pct"/>
            <w:shd w:val="clear" w:color="auto" w:fill="auto"/>
          </w:tcPr>
          <w:p w:rsidR="0085770C" w:rsidRPr="00FC59F6" w:rsidRDefault="0085770C" w:rsidP="00D92F02"/>
        </w:tc>
      </w:tr>
      <w:tr w:rsidR="0085770C" w:rsidRPr="00614E7D" w:rsidTr="00D92F02">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6</w:t>
            </w:r>
          </w:p>
        </w:tc>
        <w:tc>
          <w:tcPr>
            <w:tcW w:w="1468" w:type="pct"/>
            <w:shd w:val="clear" w:color="auto" w:fill="auto"/>
          </w:tcPr>
          <w:p w:rsidR="0085770C" w:rsidRPr="00FC59F6" w:rsidRDefault="0085770C" w:rsidP="00D92F02">
            <w:r w:rsidRPr="00FC59F6">
              <w:t>Всемирная паутина как информационное хранилище</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7</w:t>
            </w:r>
          </w:p>
        </w:tc>
        <w:tc>
          <w:tcPr>
            <w:tcW w:w="1468" w:type="pct"/>
            <w:shd w:val="clear" w:color="auto" w:fill="auto"/>
          </w:tcPr>
          <w:p w:rsidR="0085770C" w:rsidRPr="00614E7D" w:rsidRDefault="0085770C" w:rsidP="00D92F02">
            <w:r w:rsidRPr="00614E7D">
              <w:t>Представление информации</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8</w:t>
            </w:r>
          </w:p>
        </w:tc>
        <w:tc>
          <w:tcPr>
            <w:tcW w:w="1468" w:type="pct"/>
            <w:shd w:val="clear" w:color="auto" w:fill="auto"/>
          </w:tcPr>
          <w:p w:rsidR="0085770C" w:rsidRPr="00614E7D" w:rsidRDefault="0085770C" w:rsidP="00D92F02">
            <w:r w:rsidRPr="00614E7D">
              <w:t>Дискретная форма представления информации</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9</w:t>
            </w:r>
          </w:p>
        </w:tc>
        <w:tc>
          <w:tcPr>
            <w:tcW w:w="1468" w:type="pct"/>
            <w:shd w:val="clear" w:color="auto" w:fill="auto"/>
          </w:tcPr>
          <w:p w:rsidR="0085770C" w:rsidRPr="00FC59F6" w:rsidRDefault="0085770C" w:rsidP="00D92F02">
            <w:r w:rsidRPr="00FC59F6">
              <w:t>Представление информации – знаковые системы. Естественные и формальные языки</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AD5F85"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10</w:t>
            </w:r>
          </w:p>
        </w:tc>
        <w:tc>
          <w:tcPr>
            <w:tcW w:w="1468" w:type="pct"/>
            <w:shd w:val="clear" w:color="auto" w:fill="auto"/>
          </w:tcPr>
          <w:p w:rsidR="0085770C" w:rsidRPr="00614E7D" w:rsidRDefault="0085770C" w:rsidP="00D92F02">
            <w:r w:rsidRPr="00614E7D">
              <w:t>Кодирование информации</w:t>
            </w:r>
          </w:p>
        </w:tc>
        <w:tc>
          <w:tcPr>
            <w:tcW w:w="324" w:type="pct"/>
          </w:tcPr>
          <w:p w:rsidR="0085770C" w:rsidRPr="00614E7D" w:rsidRDefault="0085770C" w:rsidP="00D92F02">
            <w:r w:rsidRPr="00614E7D">
              <w:t>1</w:t>
            </w:r>
          </w:p>
        </w:tc>
        <w:tc>
          <w:tcPr>
            <w:tcW w:w="745" w:type="pct"/>
            <w:shd w:val="clear" w:color="auto" w:fill="auto"/>
          </w:tcPr>
          <w:p w:rsidR="0085770C" w:rsidRPr="00FC59F6" w:rsidRDefault="0085770C" w:rsidP="00D92F02">
            <w:r w:rsidRPr="00FC59F6">
              <w:t>Кодирование и декодирование текстов по заданной кодовой таблице (при заданных правилах кодирования) на примере использования кодов в работе Южно-Уральской железной дороги</w:t>
            </w:r>
          </w:p>
        </w:tc>
        <w:tc>
          <w:tcPr>
            <w:tcW w:w="843" w:type="pct"/>
            <w:shd w:val="clear" w:color="auto" w:fill="auto"/>
          </w:tcPr>
          <w:p w:rsidR="0085770C" w:rsidRPr="00FC59F6" w:rsidRDefault="0085770C" w:rsidP="00D92F02"/>
        </w:tc>
      </w:tr>
      <w:tr w:rsidR="0085770C" w:rsidRPr="00614E7D" w:rsidTr="00D92F02">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11</w:t>
            </w:r>
          </w:p>
        </w:tc>
        <w:tc>
          <w:tcPr>
            <w:tcW w:w="1468" w:type="pct"/>
            <w:shd w:val="clear" w:color="auto" w:fill="auto"/>
          </w:tcPr>
          <w:p w:rsidR="0085770C" w:rsidRPr="00614E7D" w:rsidRDefault="0085770C" w:rsidP="00D92F02">
            <w:r w:rsidRPr="00614E7D">
              <w:t>Единицы измерения информации</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12</w:t>
            </w:r>
          </w:p>
        </w:tc>
        <w:tc>
          <w:tcPr>
            <w:tcW w:w="1468" w:type="pct"/>
            <w:shd w:val="clear" w:color="auto" w:fill="auto"/>
          </w:tcPr>
          <w:p w:rsidR="0085770C" w:rsidRPr="00FC59F6" w:rsidRDefault="0085770C" w:rsidP="00D92F02">
            <w:r w:rsidRPr="00FC59F6">
              <w:t>Обобщение и систематизация основных понятий темы</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r w:rsidRPr="007779A8">
              <w:t>)</w:t>
            </w:r>
          </w:p>
        </w:tc>
      </w:tr>
      <w:tr w:rsidR="0085770C" w:rsidRPr="00FC59F6" w:rsidTr="00D92F02">
        <w:tc>
          <w:tcPr>
            <w:tcW w:w="207" w:type="pct"/>
            <w:vMerge w:val="restart"/>
          </w:tcPr>
          <w:p w:rsidR="0085770C" w:rsidRPr="00614E7D" w:rsidRDefault="0085770C" w:rsidP="00D92F02">
            <w:r w:rsidRPr="00614E7D">
              <w:t>2</w:t>
            </w:r>
          </w:p>
        </w:tc>
        <w:tc>
          <w:tcPr>
            <w:tcW w:w="1150" w:type="pct"/>
            <w:vMerge w:val="restart"/>
            <w:shd w:val="clear" w:color="auto" w:fill="auto"/>
          </w:tcPr>
          <w:p w:rsidR="0085770C" w:rsidRPr="00FC59F6" w:rsidRDefault="0085770C" w:rsidP="00D92F02">
            <w:r w:rsidRPr="00FC59F6">
              <w:t>Компьютер – универсальное устройство обработки информации</w:t>
            </w:r>
          </w:p>
          <w:p w:rsidR="0085770C" w:rsidRPr="00FC59F6" w:rsidRDefault="0085770C" w:rsidP="00D92F02">
            <w:r w:rsidRPr="00FC59F6">
              <w:t>7 часов</w:t>
            </w:r>
          </w:p>
        </w:tc>
        <w:tc>
          <w:tcPr>
            <w:tcW w:w="262" w:type="pct"/>
          </w:tcPr>
          <w:p w:rsidR="0085770C" w:rsidRPr="00614E7D" w:rsidRDefault="0085770C" w:rsidP="00D92F02">
            <w:r w:rsidRPr="00614E7D">
              <w:t>13</w:t>
            </w:r>
          </w:p>
        </w:tc>
        <w:tc>
          <w:tcPr>
            <w:tcW w:w="1468" w:type="pct"/>
            <w:shd w:val="clear" w:color="auto" w:fill="auto"/>
          </w:tcPr>
          <w:p w:rsidR="0085770C" w:rsidRPr="00FC59F6" w:rsidRDefault="0085770C" w:rsidP="00D92F02">
            <w:r w:rsidRPr="00FC59F6">
              <w:t>Основные компоненты компьютера и их функции</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FC59F6" w:rsidRDefault="0085770C" w:rsidP="00D92F02"/>
        </w:tc>
      </w:tr>
      <w:tr w:rsidR="0085770C" w:rsidRPr="00AD5F85" w:rsidTr="00D92F02">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14</w:t>
            </w:r>
          </w:p>
        </w:tc>
        <w:tc>
          <w:tcPr>
            <w:tcW w:w="1468" w:type="pct"/>
            <w:shd w:val="clear" w:color="auto" w:fill="auto"/>
          </w:tcPr>
          <w:p w:rsidR="0085770C" w:rsidRPr="00614E7D" w:rsidRDefault="0085770C" w:rsidP="00D92F02">
            <w:r w:rsidRPr="00614E7D">
              <w:t>Персональный компьютер</w:t>
            </w:r>
          </w:p>
        </w:tc>
        <w:tc>
          <w:tcPr>
            <w:tcW w:w="324" w:type="pct"/>
          </w:tcPr>
          <w:p w:rsidR="0085770C" w:rsidRPr="00614E7D" w:rsidRDefault="0085770C" w:rsidP="00D92F02">
            <w:r w:rsidRPr="00614E7D">
              <w:t>1</w:t>
            </w:r>
          </w:p>
        </w:tc>
        <w:tc>
          <w:tcPr>
            <w:tcW w:w="745" w:type="pct"/>
            <w:shd w:val="clear" w:color="auto" w:fill="auto"/>
          </w:tcPr>
          <w:p w:rsidR="0085770C" w:rsidRPr="00FC59F6" w:rsidRDefault="0085770C" w:rsidP="00D92F02">
            <w:r w:rsidRPr="00FC59F6">
              <w:t>История и тенденции развития компьютеров на примере крупных промышленных предприятий Челябинской области и в работе Государственного учреждения «Объединенный государственный архив Челябинской области»</w:t>
            </w:r>
          </w:p>
        </w:tc>
        <w:tc>
          <w:tcPr>
            <w:tcW w:w="843" w:type="pct"/>
            <w:shd w:val="clear" w:color="auto" w:fill="auto"/>
          </w:tcPr>
          <w:p w:rsidR="0085770C" w:rsidRPr="00F46A02" w:rsidRDefault="0085770C" w:rsidP="00D92F02"/>
        </w:tc>
      </w:tr>
      <w:tr w:rsidR="0085770C" w:rsidRPr="00614E7D" w:rsidTr="00D92F02">
        <w:tc>
          <w:tcPr>
            <w:tcW w:w="207" w:type="pct"/>
            <w:vMerge/>
          </w:tcPr>
          <w:p w:rsidR="0085770C" w:rsidRPr="00F46A02" w:rsidRDefault="0085770C" w:rsidP="00D92F02"/>
        </w:tc>
        <w:tc>
          <w:tcPr>
            <w:tcW w:w="1150" w:type="pct"/>
            <w:vMerge/>
            <w:shd w:val="clear" w:color="auto" w:fill="auto"/>
          </w:tcPr>
          <w:p w:rsidR="0085770C" w:rsidRPr="00F46A02" w:rsidRDefault="0085770C" w:rsidP="00D92F02"/>
        </w:tc>
        <w:tc>
          <w:tcPr>
            <w:tcW w:w="262" w:type="pct"/>
          </w:tcPr>
          <w:p w:rsidR="0085770C" w:rsidRPr="00614E7D" w:rsidRDefault="0085770C" w:rsidP="00D92F02">
            <w:r w:rsidRPr="00614E7D">
              <w:t>15</w:t>
            </w:r>
          </w:p>
        </w:tc>
        <w:tc>
          <w:tcPr>
            <w:tcW w:w="1468" w:type="pct"/>
            <w:shd w:val="clear" w:color="auto" w:fill="auto"/>
          </w:tcPr>
          <w:p w:rsidR="0085770C" w:rsidRPr="00FC59F6" w:rsidRDefault="0085770C" w:rsidP="00D92F02">
            <w:r w:rsidRPr="00FC59F6">
              <w:t xml:space="preserve">Программное </w:t>
            </w:r>
            <w:r w:rsidRPr="00FC59F6">
              <w:lastRenderedPageBreak/>
              <w:t>обеспечение компьютера. Системное программное обеспечение</w:t>
            </w:r>
          </w:p>
        </w:tc>
        <w:tc>
          <w:tcPr>
            <w:tcW w:w="324" w:type="pct"/>
          </w:tcPr>
          <w:p w:rsidR="0085770C" w:rsidRPr="00614E7D" w:rsidRDefault="0085770C" w:rsidP="00D92F02">
            <w:r w:rsidRPr="00614E7D">
              <w:lastRenderedPageBreak/>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AD5F85"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16</w:t>
            </w:r>
          </w:p>
        </w:tc>
        <w:tc>
          <w:tcPr>
            <w:tcW w:w="1468" w:type="pct"/>
            <w:shd w:val="clear" w:color="auto" w:fill="auto"/>
          </w:tcPr>
          <w:p w:rsidR="0085770C" w:rsidRPr="00FC59F6" w:rsidRDefault="0085770C" w:rsidP="00D92F02">
            <w:r w:rsidRPr="00FC59F6">
              <w:t>Системы программирования и прикладное программное обеспечение</w:t>
            </w:r>
          </w:p>
        </w:tc>
        <w:tc>
          <w:tcPr>
            <w:tcW w:w="324" w:type="pct"/>
          </w:tcPr>
          <w:p w:rsidR="0085770C" w:rsidRPr="00614E7D" w:rsidRDefault="0085770C" w:rsidP="00D92F02">
            <w:r w:rsidRPr="00614E7D">
              <w:t>1</w:t>
            </w:r>
          </w:p>
        </w:tc>
        <w:tc>
          <w:tcPr>
            <w:tcW w:w="745" w:type="pct"/>
            <w:shd w:val="clear" w:color="auto" w:fill="auto"/>
          </w:tcPr>
          <w:p w:rsidR="0085770C" w:rsidRPr="00FC59F6" w:rsidRDefault="0085770C" w:rsidP="00D92F02">
            <w:r w:rsidRPr="00FC59F6">
              <w:t>Задачи, решаемые с помощью суперкомпьютеров в Челябинской области</w:t>
            </w:r>
          </w:p>
        </w:tc>
        <w:tc>
          <w:tcPr>
            <w:tcW w:w="843" w:type="pct"/>
            <w:shd w:val="clear" w:color="auto" w:fill="auto"/>
          </w:tcPr>
          <w:p w:rsidR="0085770C" w:rsidRPr="00FC59F6" w:rsidRDefault="0085770C" w:rsidP="00D92F02">
            <w:r w:rsidRPr="00FC59F6">
              <w:t>Практическая работа №1 «Суперкомпьютеры» (представлена в репозитории)</w:t>
            </w:r>
          </w:p>
        </w:tc>
      </w:tr>
      <w:tr w:rsidR="0085770C" w:rsidRPr="00AD5F85" w:rsidTr="00D92F02">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17</w:t>
            </w:r>
          </w:p>
        </w:tc>
        <w:tc>
          <w:tcPr>
            <w:tcW w:w="1468" w:type="pct"/>
            <w:shd w:val="clear" w:color="auto" w:fill="auto"/>
          </w:tcPr>
          <w:p w:rsidR="0085770C" w:rsidRPr="00614E7D" w:rsidRDefault="0085770C" w:rsidP="00D92F02">
            <w:r w:rsidRPr="00614E7D">
              <w:t>Файлы и файловые структуры</w:t>
            </w:r>
          </w:p>
        </w:tc>
        <w:tc>
          <w:tcPr>
            <w:tcW w:w="324" w:type="pct"/>
          </w:tcPr>
          <w:p w:rsidR="0085770C" w:rsidRPr="00614E7D" w:rsidRDefault="0085770C" w:rsidP="00D92F02">
            <w:r w:rsidRPr="00614E7D">
              <w:t>1</w:t>
            </w:r>
          </w:p>
        </w:tc>
        <w:tc>
          <w:tcPr>
            <w:tcW w:w="745" w:type="pct"/>
            <w:shd w:val="clear" w:color="auto" w:fill="auto"/>
          </w:tcPr>
          <w:p w:rsidR="0085770C" w:rsidRPr="00FC59F6" w:rsidRDefault="0085770C" w:rsidP="00D92F02">
            <w:r w:rsidRPr="00FC59F6">
              <w:t>Иерархическая структура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на примере</w:t>
            </w:r>
          </w:p>
          <w:p w:rsidR="0085770C" w:rsidRPr="00FC59F6" w:rsidRDefault="0085770C" w:rsidP="00D92F02">
            <w:r w:rsidRPr="00FC59F6">
              <w:t>систематизации материалов в виде структуры каталогов по теме «Красная книга Челябинской области»</w:t>
            </w:r>
          </w:p>
        </w:tc>
        <w:tc>
          <w:tcPr>
            <w:tcW w:w="843" w:type="pct"/>
            <w:shd w:val="clear" w:color="auto" w:fill="auto"/>
          </w:tcPr>
          <w:p w:rsidR="0085770C" w:rsidRPr="00FC59F6" w:rsidRDefault="0085770C" w:rsidP="00D92F02"/>
          <w:p w:rsidR="0085770C" w:rsidRPr="00FC59F6" w:rsidRDefault="0085770C" w:rsidP="00D92F02">
            <w:r w:rsidRPr="00FC59F6">
              <w:t>Практическая работа №2 «Работа с объектами файловой системы» (представлена в репозитории)</w:t>
            </w:r>
          </w:p>
        </w:tc>
      </w:tr>
      <w:tr w:rsidR="0085770C" w:rsidRPr="00FC59F6" w:rsidTr="00D92F02">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18</w:t>
            </w:r>
          </w:p>
        </w:tc>
        <w:tc>
          <w:tcPr>
            <w:tcW w:w="1468" w:type="pct"/>
            <w:shd w:val="clear" w:color="auto" w:fill="auto"/>
          </w:tcPr>
          <w:p w:rsidR="0085770C" w:rsidRPr="00614E7D" w:rsidRDefault="0085770C" w:rsidP="00D92F02">
            <w:r w:rsidRPr="00614E7D">
              <w:t>Пользовательский интерфейс</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FC59F6" w:rsidRDefault="0085770C" w:rsidP="00D92F02"/>
        </w:tc>
      </w:tr>
      <w:tr w:rsidR="0085770C" w:rsidRPr="00FC59F6" w:rsidTr="00D92F02">
        <w:trPr>
          <w:trHeight w:val="2237"/>
        </w:trPr>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19</w:t>
            </w:r>
          </w:p>
        </w:tc>
        <w:tc>
          <w:tcPr>
            <w:tcW w:w="1468" w:type="pct"/>
            <w:shd w:val="clear" w:color="auto" w:fill="auto"/>
          </w:tcPr>
          <w:p w:rsidR="0085770C" w:rsidRPr="00FC59F6" w:rsidRDefault="0085770C" w:rsidP="00D92F02">
            <w:r w:rsidRPr="00FC59F6">
              <w:t>Обобщение и систематизация основных понятий темы</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FC59F6" w:rsidRDefault="0085770C" w:rsidP="00D92F02"/>
        </w:tc>
      </w:tr>
      <w:tr w:rsidR="0085770C" w:rsidRPr="00614E7D" w:rsidTr="00D92F02">
        <w:tc>
          <w:tcPr>
            <w:tcW w:w="207" w:type="pct"/>
            <w:vMerge w:val="restart"/>
          </w:tcPr>
          <w:p w:rsidR="0085770C" w:rsidRPr="00614E7D" w:rsidRDefault="0085770C" w:rsidP="00D92F02">
            <w:r w:rsidRPr="00614E7D">
              <w:t>3</w:t>
            </w:r>
          </w:p>
        </w:tc>
        <w:tc>
          <w:tcPr>
            <w:tcW w:w="1150" w:type="pct"/>
            <w:vMerge w:val="restart"/>
            <w:shd w:val="clear" w:color="auto" w:fill="auto"/>
          </w:tcPr>
          <w:p w:rsidR="0085770C" w:rsidRPr="00614E7D" w:rsidRDefault="0085770C" w:rsidP="00D92F02">
            <w:r w:rsidRPr="00614E7D">
              <w:t>Обработка графической информации</w:t>
            </w:r>
          </w:p>
          <w:p w:rsidR="0085770C" w:rsidRPr="00614E7D" w:rsidRDefault="0085770C" w:rsidP="00D92F02">
            <w:r w:rsidRPr="00614E7D">
              <w:t>4 часа</w:t>
            </w:r>
          </w:p>
        </w:tc>
        <w:tc>
          <w:tcPr>
            <w:tcW w:w="262" w:type="pct"/>
          </w:tcPr>
          <w:p w:rsidR="0085770C" w:rsidRPr="00614E7D" w:rsidRDefault="0085770C" w:rsidP="00D92F02">
            <w:r w:rsidRPr="00614E7D">
              <w:t>20</w:t>
            </w:r>
          </w:p>
        </w:tc>
        <w:tc>
          <w:tcPr>
            <w:tcW w:w="1468" w:type="pct"/>
            <w:shd w:val="clear" w:color="auto" w:fill="auto"/>
          </w:tcPr>
          <w:p w:rsidR="0085770C" w:rsidRPr="00FC59F6" w:rsidRDefault="0085770C" w:rsidP="00D92F02">
            <w:r w:rsidRPr="00FC59F6">
              <w:t>Формирование изображения на экране компьютера</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21</w:t>
            </w:r>
          </w:p>
        </w:tc>
        <w:tc>
          <w:tcPr>
            <w:tcW w:w="1468" w:type="pct"/>
            <w:shd w:val="clear" w:color="auto" w:fill="auto"/>
          </w:tcPr>
          <w:p w:rsidR="0085770C" w:rsidRPr="00614E7D" w:rsidRDefault="0085770C" w:rsidP="00D92F02">
            <w:r w:rsidRPr="00614E7D">
              <w:t>Компьютерная графика</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AD5F85"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22</w:t>
            </w:r>
          </w:p>
        </w:tc>
        <w:tc>
          <w:tcPr>
            <w:tcW w:w="1468" w:type="pct"/>
            <w:shd w:val="clear" w:color="auto" w:fill="auto"/>
          </w:tcPr>
          <w:p w:rsidR="0085770C" w:rsidRPr="00614E7D" w:rsidRDefault="0085770C" w:rsidP="00D92F02">
            <w:r w:rsidRPr="00614E7D">
              <w:t>Создание графических изображений</w:t>
            </w:r>
          </w:p>
        </w:tc>
        <w:tc>
          <w:tcPr>
            <w:tcW w:w="324" w:type="pct"/>
          </w:tcPr>
          <w:p w:rsidR="0085770C" w:rsidRPr="00614E7D" w:rsidRDefault="0085770C" w:rsidP="00D92F02">
            <w:r w:rsidRPr="00614E7D">
              <w:t>1</w:t>
            </w:r>
          </w:p>
        </w:tc>
        <w:tc>
          <w:tcPr>
            <w:tcW w:w="745" w:type="pct"/>
            <w:shd w:val="clear" w:color="auto" w:fill="auto"/>
          </w:tcPr>
          <w:p w:rsidR="0085770C" w:rsidRPr="00FC59F6" w:rsidRDefault="0085770C" w:rsidP="00D92F02">
            <w:r w:rsidRPr="00FC59F6">
              <w:t>Редактирование готовых растровых изображений, используя изображения гербов городов Челябинской области</w:t>
            </w:r>
          </w:p>
        </w:tc>
        <w:tc>
          <w:tcPr>
            <w:tcW w:w="843" w:type="pct"/>
            <w:shd w:val="clear" w:color="auto" w:fill="auto"/>
          </w:tcPr>
          <w:p w:rsidR="0085770C" w:rsidRPr="00FC59F6" w:rsidRDefault="0085770C" w:rsidP="00D92F02">
            <w:r w:rsidRPr="00FC59F6">
              <w:t>Практическая работа 3 «Создание и редактирование изображений в растровых редакторах» (представлена в репозитории)</w:t>
            </w:r>
          </w:p>
        </w:tc>
      </w:tr>
      <w:tr w:rsidR="0085770C" w:rsidRPr="00AD5F85" w:rsidTr="00D92F02">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23</w:t>
            </w:r>
          </w:p>
        </w:tc>
        <w:tc>
          <w:tcPr>
            <w:tcW w:w="1468" w:type="pct"/>
            <w:shd w:val="clear" w:color="auto" w:fill="auto"/>
          </w:tcPr>
          <w:p w:rsidR="0085770C" w:rsidRPr="00FC59F6" w:rsidRDefault="0085770C" w:rsidP="00D92F02">
            <w:r w:rsidRPr="00FC59F6">
              <w:t>Обобщение и систематизацияосновных понятий темы</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FC59F6" w:rsidRDefault="0085770C" w:rsidP="00D92F02">
            <w:r w:rsidRPr="00FC59F6">
              <w:t>Практическая работа №4 «Создание и редактирование изображений в векторных редакторах» (представлена в репозитории)</w:t>
            </w:r>
          </w:p>
        </w:tc>
      </w:tr>
      <w:tr w:rsidR="0085770C" w:rsidRPr="00AD5F85" w:rsidTr="00D92F02">
        <w:tc>
          <w:tcPr>
            <w:tcW w:w="207" w:type="pct"/>
            <w:vMerge w:val="restart"/>
          </w:tcPr>
          <w:p w:rsidR="0085770C" w:rsidRPr="00614E7D" w:rsidRDefault="0085770C" w:rsidP="00D92F02">
            <w:r w:rsidRPr="00614E7D">
              <w:t>4</w:t>
            </w:r>
          </w:p>
        </w:tc>
        <w:tc>
          <w:tcPr>
            <w:tcW w:w="1150" w:type="pct"/>
            <w:vMerge w:val="restart"/>
            <w:shd w:val="clear" w:color="auto" w:fill="auto"/>
          </w:tcPr>
          <w:p w:rsidR="0085770C" w:rsidRPr="00614E7D" w:rsidRDefault="0085770C" w:rsidP="00D92F02">
            <w:r w:rsidRPr="00614E7D">
              <w:t>Обработка текстовой информации</w:t>
            </w:r>
          </w:p>
          <w:p w:rsidR="0085770C" w:rsidRPr="00614E7D" w:rsidRDefault="0085770C" w:rsidP="00D92F02">
            <w:r w:rsidRPr="00614E7D">
              <w:t>7 часов</w:t>
            </w:r>
          </w:p>
        </w:tc>
        <w:tc>
          <w:tcPr>
            <w:tcW w:w="262" w:type="pct"/>
          </w:tcPr>
          <w:p w:rsidR="0085770C" w:rsidRPr="00614E7D" w:rsidRDefault="0085770C" w:rsidP="00D92F02">
            <w:r w:rsidRPr="00614E7D">
              <w:t>24</w:t>
            </w:r>
          </w:p>
        </w:tc>
        <w:tc>
          <w:tcPr>
            <w:tcW w:w="1468" w:type="pct"/>
            <w:shd w:val="clear" w:color="auto" w:fill="auto"/>
          </w:tcPr>
          <w:p w:rsidR="0085770C" w:rsidRPr="00FC59F6" w:rsidRDefault="0085770C" w:rsidP="00D92F02">
            <w:r w:rsidRPr="00FC59F6">
              <w:t>Текстовые документы и технологии их создания. Создание текстовых документов на компьютере</w:t>
            </w:r>
          </w:p>
        </w:tc>
        <w:tc>
          <w:tcPr>
            <w:tcW w:w="324" w:type="pct"/>
          </w:tcPr>
          <w:p w:rsidR="0085770C" w:rsidRPr="00614E7D" w:rsidRDefault="0085770C" w:rsidP="00D92F02">
            <w:r w:rsidRPr="00614E7D">
              <w:t>1</w:t>
            </w:r>
          </w:p>
        </w:tc>
        <w:tc>
          <w:tcPr>
            <w:tcW w:w="745" w:type="pct"/>
            <w:shd w:val="clear" w:color="auto" w:fill="auto"/>
          </w:tcPr>
          <w:p w:rsidR="0085770C" w:rsidRPr="00FC59F6" w:rsidRDefault="0085770C" w:rsidP="00D92F02">
            <w:r w:rsidRPr="00FC59F6">
              <w:t>Создание, редактирование и форматирование текстовых документов с региональным сюжетом, например, «Легенды Южного Урала» или «Южный Урал – страна голубых озер»</w:t>
            </w:r>
          </w:p>
        </w:tc>
        <w:tc>
          <w:tcPr>
            <w:tcW w:w="843" w:type="pct"/>
            <w:shd w:val="clear" w:color="auto" w:fill="auto"/>
          </w:tcPr>
          <w:p w:rsidR="0085770C" w:rsidRPr="00FC59F6" w:rsidRDefault="0085770C" w:rsidP="00D92F02">
            <w:r w:rsidRPr="00FC59F6">
              <w:t>Практическая работа №5 «Создание текстовых документов» (представлена в репозитории)</w:t>
            </w:r>
          </w:p>
        </w:tc>
      </w:tr>
      <w:tr w:rsidR="0085770C" w:rsidRPr="00614E7D" w:rsidTr="00D92F02">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25</w:t>
            </w:r>
          </w:p>
        </w:tc>
        <w:tc>
          <w:tcPr>
            <w:tcW w:w="1468" w:type="pct"/>
            <w:shd w:val="clear" w:color="auto" w:fill="auto"/>
          </w:tcPr>
          <w:p w:rsidR="0085770C" w:rsidRPr="00614E7D" w:rsidRDefault="0085770C" w:rsidP="00D92F02">
            <w:r w:rsidRPr="00614E7D">
              <w:t>Прямое форматирование. Стилевое форматирование</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26</w:t>
            </w:r>
          </w:p>
        </w:tc>
        <w:tc>
          <w:tcPr>
            <w:tcW w:w="1468" w:type="pct"/>
            <w:shd w:val="clear" w:color="auto" w:fill="auto"/>
          </w:tcPr>
          <w:p w:rsidR="0085770C" w:rsidRPr="00FC59F6" w:rsidRDefault="0085770C" w:rsidP="00D92F02">
            <w:r w:rsidRPr="00FC59F6">
              <w:t>Визуализация информации в текстовых документах</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27</w:t>
            </w:r>
          </w:p>
        </w:tc>
        <w:tc>
          <w:tcPr>
            <w:tcW w:w="1468" w:type="pct"/>
            <w:shd w:val="clear" w:color="auto" w:fill="auto"/>
          </w:tcPr>
          <w:p w:rsidR="0085770C" w:rsidRPr="00FC59F6" w:rsidRDefault="0085770C" w:rsidP="00D92F02">
            <w:r w:rsidRPr="00FC59F6">
              <w:t>Распознавание текста и системы компьютерного перевода</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AD5F85" w:rsidTr="00D92F02">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28</w:t>
            </w:r>
          </w:p>
        </w:tc>
        <w:tc>
          <w:tcPr>
            <w:tcW w:w="1468" w:type="pct"/>
            <w:shd w:val="clear" w:color="auto" w:fill="auto"/>
          </w:tcPr>
          <w:p w:rsidR="0085770C" w:rsidRPr="00FC59F6" w:rsidRDefault="0085770C" w:rsidP="00D92F02">
            <w:r w:rsidRPr="00FC59F6">
              <w:t>Оценка количественных параметров текстовых документов</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FC59F6" w:rsidRDefault="0085770C" w:rsidP="00D92F02">
            <w:r w:rsidRPr="00FC59F6">
              <w:t>Практическая работа №6 «Оценка количественных параметров текстовых документов»</w:t>
            </w:r>
          </w:p>
        </w:tc>
      </w:tr>
      <w:tr w:rsidR="0085770C" w:rsidRPr="00AD5F85" w:rsidTr="00D92F02">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29</w:t>
            </w:r>
          </w:p>
        </w:tc>
        <w:tc>
          <w:tcPr>
            <w:tcW w:w="1468" w:type="pct"/>
            <w:shd w:val="clear" w:color="auto" w:fill="auto"/>
          </w:tcPr>
          <w:p w:rsidR="0085770C" w:rsidRPr="00FC59F6" w:rsidRDefault="0085770C" w:rsidP="00D92F02">
            <w:r w:rsidRPr="00FC59F6">
              <w:t>Оформление реферата История вычислительной техники</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FC59F6" w:rsidRDefault="0085770C" w:rsidP="00D92F02">
            <w:r w:rsidRPr="00FC59F6">
              <w:t>Практическая работа  №7 «Оформление реферата История вычислительной техники»</w:t>
            </w:r>
          </w:p>
        </w:tc>
      </w:tr>
      <w:tr w:rsidR="0085770C" w:rsidRPr="00FC59F6" w:rsidTr="00D92F02">
        <w:trPr>
          <w:trHeight w:val="949"/>
        </w:trPr>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30</w:t>
            </w:r>
          </w:p>
        </w:tc>
        <w:tc>
          <w:tcPr>
            <w:tcW w:w="1468" w:type="pct"/>
            <w:shd w:val="clear" w:color="auto" w:fill="auto"/>
          </w:tcPr>
          <w:p w:rsidR="0085770C" w:rsidRPr="00FC59F6" w:rsidRDefault="0085770C" w:rsidP="00D92F02">
            <w:r w:rsidRPr="00FC59F6">
              <w:t>Обобщение и систематизация основных понятий темы</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FC59F6" w:rsidRDefault="0085770C" w:rsidP="00D92F02">
            <w:r w:rsidRPr="00FC59F6">
              <w:t>информации»</w:t>
            </w:r>
          </w:p>
        </w:tc>
      </w:tr>
      <w:tr w:rsidR="0085770C" w:rsidRPr="00614E7D" w:rsidTr="00D92F02">
        <w:tc>
          <w:tcPr>
            <w:tcW w:w="207" w:type="pct"/>
            <w:vMerge w:val="restart"/>
          </w:tcPr>
          <w:p w:rsidR="0085770C" w:rsidRPr="00614E7D" w:rsidRDefault="0085770C" w:rsidP="00D92F02">
            <w:r w:rsidRPr="00614E7D">
              <w:t>5</w:t>
            </w:r>
          </w:p>
        </w:tc>
        <w:tc>
          <w:tcPr>
            <w:tcW w:w="1150" w:type="pct"/>
            <w:vMerge w:val="restart"/>
            <w:shd w:val="clear" w:color="auto" w:fill="auto"/>
          </w:tcPr>
          <w:p w:rsidR="0085770C" w:rsidRPr="00614E7D" w:rsidRDefault="0085770C" w:rsidP="00D92F02">
            <w:r w:rsidRPr="00614E7D">
              <w:t>Мультимедиа</w:t>
            </w:r>
          </w:p>
          <w:p w:rsidR="0085770C" w:rsidRPr="00614E7D" w:rsidRDefault="0085770C" w:rsidP="00D92F02">
            <w:r w:rsidRPr="00614E7D">
              <w:t>4 часа</w:t>
            </w:r>
          </w:p>
        </w:tc>
        <w:tc>
          <w:tcPr>
            <w:tcW w:w="262" w:type="pct"/>
          </w:tcPr>
          <w:p w:rsidR="0085770C" w:rsidRPr="00614E7D" w:rsidRDefault="0085770C" w:rsidP="00D92F02">
            <w:r w:rsidRPr="00614E7D">
              <w:t>31</w:t>
            </w:r>
          </w:p>
        </w:tc>
        <w:tc>
          <w:tcPr>
            <w:tcW w:w="1468" w:type="pct"/>
            <w:shd w:val="clear" w:color="auto" w:fill="auto"/>
          </w:tcPr>
          <w:p w:rsidR="0085770C" w:rsidRPr="00614E7D" w:rsidRDefault="0085770C" w:rsidP="00D92F02">
            <w:r w:rsidRPr="00614E7D">
              <w:t>Технология мультимедиа</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614E7D" w:rsidTr="00D92F02">
        <w:trPr>
          <w:trHeight w:val="165"/>
        </w:trPr>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32</w:t>
            </w:r>
          </w:p>
        </w:tc>
        <w:tc>
          <w:tcPr>
            <w:tcW w:w="1468" w:type="pct"/>
            <w:shd w:val="clear" w:color="auto" w:fill="auto"/>
          </w:tcPr>
          <w:p w:rsidR="0085770C" w:rsidRPr="00614E7D" w:rsidRDefault="0085770C" w:rsidP="00D92F02">
            <w:r w:rsidRPr="00614E7D">
              <w:t>Компьютерные презентации</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7779A8" w:rsidRDefault="0085770C" w:rsidP="00D92F02"/>
        </w:tc>
      </w:tr>
      <w:tr w:rsidR="0085770C" w:rsidRPr="00AD5F85" w:rsidTr="00D92F02">
        <w:trPr>
          <w:trHeight w:val="1050"/>
        </w:trPr>
        <w:tc>
          <w:tcPr>
            <w:tcW w:w="207" w:type="pct"/>
            <w:vMerge/>
          </w:tcPr>
          <w:p w:rsidR="0085770C" w:rsidRPr="00614E7D" w:rsidRDefault="0085770C" w:rsidP="00D92F02"/>
        </w:tc>
        <w:tc>
          <w:tcPr>
            <w:tcW w:w="1150" w:type="pct"/>
            <w:vMerge/>
            <w:shd w:val="clear" w:color="auto" w:fill="auto"/>
          </w:tcPr>
          <w:p w:rsidR="0085770C" w:rsidRPr="00614E7D" w:rsidRDefault="0085770C" w:rsidP="00D92F02"/>
        </w:tc>
        <w:tc>
          <w:tcPr>
            <w:tcW w:w="262" w:type="pct"/>
          </w:tcPr>
          <w:p w:rsidR="0085770C" w:rsidRPr="00614E7D" w:rsidRDefault="0085770C" w:rsidP="00D92F02">
            <w:r w:rsidRPr="00614E7D">
              <w:t>33</w:t>
            </w:r>
          </w:p>
        </w:tc>
        <w:tc>
          <w:tcPr>
            <w:tcW w:w="1468" w:type="pct"/>
            <w:shd w:val="clear" w:color="auto" w:fill="auto"/>
          </w:tcPr>
          <w:p w:rsidR="0085770C" w:rsidRPr="00614E7D" w:rsidRDefault="0085770C" w:rsidP="00D92F02">
            <w:r w:rsidRPr="00614E7D">
              <w:t>Создание мультимедийной презентации</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FC59F6" w:rsidRDefault="0085770C" w:rsidP="00D92F02">
            <w:r w:rsidRPr="00FC59F6">
              <w:t>Практическая работа  №8 «Создание мультимедийной презентации»</w:t>
            </w:r>
          </w:p>
        </w:tc>
      </w:tr>
      <w:tr w:rsidR="0085770C" w:rsidRPr="00AD5F85" w:rsidTr="00D92F02">
        <w:tc>
          <w:tcPr>
            <w:tcW w:w="207" w:type="pct"/>
            <w:vMerge/>
          </w:tcPr>
          <w:p w:rsidR="0085770C" w:rsidRPr="00FC59F6" w:rsidRDefault="0085770C" w:rsidP="00D92F02"/>
        </w:tc>
        <w:tc>
          <w:tcPr>
            <w:tcW w:w="1150" w:type="pct"/>
            <w:vMerge/>
            <w:shd w:val="clear" w:color="auto" w:fill="auto"/>
          </w:tcPr>
          <w:p w:rsidR="0085770C" w:rsidRPr="00FC59F6" w:rsidRDefault="0085770C" w:rsidP="00D92F02"/>
        </w:tc>
        <w:tc>
          <w:tcPr>
            <w:tcW w:w="262" w:type="pct"/>
          </w:tcPr>
          <w:p w:rsidR="0085770C" w:rsidRPr="00614E7D" w:rsidRDefault="0085770C" w:rsidP="00D92F02">
            <w:r w:rsidRPr="00614E7D">
              <w:t>34</w:t>
            </w:r>
          </w:p>
        </w:tc>
        <w:tc>
          <w:tcPr>
            <w:tcW w:w="1468" w:type="pct"/>
            <w:shd w:val="clear" w:color="auto" w:fill="auto"/>
          </w:tcPr>
          <w:p w:rsidR="0085770C" w:rsidRPr="00FC59F6" w:rsidRDefault="0085770C" w:rsidP="00D92F02">
            <w:r w:rsidRPr="00614E7D">
              <w:t xml:space="preserve">Итоговое </w:t>
            </w:r>
            <w:r>
              <w:t>повторение</w:t>
            </w:r>
          </w:p>
        </w:tc>
        <w:tc>
          <w:tcPr>
            <w:tcW w:w="324" w:type="pct"/>
          </w:tcPr>
          <w:p w:rsidR="0085770C" w:rsidRPr="00614E7D" w:rsidRDefault="0085770C" w:rsidP="00D92F02">
            <w:r w:rsidRPr="00614E7D">
              <w:t>1</w:t>
            </w:r>
          </w:p>
        </w:tc>
        <w:tc>
          <w:tcPr>
            <w:tcW w:w="745" w:type="pct"/>
            <w:shd w:val="clear" w:color="auto" w:fill="auto"/>
          </w:tcPr>
          <w:p w:rsidR="0085770C" w:rsidRPr="00614E7D" w:rsidRDefault="0085770C" w:rsidP="00D92F02"/>
        </w:tc>
        <w:tc>
          <w:tcPr>
            <w:tcW w:w="843" w:type="pct"/>
            <w:shd w:val="clear" w:color="auto" w:fill="auto"/>
          </w:tcPr>
          <w:p w:rsidR="0085770C" w:rsidRPr="00FC59F6" w:rsidRDefault="0085770C" w:rsidP="00D92F02">
            <w:r w:rsidRPr="00FC59F6">
              <w:t>Итоговая диагностическая работа (представлена в репозитории)</w:t>
            </w:r>
          </w:p>
        </w:tc>
      </w:tr>
    </w:tbl>
    <w:p w:rsidR="0085770C" w:rsidRPr="00FC59F6" w:rsidRDefault="0085770C" w:rsidP="0085770C">
      <w:pPr>
        <w:rPr>
          <w:b/>
          <w:lang w:eastAsia="ru-RU"/>
        </w:rPr>
      </w:pPr>
      <w:r w:rsidRPr="00FC59F6">
        <w:rPr>
          <w:b/>
          <w:lang w:eastAsia="ru-RU"/>
        </w:rPr>
        <w:lastRenderedPageBreak/>
        <w:br w:type="page"/>
      </w:r>
    </w:p>
    <w:p w:rsidR="0085770C" w:rsidRPr="00FC59F6" w:rsidRDefault="0085770C" w:rsidP="0085770C">
      <w:pPr>
        <w:rPr>
          <w:b/>
          <w:sz w:val="28"/>
          <w:szCs w:val="28"/>
        </w:rPr>
      </w:pPr>
      <w:r>
        <w:rPr>
          <w:b/>
          <w:sz w:val="28"/>
          <w:szCs w:val="28"/>
        </w:rPr>
        <w:lastRenderedPageBreak/>
        <w:t>8 класс (3</w:t>
      </w:r>
      <w:r w:rsidRPr="00AD5F85">
        <w:rPr>
          <w:b/>
          <w:sz w:val="28"/>
          <w:szCs w:val="28"/>
        </w:rPr>
        <w:t>4</w:t>
      </w:r>
      <w:r>
        <w:rPr>
          <w:b/>
          <w:sz w:val="28"/>
          <w:szCs w:val="28"/>
        </w:rPr>
        <w:t xml:space="preserve"> ч.</w:t>
      </w:r>
      <w:r w:rsidRPr="00FC59F6">
        <w:rPr>
          <w:b/>
          <w:sz w:val="28"/>
          <w:szCs w:val="28"/>
        </w:rPr>
        <w:t>)</w:t>
      </w:r>
    </w:p>
    <w:p w:rsidR="0085770C" w:rsidRPr="00FC59F6" w:rsidRDefault="0085770C" w:rsidP="0085770C">
      <w:pPr>
        <w:jc w:val="both"/>
        <w:rPr>
          <w:sz w:val="28"/>
          <w:szCs w:val="28"/>
        </w:rPr>
      </w:pPr>
      <w:r w:rsidRPr="00FC59F6">
        <w:rPr>
          <w:b/>
          <w:sz w:val="28"/>
          <w:szCs w:val="28"/>
        </w:rPr>
        <w:t xml:space="preserve">Наименование учебника: </w:t>
      </w:r>
      <w:r w:rsidRPr="00FC59F6">
        <w:rPr>
          <w:rFonts w:eastAsia="Times New Roman"/>
          <w:sz w:val="28"/>
        </w:rPr>
        <w:t>Информатика</w:t>
      </w:r>
    </w:p>
    <w:p w:rsidR="0085770C" w:rsidRPr="00AD5F85" w:rsidRDefault="0085770C" w:rsidP="0085770C">
      <w:pPr>
        <w:rPr>
          <w:sz w:val="28"/>
          <w:szCs w:val="28"/>
        </w:rPr>
      </w:pPr>
      <w:r w:rsidRPr="00FC59F6">
        <w:rPr>
          <w:b/>
          <w:sz w:val="28"/>
          <w:szCs w:val="28"/>
        </w:rPr>
        <w:t xml:space="preserve">Авторы: </w:t>
      </w:r>
      <w:r w:rsidRPr="00FC59F6">
        <w:rPr>
          <w:rFonts w:eastAsia="Times New Roman"/>
          <w:sz w:val="28"/>
        </w:rPr>
        <w:t>БосоваЛ.Л., БосоваА.Ю.</w:t>
      </w:r>
      <w:r>
        <w:rPr>
          <w:rFonts w:eastAsia="Times New Roman"/>
          <w:sz w:val="28"/>
        </w:rPr>
        <w:t xml:space="preserve"> </w:t>
      </w:r>
      <w:r w:rsidRPr="00AD5F85">
        <w:rPr>
          <w:sz w:val="28"/>
          <w:szCs w:val="28"/>
        </w:rPr>
        <w:t xml:space="preserve">Издательство </w:t>
      </w:r>
      <w:r w:rsidRPr="00AD5F85">
        <w:rPr>
          <w:rFonts w:eastAsia="Times New Roman"/>
          <w:sz w:val="28"/>
        </w:rPr>
        <w:t>«БИНОМ. Лаборатория знаний»</w:t>
      </w:r>
    </w:p>
    <w:tbl>
      <w:tblPr>
        <w:tblW w:w="9874" w:type="dxa"/>
        <w:jc w:val="center"/>
        <w:tblInd w:w="2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20"/>
      </w:tblPr>
      <w:tblGrid>
        <w:gridCol w:w="685"/>
        <w:gridCol w:w="3000"/>
        <w:gridCol w:w="852"/>
        <w:gridCol w:w="2264"/>
        <w:gridCol w:w="850"/>
        <w:gridCol w:w="1231"/>
        <w:gridCol w:w="992"/>
      </w:tblGrid>
      <w:tr w:rsidR="0085770C" w:rsidRPr="00A11219" w:rsidTr="00E17595">
        <w:trPr>
          <w:tblHeader/>
          <w:jc w:val="center"/>
        </w:trPr>
        <w:tc>
          <w:tcPr>
            <w:tcW w:w="685" w:type="dxa"/>
          </w:tcPr>
          <w:p w:rsidR="0085770C" w:rsidRPr="00A11219" w:rsidRDefault="0085770C" w:rsidP="00D92F02">
            <w:pPr>
              <w:rPr>
                <w:b/>
              </w:rPr>
            </w:pPr>
            <w:r w:rsidRPr="00A11219">
              <w:rPr>
                <w:b/>
              </w:rPr>
              <w:t>№ раз дела</w:t>
            </w:r>
          </w:p>
        </w:tc>
        <w:tc>
          <w:tcPr>
            <w:tcW w:w="3000" w:type="dxa"/>
            <w:shd w:val="clear" w:color="auto" w:fill="auto"/>
          </w:tcPr>
          <w:p w:rsidR="0085770C" w:rsidRPr="00A11219" w:rsidRDefault="0085770C" w:rsidP="00D92F02">
            <w:pPr>
              <w:rPr>
                <w:b/>
              </w:rPr>
            </w:pPr>
            <w:r w:rsidRPr="00A11219">
              <w:rPr>
                <w:b/>
              </w:rPr>
              <w:t>Раздел</w:t>
            </w:r>
          </w:p>
        </w:tc>
        <w:tc>
          <w:tcPr>
            <w:tcW w:w="852" w:type="dxa"/>
          </w:tcPr>
          <w:p w:rsidR="0085770C" w:rsidRPr="00A11219" w:rsidRDefault="0085770C" w:rsidP="00D92F02">
            <w:pPr>
              <w:rPr>
                <w:b/>
              </w:rPr>
            </w:pPr>
            <w:r w:rsidRPr="00A11219">
              <w:rPr>
                <w:b/>
              </w:rPr>
              <w:t>№ урока</w:t>
            </w:r>
          </w:p>
        </w:tc>
        <w:tc>
          <w:tcPr>
            <w:tcW w:w="2264" w:type="dxa"/>
            <w:shd w:val="clear" w:color="auto" w:fill="auto"/>
          </w:tcPr>
          <w:p w:rsidR="0085770C" w:rsidRPr="00A11219" w:rsidRDefault="0085770C" w:rsidP="00D92F02">
            <w:pPr>
              <w:rPr>
                <w:b/>
              </w:rPr>
            </w:pPr>
            <w:r w:rsidRPr="00A11219">
              <w:rPr>
                <w:b/>
              </w:rPr>
              <w:t>Тема урока</w:t>
            </w:r>
          </w:p>
        </w:tc>
        <w:tc>
          <w:tcPr>
            <w:tcW w:w="850" w:type="dxa"/>
          </w:tcPr>
          <w:p w:rsidR="0085770C" w:rsidRPr="00A11219" w:rsidRDefault="0085770C" w:rsidP="00D92F02">
            <w:pPr>
              <w:rPr>
                <w:b/>
              </w:rPr>
            </w:pPr>
            <w:r w:rsidRPr="00A11219">
              <w:rPr>
                <w:b/>
              </w:rPr>
              <w:t>Кол-во часов</w:t>
            </w:r>
          </w:p>
        </w:tc>
        <w:tc>
          <w:tcPr>
            <w:tcW w:w="1231" w:type="dxa"/>
            <w:shd w:val="clear" w:color="auto" w:fill="auto"/>
          </w:tcPr>
          <w:p w:rsidR="0085770C" w:rsidRPr="00A11219" w:rsidRDefault="0085770C" w:rsidP="00D92F02">
            <w:pPr>
              <w:rPr>
                <w:b/>
              </w:rPr>
            </w:pPr>
            <w:r w:rsidRPr="00A11219">
              <w:rPr>
                <w:b/>
              </w:rPr>
              <w:t>Тема НРЭО</w:t>
            </w:r>
          </w:p>
        </w:tc>
        <w:tc>
          <w:tcPr>
            <w:tcW w:w="992" w:type="dxa"/>
            <w:shd w:val="clear" w:color="auto" w:fill="auto"/>
          </w:tcPr>
          <w:p w:rsidR="0085770C" w:rsidRPr="007779A8" w:rsidRDefault="0085770C" w:rsidP="00D92F02">
            <w:pPr>
              <w:rPr>
                <w:b/>
              </w:rPr>
            </w:pPr>
            <w:r w:rsidRPr="007779A8">
              <w:rPr>
                <w:b/>
              </w:rPr>
              <w:t>Формы текущего контроля</w:t>
            </w:r>
          </w:p>
        </w:tc>
      </w:tr>
      <w:tr w:rsidR="0085770C" w:rsidRPr="00FC59F6" w:rsidTr="00E17595">
        <w:trPr>
          <w:jc w:val="center"/>
        </w:trPr>
        <w:tc>
          <w:tcPr>
            <w:tcW w:w="685" w:type="dxa"/>
          </w:tcPr>
          <w:p w:rsidR="0085770C" w:rsidRPr="00A11219" w:rsidRDefault="0085770C" w:rsidP="00D92F02"/>
        </w:tc>
        <w:tc>
          <w:tcPr>
            <w:tcW w:w="3000" w:type="dxa"/>
            <w:shd w:val="clear" w:color="auto" w:fill="auto"/>
          </w:tcPr>
          <w:p w:rsidR="0085770C" w:rsidRPr="00A11219" w:rsidRDefault="0085770C" w:rsidP="00D92F02"/>
        </w:tc>
        <w:tc>
          <w:tcPr>
            <w:tcW w:w="852" w:type="dxa"/>
          </w:tcPr>
          <w:p w:rsidR="0085770C" w:rsidRPr="00A11219" w:rsidRDefault="0085770C" w:rsidP="00D92F02">
            <w:r w:rsidRPr="00A11219">
              <w:t>1</w:t>
            </w:r>
          </w:p>
        </w:tc>
        <w:tc>
          <w:tcPr>
            <w:tcW w:w="2264" w:type="dxa"/>
            <w:shd w:val="clear" w:color="auto" w:fill="auto"/>
          </w:tcPr>
          <w:p w:rsidR="0085770C" w:rsidRPr="00A11219" w:rsidRDefault="0085770C" w:rsidP="00D92F02">
            <w:r w:rsidRPr="00FC59F6">
              <w:t xml:space="preserve">Актуализация знаний за 7 класс. Цели изучения курса информатики и ИКТ. </w:t>
            </w:r>
            <w:r w:rsidRPr="00A11219">
              <w:t>Техника безопасности и организация рабочего места.</w:t>
            </w:r>
          </w:p>
          <w:p w:rsidR="0085770C" w:rsidRPr="00A11219" w:rsidRDefault="0085770C" w:rsidP="00D92F02">
            <w:r w:rsidRPr="00A11219">
              <w:t>Информационная безопасность</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tc>
      </w:tr>
      <w:tr w:rsidR="0085770C" w:rsidRPr="00A11219" w:rsidTr="00E17595">
        <w:trPr>
          <w:jc w:val="center"/>
        </w:trPr>
        <w:tc>
          <w:tcPr>
            <w:tcW w:w="685" w:type="dxa"/>
            <w:vMerge w:val="restart"/>
          </w:tcPr>
          <w:p w:rsidR="0085770C" w:rsidRPr="00A11219" w:rsidRDefault="0085770C" w:rsidP="00D92F02">
            <w:r w:rsidRPr="00A11219">
              <w:t>1</w:t>
            </w:r>
          </w:p>
        </w:tc>
        <w:tc>
          <w:tcPr>
            <w:tcW w:w="3000" w:type="dxa"/>
            <w:vMerge w:val="restart"/>
            <w:shd w:val="clear" w:color="auto" w:fill="auto"/>
          </w:tcPr>
          <w:p w:rsidR="0085770C" w:rsidRPr="00A11219" w:rsidRDefault="0085770C" w:rsidP="00D92F02">
            <w:r w:rsidRPr="00A11219">
              <w:t xml:space="preserve">Математические основы информатики </w:t>
            </w:r>
          </w:p>
          <w:p w:rsidR="0085770C" w:rsidRPr="00A11219" w:rsidRDefault="0085770C" w:rsidP="00D92F02">
            <w:r w:rsidRPr="00A11219">
              <w:t>12 часов</w:t>
            </w:r>
          </w:p>
        </w:tc>
        <w:tc>
          <w:tcPr>
            <w:tcW w:w="852" w:type="dxa"/>
          </w:tcPr>
          <w:p w:rsidR="0085770C" w:rsidRPr="00A11219" w:rsidRDefault="0085770C" w:rsidP="00D92F02">
            <w:r w:rsidRPr="00A11219">
              <w:t>2</w:t>
            </w:r>
          </w:p>
        </w:tc>
        <w:tc>
          <w:tcPr>
            <w:tcW w:w="2264" w:type="dxa"/>
            <w:shd w:val="clear" w:color="auto" w:fill="auto"/>
          </w:tcPr>
          <w:p w:rsidR="0085770C" w:rsidRPr="00FC59F6" w:rsidRDefault="0085770C" w:rsidP="00D92F02">
            <w:r w:rsidRPr="00FC59F6">
              <w:t>Общие сведения о системах счисления</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11219"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3</w:t>
            </w:r>
          </w:p>
        </w:tc>
        <w:tc>
          <w:tcPr>
            <w:tcW w:w="2264" w:type="dxa"/>
            <w:shd w:val="clear" w:color="auto" w:fill="auto"/>
          </w:tcPr>
          <w:p w:rsidR="0085770C" w:rsidRPr="00FC59F6" w:rsidRDefault="0085770C" w:rsidP="00D92F02">
            <w:r w:rsidRPr="00FC59F6">
              <w:t>Двоичная система счисления. Двоичная арифметика</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D5F85"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4</w:t>
            </w:r>
          </w:p>
        </w:tc>
        <w:tc>
          <w:tcPr>
            <w:tcW w:w="2264" w:type="dxa"/>
            <w:shd w:val="clear" w:color="auto" w:fill="auto"/>
          </w:tcPr>
          <w:p w:rsidR="0085770C" w:rsidRPr="00A11219" w:rsidRDefault="0085770C" w:rsidP="00D92F02">
            <w:r w:rsidRPr="00FC59F6">
              <w:t xml:space="preserve">Восьмеричная и шестнадцатеричные системы счисления. </w:t>
            </w:r>
            <w:r w:rsidRPr="00A11219">
              <w:t>Компьютерные системы счисления</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r w:rsidRPr="00FC59F6">
              <w:t>Практическая работа №1 «Перевод из одной системы счисления в другую в другую (из 10ой записи в 2ую и из 2ой в 10ую, из 8ых и 16ых чисел в 10ую систему счислен</w:t>
            </w:r>
            <w:r w:rsidRPr="00FC59F6">
              <w:lastRenderedPageBreak/>
              <w:t>ия)  (представлена в репозитории)</w:t>
            </w:r>
          </w:p>
        </w:tc>
      </w:tr>
      <w:tr w:rsidR="0085770C" w:rsidRPr="00FC59F6"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5</w:t>
            </w:r>
          </w:p>
        </w:tc>
        <w:tc>
          <w:tcPr>
            <w:tcW w:w="2264" w:type="dxa"/>
            <w:shd w:val="clear" w:color="auto" w:fill="auto"/>
          </w:tcPr>
          <w:p w:rsidR="0085770C" w:rsidRPr="00FC59F6" w:rsidRDefault="0085770C" w:rsidP="00D92F02">
            <w:r w:rsidRPr="00FC59F6">
              <w:t xml:space="preserve">Правило перевода целых десятичных чисел в систему счисления с основанием </w:t>
            </w:r>
            <w:r w:rsidRPr="00A11219">
              <w:t>q</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tc>
      </w:tr>
      <w:tr w:rsidR="0085770C" w:rsidRPr="00FC59F6"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6</w:t>
            </w:r>
          </w:p>
        </w:tc>
        <w:tc>
          <w:tcPr>
            <w:tcW w:w="2264" w:type="dxa"/>
            <w:shd w:val="clear" w:color="auto" w:fill="auto"/>
          </w:tcPr>
          <w:p w:rsidR="0085770C" w:rsidRPr="00FC59F6" w:rsidRDefault="0085770C" w:rsidP="00D92F02">
            <w:r w:rsidRPr="00FC59F6">
              <w:t>Представление целых чисел и вещественных чисел</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tc>
      </w:tr>
      <w:tr w:rsidR="0085770C" w:rsidRPr="00A11219"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7</w:t>
            </w:r>
          </w:p>
        </w:tc>
        <w:tc>
          <w:tcPr>
            <w:tcW w:w="2264" w:type="dxa"/>
            <w:shd w:val="clear" w:color="auto" w:fill="auto"/>
          </w:tcPr>
          <w:p w:rsidR="0085770C" w:rsidRPr="00FC59F6" w:rsidRDefault="0085770C" w:rsidP="00D92F02">
            <w:r w:rsidRPr="00FC59F6">
              <w:t xml:space="preserve">Множества и операции с ними </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11219"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8</w:t>
            </w:r>
          </w:p>
        </w:tc>
        <w:tc>
          <w:tcPr>
            <w:tcW w:w="2264" w:type="dxa"/>
            <w:shd w:val="clear" w:color="auto" w:fill="auto"/>
          </w:tcPr>
          <w:p w:rsidR="0085770C" w:rsidRPr="00A11219" w:rsidRDefault="0085770C" w:rsidP="00D92F02">
            <w:r w:rsidRPr="00A11219">
              <w:t>Высказывание. Логические операции.</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D5F85"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9</w:t>
            </w:r>
          </w:p>
        </w:tc>
        <w:tc>
          <w:tcPr>
            <w:tcW w:w="2264" w:type="dxa"/>
            <w:shd w:val="clear" w:color="auto" w:fill="auto"/>
          </w:tcPr>
          <w:p w:rsidR="0085770C" w:rsidRPr="00FC59F6" w:rsidRDefault="0085770C" w:rsidP="00D92F02">
            <w:r w:rsidRPr="00FC59F6">
              <w:t>Построение таблиц истинности для логических выражений</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r w:rsidRPr="00FC59F6">
              <w:t>Практическая работа №2 «Построение таблиц истинности» (представлена в репозитории)</w:t>
            </w:r>
          </w:p>
        </w:tc>
      </w:tr>
      <w:tr w:rsidR="0085770C" w:rsidRPr="00A11219"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10</w:t>
            </w:r>
          </w:p>
        </w:tc>
        <w:tc>
          <w:tcPr>
            <w:tcW w:w="2264" w:type="dxa"/>
            <w:shd w:val="clear" w:color="auto" w:fill="auto"/>
          </w:tcPr>
          <w:p w:rsidR="0085770C" w:rsidRPr="00A11219" w:rsidRDefault="0085770C" w:rsidP="00D92F02">
            <w:r w:rsidRPr="00A11219">
              <w:t>Свойства логических операций</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11219"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11</w:t>
            </w:r>
          </w:p>
        </w:tc>
        <w:tc>
          <w:tcPr>
            <w:tcW w:w="2264" w:type="dxa"/>
            <w:shd w:val="clear" w:color="auto" w:fill="auto"/>
          </w:tcPr>
          <w:p w:rsidR="0085770C" w:rsidRPr="00A11219" w:rsidRDefault="0085770C" w:rsidP="00D92F02">
            <w:r w:rsidRPr="00A11219">
              <w:t>Решение логических задач</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11219"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12</w:t>
            </w:r>
          </w:p>
        </w:tc>
        <w:tc>
          <w:tcPr>
            <w:tcW w:w="2264" w:type="dxa"/>
            <w:shd w:val="clear" w:color="auto" w:fill="auto"/>
          </w:tcPr>
          <w:p w:rsidR="0085770C" w:rsidRPr="00A11219" w:rsidRDefault="0085770C" w:rsidP="00D92F02">
            <w:r w:rsidRPr="00A11219">
              <w:t>Логические элементы</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FC59F6" w:rsidTr="00E17595">
        <w:trPr>
          <w:trHeight w:val="1363"/>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13</w:t>
            </w:r>
          </w:p>
        </w:tc>
        <w:tc>
          <w:tcPr>
            <w:tcW w:w="2264" w:type="dxa"/>
            <w:shd w:val="clear" w:color="auto" w:fill="auto"/>
          </w:tcPr>
          <w:p w:rsidR="0085770C" w:rsidRPr="00FC59F6" w:rsidRDefault="0085770C" w:rsidP="00D92F02">
            <w:r w:rsidRPr="00FC59F6">
              <w:t>Обобщение и систематизация основных понятий темы</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tcBorders>
              <w:bottom w:val="nil"/>
            </w:tcBorders>
            <w:shd w:val="clear" w:color="auto" w:fill="auto"/>
          </w:tcPr>
          <w:p w:rsidR="0085770C" w:rsidRPr="00FC59F6" w:rsidRDefault="0085770C" w:rsidP="00D92F02">
            <w:r w:rsidRPr="00FC59F6">
              <w:t>)</w:t>
            </w:r>
          </w:p>
        </w:tc>
      </w:tr>
      <w:tr w:rsidR="0085770C" w:rsidRPr="00A11219" w:rsidTr="00E17595">
        <w:trPr>
          <w:jc w:val="center"/>
        </w:trPr>
        <w:tc>
          <w:tcPr>
            <w:tcW w:w="685" w:type="dxa"/>
            <w:vMerge w:val="restart"/>
          </w:tcPr>
          <w:p w:rsidR="0085770C" w:rsidRPr="00A11219" w:rsidRDefault="0085770C" w:rsidP="00D92F02">
            <w:r w:rsidRPr="00A11219">
              <w:lastRenderedPageBreak/>
              <w:t>2</w:t>
            </w:r>
          </w:p>
        </w:tc>
        <w:tc>
          <w:tcPr>
            <w:tcW w:w="3000" w:type="dxa"/>
            <w:vMerge w:val="restart"/>
            <w:shd w:val="clear" w:color="auto" w:fill="auto"/>
          </w:tcPr>
          <w:p w:rsidR="0085770C" w:rsidRPr="00A11219" w:rsidRDefault="0085770C" w:rsidP="00D92F02">
            <w:r w:rsidRPr="00A11219">
              <w:t>Основы алгоритмизации</w:t>
            </w:r>
          </w:p>
          <w:p w:rsidR="0085770C" w:rsidRPr="00A11219" w:rsidRDefault="0085770C" w:rsidP="00D92F02">
            <w:r w:rsidRPr="00A11219">
              <w:t>11 часов</w:t>
            </w:r>
          </w:p>
        </w:tc>
        <w:tc>
          <w:tcPr>
            <w:tcW w:w="852" w:type="dxa"/>
          </w:tcPr>
          <w:p w:rsidR="0085770C" w:rsidRPr="00A11219" w:rsidRDefault="0085770C" w:rsidP="00D92F02">
            <w:r w:rsidRPr="00A11219">
              <w:t>14</w:t>
            </w:r>
          </w:p>
        </w:tc>
        <w:tc>
          <w:tcPr>
            <w:tcW w:w="2264" w:type="dxa"/>
            <w:shd w:val="clear" w:color="auto" w:fill="auto"/>
          </w:tcPr>
          <w:p w:rsidR="0085770C" w:rsidRPr="00A11219" w:rsidRDefault="0085770C" w:rsidP="00D92F02">
            <w:r w:rsidRPr="00A11219">
              <w:t>Алгоритмы и исполнители</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tcBorders>
              <w:top w:val="single" w:sz="4" w:space="0" w:color="auto"/>
            </w:tcBorders>
            <w:shd w:val="clear" w:color="auto" w:fill="auto"/>
          </w:tcPr>
          <w:p w:rsidR="0085770C" w:rsidRPr="007779A8" w:rsidRDefault="0085770C" w:rsidP="00D92F02"/>
        </w:tc>
      </w:tr>
      <w:tr w:rsidR="0085770C" w:rsidRPr="00AD5F85"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15</w:t>
            </w:r>
          </w:p>
        </w:tc>
        <w:tc>
          <w:tcPr>
            <w:tcW w:w="2264" w:type="dxa"/>
            <w:shd w:val="clear" w:color="auto" w:fill="auto"/>
          </w:tcPr>
          <w:p w:rsidR="0085770C" w:rsidRPr="00A11219" w:rsidRDefault="0085770C" w:rsidP="00D92F02">
            <w:r w:rsidRPr="00A11219">
              <w:t>Способы записи алгоритмов</w:t>
            </w:r>
          </w:p>
        </w:tc>
        <w:tc>
          <w:tcPr>
            <w:tcW w:w="850" w:type="dxa"/>
          </w:tcPr>
          <w:p w:rsidR="0085770C" w:rsidRPr="00A11219" w:rsidRDefault="0085770C" w:rsidP="00D92F02">
            <w:r w:rsidRPr="00A11219">
              <w:t>1</w:t>
            </w:r>
          </w:p>
        </w:tc>
        <w:tc>
          <w:tcPr>
            <w:tcW w:w="1231" w:type="dxa"/>
            <w:shd w:val="clear" w:color="auto" w:fill="auto"/>
          </w:tcPr>
          <w:p w:rsidR="0085770C" w:rsidRPr="00FC59F6" w:rsidRDefault="0085770C" w:rsidP="00D92F02">
            <w:r w:rsidRPr="00FC59F6">
              <w:t>Алгоритмы для решения учебных задач различных типов с региональным сюжетом, например, производственные задачи или изменение климата за несколько лет в Челябинской области</w:t>
            </w:r>
          </w:p>
        </w:tc>
        <w:tc>
          <w:tcPr>
            <w:tcW w:w="992" w:type="dxa"/>
            <w:shd w:val="clear" w:color="auto" w:fill="auto"/>
          </w:tcPr>
          <w:p w:rsidR="0085770C" w:rsidRPr="00FC59F6" w:rsidRDefault="0085770C" w:rsidP="00D92F02"/>
        </w:tc>
      </w:tr>
      <w:tr w:rsidR="0085770C" w:rsidRPr="00FC59F6"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16</w:t>
            </w:r>
          </w:p>
        </w:tc>
        <w:tc>
          <w:tcPr>
            <w:tcW w:w="2264" w:type="dxa"/>
            <w:shd w:val="clear" w:color="auto" w:fill="auto"/>
          </w:tcPr>
          <w:p w:rsidR="0085770C" w:rsidRPr="00A11219" w:rsidRDefault="0085770C" w:rsidP="00D92F02">
            <w:r w:rsidRPr="00A11219">
              <w:t>Объекты алгоритмов</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tc>
      </w:tr>
      <w:tr w:rsidR="0085770C" w:rsidRPr="00A11219"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17</w:t>
            </w:r>
          </w:p>
        </w:tc>
        <w:tc>
          <w:tcPr>
            <w:tcW w:w="2264" w:type="dxa"/>
            <w:shd w:val="clear" w:color="auto" w:fill="auto"/>
          </w:tcPr>
          <w:p w:rsidR="0085770C" w:rsidRPr="00A11219" w:rsidRDefault="0085770C" w:rsidP="00D92F02">
            <w:r w:rsidRPr="00A11219">
              <w:t>Алгоритмическая конструкция следование</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D5F85"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18</w:t>
            </w:r>
          </w:p>
        </w:tc>
        <w:tc>
          <w:tcPr>
            <w:tcW w:w="2264" w:type="dxa"/>
            <w:shd w:val="clear" w:color="auto" w:fill="auto"/>
          </w:tcPr>
          <w:p w:rsidR="0085770C" w:rsidRPr="00FC59F6" w:rsidRDefault="0085770C" w:rsidP="00D92F02">
            <w:r w:rsidRPr="00FC59F6">
              <w:t>Алгоритмическая конструкция ветвление. Полная форма ветвления</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r w:rsidRPr="00FC59F6">
              <w:t>Практическая работа №3 «Линейные алгоритмы. Ветвления» (представлена в репозитории)</w:t>
            </w:r>
          </w:p>
        </w:tc>
      </w:tr>
      <w:tr w:rsidR="0085770C" w:rsidRPr="00A11219"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19</w:t>
            </w:r>
          </w:p>
        </w:tc>
        <w:tc>
          <w:tcPr>
            <w:tcW w:w="2264" w:type="dxa"/>
            <w:shd w:val="clear" w:color="auto" w:fill="auto"/>
          </w:tcPr>
          <w:p w:rsidR="0085770C" w:rsidRPr="00A11219" w:rsidRDefault="0085770C" w:rsidP="00D92F02">
            <w:r w:rsidRPr="00A11219">
              <w:t>Неполная форма ветвления</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11219"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20</w:t>
            </w:r>
          </w:p>
        </w:tc>
        <w:tc>
          <w:tcPr>
            <w:tcW w:w="2264" w:type="dxa"/>
            <w:shd w:val="clear" w:color="auto" w:fill="auto"/>
          </w:tcPr>
          <w:p w:rsidR="0085770C" w:rsidRPr="00FC59F6" w:rsidRDefault="0085770C" w:rsidP="00D92F02">
            <w:r w:rsidRPr="00FC59F6">
              <w:t xml:space="preserve">Алгоритмическая конструкция </w:t>
            </w:r>
            <w:r w:rsidRPr="00FC59F6">
              <w:lastRenderedPageBreak/>
              <w:t>повторение. Цикл с заданным условием продолжения работы</w:t>
            </w:r>
          </w:p>
        </w:tc>
        <w:tc>
          <w:tcPr>
            <w:tcW w:w="850" w:type="dxa"/>
          </w:tcPr>
          <w:p w:rsidR="0085770C" w:rsidRPr="00A11219" w:rsidRDefault="0085770C" w:rsidP="00D92F02">
            <w:r w:rsidRPr="00A11219">
              <w:lastRenderedPageBreak/>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11219"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21</w:t>
            </w:r>
          </w:p>
        </w:tc>
        <w:tc>
          <w:tcPr>
            <w:tcW w:w="2264" w:type="dxa"/>
            <w:shd w:val="clear" w:color="auto" w:fill="auto"/>
          </w:tcPr>
          <w:p w:rsidR="0085770C" w:rsidRPr="00FC59F6" w:rsidRDefault="0085770C" w:rsidP="00D92F02">
            <w:r w:rsidRPr="00FC59F6">
              <w:t>Цикл с заданным условием окончания работы</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D5F85"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22</w:t>
            </w:r>
          </w:p>
        </w:tc>
        <w:tc>
          <w:tcPr>
            <w:tcW w:w="2264" w:type="dxa"/>
            <w:shd w:val="clear" w:color="auto" w:fill="auto"/>
          </w:tcPr>
          <w:p w:rsidR="0085770C" w:rsidRPr="00FC59F6" w:rsidRDefault="0085770C" w:rsidP="00D92F02">
            <w:r w:rsidRPr="00FC59F6">
              <w:t>Цикл с заданным числом повторений</w:t>
            </w:r>
          </w:p>
        </w:tc>
        <w:tc>
          <w:tcPr>
            <w:tcW w:w="850" w:type="dxa"/>
          </w:tcPr>
          <w:p w:rsidR="0085770C" w:rsidRPr="00FC59F6" w:rsidRDefault="0085770C" w:rsidP="00D92F02"/>
        </w:tc>
        <w:tc>
          <w:tcPr>
            <w:tcW w:w="1231" w:type="dxa"/>
            <w:shd w:val="clear" w:color="auto" w:fill="auto"/>
          </w:tcPr>
          <w:p w:rsidR="0085770C" w:rsidRPr="00FC59F6" w:rsidRDefault="0085770C" w:rsidP="00D92F02"/>
        </w:tc>
        <w:tc>
          <w:tcPr>
            <w:tcW w:w="992" w:type="dxa"/>
            <w:shd w:val="clear" w:color="auto" w:fill="auto"/>
          </w:tcPr>
          <w:p w:rsidR="0085770C" w:rsidRPr="00FC59F6" w:rsidRDefault="0085770C" w:rsidP="00D92F02">
            <w:r w:rsidRPr="00FC59F6">
              <w:t>Практическая работа №4 «Циклы» (представлена в репозитории)</w:t>
            </w:r>
          </w:p>
        </w:tc>
      </w:tr>
      <w:tr w:rsidR="0085770C" w:rsidRPr="00A11219"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23</w:t>
            </w:r>
          </w:p>
        </w:tc>
        <w:tc>
          <w:tcPr>
            <w:tcW w:w="2264" w:type="dxa"/>
            <w:shd w:val="clear" w:color="auto" w:fill="auto"/>
          </w:tcPr>
          <w:p w:rsidR="0085770C" w:rsidRPr="00A11219" w:rsidRDefault="0085770C" w:rsidP="00D92F02">
            <w:r w:rsidRPr="00A11219">
              <w:t>Алгоритмы управления</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FC59F6"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24</w:t>
            </w:r>
          </w:p>
        </w:tc>
        <w:tc>
          <w:tcPr>
            <w:tcW w:w="2264" w:type="dxa"/>
            <w:shd w:val="clear" w:color="auto" w:fill="auto"/>
          </w:tcPr>
          <w:p w:rsidR="0085770C" w:rsidRPr="00FC59F6" w:rsidRDefault="0085770C" w:rsidP="00D92F02">
            <w:r w:rsidRPr="00FC59F6">
              <w:t>Обобщение и систематизация основных понятий темы</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tc>
      </w:tr>
      <w:tr w:rsidR="0085770C" w:rsidRPr="00A11219" w:rsidTr="00E17595">
        <w:trPr>
          <w:jc w:val="center"/>
        </w:trPr>
        <w:tc>
          <w:tcPr>
            <w:tcW w:w="685" w:type="dxa"/>
            <w:vMerge w:val="restart"/>
          </w:tcPr>
          <w:p w:rsidR="0085770C" w:rsidRPr="00A11219" w:rsidRDefault="0085770C" w:rsidP="00D92F02">
            <w:r w:rsidRPr="00A11219">
              <w:t>3</w:t>
            </w:r>
          </w:p>
        </w:tc>
        <w:tc>
          <w:tcPr>
            <w:tcW w:w="3000" w:type="dxa"/>
            <w:vMerge w:val="restart"/>
            <w:shd w:val="clear" w:color="auto" w:fill="auto"/>
          </w:tcPr>
          <w:p w:rsidR="0085770C" w:rsidRPr="00A11219" w:rsidRDefault="0085770C" w:rsidP="00D92F02">
            <w:r w:rsidRPr="00A11219">
              <w:t>Начала программирования</w:t>
            </w:r>
          </w:p>
          <w:p w:rsidR="0085770C" w:rsidRPr="00A11219" w:rsidRDefault="0085770C" w:rsidP="00D92F02">
            <w:r w:rsidRPr="00A11219">
              <w:t>11 часов</w:t>
            </w:r>
          </w:p>
        </w:tc>
        <w:tc>
          <w:tcPr>
            <w:tcW w:w="852" w:type="dxa"/>
          </w:tcPr>
          <w:p w:rsidR="0085770C" w:rsidRPr="00A11219" w:rsidRDefault="0085770C" w:rsidP="00D92F02">
            <w:r w:rsidRPr="00A11219">
              <w:t>25</w:t>
            </w:r>
          </w:p>
        </w:tc>
        <w:tc>
          <w:tcPr>
            <w:tcW w:w="2264" w:type="dxa"/>
            <w:shd w:val="clear" w:color="auto" w:fill="auto"/>
          </w:tcPr>
          <w:p w:rsidR="0085770C" w:rsidRPr="00FC59F6" w:rsidRDefault="0085770C" w:rsidP="00D92F02">
            <w:r w:rsidRPr="00FC59F6">
              <w:t>Общие сведения о языке программирования Паскаль</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11219"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26</w:t>
            </w:r>
          </w:p>
        </w:tc>
        <w:tc>
          <w:tcPr>
            <w:tcW w:w="2264" w:type="dxa"/>
            <w:shd w:val="clear" w:color="auto" w:fill="auto"/>
          </w:tcPr>
          <w:p w:rsidR="0085770C" w:rsidRPr="00FC59F6" w:rsidRDefault="0085770C" w:rsidP="00D92F02">
            <w:r w:rsidRPr="00FC59F6">
              <w:t>Организация ввода и вывода данных</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D5F85"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27</w:t>
            </w:r>
          </w:p>
        </w:tc>
        <w:tc>
          <w:tcPr>
            <w:tcW w:w="2264" w:type="dxa"/>
            <w:shd w:val="clear" w:color="auto" w:fill="auto"/>
          </w:tcPr>
          <w:p w:rsidR="0085770C" w:rsidRPr="00A11219" w:rsidRDefault="0085770C" w:rsidP="00D92F02">
            <w:r w:rsidRPr="00A11219">
              <w:t>Программирование линейных алгоритмов</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r w:rsidRPr="00FC59F6">
              <w:t>Практическая работа №5 «Программирование линейных алгоритмов» (представлена в репозит</w:t>
            </w:r>
            <w:r w:rsidRPr="00FC59F6">
              <w:lastRenderedPageBreak/>
              <w:t>ории)</w:t>
            </w:r>
          </w:p>
        </w:tc>
      </w:tr>
      <w:tr w:rsidR="0085770C" w:rsidRPr="00AD5F85"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28</w:t>
            </w:r>
          </w:p>
        </w:tc>
        <w:tc>
          <w:tcPr>
            <w:tcW w:w="2264" w:type="dxa"/>
            <w:shd w:val="clear" w:color="auto" w:fill="auto"/>
          </w:tcPr>
          <w:p w:rsidR="0085770C" w:rsidRPr="00FC59F6" w:rsidRDefault="0085770C" w:rsidP="00D92F02">
            <w:r w:rsidRPr="00FC59F6">
              <w:t>Программирование разветвляющихся алгоритмов. Условный оператор.</w:t>
            </w:r>
          </w:p>
        </w:tc>
        <w:tc>
          <w:tcPr>
            <w:tcW w:w="850" w:type="dxa"/>
          </w:tcPr>
          <w:p w:rsidR="0085770C" w:rsidRPr="00A11219" w:rsidRDefault="0085770C" w:rsidP="00D92F02">
            <w:r w:rsidRPr="00A11219">
              <w:t>1</w:t>
            </w:r>
          </w:p>
        </w:tc>
        <w:tc>
          <w:tcPr>
            <w:tcW w:w="1231" w:type="dxa"/>
            <w:shd w:val="clear" w:color="auto" w:fill="auto"/>
          </w:tcPr>
          <w:p w:rsidR="0085770C" w:rsidRPr="00FC59F6" w:rsidRDefault="0085770C" w:rsidP="00D92F02">
            <w:r w:rsidRPr="00FC59F6">
              <w:t>Запись на выбранном (изучаемом) языке программирования арифметические и логические выражения и вычисление их значения для решения задач с региональным сюжетом</w:t>
            </w:r>
          </w:p>
        </w:tc>
        <w:tc>
          <w:tcPr>
            <w:tcW w:w="992" w:type="dxa"/>
            <w:shd w:val="clear" w:color="auto" w:fill="auto"/>
          </w:tcPr>
          <w:p w:rsidR="0085770C" w:rsidRPr="00FC59F6" w:rsidRDefault="0085770C" w:rsidP="00D92F02">
            <w:r w:rsidRPr="00FC59F6">
              <w:t>Практическая работа №6 «Программирование разветвляющихся алгоритмов»</w:t>
            </w:r>
          </w:p>
        </w:tc>
      </w:tr>
      <w:tr w:rsidR="0085770C" w:rsidRPr="00A11219"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29</w:t>
            </w:r>
          </w:p>
        </w:tc>
        <w:tc>
          <w:tcPr>
            <w:tcW w:w="2264" w:type="dxa"/>
            <w:shd w:val="clear" w:color="auto" w:fill="auto"/>
          </w:tcPr>
          <w:p w:rsidR="0085770C" w:rsidRPr="00FC59F6" w:rsidRDefault="0085770C" w:rsidP="00D92F02">
            <w:r w:rsidRPr="00FC59F6">
              <w:t>Составной оператор. Многообразие способов записи ветвлений.</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FC59F6"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30</w:t>
            </w:r>
          </w:p>
        </w:tc>
        <w:tc>
          <w:tcPr>
            <w:tcW w:w="2264" w:type="dxa"/>
            <w:shd w:val="clear" w:color="auto" w:fill="auto"/>
          </w:tcPr>
          <w:p w:rsidR="0085770C" w:rsidRPr="00FC59F6" w:rsidRDefault="0085770C" w:rsidP="00D92F02">
            <w:r w:rsidRPr="00FC59F6">
              <w:t xml:space="preserve">Программирование циклов с заданным условием продолжения работы. </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tc>
      </w:tr>
      <w:tr w:rsidR="0085770C" w:rsidRPr="00A11219"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31</w:t>
            </w:r>
          </w:p>
        </w:tc>
        <w:tc>
          <w:tcPr>
            <w:tcW w:w="2264" w:type="dxa"/>
            <w:shd w:val="clear" w:color="auto" w:fill="auto"/>
          </w:tcPr>
          <w:p w:rsidR="0085770C" w:rsidRPr="00FC59F6" w:rsidRDefault="0085770C" w:rsidP="00D92F02">
            <w:r w:rsidRPr="00FC59F6">
              <w:t>Программирование циклов с заданным условием окончания работы.</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11219"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32</w:t>
            </w:r>
          </w:p>
        </w:tc>
        <w:tc>
          <w:tcPr>
            <w:tcW w:w="2264" w:type="dxa"/>
            <w:shd w:val="clear" w:color="auto" w:fill="auto"/>
          </w:tcPr>
          <w:p w:rsidR="0085770C" w:rsidRPr="00FC59F6" w:rsidRDefault="0085770C" w:rsidP="00D92F02">
            <w:r w:rsidRPr="00FC59F6">
              <w:t>Программирование циклов с заданным числом повторений.</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7779A8" w:rsidRDefault="0085770C" w:rsidP="00D92F02"/>
        </w:tc>
      </w:tr>
      <w:tr w:rsidR="0085770C" w:rsidRPr="00AD5F85" w:rsidTr="00E17595">
        <w:trPr>
          <w:jc w:val="center"/>
        </w:trPr>
        <w:tc>
          <w:tcPr>
            <w:tcW w:w="685" w:type="dxa"/>
            <w:vMerge/>
          </w:tcPr>
          <w:p w:rsidR="0085770C" w:rsidRPr="00A11219" w:rsidRDefault="0085770C" w:rsidP="00D92F02"/>
        </w:tc>
        <w:tc>
          <w:tcPr>
            <w:tcW w:w="3000" w:type="dxa"/>
            <w:vMerge/>
            <w:shd w:val="clear" w:color="auto" w:fill="auto"/>
          </w:tcPr>
          <w:p w:rsidR="0085770C" w:rsidRPr="00A11219" w:rsidRDefault="0085770C" w:rsidP="00D92F02"/>
        </w:tc>
        <w:tc>
          <w:tcPr>
            <w:tcW w:w="852" w:type="dxa"/>
          </w:tcPr>
          <w:p w:rsidR="0085770C" w:rsidRPr="00A11219" w:rsidRDefault="0085770C" w:rsidP="00D92F02">
            <w:r w:rsidRPr="00A11219">
              <w:t>33</w:t>
            </w:r>
          </w:p>
        </w:tc>
        <w:tc>
          <w:tcPr>
            <w:tcW w:w="2264" w:type="dxa"/>
            <w:shd w:val="clear" w:color="auto" w:fill="auto"/>
          </w:tcPr>
          <w:p w:rsidR="0085770C" w:rsidRPr="00FC59F6" w:rsidRDefault="0085770C" w:rsidP="00D92F02">
            <w:r w:rsidRPr="00FC59F6">
              <w:t>Различные варианты программирования циклического алгоритма.</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C59F6" w:rsidRDefault="0085770C" w:rsidP="00D92F02">
            <w:r w:rsidRPr="00FC59F6">
              <w:t>Практическая работа №7 «Програ</w:t>
            </w:r>
            <w:r w:rsidRPr="00FC59F6">
              <w:lastRenderedPageBreak/>
              <w:t>ммирование циклического алгоритма»</w:t>
            </w:r>
          </w:p>
        </w:tc>
      </w:tr>
      <w:tr w:rsidR="0085770C" w:rsidRPr="00AD5F85" w:rsidTr="00E17595">
        <w:trPr>
          <w:jc w:val="center"/>
        </w:trPr>
        <w:tc>
          <w:tcPr>
            <w:tcW w:w="685" w:type="dxa"/>
            <w:vMerge/>
          </w:tcPr>
          <w:p w:rsidR="0085770C" w:rsidRPr="00FC59F6" w:rsidRDefault="0085770C" w:rsidP="00D92F02"/>
        </w:tc>
        <w:tc>
          <w:tcPr>
            <w:tcW w:w="3000" w:type="dxa"/>
            <w:vMerge/>
            <w:shd w:val="clear" w:color="auto" w:fill="auto"/>
          </w:tcPr>
          <w:p w:rsidR="0085770C" w:rsidRPr="00FC59F6" w:rsidRDefault="0085770C" w:rsidP="00D92F02"/>
        </w:tc>
        <w:tc>
          <w:tcPr>
            <w:tcW w:w="852" w:type="dxa"/>
          </w:tcPr>
          <w:p w:rsidR="0085770C" w:rsidRPr="00A11219" w:rsidRDefault="0085770C" w:rsidP="00D92F02">
            <w:r w:rsidRPr="00A11219">
              <w:t>34</w:t>
            </w:r>
          </w:p>
        </w:tc>
        <w:tc>
          <w:tcPr>
            <w:tcW w:w="2264" w:type="dxa"/>
            <w:shd w:val="clear" w:color="auto" w:fill="auto"/>
          </w:tcPr>
          <w:p w:rsidR="0085770C" w:rsidRPr="00FC59F6" w:rsidRDefault="0085770C" w:rsidP="00D92F02">
            <w:r w:rsidRPr="00A11219">
              <w:t>Итоговое повторение</w:t>
            </w:r>
          </w:p>
        </w:tc>
        <w:tc>
          <w:tcPr>
            <w:tcW w:w="850" w:type="dxa"/>
          </w:tcPr>
          <w:p w:rsidR="0085770C" w:rsidRPr="00A11219" w:rsidRDefault="0085770C" w:rsidP="00D92F02">
            <w:r w:rsidRPr="00A11219">
              <w:t>1</w:t>
            </w:r>
          </w:p>
        </w:tc>
        <w:tc>
          <w:tcPr>
            <w:tcW w:w="1231" w:type="dxa"/>
            <w:shd w:val="clear" w:color="auto" w:fill="auto"/>
          </w:tcPr>
          <w:p w:rsidR="0085770C" w:rsidRPr="00A11219" w:rsidRDefault="0085770C" w:rsidP="00D92F02"/>
        </w:tc>
        <w:tc>
          <w:tcPr>
            <w:tcW w:w="992" w:type="dxa"/>
            <w:shd w:val="clear" w:color="auto" w:fill="auto"/>
          </w:tcPr>
          <w:p w:rsidR="0085770C" w:rsidRPr="00F46A02" w:rsidRDefault="0085770C" w:rsidP="00D92F02">
            <w:pPr>
              <w:spacing w:before="240"/>
            </w:pPr>
            <w:r w:rsidRPr="00FC59F6">
              <w:t>Итоговая диагностическая работа (представлена в репозитории</w:t>
            </w:r>
          </w:p>
        </w:tc>
      </w:tr>
    </w:tbl>
    <w:p w:rsidR="0085770C" w:rsidRPr="00FC59F6" w:rsidRDefault="0085770C" w:rsidP="0085770C">
      <w:pPr>
        <w:ind w:right="-57" w:firstLine="567"/>
        <w:rPr>
          <w:b/>
          <w:lang w:eastAsia="ru-RU"/>
        </w:rPr>
      </w:pPr>
    </w:p>
    <w:p w:rsidR="0085770C" w:rsidRPr="00FC59F6" w:rsidRDefault="0085770C" w:rsidP="0085770C">
      <w:pPr>
        <w:rPr>
          <w:b/>
          <w:sz w:val="28"/>
          <w:szCs w:val="28"/>
        </w:rPr>
      </w:pPr>
      <w:r w:rsidRPr="00FC59F6">
        <w:rPr>
          <w:b/>
          <w:lang w:eastAsia="ru-RU"/>
        </w:rPr>
        <w:br w:type="page"/>
      </w:r>
      <w:r w:rsidRPr="00FC59F6">
        <w:rPr>
          <w:b/>
          <w:sz w:val="28"/>
          <w:szCs w:val="28"/>
        </w:rPr>
        <w:lastRenderedPageBreak/>
        <w:t>9 класс (</w:t>
      </w:r>
      <w:r>
        <w:rPr>
          <w:b/>
          <w:sz w:val="28"/>
          <w:szCs w:val="28"/>
        </w:rPr>
        <w:t>34 ч.</w:t>
      </w:r>
      <w:r w:rsidRPr="00FC59F6">
        <w:rPr>
          <w:b/>
          <w:sz w:val="28"/>
          <w:szCs w:val="28"/>
        </w:rPr>
        <w:t>)</w:t>
      </w:r>
    </w:p>
    <w:p w:rsidR="0085770C" w:rsidRPr="00FC59F6" w:rsidRDefault="0085770C" w:rsidP="0085770C">
      <w:pPr>
        <w:jc w:val="both"/>
        <w:rPr>
          <w:sz w:val="28"/>
          <w:szCs w:val="28"/>
        </w:rPr>
      </w:pPr>
      <w:r w:rsidRPr="00FC59F6">
        <w:rPr>
          <w:b/>
          <w:sz w:val="28"/>
          <w:szCs w:val="28"/>
        </w:rPr>
        <w:t xml:space="preserve">Наименование учебника: </w:t>
      </w:r>
      <w:r w:rsidRPr="00FC59F6">
        <w:rPr>
          <w:rFonts w:eastAsia="Times New Roman"/>
          <w:sz w:val="28"/>
        </w:rPr>
        <w:t>Информатика</w:t>
      </w:r>
    </w:p>
    <w:p w:rsidR="0085770C" w:rsidRPr="00AD5F85" w:rsidRDefault="0085770C" w:rsidP="0085770C">
      <w:pPr>
        <w:rPr>
          <w:sz w:val="28"/>
          <w:szCs w:val="28"/>
        </w:rPr>
      </w:pPr>
      <w:r w:rsidRPr="00FC59F6">
        <w:rPr>
          <w:b/>
          <w:sz w:val="28"/>
          <w:szCs w:val="28"/>
        </w:rPr>
        <w:t xml:space="preserve">Авторы: </w:t>
      </w:r>
      <w:r w:rsidRPr="00FC59F6">
        <w:rPr>
          <w:rFonts w:eastAsia="Times New Roman"/>
          <w:sz w:val="28"/>
        </w:rPr>
        <w:t>БосоваЛ.Л., БосоваА.Ю.</w:t>
      </w:r>
      <w:r>
        <w:rPr>
          <w:rFonts w:eastAsia="Times New Roman"/>
          <w:sz w:val="28"/>
        </w:rPr>
        <w:t xml:space="preserve"> </w:t>
      </w:r>
      <w:r w:rsidRPr="00AD5F85">
        <w:rPr>
          <w:sz w:val="28"/>
          <w:szCs w:val="28"/>
        </w:rPr>
        <w:t xml:space="preserve">Издательство </w:t>
      </w:r>
      <w:r w:rsidRPr="00AD5F85">
        <w:rPr>
          <w:rFonts w:eastAsia="Times New Roman"/>
          <w:sz w:val="28"/>
        </w:rPr>
        <w:t>«БИНОМ. Лаборатория знаний»</w:t>
      </w:r>
    </w:p>
    <w:p w:rsidR="0085770C" w:rsidRPr="00AD5F85" w:rsidRDefault="0085770C" w:rsidP="0085770C">
      <w:pPr>
        <w:ind w:firstLine="709"/>
        <w:jc w:val="both"/>
        <w:rPr>
          <w:lang w:eastAsia="ru-RU"/>
        </w:rPr>
      </w:pPr>
    </w:p>
    <w:tbl>
      <w:tblPr>
        <w:tblW w:w="10916" w:type="dxa"/>
        <w:jc w:val="center"/>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620"/>
      </w:tblPr>
      <w:tblGrid>
        <w:gridCol w:w="2694"/>
        <w:gridCol w:w="2100"/>
        <w:gridCol w:w="852"/>
        <w:gridCol w:w="1301"/>
        <w:gridCol w:w="1276"/>
        <w:gridCol w:w="1134"/>
        <w:gridCol w:w="1559"/>
      </w:tblGrid>
      <w:tr w:rsidR="0085770C" w:rsidRPr="00534B8E" w:rsidTr="00E17595">
        <w:trPr>
          <w:tblHeader/>
          <w:jc w:val="center"/>
        </w:trPr>
        <w:tc>
          <w:tcPr>
            <w:tcW w:w="2694" w:type="dxa"/>
          </w:tcPr>
          <w:p w:rsidR="0085770C" w:rsidRPr="00534B8E" w:rsidRDefault="00E17595" w:rsidP="00E17595">
            <w:pPr>
              <w:ind w:left="1175"/>
              <w:rPr>
                <w:b/>
              </w:rPr>
            </w:pPr>
            <w:r>
              <w:rPr>
                <w:b/>
              </w:rPr>
              <w:t>№ раз</w:t>
            </w:r>
            <w:r w:rsidR="0085770C" w:rsidRPr="00534B8E">
              <w:rPr>
                <w:b/>
              </w:rPr>
              <w:t>дела</w:t>
            </w:r>
          </w:p>
        </w:tc>
        <w:tc>
          <w:tcPr>
            <w:tcW w:w="2100" w:type="dxa"/>
            <w:shd w:val="clear" w:color="auto" w:fill="auto"/>
          </w:tcPr>
          <w:p w:rsidR="0085770C" w:rsidRPr="00534B8E" w:rsidRDefault="0085770C" w:rsidP="00D92F02">
            <w:pPr>
              <w:rPr>
                <w:b/>
              </w:rPr>
            </w:pPr>
            <w:r w:rsidRPr="00534B8E">
              <w:rPr>
                <w:b/>
              </w:rPr>
              <w:t>Раздел</w:t>
            </w:r>
          </w:p>
        </w:tc>
        <w:tc>
          <w:tcPr>
            <w:tcW w:w="852" w:type="dxa"/>
          </w:tcPr>
          <w:p w:rsidR="0085770C" w:rsidRPr="00534B8E" w:rsidRDefault="0085770C" w:rsidP="00D92F02">
            <w:pPr>
              <w:rPr>
                <w:b/>
              </w:rPr>
            </w:pPr>
            <w:r w:rsidRPr="00534B8E">
              <w:rPr>
                <w:b/>
              </w:rPr>
              <w:t>№ урока</w:t>
            </w:r>
          </w:p>
        </w:tc>
        <w:tc>
          <w:tcPr>
            <w:tcW w:w="1301" w:type="dxa"/>
            <w:shd w:val="clear" w:color="auto" w:fill="auto"/>
          </w:tcPr>
          <w:p w:rsidR="0085770C" w:rsidRPr="00534B8E" w:rsidRDefault="0085770C" w:rsidP="00D92F02">
            <w:pPr>
              <w:rPr>
                <w:b/>
              </w:rPr>
            </w:pPr>
            <w:r w:rsidRPr="00534B8E">
              <w:rPr>
                <w:b/>
              </w:rPr>
              <w:t>Тема урока</w:t>
            </w:r>
          </w:p>
        </w:tc>
        <w:tc>
          <w:tcPr>
            <w:tcW w:w="1276" w:type="dxa"/>
          </w:tcPr>
          <w:p w:rsidR="0085770C" w:rsidRPr="00534B8E" w:rsidRDefault="0085770C" w:rsidP="00D92F02">
            <w:pPr>
              <w:rPr>
                <w:b/>
              </w:rPr>
            </w:pPr>
            <w:r w:rsidRPr="00534B8E">
              <w:rPr>
                <w:b/>
              </w:rPr>
              <w:t>Кол-во часов</w:t>
            </w:r>
          </w:p>
        </w:tc>
        <w:tc>
          <w:tcPr>
            <w:tcW w:w="1134" w:type="dxa"/>
            <w:shd w:val="clear" w:color="auto" w:fill="auto"/>
          </w:tcPr>
          <w:p w:rsidR="0085770C" w:rsidRPr="00534B8E" w:rsidRDefault="0085770C" w:rsidP="00D92F02">
            <w:pPr>
              <w:rPr>
                <w:b/>
              </w:rPr>
            </w:pPr>
            <w:r w:rsidRPr="00534B8E">
              <w:rPr>
                <w:b/>
              </w:rPr>
              <w:t>Тема НРЭО</w:t>
            </w:r>
          </w:p>
        </w:tc>
        <w:tc>
          <w:tcPr>
            <w:tcW w:w="1559" w:type="dxa"/>
            <w:shd w:val="clear" w:color="auto" w:fill="auto"/>
          </w:tcPr>
          <w:p w:rsidR="0085770C" w:rsidRPr="00A938A1" w:rsidRDefault="0085770C" w:rsidP="00D92F02">
            <w:pPr>
              <w:rPr>
                <w:b/>
              </w:rPr>
            </w:pPr>
            <w:r w:rsidRPr="00A938A1">
              <w:rPr>
                <w:b/>
              </w:rPr>
              <w:t>Формы текущего контроля</w:t>
            </w:r>
          </w:p>
        </w:tc>
      </w:tr>
      <w:tr w:rsidR="0085770C" w:rsidRPr="00FC59F6" w:rsidTr="00E17595">
        <w:trPr>
          <w:jc w:val="center"/>
        </w:trPr>
        <w:tc>
          <w:tcPr>
            <w:tcW w:w="2694" w:type="dxa"/>
          </w:tcPr>
          <w:p w:rsidR="0085770C" w:rsidRPr="00534B8E" w:rsidRDefault="0085770C" w:rsidP="00D92F02"/>
        </w:tc>
        <w:tc>
          <w:tcPr>
            <w:tcW w:w="2100" w:type="dxa"/>
            <w:shd w:val="clear" w:color="auto" w:fill="auto"/>
          </w:tcPr>
          <w:p w:rsidR="0085770C" w:rsidRPr="00534B8E" w:rsidRDefault="0085770C" w:rsidP="00D92F02"/>
        </w:tc>
        <w:tc>
          <w:tcPr>
            <w:tcW w:w="852" w:type="dxa"/>
          </w:tcPr>
          <w:p w:rsidR="0085770C" w:rsidRPr="00534B8E" w:rsidRDefault="0085770C" w:rsidP="00D92F02">
            <w:r w:rsidRPr="00534B8E">
              <w:t>1</w:t>
            </w:r>
          </w:p>
        </w:tc>
        <w:tc>
          <w:tcPr>
            <w:tcW w:w="1301" w:type="dxa"/>
            <w:shd w:val="clear" w:color="auto" w:fill="auto"/>
          </w:tcPr>
          <w:p w:rsidR="0085770C" w:rsidRPr="00534B8E" w:rsidRDefault="0085770C" w:rsidP="00D92F02">
            <w:r w:rsidRPr="00FC59F6">
              <w:t xml:space="preserve">Актуализация знаний за 8 класс. Цели изучения курса информатики и ИКТ. </w:t>
            </w:r>
            <w:r w:rsidRPr="00534B8E">
              <w:t>Техника безопасности и организация рабочего места.</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tc>
      </w:tr>
      <w:tr w:rsidR="0085770C" w:rsidRPr="00534B8E" w:rsidTr="00E17595">
        <w:trPr>
          <w:jc w:val="center"/>
        </w:trPr>
        <w:tc>
          <w:tcPr>
            <w:tcW w:w="2694" w:type="dxa"/>
            <w:vMerge w:val="restart"/>
          </w:tcPr>
          <w:p w:rsidR="0085770C" w:rsidRPr="00534B8E" w:rsidRDefault="0085770C" w:rsidP="00D92F02">
            <w:r w:rsidRPr="00534B8E">
              <w:t>1</w:t>
            </w:r>
          </w:p>
        </w:tc>
        <w:tc>
          <w:tcPr>
            <w:tcW w:w="2100" w:type="dxa"/>
            <w:vMerge w:val="restart"/>
            <w:shd w:val="clear" w:color="auto" w:fill="auto"/>
          </w:tcPr>
          <w:p w:rsidR="0085770C" w:rsidRPr="00534B8E" w:rsidRDefault="0085770C" w:rsidP="00D92F02">
            <w:r w:rsidRPr="00534B8E">
              <w:t>Моделирование и формализация</w:t>
            </w:r>
          </w:p>
          <w:p w:rsidR="0085770C" w:rsidRPr="00534B8E" w:rsidRDefault="0085770C" w:rsidP="00D92F02">
            <w:r w:rsidRPr="00534B8E">
              <w:t>8 часов</w:t>
            </w:r>
          </w:p>
        </w:tc>
        <w:tc>
          <w:tcPr>
            <w:tcW w:w="852" w:type="dxa"/>
          </w:tcPr>
          <w:p w:rsidR="0085770C" w:rsidRPr="00534B8E" w:rsidRDefault="0085770C" w:rsidP="00D92F02">
            <w:r w:rsidRPr="00534B8E">
              <w:t>2</w:t>
            </w:r>
          </w:p>
        </w:tc>
        <w:tc>
          <w:tcPr>
            <w:tcW w:w="1301" w:type="dxa"/>
            <w:shd w:val="clear" w:color="auto" w:fill="auto"/>
          </w:tcPr>
          <w:p w:rsidR="0085770C" w:rsidRPr="00534B8E" w:rsidRDefault="0085770C" w:rsidP="00D92F02">
            <w:r w:rsidRPr="00534B8E">
              <w:t>Моделирование как метод познания</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AD5F85"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3</w:t>
            </w:r>
          </w:p>
        </w:tc>
        <w:tc>
          <w:tcPr>
            <w:tcW w:w="1301" w:type="dxa"/>
            <w:shd w:val="clear" w:color="auto" w:fill="auto"/>
          </w:tcPr>
          <w:p w:rsidR="0085770C" w:rsidRPr="00534B8E" w:rsidRDefault="0085770C" w:rsidP="00D92F02">
            <w:r w:rsidRPr="00534B8E">
              <w:t>Знаковые модели</w:t>
            </w:r>
          </w:p>
        </w:tc>
        <w:tc>
          <w:tcPr>
            <w:tcW w:w="1276" w:type="dxa"/>
          </w:tcPr>
          <w:p w:rsidR="0085770C" w:rsidRPr="00534B8E" w:rsidRDefault="0085770C" w:rsidP="00D92F02">
            <w:r w:rsidRPr="00534B8E">
              <w:t>1</w:t>
            </w:r>
          </w:p>
        </w:tc>
        <w:tc>
          <w:tcPr>
            <w:tcW w:w="1134" w:type="dxa"/>
            <w:shd w:val="clear" w:color="auto" w:fill="auto"/>
          </w:tcPr>
          <w:p w:rsidR="0085770C" w:rsidRPr="00FC59F6" w:rsidRDefault="0085770C" w:rsidP="00D92F02">
            <w:r w:rsidRPr="00FC59F6">
              <w:t xml:space="preserve">Информационные модели (таблицы, графики, диаграммы, схемы и др.) схему движения городского транспорта города Челябинска или схемы движения пригородных автобусных маршрутов </w:t>
            </w:r>
            <w:r w:rsidRPr="00FC59F6">
              <w:lastRenderedPageBreak/>
              <w:t>Челябинской области</w:t>
            </w:r>
          </w:p>
        </w:tc>
        <w:tc>
          <w:tcPr>
            <w:tcW w:w="1559" w:type="dxa"/>
            <w:shd w:val="clear" w:color="auto" w:fill="auto"/>
          </w:tcPr>
          <w:p w:rsidR="0085770C" w:rsidRPr="00FC59F6" w:rsidRDefault="0085770C" w:rsidP="00D92F02"/>
        </w:tc>
      </w:tr>
      <w:tr w:rsidR="0085770C" w:rsidRPr="00FC59F6" w:rsidTr="00E17595">
        <w:trPr>
          <w:jc w:val="center"/>
        </w:trPr>
        <w:tc>
          <w:tcPr>
            <w:tcW w:w="2694" w:type="dxa"/>
            <w:vMerge/>
          </w:tcPr>
          <w:p w:rsidR="0085770C" w:rsidRPr="00FC59F6" w:rsidRDefault="0085770C" w:rsidP="00D92F02"/>
        </w:tc>
        <w:tc>
          <w:tcPr>
            <w:tcW w:w="2100" w:type="dxa"/>
            <w:vMerge/>
            <w:shd w:val="clear" w:color="auto" w:fill="auto"/>
          </w:tcPr>
          <w:p w:rsidR="0085770C" w:rsidRPr="00FC59F6" w:rsidRDefault="0085770C" w:rsidP="00D92F02"/>
        </w:tc>
        <w:tc>
          <w:tcPr>
            <w:tcW w:w="852" w:type="dxa"/>
          </w:tcPr>
          <w:p w:rsidR="0085770C" w:rsidRPr="00534B8E" w:rsidRDefault="0085770C" w:rsidP="00D92F02">
            <w:r w:rsidRPr="00534B8E">
              <w:t>4</w:t>
            </w:r>
          </w:p>
        </w:tc>
        <w:tc>
          <w:tcPr>
            <w:tcW w:w="1301" w:type="dxa"/>
            <w:shd w:val="clear" w:color="auto" w:fill="auto"/>
          </w:tcPr>
          <w:p w:rsidR="0085770C" w:rsidRPr="00534B8E" w:rsidRDefault="0085770C" w:rsidP="00D92F02">
            <w:r w:rsidRPr="00534B8E">
              <w:t>Графические модели</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tc>
      </w:tr>
      <w:tr w:rsidR="0085770C" w:rsidRPr="00534B8E" w:rsidTr="00E17595">
        <w:trPr>
          <w:jc w:val="center"/>
        </w:trPr>
        <w:tc>
          <w:tcPr>
            <w:tcW w:w="2694" w:type="dxa"/>
            <w:vMerge/>
          </w:tcPr>
          <w:p w:rsidR="0085770C" w:rsidRPr="00FC59F6" w:rsidRDefault="0085770C" w:rsidP="00D92F02"/>
        </w:tc>
        <w:tc>
          <w:tcPr>
            <w:tcW w:w="2100" w:type="dxa"/>
            <w:vMerge/>
            <w:shd w:val="clear" w:color="auto" w:fill="auto"/>
          </w:tcPr>
          <w:p w:rsidR="0085770C" w:rsidRPr="00FC59F6" w:rsidRDefault="0085770C" w:rsidP="00D92F02"/>
        </w:tc>
        <w:tc>
          <w:tcPr>
            <w:tcW w:w="852" w:type="dxa"/>
          </w:tcPr>
          <w:p w:rsidR="0085770C" w:rsidRPr="00534B8E" w:rsidRDefault="0085770C" w:rsidP="00D92F02">
            <w:r w:rsidRPr="00534B8E">
              <w:t>5</w:t>
            </w:r>
          </w:p>
        </w:tc>
        <w:tc>
          <w:tcPr>
            <w:tcW w:w="1301" w:type="dxa"/>
            <w:shd w:val="clear" w:color="auto" w:fill="auto"/>
          </w:tcPr>
          <w:p w:rsidR="0085770C" w:rsidRPr="00534B8E" w:rsidRDefault="0085770C" w:rsidP="00D92F02">
            <w:r w:rsidRPr="00534B8E">
              <w:t>Табличные модели</w:t>
            </w:r>
          </w:p>
        </w:tc>
        <w:tc>
          <w:tcPr>
            <w:tcW w:w="1276" w:type="dxa"/>
          </w:tcPr>
          <w:p w:rsidR="0085770C" w:rsidRPr="00534B8E" w:rsidRDefault="0085770C" w:rsidP="00D92F02">
            <w:r w:rsidRPr="00534B8E">
              <w:t>1</w:t>
            </w:r>
          </w:p>
        </w:tc>
        <w:tc>
          <w:tcPr>
            <w:tcW w:w="1134" w:type="dxa"/>
            <w:shd w:val="clear" w:color="auto" w:fill="auto"/>
          </w:tcPr>
          <w:p w:rsidR="0085770C" w:rsidRPr="00FC59F6" w:rsidRDefault="0085770C" w:rsidP="00D92F02">
            <w:r w:rsidRPr="00FC59F6">
              <w:t>Перекодирование информации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 на примере изучения востребованности профессий в Челябинской области</w:t>
            </w:r>
          </w:p>
        </w:tc>
        <w:tc>
          <w:tcPr>
            <w:tcW w:w="1559" w:type="dxa"/>
            <w:shd w:val="clear" w:color="auto" w:fill="auto"/>
          </w:tcPr>
          <w:p w:rsidR="0085770C" w:rsidRPr="00A938A1" w:rsidRDefault="0085770C" w:rsidP="00D92F02">
            <w:r w:rsidRPr="00FC59F6">
              <w:t xml:space="preserve">Практическая работа №1 «Преобразование информации из одной формы представления в другую» </w:t>
            </w:r>
            <w:r w:rsidRPr="00A938A1">
              <w:t>(представлена в репозитории)</w:t>
            </w:r>
          </w:p>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6</w:t>
            </w:r>
          </w:p>
        </w:tc>
        <w:tc>
          <w:tcPr>
            <w:tcW w:w="1301" w:type="dxa"/>
            <w:shd w:val="clear" w:color="auto" w:fill="auto"/>
          </w:tcPr>
          <w:p w:rsidR="0085770C" w:rsidRPr="00534B8E" w:rsidRDefault="0085770C" w:rsidP="00D92F02">
            <w:r w:rsidRPr="00FC59F6">
              <w:t xml:space="preserve">База данных как модель предметной области. </w:t>
            </w:r>
            <w:r w:rsidRPr="00534B8E">
              <w:t xml:space="preserve">Реляционные базы </w:t>
            </w:r>
            <w:r w:rsidRPr="00534B8E">
              <w:lastRenderedPageBreak/>
              <w:t>данных.</w:t>
            </w:r>
          </w:p>
        </w:tc>
        <w:tc>
          <w:tcPr>
            <w:tcW w:w="1276" w:type="dxa"/>
          </w:tcPr>
          <w:p w:rsidR="0085770C" w:rsidRPr="00534B8E" w:rsidRDefault="0085770C" w:rsidP="00D92F02">
            <w:r w:rsidRPr="00534B8E">
              <w:lastRenderedPageBreak/>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7</w:t>
            </w:r>
          </w:p>
        </w:tc>
        <w:tc>
          <w:tcPr>
            <w:tcW w:w="1301" w:type="dxa"/>
            <w:shd w:val="clear" w:color="auto" w:fill="auto"/>
          </w:tcPr>
          <w:p w:rsidR="0085770C" w:rsidRPr="00534B8E" w:rsidRDefault="0085770C" w:rsidP="00D92F02">
            <w:r w:rsidRPr="00534B8E">
              <w:t>Система управления базами данных</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8</w:t>
            </w:r>
          </w:p>
        </w:tc>
        <w:tc>
          <w:tcPr>
            <w:tcW w:w="1301" w:type="dxa"/>
            <w:shd w:val="clear" w:color="auto" w:fill="auto"/>
          </w:tcPr>
          <w:p w:rsidR="0085770C" w:rsidRPr="00FC59F6" w:rsidRDefault="0085770C" w:rsidP="00D92F02">
            <w:r w:rsidRPr="00FC59F6">
              <w:t>Создание базы данных. Запросы на выборку данных</w:t>
            </w:r>
          </w:p>
        </w:tc>
        <w:tc>
          <w:tcPr>
            <w:tcW w:w="1276" w:type="dxa"/>
          </w:tcPr>
          <w:p w:rsidR="0085770C" w:rsidRPr="00534B8E" w:rsidRDefault="0085770C" w:rsidP="00D92F02">
            <w:r w:rsidRPr="00534B8E">
              <w:t>2</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r w:rsidRPr="00FC59F6">
              <w:t xml:space="preserve"> Практическая работа №2 «Создание базы данных. </w:t>
            </w:r>
            <w:r w:rsidRPr="00A938A1">
              <w:t>Запросы на выборку данных»</w:t>
            </w:r>
          </w:p>
        </w:tc>
      </w:tr>
      <w:tr w:rsidR="0085770C" w:rsidRPr="00FC59F6"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9</w:t>
            </w:r>
          </w:p>
        </w:tc>
        <w:tc>
          <w:tcPr>
            <w:tcW w:w="1301" w:type="dxa"/>
            <w:shd w:val="clear" w:color="auto" w:fill="auto"/>
          </w:tcPr>
          <w:p w:rsidR="0085770C" w:rsidRPr="00FC59F6" w:rsidRDefault="0085770C" w:rsidP="00D92F02">
            <w:r w:rsidRPr="00FC59F6">
              <w:t>Обобщение и систематизация основных понятий темы</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tc>
      </w:tr>
      <w:tr w:rsidR="0085770C" w:rsidRPr="00534B8E" w:rsidTr="00E17595">
        <w:trPr>
          <w:jc w:val="center"/>
        </w:trPr>
        <w:tc>
          <w:tcPr>
            <w:tcW w:w="2694" w:type="dxa"/>
            <w:vMerge w:val="restart"/>
          </w:tcPr>
          <w:p w:rsidR="0085770C" w:rsidRPr="00534B8E" w:rsidRDefault="0085770C" w:rsidP="00D92F02">
            <w:r w:rsidRPr="00534B8E">
              <w:t>2</w:t>
            </w:r>
          </w:p>
        </w:tc>
        <w:tc>
          <w:tcPr>
            <w:tcW w:w="2100" w:type="dxa"/>
            <w:vMerge w:val="restart"/>
            <w:shd w:val="clear" w:color="auto" w:fill="auto"/>
          </w:tcPr>
          <w:p w:rsidR="0085770C" w:rsidRPr="00534B8E" w:rsidRDefault="0085770C" w:rsidP="00D92F02">
            <w:r w:rsidRPr="00534B8E">
              <w:t>Алгоритмизация и программирование</w:t>
            </w:r>
          </w:p>
          <w:p w:rsidR="0085770C" w:rsidRPr="00534B8E" w:rsidRDefault="0085770C" w:rsidP="00D92F02">
            <w:r w:rsidRPr="00534B8E">
              <w:t>8 часов</w:t>
            </w:r>
          </w:p>
        </w:tc>
        <w:tc>
          <w:tcPr>
            <w:tcW w:w="852" w:type="dxa"/>
          </w:tcPr>
          <w:p w:rsidR="0085770C" w:rsidRPr="00534B8E" w:rsidRDefault="0085770C" w:rsidP="00D92F02">
            <w:r w:rsidRPr="00534B8E">
              <w:t>10</w:t>
            </w:r>
          </w:p>
        </w:tc>
        <w:tc>
          <w:tcPr>
            <w:tcW w:w="1301" w:type="dxa"/>
            <w:shd w:val="clear" w:color="auto" w:fill="auto"/>
          </w:tcPr>
          <w:p w:rsidR="0085770C" w:rsidRPr="00534B8E" w:rsidRDefault="0085770C" w:rsidP="00D92F02">
            <w:r w:rsidRPr="00534B8E">
              <w:t>Решение задач на компьютере</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r w:rsidRPr="00FC59F6">
              <w:t xml:space="preserve">Практическая работа №3 «Анализ алгоритмов для исполнителей Робот, Черепашка, Чертежник и др.» </w:t>
            </w:r>
            <w:r w:rsidRPr="00A938A1">
              <w:t>(представлена в репозитории)</w:t>
            </w:r>
          </w:p>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11</w:t>
            </w:r>
          </w:p>
        </w:tc>
        <w:tc>
          <w:tcPr>
            <w:tcW w:w="1301" w:type="dxa"/>
            <w:shd w:val="clear" w:color="auto" w:fill="auto"/>
          </w:tcPr>
          <w:p w:rsidR="0085770C" w:rsidRPr="00FC59F6" w:rsidRDefault="0085770C" w:rsidP="00D92F02">
            <w:r w:rsidRPr="00FC59F6">
              <w:t>Одномерные массивы целых чисел. Описание, заполнение, вывод массива.</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r w:rsidRPr="00FC59F6">
              <w:t xml:space="preserve">Практическая работа №4 «Составление на языке программирования Паскаль программы обработки одномерного числового массива (подсчёт </w:t>
            </w:r>
            <w:r w:rsidRPr="00FC59F6">
              <w:lastRenderedPageBreak/>
              <w:t xml:space="preserve">количества элементов массива, удовлетворяющих некоторому условию)» </w:t>
            </w:r>
            <w:r w:rsidRPr="00A938A1">
              <w:t>(представлена в репозитории)</w:t>
            </w:r>
          </w:p>
        </w:tc>
      </w:tr>
      <w:tr w:rsidR="0085770C" w:rsidRPr="00FC59F6"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12</w:t>
            </w:r>
          </w:p>
        </w:tc>
        <w:tc>
          <w:tcPr>
            <w:tcW w:w="1301" w:type="dxa"/>
            <w:shd w:val="clear" w:color="auto" w:fill="auto"/>
          </w:tcPr>
          <w:p w:rsidR="0085770C" w:rsidRPr="00534B8E" w:rsidRDefault="0085770C" w:rsidP="00D92F02">
            <w:r w:rsidRPr="00534B8E">
              <w:t>Вычисление суммы элементов массива</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tc>
      </w:tr>
      <w:tr w:rsidR="0085770C" w:rsidRPr="00AD5F85" w:rsidTr="00E17595">
        <w:trPr>
          <w:jc w:val="center"/>
        </w:trPr>
        <w:tc>
          <w:tcPr>
            <w:tcW w:w="2694" w:type="dxa"/>
            <w:vMerge/>
          </w:tcPr>
          <w:p w:rsidR="0085770C" w:rsidRPr="00FC59F6" w:rsidRDefault="0085770C" w:rsidP="00D92F02"/>
        </w:tc>
        <w:tc>
          <w:tcPr>
            <w:tcW w:w="2100" w:type="dxa"/>
            <w:vMerge/>
            <w:shd w:val="clear" w:color="auto" w:fill="auto"/>
          </w:tcPr>
          <w:p w:rsidR="0085770C" w:rsidRPr="00FC59F6" w:rsidRDefault="0085770C" w:rsidP="00D92F02"/>
        </w:tc>
        <w:tc>
          <w:tcPr>
            <w:tcW w:w="852" w:type="dxa"/>
          </w:tcPr>
          <w:p w:rsidR="0085770C" w:rsidRPr="00534B8E" w:rsidRDefault="0085770C" w:rsidP="00D92F02">
            <w:r w:rsidRPr="00534B8E">
              <w:t>13</w:t>
            </w:r>
          </w:p>
        </w:tc>
        <w:tc>
          <w:tcPr>
            <w:tcW w:w="1301" w:type="dxa"/>
            <w:shd w:val="clear" w:color="auto" w:fill="auto"/>
          </w:tcPr>
          <w:p w:rsidR="0085770C" w:rsidRPr="00534B8E" w:rsidRDefault="0085770C" w:rsidP="00D92F02">
            <w:r w:rsidRPr="00534B8E">
              <w:t>Последовательный поиск в массиве</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r w:rsidRPr="00FC59F6">
              <w:t>Практическая  работа №5 «Поиск в массиве»</w:t>
            </w:r>
          </w:p>
        </w:tc>
      </w:tr>
      <w:tr w:rsidR="0085770C" w:rsidRPr="00534B8E" w:rsidTr="00E17595">
        <w:trPr>
          <w:jc w:val="center"/>
        </w:trPr>
        <w:tc>
          <w:tcPr>
            <w:tcW w:w="2694" w:type="dxa"/>
            <w:vMerge/>
          </w:tcPr>
          <w:p w:rsidR="0085770C" w:rsidRPr="00FC59F6" w:rsidRDefault="0085770C" w:rsidP="00D92F02"/>
        </w:tc>
        <w:tc>
          <w:tcPr>
            <w:tcW w:w="2100" w:type="dxa"/>
            <w:vMerge/>
            <w:shd w:val="clear" w:color="auto" w:fill="auto"/>
          </w:tcPr>
          <w:p w:rsidR="0085770C" w:rsidRPr="00FC59F6" w:rsidRDefault="0085770C" w:rsidP="00D92F02"/>
        </w:tc>
        <w:tc>
          <w:tcPr>
            <w:tcW w:w="852" w:type="dxa"/>
          </w:tcPr>
          <w:p w:rsidR="0085770C" w:rsidRPr="00534B8E" w:rsidRDefault="0085770C" w:rsidP="00D92F02">
            <w:r w:rsidRPr="00534B8E">
              <w:t>14</w:t>
            </w:r>
          </w:p>
        </w:tc>
        <w:tc>
          <w:tcPr>
            <w:tcW w:w="1301" w:type="dxa"/>
            <w:shd w:val="clear" w:color="auto" w:fill="auto"/>
          </w:tcPr>
          <w:p w:rsidR="0085770C" w:rsidRPr="00534B8E" w:rsidRDefault="0085770C" w:rsidP="00D92F02">
            <w:r w:rsidRPr="00534B8E">
              <w:t>Анализ алгоритмов для исполнителей</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r w:rsidRPr="00A938A1">
              <w:t>Практическая работа №6 «Анализ алгоритмов»</w:t>
            </w:r>
          </w:p>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15</w:t>
            </w:r>
          </w:p>
        </w:tc>
        <w:tc>
          <w:tcPr>
            <w:tcW w:w="1301" w:type="dxa"/>
            <w:shd w:val="clear" w:color="auto" w:fill="auto"/>
          </w:tcPr>
          <w:p w:rsidR="0085770C" w:rsidRPr="00534B8E" w:rsidRDefault="0085770C" w:rsidP="00D92F02">
            <w:r w:rsidRPr="00534B8E">
              <w:t>Конструирование алгоритмов</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16</w:t>
            </w:r>
          </w:p>
        </w:tc>
        <w:tc>
          <w:tcPr>
            <w:tcW w:w="1301" w:type="dxa"/>
            <w:shd w:val="clear" w:color="auto" w:fill="auto"/>
          </w:tcPr>
          <w:p w:rsidR="0085770C" w:rsidRPr="00534B8E" w:rsidRDefault="0085770C" w:rsidP="00D92F02">
            <w:r w:rsidRPr="00534B8E">
              <w:t>Вспомогательные алгоритмы. Рекурсия</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FC59F6"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17</w:t>
            </w:r>
          </w:p>
        </w:tc>
        <w:tc>
          <w:tcPr>
            <w:tcW w:w="1301" w:type="dxa"/>
            <w:shd w:val="clear" w:color="auto" w:fill="auto"/>
          </w:tcPr>
          <w:p w:rsidR="0085770C" w:rsidRPr="00FC59F6" w:rsidRDefault="0085770C" w:rsidP="00D92F02">
            <w:r w:rsidRPr="00FC59F6">
              <w:t xml:space="preserve">Обобщение и систематизация основных понятий темы </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r w:rsidRPr="00FC59F6">
              <w:t xml:space="preserve"> </w:t>
            </w:r>
          </w:p>
        </w:tc>
      </w:tr>
      <w:tr w:rsidR="0085770C" w:rsidRPr="00534B8E" w:rsidTr="00E17595">
        <w:trPr>
          <w:jc w:val="center"/>
        </w:trPr>
        <w:tc>
          <w:tcPr>
            <w:tcW w:w="2694" w:type="dxa"/>
            <w:vMerge w:val="restart"/>
          </w:tcPr>
          <w:p w:rsidR="0085770C" w:rsidRPr="00534B8E" w:rsidRDefault="0085770C" w:rsidP="00D92F02">
            <w:r w:rsidRPr="00534B8E">
              <w:t>3</w:t>
            </w:r>
          </w:p>
        </w:tc>
        <w:tc>
          <w:tcPr>
            <w:tcW w:w="2100" w:type="dxa"/>
            <w:vMerge w:val="restart"/>
            <w:shd w:val="clear" w:color="auto" w:fill="auto"/>
          </w:tcPr>
          <w:p w:rsidR="0085770C" w:rsidRPr="00534B8E" w:rsidRDefault="0085770C" w:rsidP="00D92F02">
            <w:r w:rsidRPr="00534B8E">
              <w:t>Обработка числовой информации</w:t>
            </w:r>
          </w:p>
          <w:p w:rsidR="0085770C" w:rsidRPr="00534B8E" w:rsidRDefault="0085770C" w:rsidP="00D92F02">
            <w:r w:rsidRPr="00534B8E">
              <w:t>6 часов</w:t>
            </w:r>
          </w:p>
        </w:tc>
        <w:tc>
          <w:tcPr>
            <w:tcW w:w="852" w:type="dxa"/>
          </w:tcPr>
          <w:p w:rsidR="0085770C" w:rsidRPr="00534B8E" w:rsidRDefault="0085770C" w:rsidP="00D92F02">
            <w:r w:rsidRPr="00534B8E">
              <w:t>18</w:t>
            </w:r>
          </w:p>
        </w:tc>
        <w:tc>
          <w:tcPr>
            <w:tcW w:w="1301" w:type="dxa"/>
            <w:shd w:val="clear" w:color="auto" w:fill="auto"/>
          </w:tcPr>
          <w:p w:rsidR="0085770C" w:rsidRPr="00534B8E" w:rsidRDefault="0085770C" w:rsidP="00D92F02">
            <w:r w:rsidRPr="00FC59F6">
              <w:t xml:space="preserve">Интерфейс электронных таблиц. Данные в ячейках таблицы. </w:t>
            </w:r>
            <w:r w:rsidRPr="00534B8E">
              <w:t xml:space="preserve">Основные режимы </w:t>
            </w:r>
            <w:r w:rsidRPr="00534B8E">
              <w:lastRenderedPageBreak/>
              <w:t>работы.</w:t>
            </w:r>
          </w:p>
        </w:tc>
        <w:tc>
          <w:tcPr>
            <w:tcW w:w="1276" w:type="dxa"/>
          </w:tcPr>
          <w:p w:rsidR="0085770C" w:rsidRPr="00534B8E" w:rsidRDefault="0085770C" w:rsidP="00D92F02">
            <w:r w:rsidRPr="00534B8E">
              <w:lastRenderedPageBreak/>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AD5F85"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19</w:t>
            </w:r>
          </w:p>
        </w:tc>
        <w:tc>
          <w:tcPr>
            <w:tcW w:w="1301" w:type="dxa"/>
            <w:shd w:val="clear" w:color="auto" w:fill="auto"/>
          </w:tcPr>
          <w:p w:rsidR="0085770C" w:rsidRPr="00FC59F6" w:rsidRDefault="0085770C" w:rsidP="00D92F02">
            <w:r w:rsidRPr="00FC59F6">
              <w:t>Организация вычислений. Относительные, абсолютные и смешанные ссылки.</w:t>
            </w:r>
          </w:p>
        </w:tc>
        <w:tc>
          <w:tcPr>
            <w:tcW w:w="1276" w:type="dxa"/>
          </w:tcPr>
          <w:p w:rsidR="0085770C" w:rsidRPr="00534B8E" w:rsidRDefault="0085770C" w:rsidP="00D92F02">
            <w:r w:rsidRPr="00534B8E">
              <w:t>1</w:t>
            </w:r>
          </w:p>
        </w:tc>
        <w:tc>
          <w:tcPr>
            <w:tcW w:w="1134" w:type="dxa"/>
            <w:shd w:val="clear" w:color="auto" w:fill="auto"/>
          </w:tcPr>
          <w:p w:rsidR="0085770C" w:rsidRPr="00FC59F6" w:rsidRDefault="0085770C" w:rsidP="00D92F02">
            <w:r w:rsidRPr="00FC59F6">
              <w:t>Отбор строк таблицы, удовлетворяющих определенному условию на примере работы с электронным каталогом Челябинской областной универсальной научной библиотеки</w:t>
            </w:r>
          </w:p>
        </w:tc>
        <w:tc>
          <w:tcPr>
            <w:tcW w:w="1559" w:type="dxa"/>
            <w:shd w:val="clear" w:color="auto" w:fill="auto"/>
          </w:tcPr>
          <w:p w:rsidR="0085770C" w:rsidRPr="00FC59F6" w:rsidRDefault="0085770C" w:rsidP="00D92F02"/>
        </w:tc>
      </w:tr>
      <w:tr w:rsidR="0085770C" w:rsidRPr="00534B8E" w:rsidTr="00E17595">
        <w:trPr>
          <w:jc w:val="center"/>
        </w:trPr>
        <w:tc>
          <w:tcPr>
            <w:tcW w:w="2694" w:type="dxa"/>
            <w:vMerge/>
          </w:tcPr>
          <w:p w:rsidR="0085770C" w:rsidRPr="00FC59F6" w:rsidRDefault="0085770C" w:rsidP="00D92F02"/>
        </w:tc>
        <w:tc>
          <w:tcPr>
            <w:tcW w:w="2100" w:type="dxa"/>
            <w:vMerge/>
            <w:shd w:val="clear" w:color="auto" w:fill="auto"/>
          </w:tcPr>
          <w:p w:rsidR="0085770C" w:rsidRPr="00FC59F6" w:rsidRDefault="0085770C" w:rsidP="00D92F02"/>
        </w:tc>
        <w:tc>
          <w:tcPr>
            <w:tcW w:w="852" w:type="dxa"/>
          </w:tcPr>
          <w:p w:rsidR="0085770C" w:rsidRPr="00534B8E" w:rsidRDefault="0085770C" w:rsidP="00D92F02">
            <w:r w:rsidRPr="00534B8E">
              <w:t>20</w:t>
            </w:r>
          </w:p>
        </w:tc>
        <w:tc>
          <w:tcPr>
            <w:tcW w:w="1301" w:type="dxa"/>
            <w:shd w:val="clear" w:color="auto" w:fill="auto"/>
          </w:tcPr>
          <w:p w:rsidR="0085770C" w:rsidRPr="00534B8E" w:rsidRDefault="0085770C" w:rsidP="00D92F02">
            <w:r w:rsidRPr="00534B8E">
              <w:t>Встроенные функции. Логические функции.</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AD5F85"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21</w:t>
            </w:r>
          </w:p>
        </w:tc>
        <w:tc>
          <w:tcPr>
            <w:tcW w:w="1301" w:type="dxa"/>
            <w:shd w:val="clear" w:color="auto" w:fill="auto"/>
          </w:tcPr>
          <w:p w:rsidR="0085770C" w:rsidRPr="00534B8E" w:rsidRDefault="0085770C" w:rsidP="00D92F02">
            <w:r w:rsidRPr="00534B8E">
              <w:t>Сортировка и поиск данных.</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r w:rsidRPr="00FC59F6">
              <w:t>Практическая  работа №7 «Сортировка и поиск данных»</w:t>
            </w:r>
          </w:p>
        </w:tc>
      </w:tr>
      <w:tr w:rsidR="0085770C" w:rsidRPr="00AD5F85" w:rsidTr="00E17595">
        <w:trPr>
          <w:jc w:val="center"/>
        </w:trPr>
        <w:tc>
          <w:tcPr>
            <w:tcW w:w="2694" w:type="dxa"/>
            <w:vMerge/>
          </w:tcPr>
          <w:p w:rsidR="0085770C" w:rsidRPr="00FC59F6" w:rsidRDefault="0085770C" w:rsidP="00D92F02"/>
        </w:tc>
        <w:tc>
          <w:tcPr>
            <w:tcW w:w="2100" w:type="dxa"/>
            <w:vMerge/>
            <w:shd w:val="clear" w:color="auto" w:fill="auto"/>
          </w:tcPr>
          <w:p w:rsidR="0085770C" w:rsidRPr="00FC59F6" w:rsidRDefault="0085770C" w:rsidP="00D92F02"/>
        </w:tc>
        <w:tc>
          <w:tcPr>
            <w:tcW w:w="852" w:type="dxa"/>
          </w:tcPr>
          <w:p w:rsidR="0085770C" w:rsidRPr="00534B8E" w:rsidRDefault="0085770C" w:rsidP="00D92F02">
            <w:r w:rsidRPr="00534B8E">
              <w:t>22</w:t>
            </w:r>
          </w:p>
        </w:tc>
        <w:tc>
          <w:tcPr>
            <w:tcW w:w="1301" w:type="dxa"/>
            <w:shd w:val="clear" w:color="auto" w:fill="auto"/>
          </w:tcPr>
          <w:p w:rsidR="0085770C" w:rsidRPr="00534B8E" w:rsidRDefault="0085770C" w:rsidP="00D92F02">
            <w:r w:rsidRPr="00534B8E">
              <w:t>Построение диаграмм и графиков.</w:t>
            </w:r>
          </w:p>
        </w:tc>
        <w:tc>
          <w:tcPr>
            <w:tcW w:w="1276" w:type="dxa"/>
          </w:tcPr>
          <w:p w:rsidR="0085770C" w:rsidRPr="00534B8E" w:rsidRDefault="0085770C" w:rsidP="00D92F02">
            <w:r w:rsidRPr="00534B8E">
              <w:t>1</w:t>
            </w:r>
          </w:p>
        </w:tc>
        <w:tc>
          <w:tcPr>
            <w:tcW w:w="1134" w:type="dxa"/>
            <w:shd w:val="clear" w:color="auto" w:fill="auto"/>
          </w:tcPr>
          <w:p w:rsidR="0085770C" w:rsidRPr="00FC59F6" w:rsidRDefault="0085770C" w:rsidP="00D92F02">
            <w:r w:rsidRPr="00FC59F6">
              <w:t xml:space="preserve">Построение диаграмм (круговой и столбчатой) демографической ситуации в Челябинской </w:t>
            </w:r>
            <w:r w:rsidRPr="00FC59F6">
              <w:lastRenderedPageBreak/>
              <w:t>области</w:t>
            </w:r>
          </w:p>
        </w:tc>
        <w:tc>
          <w:tcPr>
            <w:tcW w:w="1559" w:type="dxa"/>
            <w:shd w:val="clear" w:color="auto" w:fill="auto"/>
          </w:tcPr>
          <w:p w:rsidR="0085770C" w:rsidRPr="00FC59F6" w:rsidRDefault="0085770C" w:rsidP="00D92F02">
            <w:r w:rsidRPr="00FC59F6">
              <w:lastRenderedPageBreak/>
              <w:t>Практическая  работа №8 «Построение диаграмм и графиков» (представлена в репозитории)</w:t>
            </w:r>
          </w:p>
        </w:tc>
      </w:tr>
      <w:tr w:rsidR="0085770C" w:rsidRPr="00FC59F6" w:rsidTr="00E17595">
        <w:trPr>
          <w:jc w:val="center"/>
        </w:trPr>
        <w:tc>
          <w:tcPr>
            <w:tcW w:w="2694" w:type="dxa"/>
            <w:vMerge/>
          </w:tcPr>
          <w:p w:rsidR="0085770C" w:rsidRPr="00FC59F6" w:rsidRDefault="0085770C" w:rsidP="00D92F02"/>
        </w:tc>
        <w:tc>
          <w:tcPr>
            <w:tcW w:w="2100" w:type="dxa"/>
            <w:vMerge/>
            <w:shd w:val="clear" w:color="auto" w:fill="auto"/>
          </w:tcPr>
          <w:p w:rsidR="0085770C" w:rsidRPr="00FC59F6" w:rsidRDefault="0085770C" w:rsidP="00D92F02"/>
        </w:tc>
        <w:tc>
          <w:tcPr>
            <w:tcW w:w="852" w:type="dxa"/>
          </w:tcPr>
          <w:p w:rsidR="0085770C" w:rsidRPr="00534B8E" w:rsidRDefault="0085770C" w:rsidP="00D92F02">
            <w:r w:rsidRPr="00534B8E">
              <w:t>23</w:t>
            </w:r>
          </w:p>
        </w:tc>
        <w:tc>
          <w:tcPr>
            <w:tcW w:w="1301" w:type="dxa"/>
            <w:shd w:val="clear" w:color="auto" w:fill="auto"/>
          </w:tcPr>
          <w:p w:rsidR="0085770C" w:rsidRPr="00FC59F6" w:rsidRDefault="0085770C" w:rsidP="00D92F02">
            <w:r w:rsidRPr="00FC59F6">
              <w:t>Обобщение и систематизация основных понятий темы</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tc>
      </w:tr>
      <w:tr w:rsidR="0085770C" w:rsidRPr="00534B8E" w:rsidTr="00E17595">
        <w:trPr>
          <w:jc w:val="center"/>
        </w:trPr>
        <w:tc>
          <w:tcPr>
            <w:tcW w:w="2694" w:type="dxa"/>
            <w:vMerge w:val="restart"/>
          </w:tcPr>
          <w:p w:rsidR="0085770C" w:rsidRPr="00534B8E" w:rsidRDefault="0085770C" w:rsidP="00D92F02">
            <w:r w:rsidRPr="00534B8E">
              <w:t>4</w:t>
            </w:r>
          </w:p>
        </w:tc>
        <w:tc>
          <w:tcPr>
            <w:tcW w:w="2100" w:type="dxa"/>
            <w:vMerge w:val="restart"/>
            <w:shd w:val="clear" w:color="auto" w:fill="auto"/>
          </w:tcPr>
          <w:p w:rsidR="0085770C" w:rsidRPr="00534B8E" w:rsidRDefault="0085770C" w:rsidP="00D92F02">
            <w:r w:rsidRPr="00534B8E">
              <w:t>Коммуникационные технологии</w:t>
            </w:r>
          </w:p>
          <w:p w:rsidR="0085770C" w:rsidRPr="00534B8E" w:rsidRDefault="0085770C" w:rsidP="00D92F02">
            <w:r w:rsidRPr="00534B8E">
              <w:t>11 часов</w:t>
            </w:r>
          </w:p>
        </w:tc>
        <w:tc>
          <w:tcPr>
            <w:tcW w:w="852" w:type="dxa"/>
          </w:tcPr>
          <w:p w:rsidR="0085770C" w:rsidRPr="00534B8E" w:rsidRDefault="0085770C" w:rsidP="00D92F02">
            <w:r w:rsidRPr="00534B8E">
              <w:t>24</w:t>
            </w:r>
          </w:p>
        </w:tc>
        <w:tc>
          <w:tcPr>
            <w:tcW w:w="1301" w:type="dxa"/>
            <w:shd w:val="clear" w:color="auto" w:fill="auto"/>
          </w:tcPr>
          <w:p w:rsidR="0085770C" w:rsidRPr="00FC59F6" w:rsidRDefault="0085770C" w:rsidP="00D92F02">
            <w:r w:rsidRPr="00FC59F6">
              <w:t>Локальные и глобальные компьютерные сети</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AD5F85"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25</w:t>
            </w:r>
          </w:p>
        </w:tc>
        <w:tc>
          <w:tcPr>
            <w:tcW w:w="1301" w:type="dxa"/>
            <w:shd w:val="clear" w:color="auto" w:fill="auto"/>
          </w:tcPr>
          <w:p w:rsidR="0085770C" w:rsidRPr="00FC59F6" w:rsidRDefault="0085770C" w:rsidP="00D92F02">
            <w:r w:rsidRPr="00FC59F6">
              <w:t xml:space="preserve">Как устроен Интернет. </w:t>
            </w:r>
            <w:r w:rsidRPr="00534B8E">
              <w:t>IP</w:t>
            </w:r>
            <w:r w:rsidRPr="00FC59F6">
              <w:t>-адрес компьютера</w:t>
            </w:r>
          </w:p>
        </w:tc>
        <w:tc>
          <w:tcPr>
            <w:tcW w:w="1276" w:type="dxa"/>
          </w:tcPr>
          <w:p w:rsidR="0085770C" w:rsidRPr="00534B8E" w:rsidRDefault="0085770C" w:rsidP="00D92F02">
            <w:r w:rsidRPr="00534B8E">
              <w:t>1</w:t>
            </w:r>
          </w:p>
        </w:tc>
        <w:tc>
          <w:tcPr>
            <w:tcW w:w="1134" w:type="dxa"/>
            <w:shd w:val="clear" w:color="auto" w:fill="auto"/>
          </w:tcPr>
          <w:p w:rsidR="0085770C" w:rsidRPr="00FC59F6" w:rsidRDefault="0085770C" w:rsidP="00D92F02">
            <w:r w:rsidRPr="00FC59F6">
              <w:t xml:space="preserve">Безопасная организация своего личного пространства данных с использованием индивидуальных накопителей данных, интернет-сервисов и т. п. на примере использования сервисов для создания совместных продуктов о памятниках архитектуры </w:t>
            </w:r>
            <w:r w:rsidRPr="00FC59F6">
              <w:lastRenderedPageBreak/>
              <w:t>Челябинской области</w:t>
            </w:r>
          </w:p>
        </w:tc>
        <w:tc>
          <w:tcPr>
            <w:tcW w:w="1559" w:type="dxa"/>
            <w:shd w:val="clear" w:color="auto" w:fill="auto"/>
          </w:tcPr>
          <w:p w:rsidR="0085770C" w:rsidRPr="00FC59F6" w:rsidRDefault="0085770C" w:rsidP="00D92F02">
            <w:r w:rsidRPr="00FC59F6">
              <w:lastRenderedPageBreak/>
              <w:t>Практическая работа №9 «Поиск информации в сети Интернет по запросам с использованием логических операций» (представлена в репозитории)</w:t>
            </w:r>
          </w:p>
        </w:tc>
      </w:tr>
      <w:tr w:rsidR="0085770C" w:rsidRPr="00534B8E" w:rsidTr="00E17595">
        <w:trPr>
          <w:jc w:val="center"/>
        </w:trPr>
        <w:tc>
          <w:tcPr>
            <w:tcW w:w="2694" w:type="dxa"/>
            <w:vMerge/>
          </w:tcPr>
          <w:p w:rsidR="0085770C" w:rsidRPr="00FC59F6" w:rsidRDefault="0085770C" w:rsidP="00D92F02"/>
        </w:tc>
        <w:tc>
          <w:tcPr>
            <w:tcW w:w="2100" w:type="dxa"/>
            <w:vMerge/>
            <w:shd w:val="clear" w:color="auto" w:fill="auto"/>
          </w:tcPr>
          <w:p w:rsidR="0085770C" w:rsidRPr="00FC59F6" w:rsidRDefault="0085770C" w:rsidP="00D92F02"/>
        </w:tc>
        <w:tc>
          <w:tcPr>
            <w:tcW w:w="852" w:type="dxa"/>
          </w:tcPr>
          <w:p w:rsidR="0085770C" w:rsidRPr="00534B8E" w:rsidRDefault="0085770C" w:rsidP="00D92F02">
            <w:r w:rsidRPr="00534B8E">
              <w:t>26</w:t>
            </w:r>
          </w:p>
        </w:tc>
        <w:tc>
          <w:tcPr>
            <w:tcW w:w="1301" w:type="dxa"/>
            <w:shd w:val="clear" w:color="auto" w:fill="auto"/>
          </w:tcPr>
          <w:p w:rsidR="0085770C" w:rsidRPr="00FC59F6" w:rsidRDefault="0085770C" w:rsidP="00D92F02">
            <w:r w:rsidRPr="00FC59F6">
              <w:t>Доменная система имён. Протоколы передачи данных.</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27</w:t>
            </w:r>
          </w:p>
        </w:tc>
        <w:tc>
          <w:tcPr>
            <w:tcW w:w="1301" w:type="dxa"/>
            <w:shd w:val="clear" w:color="auto" w:fill="auto"/>
          </w:tcPr>
          <w:p w:rsidR="0085770C" w:rsidRPr="00534B8E" w:rsidRDefault="0085770C" w:rsidP="00D92F02">
            <w:r w:rsidRPr="00534B8E">
              <w:t>Всемирная паутина. Файловые архивы.</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FC59F6"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28</w:t>
            </w:r>
          </w:p>
        </w:tc>
        <w:tc>
          <w:tcPr>
            <w:tcW w:w="1301" w:type="dxa"/>
            <w:shd w:val="clear" w:color="auto" w:fill="auto"/>
          </w:tcPr>
          <w:p w:rsidR="0085770C" w:rsidRPr="00534B8E" w:rsidRDefault="0085770C" w:rsidP="00D92F02">
            <w:r w:rsidRPr="00FC59F6">
              <w:t xml:space="preserve">Электронная почта. Сетевое коллективное взаимодействие. </w:t>
            </w:r>
            <w:r w:rsidRPr="00534B8E">
              <w:t>Сетевой этикет.</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r w:rsidRPr="00FC59F6">
              <w:t xml:space="preserve"> </w:t>
            </w:r>
          </w:p>
        </w:tc>
      </w:tr>
      <w:tr w:rsidR="0085770C" w:rsidRPr="00534B8E" w:rsidTr="00E17595">
        <w:trPr>
          <w:jc w:val="center"/>
        </w:trPr>
        <w:tc>
          <w:tcPr>
            <w:tcW w:w="2694" w:type="dxa"/>
            <w:vMerge/>
          </w:tcPr>
          <w:p w:rsidR="0085770C" w:rsidRPr="00FC59F6" w:rsidRDefault="0085770C" w:rsidP="00D92F02"/>
        </w:tc>
        <w:tc>
          <w:tcPr>
            <w:tcW w:w="2100" w:type="dxa"/>
            <w:vMerge/>
            <w:shd w:val="clear" w:color="auto" w:fill="auto"/>
          </w:tcPr>
          <w:p w:rsidR="0085770C" w:rsidRPr="00FC59F6" w:rsidRDefault="0085770C" w:rsidP="00D92F02"/>
        </w:tc>
        <w:tc>
          <w:tcPr>
            <w:tcW w:w="852" w:type="dxa"/>
          </w:tcPr>
          <w:p w:rsidR="0085770C" w:rsidRPr="00534B8E" w:rsidRDefault="0085770C" w:rsidP="00D92F02">
            <w:r w:rsidRPr="00534B8E">
              <w:t>29</w:t>
            </w:r>
          </w:p>
        </w:tc>
        <w:tc>
          <w:tcPr>
            <w:tcW w:w="1301" w:type="dxa"/>
            <w:shd w:val="clear" w:color="auto" w:fill="auto"/>
          </w:tcPr>
          <w:p w:rsidR="0085770C" w:rsidRPr="00534B8E" w:rsidRDefault="0085770C" w:rsidP="00D92F02">
            <w:r w:rsidRPr="00534B8E">
              <w:t xml:space="preserve">Технологии создания сайта. </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30</w:t>
            </w:r>
          </w:p>
        </w:tc>
        <w:tc>
          <w:tcPr>
            <w:tcW w:w="1301" w:type="dxa"/>
            <w:shd w:val="clear" w:color="auto" w:fill="auto"/>
          </w:tcPr>
          <w:p w:rsidR="0085770C" w:rsidRPr="00534B8E" w:rsidRDefault="0085770C" w:rsidP="00D92F02">
            <w:r w:rsidRPr="00534B8E">
              <w:t>Содержание и структура сайта.</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31-32</w:t>
            </w:r>
          </w:p>
        </w:tc>
        <w:tc>
          <w:tcPr>
            <w:tcW w:w="1301" w:type="dxa"/>
            <w:shd w:val="clear" w:color="auto" w:fill="auto"/>
          </w:tcPr>
          <w:p w:rsidR="0085770C" w:rsidRPr="00534B8E" w:rsidRDefault="0085770C" w:rsidP="00D92F02">
            <w:r w:rsidRPr="00534B8E">
              <w:t>Оформление сайта.</w:t>
            </w:r>
          </w:p>
        </w:tc>
        <w:tc>
          <w:tcPr>
            <w:tcW w:w="1276" w:type="dxa"/>
          </w:tcPr>
          <w:p w:rsidR="0085770C" w:rsidRPr="00534B8E" w:rsidRDefault="0085770C" w:rsidP="00D92F02">
            <w:r w:rsidRPr="00534B8E">
              <w:t>2</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r w:rsidRPr="00A938A1">
              <w:t>Практическая работа №10 «Оформление сайта»</w:t>
            </w:r>
          </w:p>
        </w:tc>
      </w:tr>
      <w:tr w:rsidR="0085770C" w:rsidRPr="00534B8E"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33</w:t>
            </w:r>
          </w:p>
        </w:tc>
        <w:tc>
          <w:tcPr>
            <w:tcW w:w="1301" w:type="dxa"/>
            <w:shd w:val="clear" w:color="auto" w:fill="auto"/>
          </w:tcPr>
          <w:p w:rsidR="0085770C" w:rsidRPr="00534B8E" w:rsidRDefault="0085770C" w:rsidP="00D92F02">
            <w:r w:rsidRPr="00534B8E">
              <w:t>Размещение сайта в Интернете.</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A938A1" w:rsidRDefault="0085770C" w:rsidP="00D92F02"/>
        </w:tc>
      </w:tr>
      <w:tr w:rsidR="0085770C" w:rsidRPr="00AD5F85" w:rsidTr="00E17595">
        <w:trPr>
          <w:jc w:val="center"/>
        </w:trPr>
        <w:tc>
          <w:tcPr>
            <w:tcW w:w="2694" w:type="dxa"/>
            <w:vMerge/>
          </w:tcPr>
          <w:p w:rsidR="0085770C" w:rsidRPr="00534B8E" w:rsidRDefault="0085770C" w:rsidP="00D92F02"/>
        </w:tc>
        <w:tc>
          <w:tcPr>
            <w:tcW w:w="2100" w:type="dxa"/>
            <w:vMerge/>
            <w:shd w:val="clear" w:color="auto" w:fill="auto"/>
          </w:tcPr>
          <w:p w:rsidR="0085770C" w:rsidRPr="00534B8E" w:rsidRDefault="0085770C" w:rsidP="00D92F02"/>
        </w:tc>
        <w:tc>
          <w:tcPr>
            <w:tcW w:w="852" w:type="dxa"/>
          </w:tcPr>
          <w:p w:rsidR="0085770C" w:rsidRPr="00534B8E" w:rsidRDefault="0085770C" w:rsidP="00D92F02">
            <w:r w:rsidRPr="00534B8E">
              <w:t>34</w:t>
            </w:r>
          </w:p>
        </w:tc>
        <w:tc>
          <w:tcPr>
            <w:tcW w:w="1301" w:type="dxa"/>
            <w:shd w:val="clear" w:color="auto" w:fill="auto"/>
          </w:tcPr>
          <w:p w:rsidR="0085770C" w:rsidRPr="00534B8E" w:rsidRDefault="0085770C" w:rsidP="00D92F02">
            <w:r w:rsidRPr="00534B8E">
              <w:t>Итоговое повторение</w:t>
            </w:r>
          </w:p>
        </w:tc>
        <w:tc>
          <w:tcPr>
            <w:tcW w:w="1276" w:type="dxa"/>
          </w:tcPr>
          <w:p w:rsidR="0085770C" w:rsidRPr="00534B8E" w:rsidRDefault="0085770C" w:rsidP="00D92F02">
            <w:r w:rsidRPr="00534B8E">
              <w:t>1</w:t>
            </w:r>
          </w:p>
        </w:tc>
        <w:tc>
          <w:tcPr>
            <w:tcW w:w="1134" w:type="dxa"/>
            <w:shd w:val="clear" w:color="auto" w:fill="auto"/>
          </w:tcPr>
          <w:p w:rsidR="0085770C" w:rsidRPr="00534B8E" w:rsidRDefault="0085770C" w:rsidP="00D92F02"/>
        </w:tc>
        <w:tc>
          <w:tcPr>
            <w:tcW w:w="1559" w:type="dxa"/>
            <w:shd w:val="clear" w:color="auto" w:fill="auto"/>
          </w:tcPr>
          <w:p w:rsidR="0085770C" w:rsidRPr="00FC59F6" w:rsidRDefault="0085770C" w:rsidP="00D92F02">
            <w:r w:rsidRPr="00FC59F6">
              <w:t>Итоговая диагностическая работа (представлена в репозитории)</w:t>
            </w:r>
          </w:p>
        </w:tc>
      </w:tr>
    </w:tbl>
    <w:p w:rsidR="0085770C" w:rsidRPr="00AC17D1" w:rsidRDefault="0085770C" w:rsidP="0085770C"/>
    <w:p w:rsidR="00F612CE" w:rsidRDefault="00F612CE" w:rsidP="0085770C">
      <w:pPr>
        <w:rPr>
          <w:rFonts w:eastAsia="Times New Roman"/>
          <w:sz w:val="28"/>
          <w:szCs w:val="28"/>
        </w:rPr>
      </w:pPr>
    </w:p>
    <w:p w:rsidR="003A1252" w:rsidRDefault="003A1252" w:rsidP="0085770C">
      <w:pPr>
        <w:rPr>
          <w:rFonts w:eastAsia="Times New Roman"/>
          <w:sz w:val="28"/>
          <w:szCs w:val="28"/>
        </w:rPr>
      </w:pPr>
    </w:p>
    <w:p w:rsidR="003A1252" w:rsidRPr="00575916" w:rsidRDefault="003A1252" w:rsidP="003A1252">
      <w:pPr>
        <w:pStyle w:val="ab"/>
        <w:shd w:val="clear" w:color="auto" w:fill="FFFFFF"/>
        <w:tabs>
          <w:tab w:val="left" w:pos="7088"/>
        </w:tabs>
        <w:spacing w:after="0" w:line="240" w:lineRule="auto"/>
        <w:ind w:left="1069"/>
        <w:jc w:val="center"/>
        <w:rPr>
          <w:rFonts w:ascii="Times New Roman" w:hAnsi="Times New Roman"/>
          <w:b/>
          <w:sz w:val="24"/>
          <w:szCs w:val="24"/>
        </w:rPr>
      </w:pPr>
      <w:r w:rsidRPr="00575916">
        <w:rPr>
          <w:rFonts w:ascii="Times New Roman" w:hAnsi="Times New Roman"/>
          <w:b/>
          <w:sz w:val="24"/>
          <w:szCs w:val="24"/>
          <w:lang w:val="en-US"/>
        </w:rPr>
        <w:lastRenderedPageBreak/>
        <w:t>I</w:t>
      </w:r>
      <w:r w:rsidRPr="00575916">
        <w:rPr>
          <w:rFonts w:ascii="Times New Roman" w:hAnsi="Times New Roman"/>
          <w:b/>
          <w:sz w:val="24"/>
          <w:szCs w:val="24"/>
        </w:rPr>
        <w:t>. ПЛАНИРУЕМЫЕ РЕЗУЛЬТАТЫ ОСВОЕНИЯ ПРЕДМЕТА</w:t>
      </w:r>
      <w:r>
        <w:rPr>
          <w:rFonts w:ascii="Times New Roman" w:hAnsi="Times New Roman"/>
          <w:b/>
          <w:sz w:val="24"/>
          <w:szCs w:val="24"/>
        </w:rPr>
        <w:t xml:space="preserve"> « ИСТОРИЯ»</w:t>
      </w:r>
    </w:p>
    <w:p w:rsidR="003A1252" w:rsidRPr="00575916" w:rsidRDefault="003A1252" w:rsidP="003A1252">
      <w:pPr>
        <w:shd w:val="clear" w:color="auto" w:fill="FFFFFF"/>
        <w:tabs>
          <w:tab w:val="left" w:pos="7088"/>
        </w:tabs>
        <w:rPr>
          <w:b/>
        </w:rPr>
      </w:pPr>
      <w:r w:rsidRPr="00575916">
        <w:rPr>
          <w:b/>
        </w:rPr>
        <w:t>5 класс</w:t>
      </w:r>
    </w:p>
    <w:p w:rsidR="003A1252" w:rsidRPr="00575916" w:rsidRDefault="003A1252" w:rsidP="003A1252">
      <w:pPr>
        <w:pStyle w:val="a6"/>
        <w:spacing w:before="0" w:beforeAutospacing="0" w:after="0" w:afterAutospacing="0"/>
        <w:jc w:val="both"/>
        <w:rPr>
          <w:b/>
          <w:bCs/>
          <w:iCs/>
        </w:rPr>
      </w:pPr>
      <w:r w:rsidRPr="00575916">
        <w:rPr>
          <w:b/>
          <w:bCs/>
          <w:iCs/>
        </w:rPr>
        <w:t>Личностные:</w:t>
      </w:r>
    </w:p>
    <w:p w:rsidR="003A1252" w:rsidRPr="00575916" w:rsidRDefault="003A1252" w:rsidP="003A1252">
      <w:pPr>
        <w:pStyle w:val="a6"/>
        <w:spacing w:before="0" w:beforeAutospacing="0" w:after="0" w:afterAutospacing="0"/>
        <w:jc w:val="both"/>
        <w:rPr>
          <w:b/>
          <w:bCs/>
          <w:iCs/>
        </w:rPr>
      </w:pPr>
      <w:r w:rsidRPr="00575916">
        <w:rPr>
          <w:bCs/>
          <w:iCs/>
        </w:rPr>
        <w:t xml:space="preserve">- понимание культурного многообразия мира, уважение к культуре своего и других народов, толерантность; </w:t>
      </w:r>
    </w:p>
    <w:p w:rsidR="003A1252" w:rsidRPr="00575916" w:rsidRDefault="003A1252" w:rsidP="003A1252">
      <w:pPr>
        <w:pStyle w:val="a6"/>
        <w:spacing w:before="0" w:beforeAutospacing="0" w:after="0" w:afterAutospacing="0"/>
        <w:jc w:val="both"/>
        <w:rPr>
          <w:bCs/>
          <w:iCs/>
        </w:rPr>
      </w:pPr>
      <w:r w:rsidRPr="00575916">
        <w:rPr>
          <w:bCs/>
          <w:iCs/>
        </w:rPr>
        <w:t xml:space="preserve">- осознание своей идентичности как гражданина страны, члена семьи, этнической и религиозной группы, локальной и региональной общности; </w:t>
      </w:r>
    </w:p>
    <w:p w:rsidR="003A1252" w:rsidRPr="00575916" w:rsidRDefault="003A1252" w:rsidP="003A1252">
      <w:pPr>
        <w:pStyle w:val="a6"/>
        <w:spacing w:before="0" w:beforeAutospacing="0" w:after="0" w:afterAutospacing="0"/>
        <w:jc w:val="both"/>
        <w:rPr>
          <w:bCs/>
          <w:iCs/>
        </w:rPr>
      </w:pPr>
      <w:r w:rsidRPr="00575916">
        <w:rPr>
          <w:bCs/>
          <w:iCs/>
        </w:rPr>
        <w:t>- формирование у учащихся ярких, эмоционально окрашенных образов исторических эпох;</w:t>
      </w:r>
    </w:p>
    <w:p w:rsidR="003A1252" w:rsidRPr="00575916" w:rsidRDefault="003A1252" w:rsidP="003A1252">
      <w:pPr>
        <w:pStyle w:val="a6"/>
        <w:spacing w:before="0" w:beforeAutospacing="0" w:after="0" w:afterAutospacing="0"/>
        <w:jc w:val="both"/>
        <w:rPr>
          <w:bCs/>
          <w:iCs/>
        </w:rPr>
      </w:pPr>
      <w:r w:rsidRPr="00575916">
        <w:rPr>
          <w:bCs/>
          <w:iCs/>
        </w:rPr>
        <w:t>- складывание представлений о выдающихся деятелях и ключевых событиях прошлого;</w:t>
      </w:r>
    </w:p>
    <w:p w:rsidR="003A1252" w:rsidRPr="00575916" w:rsidRDefault="003A1252" w:rsidP="003A1252">
      <w:pPr>
        <w:pStyle w:val="a6"/>
        <w:spacing w:before="0" w:beforeAutospacing="0" w:after="0" w:afterAutospacing="0"/>
        <w:jc w:val="both"/>
        <w:rPr>
          <w:bCs/>
          <w:iCs/>
        </w:rPr>
      </w:pPr>
      <w:r w:rsidRPr="00575916">
        <w:rPr>
          <w:bCs/>
          <w:iCs/>
        </w:rPr>
        <w:t>- освоение гуманистических традиций и ценностей современного общества, уважение прав и свобод человека.</w:t>
      </w:r>
    </w:p>
    <w:p w:rsidR="003A1252" w:rsidRPr="00575916" w:rsidRDefault="003A1252" w:rsidP="003A1252">
      <w:pPr>
        <w:pStyle w:val="a6"/>
        <w:spacing w:before="0" w:beforeAutospacing="0" w:after="0" w:afterAutospacing="0"/>
        <w:jc w:val="both"/>
        <w:rPr>
          <w:bCs/>
          <w:iCs/>
        </w:rPr>
      </w:pPr>
      <w:r w:rsidRPr="00575916">
        <w:rPr>
          <w:rStyle w:val="af0"/>
          <w:rFonts w:eastAsia="Calibri"/>
          <w:iCs/>
        </w:rPr>
        <w:t>Метапредметные:</w:t>
      </w:r>
    </w:p>
    <w:p w:rsidR="003A1252" w:rsidRPr="00575916" w:rsidRDefault="003A1252" w:rsidP="003A1252">
      <w:pPr>
        <w:ind w:firstLine="567"/>
        <w:rPr>
          <w:b/>
        </w:rPr>
      </w:pPr>
      <w:r w:rsidRPr="00575916">
        <w:rPr>
          <w:b/>
        </w:rPr>
        <w:t>Регулятивные:</w:t>
      </w:r>
    </w:p>
    <w:p w:rsidR="003A1252" w:rsidRPr="00575916" w:rsidRDefault="003A1252" w:rsidP="00796F86">
      <w:pPr>
        <w:pStyle w:val="ab"/>
        <w:numPr>
          <w:ilvl w:val="0"/>
          <w:numId w:val="32"/>
        </w:numPr>
        <w:spacing w:after="0" w:line="240" w:lineRule="auto"/>
        <w:ind w:left="0" w:firstLine="0"/>
        <w:rPr>
          <w:rFonts w:ascii="Times New Roman" w:hAnsi="Times New Roman"/>
          <w:sz w:val="24"/>
          <w:szCs w:val="24"/>
        </w:rPr>
      </w:pPr>
      <w:r w:rsidRPr="00575916">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A1252" w:rsidRPr="00575916" w:rsidRDefault="003A1252" w:rsidP="00796F86">
      <w:pPr>
        <w:pStyle w:val="ab"/>
        <w:numPr>
          <w:ilvl w:val="0"/>
          <w:numId w:val="32"/>
        </w:numPr>
        <w:spacing w:after="0" w:line="240" w:lineRule="auto"/>
        <w:ind w:left="0" w:firstLine="0"/>
        <w:rPr>
          <w:rFonts w:ascii="Times New Roman" w:hAnsi="Times New Roman"/>
          <w:sz w:val="24"/>
          <w:szCs w:val="24"/>
        </w:rPr>
      </w:pPr>
      <w:r w:rsidRPr="00575916">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3A1252" w:rsidRPr="00575916" w:rsidRDefault="003A1252" w:rsidP="00796F86">
      <w:pPr>
        <w:pStyle w:val="ab"/>
        <w:numPr>
          <w:ilvl w:val="0"/>
          <w:numId w:val="32"/>
        </w:numPr>
        <w:spacing w:after="0" w:line="240" w:lineRule="auto"/>
        <w:ind w:left="0" w:firstLine="0"/>
        <w:rPr>
          <w:rFonts w:ascii="Times New Roman" w:hAnsi="Times New Roman"/>
          <w:sz w:val="24"/>
          <w:szCs w:val="24"/>
        </w:rPr>
      </w:pPr>
      <w:r w:rsidRPr="00575916">
        <w:rPr>
          <w:rFonts w:ascii="Times New Roman" w:hAnsi="Times New Roman"/>
          <w:sz w:val="24"/>
          <w:szCs w:val="24"/>
        </w:rPr>
        <w:t>принимать решение в учебной ситуации и нести за него ответственность.</w:t>
      </w:r>
    </w:p>
    <w:p w:rsidR="003A1252" w:rsidRPr="00575916" w:rsidRDefault="003A1252" w:rsidP="003A1252">
      <w:pPr>
        <w:ind w:firstLine="567"/>
      </w:pPr>
      <w:r w:rsidRPr="00575916">
        <w:rPr>
          <w:b/>
        </w:rPr>
        <w:t>Познавательные:</w:t>
      </w:r>
    </w:p>
    <w:p w:rsidR="003A1252" w:rsidRPr="00575916" w:rsidRDefault="003A1252" w:rsidP="00796F86">
      <w:pPr>
        <w:pStyle w:val="ab"/>
        <w:numPr>
          <w:ilvl w:val="0"/>
          <w:numId w:val="3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подбирать слова, соподчиненные ключевому слову, определяющие его признаки и свойства;</w:t>
      </w:r>
    </w:p>
    <w:p w:rsidR="003A1252" w:rsidRPr="00575916" w:rsidRDefault="003A1252" w:rsidP="00796F86">
      <w:pPr>
        <w:pStyle w:val="ab"/>
        <w:numPr>
          <w:ilvl w:val="0"/>
          <w:numId w:val="3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выстраивать логическую цепочку, состоящую из ключевого слова и соподчиненных ему слов;</w:t>
      </w:r>
    </w:p>
    <w:p w:rsidR="003A1252" w:rsidRPr="00575916" w:rsidRDefault="003A1252" w:rsidP="00796F86">
      <w:pPr>
        <w:pStyle w:val="ab"/>
        <w:numPr>
          <w:ilvl w:val="0"/>
          <w:numId w:val="3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выделять общий признак двух или нескольких предметов или явлений и объяснять их сходство;</w:t>
      </w:r>
    </w:p>
    <w:p w:rsidR="003A1252" w:rsidRPr="00575916" w:rsidRDefault="003A1252" w:rsidP="00796F86">
      <w:pPr>
        <w:pStyle w:val="ab"/>
        <w:numPr>
          <w:ilvl w:val="0"/>
          <w:numId w:val="3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3A1252" w:rsidRPr="00575916" w:rsidRDefault="003A1252" w:rsidP="00796F86">
      <w:pPr>
        <w:pStyle w:val="ab"/>
        <w:numPr>
          <w:ilvl w:val="0"/>
          <w:numId w:val="3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выделять явление из общего ряда других явлений;</w:t>
      </w:r>
    </w:p>
    <w:p w:rsidR="003A1252" w:rsidRPr="00575916" w:rsidRDefault="003A1252" w:rsidP="00796F86">
      <w:pPr>
        <w:pStyle w:val="ab"/>
        <w:numPr>
          <w:ilvl w:val="0"/>
          <w:numId w:val="3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3A1252" w:rsidRPr="00575916" w:rsidRDefault="003A1252" w:rsidP="00796F86">
      <w:pPr>
        <w:pStyle w:val="ab"/>
        <w:numPr>
          <w:ilvl w:val="0"/>
          <w:numId w:val="3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строить рассуждение на основе сравнения предметов и явлений, выделяя при этом общие признаки;</w:t>
      </w:r>
    </w:p>
    <w:p w:rsidR="003A1252" w:rsidRPr="00575916" w:rsidRDefault="003A1252" w:rsidP="00796F86">
      <w:pPr>
        <w:pStyle w:val="ab"/>
        <w:numPr>
          <w:ilvl w:val="0"/>
          <w:numId w:val="3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A1252" w:rsidRPr="00575916" w:rsidRDefault="003A1252" w:rsidP="00796F86">
      <w:pPr>
        <w:pStyle w:val="ab"/>
        <w:widowControl w:val="0"/>
        <w:numPr>
          <w:ilvl w:val="0"/>
          <w:numId w:val="33"/>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находить в тексте требуемую информацию (в соответствии с целями своей деятельности);</w:t>
      </w:r>
    </w:p>
    <w:p w:rsidR="003A1252" w:rsidRPr="00575916" w:rsidRDefault="003A1252" w:rsidP="00796F86">
      <w:pPr>
        <w:pStyle w:val="ab"/>
        <w:widowControl w:val="0"/>
        <w:numPr>
          <w:ilvl w:val="0"/>
          <w:numId w:val="33"/>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ориентироваться в содержании текста, понимать целостный смысл текста, структурировать текст;</w:t>
      </w:r>
    </w:p>
    <w:p w:rsidR="003A1252" w:rsidRPr="00575916" w:rsidRDefault="003A1252" w:rsidP="00796F86">
      <w:pPr>
        <w:pStyle w:val="ab"/>
        <w:widowControl w:val="0"/>
        <w:numPr>
          <w:ilvl w:val="0"/>
          <w:numId w:val="33"/>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устанавливать взаимосвязь описанных в тексте событий, явлений, процессов;</w:t>
      </w:r>
    </w:p>
    <w:p w:rsidR="003A1252" w:rsidRPr="00575916" w:rsidRDefault="003A1252" w:rsidP="00796F86">
      <w:pPr>
        <w:pStyle w:val="ab"/>
        <w:widowControl w:val="0"/>
        <w:numPr>
          <w:ilvl w:val="0"/>
          <w:numId w:val="33"/>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резюмировать главную идею текста;</w:t>
      </w:r>
    </w:p>
    <w:p w:rsidR="003A1252" w:rsidRPr="00575916" w:rsidRDefault="003A1252" w:rsidP="00796F86">
      <w:pPr>
        <w:pStyle w:val="ab"/>
        <w:widowControl w:val="0"/>
        <w:numPr>
          <w:ilvl w:val="0"/>
          <w:numId w:val="33"/>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необходимые ключевые поисковые слова и запросы;</w:t>
      </w:r>
    </w:p>
    <w:p w:rsidR="003A1252" w:rsidRPr="00575916" w:rsidRDefault="003A1252" w:rsidP="00796F86">
      <w:pPr>
        <w:pStyle w:val="ab"/>
        <w:numPr>
          <w:ilvl w:val="0"/>
          <w:numId w:val="33"/>
        </w:numPr>
        <w:spacing w:after="0" w:line="240" w:lineRule="auto"/>
        <w:ind w:left="0" w:firstLine="0"/>
        <w:rPr>
          <w:rFonts w:ascii="Times New Roman" w:hAnsi="Times New Roman"/>
          <w:sz w:val="24"/>
          <w:szCs w:val="24"/>
        </w:rPr>
      </w:pPr>
      <w:r w:rsidRPr="00575916">
        <w:rPr>
          <w:rFonts w:ascii="Times New Roman" w:hAnsi="Times New Roman"/>
          <w:sz w:val="24"/>
          <w:szCs w:val="24"/>
        </w:rPr>
        <w:t>осуществлять взаимодействие с электронными поисковыми системами, словарями.</w:t>
      </w:r>
    </w:p>
    <w:p w:rsidR="003A1252" w:rsidRPr="00575916" w:rsidRDefault="003A1252" w:rsidP="003A1252">
      <w:pPr>
        <w:pStyle w:val="ab"/>
        <w:tabs>
          <w:tab w:val="left" w:pos="0"/>
        </w:tabs>
        <w:spacing w:after="0" w:line="240" w:lineRule="auto"/>
        <w:ind w:left="0" w:firstLine="567"/>
        <w:rPr>
          <w:rFonts w:ascii="Times New Roman" w:hAnsi="Times New Roman"/>
          <w:b/>
          <w:sz w:val="24"/>
          <w:szCs w:val="24"/>
        </w:rPr>
      </w:pPr>
      <w:r w:rsidRPr="00575916">
        <w:rPr>
          <w:rFonts w:ascii="Times New Roman" w:hAnsi="Times New Roman"/>
          <w:b/>
          <w:sz w:val="24"/>
          <w:szCs w:val="24"/>
        </w:rPr>
        <w:t>Коммуникативные:</w:t>
      </w:r>
    </w:p>
    <w:p w:rsidR="003A1252" w:rsidRPr="00575916" w:rsidRDefault="003A1252" w:rsidP="00796F86">
      <w:pPr>
        <w:pStyle w:val="ab"/>
        <w:numPr>
          <w:ilvl w:val="0"/>
          <w:numId w:val="3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A1252" w:rsidRPr="00575916" w:rsidRDefault="003A1252" w:rsidP="00796F86">
      <w:pPr>
        <w:pStyle w:val="ab"/>
        <w:numPr>
          <w:ilvl w:val="0"/>
          <w:numId w:val="3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3A1252" w:rsidRPr="00575916" w:rsidRDefault="003A1252" w:rsidP="00796F86">
      <w:pPr>
        <w:pStyle w:val="ab"/>
        <w:numPr>
          <w:ilvl w:val="0"/>
          <w:numId w:val="34"/>
        </w:numPr>
        <w:tabs>
          <w:tab w:val="left" w:pos="0"/>
        </w:tabs>
        <w:spacing w:after="0" w:line="240" w:lineRule="auto"/>
        <w:ind w:left="0" w:firstLine="0"/>
        <w:rPr>
          <w:rFonts w:ascii="Times New Roman" w:hAnsi="Times New Roman"/>
          <w:sz w:val="24"/>
          <w:szCs w:val="24"/>
        </w:rPr>
      </w:pPr>
      <w:r w:rsidRPr="00575916">
        <w:rPr>
          <w:rFonts w:ascii="Times New Roman" w:hAnsi="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w:t>
      </w:r>
      <w:r w:rsidRPr="00575916">
        <w:rPr>
          <w:rFonts w:ascii="Times New Roman" w:hAnsi="Times New Roman"/>
          <w:sz w:val="24"/>
          <w:szCs w:val="24"/>
        </w:rPr>
        <w:lastRenderedPageBreak/>
        <w:t>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A1252" w:rsidRPr="00575916" w:rsidRDefault="003A1252" w:rsidP="003A1252">
      <w:pPr>
        <w:pStyle w:val="a6"/>
        <w:spacing w:before="0" w:beforeAutospacing="0" w:after="0" w:afterAutospacing="0"/>
        <w:jc w:val="both"/>
        <w:rPr>
          <w:bCs/>
          <w:iCs/>
        </w:rPr>
      </w:pPr>
      <w:r w:rsidRPr="00575916">
        <w:rPr>
          <w:rStyle w:val="af0"/>
          <w:rFonts w:eastAsia="Calibri"/>
          <w:iCs/>
        </w:rPr>
        <w:t>Предметные:</w:t>
      </w:r>
    </w:p>
    <w:p w:rsidR="003A1252" w:rsidRPr="00575916" w:rsidRDefault="003A1252" w:rsidP="003A1252">
      <w:pPr>
        <w:ind w:firstLine="709"/>
        <w:jc w:val="both"/>
        <w:rPr>
          <w:rFonts w:eastAsia="Calibri"/>
          <w:b/>
        </w:rPr>
      </w:pPr>
      <w:r w:rsidRPr="00575916">
        <w:rPr>
          <w:rFonts w:eastAsia="Calibri"/>
          <w:b/>
        </w:rPr>
        <w:t>Выпускник научится:</w:t>
      </w:r>
    </w:p>
    <w:p w:rsidR="003A1252" w:rsidRPr="00575916" w:rsidRDefault="003A1252" w:rsidP="003A1252">
      <w:pPr>
        <w:ind w:firstLine="709"/>
        <w:jc w:val="both"/>
        <w:rPr>
          <w:rFonts w:eastAsia="Calibri"/>
          <w:i/>
        </w:rPr>
      </w:pPr>
      <w:r w:rsidRPr="00575916">
        <w:rPr>
          <w:rFonts w:eastAsia="Calibri"/>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A1252" w:rsidRPr="00575916" w:rsidRDefault="003A1252" w:rsidP="003A1252">
      <w:pPr>
        <w:ind w:firstLine="709"/>
        <w:jc w:val="both"/>
        <w:rPr>
          <w:rFonts w:eastAsia="Calibri"/>
          <w:i/>
        </w:rPr>
      </w:pPr>
      <w:r w:rsidRPr="00575916">
        <w:rPr>
          <w:rFonts w:eastAsia="Calibri"/>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1252" w:rsidRPr="00575916" w:rsidRDefault="003A1252" w:rsidP="003A1252">
      <w:pPr>
        <w:ind w:firstLine="709"/>
        <w:jc w:val="both"/>
        <w:rPr>
          <w:rFonts w:eastAsia="Calibri"/>
          <w:i/>
        </w:rPr>
      </w:pPr>
      <w:r w:rsidRPr="00575916">
        <w:rPr>
          <w:rFonts w:eastAsia="Calibri"/>
        </w:rPr>
        <w:t>• проводить поиск информации в отрывках исторических текстов, материальных памятниках Древнего мира;</w:t>
      </w:r>
    </w:p>
    <w:p w:rsidR="003A1252" w:rsidRPr="00575916" w:rsidRDefault="003A1252" w:rsidP="003A1252">
      <w:pPr>
        <w:ind w:firstLine="709"/>
        <w:jc w:val="both"/>
        <w:rPr>
          <w:rFonts w:eastAsia="Calibri"/>
          <w:i/>
        </w:rPr>
      </w:pPr>
      <w:r w:rsidRPr="00575916">
        <w:rPr>
          <w:rFonts w:eastAsia="Calibri"/>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A1252" w:rsidRPr="00575916" w:rsidRDefault="003A1252" w:rsidP="003A1252">
      <w:pPr>
        <w:ind w:firstLine="709"/>
        <w:jc w:val="both"/>
        <w:rPr>
          <w:rFonts w:eastAsia="Calibri"/>
          <w:i/>
        </w:rPr>
      </w:pPr>
      <w:r w:rsidRPr="00575916">
        <w:rPr>
          <w:rFonts w:eastAsia="Calibri"/>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1252" w:rsidRPr="00575916" w:rsidRDefault="003A1252" w:rsidP="003A1252">
      <w:pPr>
        <w:ind w:firstLine="709"/>
        <w:jc w:val="both"/>
        <w:rPr>
          <w:rFonts w:eastAsia="Calibri"/>
          <w:i/>
        </w:rPr>
      </w:pPr>
      <w:r w:rsidRPr="00575916">
        <w:rPr>
          <w:rFonts w:eastAsia="Calibri"/>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1252" w:rsidRPr="00575916" w:rsidRDefault="003A1252" w:rsidP="003A1252">
      <w:pPr>
        <w:ind w:firstLine="709"/>
        <w:jc w:val="both"/>
        <w:rPr>
          <w:rFonts w:eastAsia="Calibri"/>
          <w:i/>
        </w:rPr>
      </w:pPr>
      <w:r w:rsidRPr="00575916">
        <w:rPr>
          <w:rFonts w:eastAsia="Calibri"/>
        </w:rPr>
        <w:t>• давать оценку наиболее значительным событиям и личностям древней истории.</w:t>
      </w:r>
    </w:p>
    <w:p w:rsidR="003A1252" w:rsidRPr="00575916" w:rsidRDefault="003A1252" w:rsidP="003A1252">
      <w:pPr>
        <w:ind w:firstLine="709"/>
        <w:jc w:val="both"/>
        <w:rPr>
          <w:rFonts w:eastAsia="Calibri"/>
          <w:b/>
        </w:rPr>
      </w:pPr>
      <w:r w:rsidRPr="00575916">
        <w:rPr>
          <w:rFonts w:eastAsia="Calibri"/>
          <w:b/>
        </w:rPr>
        <w:t>Выпускник получит возможность научиться:</w:t>
      </w:r>
    </w:p>
    <w:p w:rsidR="003A1252" w:rsidRPr="00575916" w:rsidRDefault="003A1252" w:rsidP="003A1252">
      <w:pPr>
        <w:ind w:firstLine="709"/>
        <w:jc w:val="both"/>
        <w:rPr>
          <w:rFonts w:eastAsia="Calibri"/>
          <w:i/>
        </w:rPr>
      </w:pPr>
      <w:r w:rsidRPr="00575916">
        <w:rPr>
          <w:rFonts w:eastAsia="Calibri"/>
          <w:i/>
        </w:rPr>
        <w:t>• давать характеристику общественного строя древних государств;</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сопоставлять свидетельства различных исторических источников, выявляя в них общее и различия;</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видеть проявления влияния античного искусства в окружающей среде;</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высказывать суждения о значении и месте исторического и культурного наследия древних обществ в мировой истории.</w:t>
      </w:r>
    </w:p>
    <w:p w:rsidR="003A1252" w:rsidRPr="00575916" w:rsidRDefault="003A1252" w:rsidP="003A1252">
      <w:pPr>
        <w:shd w:val="clear" w:color="auto" w:fill="FFFFFF"/>
        <w:tabs>
          <w:tab w:val="left" w:pos="7088"/>
        </w:tabs>
        <w:jc w:val="both"/>
        <w:rPr>
          <w:b/>
        </w:rPr>
      </w:pPr>
    </w:p>
    <w:p w:rsidR="003A1252" w:rsidRPr="00575916" w:rsidRDefault="003A1252" w:rsidP="003A1252">
      <w:pPr>
        <w:shd w:val="clear" w:color="auto" w:fill="FFFFFF"/>
        <w:tabs>
          <w:tab w:val="left" w:pos="7088"/>
        </w:tabs>
        <w:jc w:val="both"/>
        <w:rPr>
          <w:b/>
        </w:rPr>
      </w:pPr>
      <w:r w:rsidRPr="00575916">
        <w:rPr>
          <w:b/>
        </w:rPr>
        <w:t>6 класс</w:t>
      </w:r>
    </w:p>
    <w:p w:rsidR="003A1252" w:rsidRPr="00575916" w:rsidRDefault="003A1252" w:rsidP="003A1252">
      <w:pPr>
        <w:shd w:val="clear" w:color="auto" w:fill="FFFFFF"/>
        <w:tabs>
          <w:tab w:val="left" w:pos="7088"/>
        </w:tabs>
        <w:jc w:val="both"/>
        <w:rPr>
          <w:b/>
        </w:rPr>
      </w:pPr>
      <w:r w:rsidRPr="00575916">
        <w:rPr>
          <w:b/>
        </w:rPr>
        <w:t>Личностные:</w:t>
      </w:r>
    </w:p>
    <w:p w:rsidR="003A1252" w:rsidRPr="00575916" w:rsidRDefault="003A1252" w:rsidP="00796F86">
      <w:pPr>
        <w:pStyle w:val="ab"/>
        <w:numPr>
          <w:ilvl w:val="0"/>
          <w:numId w:val="29"/>
        </w:numPr>
        <w:spacing w:after="0" w:line="240" w:lineRule="auto"/>
        <w:ind w:left="0" w:firstLine="0"/>
        <w:rPr>
          <w:rFonts w:ascii="Times New Roman" w:hAnsi="Times New Roman"/>
          <w:sz w:val="24"/>
          <w:szCs w:val="24"/>
        </w:rPr>
      </w:pPr>
      <w:r w:rsidRPr="00575916">
        <w:rPr>
          <w:rFonts w:ascii="Times New Roman" w:hAnsi="Times New Roman"/>
          <w:sz w:val="24"/>
          <w:szCs w:val="24"/>
        </w:rPr>
        <w:t xml:space="preserve">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3A1252" w:rsidRPr="00575916" w:rsidRDefault="003A1252" w:rsidP="00796F86">
      <w:pPr>
        <w:pStyle w:val="ab"/>
        <w:numPr>
          <w:ilvl w:val="0"/>
          <w:numId w:val="29"/>
        </w:numPr>
        <w:spacing w:after="0" w:line="240" w:lineRule="auto"/>
        <w:ind w:left="0" w:firstLine="0"/>
        <w:rPr>
          <w:rFonts w:ascii="Times New Roman" w:hAnsi="Times New Roman"/>
          <w:sz w:val="24"/>
          <w:szCs w:val="24"/>
        </w:rPr>
      </w:pPr>
      <w:r w:rsidRPr="00575916">
        <w:rPr>
          <w:rFonts w:ascii="Times New Roman" w:hAnsi="Times New Roman"/>
          <w:sz w:val="24"/>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3A1252" w:rsidRPr="00575916" w:rsidRDefault="003A1252" w:rsidP="00796F86">
      <w:pPr>
        <w:pStyle w:val="ab"/>
        <w:numPr>
          <w:ilvl w:val="0"/>
          <w:numId w:val="29"/>
        </w:numPr>
        <w:spacing w:after="0" w:line="240" w:lineRule="auto"/>
        <w:ind w:left="0" w:firstLine="0"/>
        <w:rPr>
          <w:rFonts w:ascii="Times New Roman" w:hAnsi="Times New Roman"/>
          <w:sz w:val="24"/>
          <w:szCs w:val="24"/>
        </w:rPr>
      </w:pPr>
      <w:r w:rsidRPr="00575916">
        <w:rPr>
          <w:rFonts w:ascii="Times New Roman" w:hAnsi="Times New Roman"/>
          <w:sz w:val="24"/>
          <w:szCs w:val="24"/>
        </w:rPr>
        <w:t xml:space="preserve">Интериоризация гуманистических, демократических и традиционных ценностей многонационального российского общества. </w:t>
      </w:r>
    </w:p>
    <w:p w:rsidR="003A1252" w:rsidRPr="00575916" w:rsidRDefault="003A1252" w:rsidP="00796F86">
      <w:pPr>
        <w:pStyle w:val="ab"/>
        <w:numPr>
          <w:ilvl w:val="0"/>
          <w:numId w:val="29"/>
        </w:numPr>
        <w:spacing w:after="0" w:line="240" w:lineRule="auto"/>
        <w:ind w:left="0" w:firstLine="0"/>
        <w:rPr>
          <w:rFonts w:ascii="Times New Roman" w:hAnsi="Times New Roman"/>
          <w:sz w:val="24"/>
          <w:szCs w:val="24"/>
        </w:rPr>
      </w:pPr>
      <w:r w:rsidRPr="00575916">
        <w:rPr>
          <w:rFonts w:ascii="Times New Roman" w:hAnsi="Times New Roman"/>
          <w:sz w:val="24"/>
          <w:szCs w:val="24"/>
        </w:rPr>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3A1252" w:rsidRPr="00575916" w:rsidRDefault="003A1252" w:rsidP="00796F86">
      <w:pPr>
        <w:pStyle w:val="ab"/>
        <w:numPr>
          <w:ilvl w:val="0"/>
          <w:numId w:val="29"/>
        </w:numPr>
        <w:spacing w:after="0" w:line="240" w:lineRule="auto"/>
        <w:ind w:left="0" w:firstLine="0"/>
        <w:rPr>
          <w:rFonts w:ascii="Times New Roman" w:hAnsi="Times New Roman"/>
          <w:sz w:val="24"/>
          <w:szCs w:val="24"/>
        </w:rPr>
      </w:pPr>
      <w:r w:rsidRPr="00575916">
        <w:rPr>
          <w:rFonts w:ascii="Times New Roman" w:hAnsi="Times New Roman"/>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w:t>
      </w:r>
    </w:p>
    <w:p w:rsidR="003A1252" w:rsidRPr="00575916" w:rsidRDefault="003A1252" w:rsidP="00796F86">
      <w:pPr>
        <w:pStyle w:val="ab"/>
        <w:numPr>
          <w:ilvl w:val="0"/>
          <w:numId w:val="29"/>
        </w:numPr>
        <w:spacing w:after="0" w:line="240" w:lineRule="auto"/>
        <w:ind w:left="0" w:firstLine="0"/>
        <w:rPr>
          <w:rFonts w:ascii="Times New Roman" w:hAnsi="Times New Roman"/>
          <w:sz w:val="24"/>
          <w:szCs w:val="24"/>
        </w:rPr>
      </w:pPr>
      <w:r w:rsidRPr="00575916">
        <w:rPr>
          <w:rFonts w:ascii="Times New Roman" w:hAnsi="Times New Roman"/>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w:t>
      </w:r>
      <w:r w:rsidRPr="00575916">
        <w:rPr>
          <w:rFonts w:ascii="Times New Roman" w:hAnsi="Times New Roman"/>
          <w:sz w:val="24"/>
          <w:szCs w:val="24"/>
        </w:rPr>
        <w:lastRenderedPageBreak/>
        <w:t>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A1252" w:rsidRPr="00575916" w:rsidRDefault="003A1252" w:rsidP="003A1252">
      <w:pPr>
        <w:shd w:val="clear" w:color="auto" w:fill="FFFFFF"/>
        <w:tabs>
          <w:tab w:val="left" w:pos="7088"/>
        </w:tabs>
        <w:jc w:val="both"/>
        <w:rPr>
          <w:b/>
        </w:rPr>
      </w:pPr>
      <w:r w:rsidRPr="00575916">
        <w:rPr>
          <w:b/>
        </w:rPr>
        <w:t>Метапредметные:</w:t>
      </w:r>
    </w:p>
    <w:p w:rsidR="003A1252" w:rsidRPr="00575916" w:rsidRDefault="003A1252" w:rsidP="003A1252">
      <w:pPr>
        <w:ind w:firstLine="567"/>
        <w:rPr>
          <w:b/>
        </w:rPr>
      </w:pPr>
      <w:r w:rsidRPr="00575916">
        <w:rPr>
          <w:b/>
        </w:rPr>
        <w:t>Регулятивные:</w:t>
      </w:r>
    </w:p>
    <w:p w:rsidR="003A1252" w:rsidRPr="00575916" w:rsidRDefault="003A1252" w:rsidP="00796F86">
      <w:pPr>
        <w:pStyle w:val="ab"/>
        <w:numPr>
          <w:ilvl w:val="0"/>
          <w:numId w:val="35"/>
        </w:numPr>
        <w:spacing w:after="0" w:line="240" w:lineRule="auto"/>
        <w:ind w:left="0" w:firstLine="0"/>
        <w:rPr>
          <w:rFonts w:ascii="Times New Roman" w:hAnsi="Times New Roman"/>
          <w:sz w:val="24"/>
          <w:szCs w:val="24"/>
        </w:rPr>
      </w:pPr>
      <w:r w:rsidRPr="00575916">
        <w:rPr>
          <w:rFonts w:ascii="Times New Roman" w:hAnsi="Times New Roman"/>
          <w:sz w:val="24"/>
          <w:szCs w:val="24"/>
        </w:rPr>
        <w:t>анализировать существующие и планировать будущие образовательные результаты;</w:t>
      </w:r>
    </w:p>
    <w:p w:rsidR="003A1252" w:rsidRPr="00575916" w:rsidRDefault="003A1252" w:rsidP="00796F86">
      <w:pPr>
        <w:pStyle w:val="ab"/>
        <w:numPr>
          <w:ilvl w:val="0"/>
          <w:numId w:val="35"/>
        </w:numPr>
        <w:spacing w:after="0" w:line="240" w:lineRule="auto"/>
        <w:ind w:left="0" w:firstLine="0"/>
        <w:rPr>
          <w:rFonts w:ascii="Times New Roman" w:hAnsi="Times New Roman"/>
          <w:sz w:val="24"/>
          <w:szCs w:val="24"/>
        </w:rPr>
      </w:pPr>
      <w:r w:rsidRPr="00575916">
        <w:rPr>
          <w:rFonts w:ascii="Times New Roman" w:hAnsi="Times New Roman"/>
          <w:sz w:val="24"/>
          <w:szCs w:val="24"/>
        </w:rPr>
        <w:t>идентифицировать собственные проблемы и определять главную проблему;</w:t>
      </w:r>
    </w:p>
    <w:p w:rsidR="003A1252" w:rsidRPr="00575916" w:rsidRDefault="003A1252" w:rsidP="00796F86">
      <w:pPr>
        <w:pStyle w:val="ab"/>
        <w:numPr>
          <w:ilvl w:val="0"/>
          <w:numId w:val="35"/>
        </w:numPr>
        <w:spacing w:after="0" w:line="240" w:lineRule="auto"/>
        <w:ind w:left="0" w:firstLine="0"/>
        <w:rPr>
          <w:rFonts w:ascii="Times New Roman" w:hAnsi="Times New Roman"/>
          <w:sz w:val="24"/>
          <w:szCs w:val="24"/>
        </w:rPr>
      </w:pPr>
      <w:r w:rsidRPr="00575916">
        <w:rPr>
          <w:rFonts w:ascii="Times New Roman" w:hAnsi="Times New Roman"/>
          <w:sz w:val="24"/>
          <w:szCs w:val="24"/>
        </w:rPr>
        <w:t>выдвигать версии решения проблемы, формулировать гипотезы, предвосхищать конечный результат;</w:t>
      </w:r>
    </w:p>
    <w:p w:rsidR="003A1252" w:rsidRPr="00575916" w:rsidRDefault="003A1252" w:rsidP="00796F86">
      <w:pPr>
        <w:pStyle w:val="ab"/>
        <w:numPr>
          <w:ilvl w:val="0"/>
          <w:numId w:val="35"/>
        </w:numPr>
        <w:spacing w:after="0" w:line="240" w:lineRule="auto"/>
        <w:ind w:left="0" w:firstLine="0"/>
        <w:rPr>
          <w:rFonts w:ascii="Times New Roman" w:hAnsi="Times New Roman"/>
          <w:sz w:val="24"/>
          <w:szCs w:val="24"/>
        </w:rPr>
      </w:pPr>
      <w:r w:rsidRPr="00575916">
        <w:rPr>
          <w:rFonts w:ascii="Times New Roman" w:hAnsi="Times New Roman"/>
          <w:sz w:val="24"/>
          <w:szCs w:val="24"/>
        </w:rPr>
        <w:t>ставить цель деятельности на основе определенной проблемы и существующих возможностей;</w:t>
      </w:r>
    </w:p>
    <w:p w:rsidR="003A1252" w:rsidRPr="00575916" w:rsidRDefault="003A1252" w:rsidP="00796F86">
      <w:pPr>
        <w:pStyle w:val="ab"/>
        <w:numPr>
          <w:ilvl w:val="0"/>
          <w:numId w:val="35"/>
        </w:numPr>
        <w:spacing w:after="0" w:line="240" w:lineRule="auto"/>
        <w:ind w:left="0" w:firstLine="0"/>
        <w:rPr>
          <w:rFonts w:ascii="Times New Roman" w:hAnsi="Times New Roman"/>
          <w:sz w:val="24"/>
          <w:szCs w:val="24"/>
        </w:rPr>
      </w:pPr>
      <w:r w:rsidRPr="00575916">
        <w:rPr>
          <w:rFonts w:ascii="Times New Roman" w:hAnsi="Times New Roman"/>
          <w:sz w:val="24"/>
          <w:szCs w:val="24"/>
        </w:rPr>
        <w:t>формулировать учебные задачи как шаги достижения поставленной цели деятельности;</w:t>
      </w:r>
    </w:p>
    <w:p w:rsidR="003A1252" w:rsidRPr="00575916" w:rsidRDefault="003A1252" w:rsidP="00796F86">
      <w:pPr>
        <w:pStyle w:val="ab"/>
        <w:numPr>
          <w:ilvl w:val="0"/>
          <w:numId w:val="35"/>
        </w:numPr>
        <w:spacing w:after="0" w:line="240" w:lineRule="auto"/>
        <w:ind w:left="0" w:firstLine="0"/>
        <w:rPr>
          <w:rFonts w:ascii="Times New Roman" w:hAnsi="Times New Roman"/>
          <w:sz w:val="24"/>
          <w:szCs w:val="24"/>
        </w:rPr>
      </w:pPr>
      <w:r w:rsidRPr="00575916">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A1252" w:rsidRPr="00575916" w:rsidRDefault="003A1252" w:rsidP="00796F86">
      <w:pPr>
        <w:pStyle w:val="ab"/>
        <w:numPr>
          <w:ilvl w:val="0"/>
          <w:numId w:val="35"/>
        </w:numPr>
        <w:spacing w:after="0" w:line="240" w:lineRule="auto"/>
        <w:ind w:left="0" w:firstLine="0"/>
        <w:rPr>
          <w:rFonts w:ascii="Times New Roman" w:hAnsi="Times New Roman"/>
          <w:sz w:val="24"/>
          <w:szCs w:val="24"/>
        </w:rPr>
      </w:pPr>
      <w:r w:rsidRPr="00575916">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3A1252" w:rsidRPr="00575916" w:rsidRDefault="003A1252" w:rsidP="003A1252">
      <w:pPr>
        <w:pStyle w:val="ab"/>
        <w:spacing w:after="0" w:line="240" w:lineRule="auto"/>
        <w:rPr>
          <w:rFonts w:ascii="Times New Roman" w:hAnsi="Times New Roman"/>
          <w:sz w:val="24"/>
          <w:szCs w:val="24"/>
        </w:rPr>
      </w:pPr>
      <w:r w:rsidRPr="00575916">
        <w:rPr>
          <w:rFonts w:ascii="Times New Roman" w:hAnsi="Times New Roman"/>
          <w:b/>
          <w:sz w:val="24"/>
          <w:szCs w:val="24"/>
        </w:rPr>
        <w:t>Познавательные:</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обозначать символом и знаком предмет и/или явление;</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создавать абстрактный или реальный образ предмета и/или явления;</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строить доказательство: прямое, косвенное, от противного;</w:t>
      </w:r>
    </w:p>
    <w:p w:rsidR="003A1252" w:rsidRPr="00575916" w:rsidRDefault="003A1252" w:rsidP="00796F86">
      <w:pPr>
        <w:pStyle w:val="ab"/>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A1252" w:rsidRPr="00575916" w:rsidRDefault="003A1252" w:rsidP="00796F86">
      <w:pPr>
        <w:pStyle w:val="ab"/>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A1252" w:rsidRPr="00575916" w:rsidRDefault="003A1252" w:rsidP="00796F86">
      <w:pPr>
        <w:pStyle w:val="ab"/>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вербализовать эмоциональное впечатление, оказанное на него источником;</w:t>
      </w:r>
    </w:p>
    <w:p w:rsidR="003A1252" w:rsidRPr="00575916" w:rsidRDefault="003A1252" w:rsidP="00796F86">
      <w:pPr>
        <w:pStyle w:val="ab"/>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критически оценивать содержание и форму текста;</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соотносить полученные результаты поиска со своей деятельностью;</w:t>
      </w:r>
    </w:p>
    <w:p w:rsidR="003A1252" w:rsidRPr="00575916" w:rsidRDefault="003A1252" w:rsidP="00796F86">
      <w:pPr>
        <w:pStyle w:val="ab"/>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находить в тексте требуемую информацию (в соответствии с целями своей деятельности);</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ориентироваться в содержании текста, понимать целостный смысл текста, структурировать текст;</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устанавливать взаимосвязь описанных в тексте событий, явлений, процессов;</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резюмировать главную идею текста;</w:t>
      </w:r>
    </w:p>
    <w:p w:rsidR="003A1252" w:rsidRPr="00575916" w:rsidRDefault="003A1252" w:rsidP="00796F86">
      <w:pPr>
        <w:pStyle w:val="ab"/>
        <w:widowControl w:val="0"/>
        <w:numPr>
          <w:ilvl w:val="0"/>
          <w:numId w:val="36"/>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необходимые ключевые поисковые слова и запросы;</w:t>
      </w:r>
    </w:p>
    <w:p w:rsidR="003A1252" w:rsidRPr="00575916" w:rsidRDefault="003A1252" w:rsidP="00796F86">
      <w:pPr>
        <w:pStyle w:val="ab"/>
        <w:numPr>
          <w:ilvl w:val="0"/>
          <w:numId w:val="36"/>
        </w:numPr>
        <w:tabs>
          <w:tab w:val="left" w:pos="0"/>
        </w:tabs>
        <w:spacing w:after="0" w:line="240" w:lineRule="auto"/>
        <w:ind w:left="0" w:firstLine="0"/>
        <w:rPr>
          <w:rFonts w:ascii="Times New Roman" w:hAnsi="Times New Roman"/>
          <w:sz w:val="24"/>
          <w:szCs w:val="24"/>
        </w:rPr>
      </w:pPr>
      <w:r w:rsidRPr="00575916">
        <w:rPr>
          <w:rFonts w:ascii="Times New Roman" w:hAnsi="Times New Roman"/>
          <w:sz w:val="24"/>
          <w:szCs w:val="24"/>
        </w:rPr>
        <w:lastRenderedPageBreak/>
        <w:t>осуществлять взаимодействие с электронными поисковыми системами, словарями.</w:t>
      </w:r>
    </w:p>
    <w:p w:rsidR="003A1252" w:rsidRPr="00575916" w:rsidRDefault="003A1252" w:rsidP="003A1252">
      <w:pPr>
        <w:pStyle w:val="ab"/>
        <w:tabs>
          <w:tab w:val="left" w:pos="0"/>
        </w:tabs>
        <w:spacing w:after="0" w:line="240" w:lineRule="auto"/>
        <w:ind w:left="1080"/>
        <w:rPr>
          <w:rFonts w:ascii="Times New Roman" w:hAnsi="Times New Roman"/>
          <w:b/>
          <w:sz w:val="24"/>
          <w:szCs w:val="24"/>
        </w:rPr>
      </w:pPr>
      <w:r w:rsidRPr="00575916">
        <w:rPr>
          <w:rFonts w:ascii="Times New Roman" w:hAnsi="Times New Roman"/>
          <w:b/>
          <w:sz w:val="24"/>
          <w:szCs w:val="24"/>
        </w:rPr>
        <w:t>Коммуникативные:</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возможные роли в совместной деятельности;</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играть определенную роль в совместной деятельности;</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строить позитивные отношения в процессе учебной и познавательной деятельности;</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выделять общую точку зрения в дискуссии;</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задачу коммуникации и в соответствии с ней отбирать речевые средства;</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представлять в устной или письменной форме развернутый план собственной деятельности;</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высказывать и обосновывать мнение (суждение) и запрашивать мнение партнера в рамках диалога;</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принимать решение в ходе диалога и согласовывать его с собеседником;</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3A1252" w:rsidRPr="00575916" w:rsidRDefault="003A1252" w:rsidP="00796F86">
      <w:pPr>
        <w:pStyle w:val="ab"/>
        <w:numPr>
          <w:ilvl w:val="0"/>
          <w:numId w:val="37"/>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3A1252" w:rsidRPr="00575916" w:rsidRDefault="003A1252" w:rsidP="00796F86">
      <w:pPr>
        <w:pStyle w:val="ab"/>
        <w:numPr>
          <w:ilvl w:val="0"/>
          <w:numId w:val="37"/>
        </w:numPr>
        <w:tabs>
          <w:tab w:val="left" w:pos="0"/>
        </w:tabs>
        <w:spacing w:after="0" w:line="240" w:lineRule="auto"/>
        <w:ind w:left="0" w:firstLine="0"/>
        <w:rPr>
          <w:rFonts w:ascii="Times New Roman" w:hAnsi="Times New Roman"/>
          <w:sz w:val="24"/>
          <w:szCs w:val="24"/>
        </w:rPr>
      </w:pPr>
      <w:r w:rsidRPr="00575916">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A1252" w:rsidRPr="00575916" w:rsidRDefault="003A1252" w:rsidP="003A1252">
      <w:pPr>
        <w:shd w:val="clear" w:color="auto" w:fill="FFFFFF"/>
        <w:tabs>
          <w:tab w:val="left" w:pos="7088"/>
        </w:tabs>
        <w:jc w:val="both"/>
        <w:rPr>
          <w:b/>
        </w:rPr>
      </w:pPr>
      <w:r w:rsidRPr="00575916">
        <w:rPr>
          <w:b/>
        </w:rPr>
        <w:t>Предметные:</w:t>
      </w:r>
    </w:p>
    <w:p w:rsidR="003A1252" w:rsidRPr="00575916" w:rsidRDefault="003A1252" w:rsidP="003A1252">
      <w:pPr>
        <w:ind w:firstLine="709"/>
        <w:jc w:val="both"/>
        <w:rPr>
          <w:rFonts w:eastAsia="Calibri"/>
          <w:b/>
        </w:rPr>
      </w:pPr>
      <w:r w:rsidRPr="00575916">
        <w:rPr>
          <w:rFonts w:eastAsia="Calibri"/>
          <w:b/>
        </w:rPr>
        <w:t>Выпускник научится:</w:t>
      </w:r>
    </w:p>
    <w:p w:rsidR="003A1252" w:rsidRPr="00575916" w:rsidRDefault="003A1252" w:rsidP="003A1252">
      <w:pPr>
        <w:ind w:firstLine="709"/>
        <w:jc w:val="both"/>
        <w:rPr>
          <w:rFonts w:eastAsia="Calibri"/>
        </w:rPr>
      </w:pPr>
      <w:r w:rsidRPr="00575916">
        <w:rPr>
          <w:rFonts w:eastAsia="Calibri"/>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A1252" w:rsidRPr="00575916" w:rsidRDefault="003A1252" w:rsidP="003A1252">
      <w:pPr>
        <w:ind w:firstLine="709"/>
        <w:jc w:val="both"/>
        <w:rPr>
          <w:rFonts w:eastAsia="Calibri"/>
        </w:rPr>
      </w:pPr>
      <w:r w:rsidRPr="00575916">
        <w:rPr>
          <w:rFonts w:eastAsia="Calibri"/>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1252" w:rsidRPr="00575916" w:rsidRDefault="003A1252" w:rsidP="003A1252">
      <w:pPr>
        <w:ind w:firstLine="709"/>
        <w:jc w:val="both"/>
        <w:rPr>
          <w:rFonts w:eastAsia="Calibri"/>
        </w:rPr>
      </w:pPr>
      <w:r w:rsidRPr="00575916">
        <w:rPr>
          <w:rFonts w:eastAsia="Calibri"/>
        </w:rPr>
        <w:t>• проводить поиск информации в исторических текстах, материальных исторических памятниках Средневековья;</w:t>
      </w:r>
    </w:p>
    <w:p w:rsidR="003A1252" w:rsidRPr="00575916" w:rsidRDefault="003A1252" w:rsidP="003A1252">
      <w:pPr>
        <w:ind w:firstLine="709"/>
        <w:jc w:val="both"/>
        <w:rPr>
          <w:rFonts w:eastAsia="Calibri"/>
        </w:rPr>
      </w:pPr>
      <w:r w:rsidRPr="00575916">
        <w:rPr>
          <w:rFonts w:eastAsia="Calibri"/>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1252" w:rsidRPr="00575916" w:rsidRDefault="003A1252" w:rsidP="003A1252">
      <w:pPr>
        <w:ind w:firstLine="709"/>
        <w:jc w:val="both"/>
        <w:rPr>
          <w:rFonts w:eastAsia="Calibri"/>
        </w:rPr>
      </w:pPr>
      <w:r w:rsidRPr="00575916">
        <w:rPr>
          <w:rFonts w:eastAsia="Calibri"/>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1252" w:rsidRPr="00575916" w:rsidRDefault="003A1252" w:rsidP="003A1252">
      <w:pPr>
        <w:ind w:firstLine="709"/>
        <w:jc w:val="both"/>
        <w:rPr>
          <w:rFonts w:eastAsia="Calibri"/>
        </w:rPr>
      </w:pPr>
      <w:r w:rsidRPr="00575916">
        <w:rPr>
          <w:rFonts w:eastAsia="Calibri"/>
        </w:rPr>
        <w:t>• объяснять причины и следствия ключевых событий отечественной и всеобщей истории Средних веков;</w:t>
      </w:r>
    </w:p>
    <w:p w:rsidR="003A1252" w:rsidRPr="00575916" w:rsidRDefault="003A1252" w:rsidP="003A1252">
      <w:pPr>
        <w:ind w:firstLine="709"/>
        <w:jc w:val="both"/>
        <w:rPr>
          <w:rFonts w:eastAsia="Calibri"/>
        </w:rPr>
      </w:pPr>
      <w:r w:rsidRPr="00575916">
        <w:rPr>
          <w:rFonts w:eastAsia="Calibri"/>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1252" w:rsidRPr="00575916" w:rsidRDefault="003A1252" w:rsidP="003A1252">
      <w:pPr>
        <w:ind w:firstLine="709"/>
        <w:jc w:val="both"/>
        <w:rPr>
          <w:rFonts w:eastAsia="Calibri"/>
        </w:rPr>
      </w:pPr>
      <w:r w:rsidRPr="00575916">
        <w:rPr>
          <w:rFonts w:eastAsia="Calibri"/>
        </w:rPr>
        <w:t>• давать оценку событиям и личностям отечественной и всеобщей истории Средних веков.</w:t>
      </w:r>
    </w:p>
    <w:p w:rsidR="003A1252" w:rsidRPr="00575916" w:rsidRDefault="003A1252" w:rsidP="003A1252">
      <w:pPr>
        <w:ind w:firstLine="709"/>
        <w:jc w:val="both"/>
        <w:rPr>
          <w:rFonts w:eastAsia="Calibri"/>
          <w:b/>
        </w:rPr>
      </w:pPr>
      <w:r w:rsidRPr="00575916">
        <w:rPr>
          <w:rFonts w:eastAsia="Calibri"/>
          <w:b/>
        </w:rPr>
        <w:t>Выпускник получит возможность научиться:</w:t>
      </w:r>
    </w:p>
    <w:p w:rsidR="003A1252" w:rsidRPr="00575916" w:rsidRDefault="003A1252" w:rsidP="003A1252">
      <w:pPr>
        <w:ind w:firstLine="709"/>
        <w:jc w:val="both"/>
        <w:rPr>
          <w:rFonts w:eastAsia="Calibri"/>
          <w:i/>
        </w:rPr>
      </w:pPr>
      <w:r w:rsidRPr="00575916">
        <w:rPr>
          <w:rFonts w:eastAsia="Calibri"/>
        </w:rPr>
        <w:lastRenderedPageBreak/>
        <w:t>• </w:t>
      </w:r>
      <w:r w:rsidRPr="00575916">
        <w:rPr>
          <w:rFonts w:eastAsia="Calibri"/>
          <w:i/>
        </w:rPr>
        <w:t>давать сопоставительную характеристику политического устройства государств Средневековья (Русь, Запад, Восток);</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сравнивать свидетельства различных исторических источников, выявляя в них общее и различия;</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A1252" w:rsidRPr="00575916" w:rsidRDefault="003A1252" w:rsidP="003A1252">
      <w:pPr>
        <w:pStyle w:val="ab"/>
        <w:shd w:val="clear" w:color="auto" w:fill="FFFFFF"/>
        <w:tabs>
          <w:tab w:val="left" w:pos="7088"/>
        </w:tabs>
        <w:spacing w:after="0" w:line="240" w:lineRule="auto"/>
        <w:ind w:left="1069"/>
        <w:rPr>
          <w:rFonts w:ascii="Times New Roman" w:hAnsi="Times New Roman"/>
          <w:b/>
          <w:sz w:val="24"/>
          <w:szCs w:val="24"/>
        </w:rPr>
      </w:pPr>
    </w:p>
    <w:p w:rsidR="003A1252" w:rsidRPr="00575916" w:rsidRDefault="003A1252" w:rsidP="003A1252">
      <w:pPr>
        <w:shd w:val="clear" w:color="auto" w:fill="FFFFFF"/>
        <w:tabs>
          <w:tab w:val="left" w:pos="7088"/>
        </w:tabs>
        <w:rPr>
          <w:b/>
        </w:rPr>
      </w:pPr>
      <w:r w:rsidRPr="00575916">
        <w:rPr>
          <w:b/>
        </w:rPr>
        <w:t>7 класс</w:t>
      </w:r>
    </w:p>
    <w:p w:rsidR="003A1252" w:rsidRPr="00575916" w:rsidRDefault="003A1252" w:rsidP="003A1252">
      <w:pPr>
        <w:shd w:val="clear" w:color="auto" w:fill="FFFFFF"/>
        <w:tabs>
          <w:tab w:val="left" w:pos="7088"/>
        </w:tabs>
        <w:jc w:val="both"/>
        <w:rPr>
          <w:b/>
        </w:rPr>
      </w:pPr>
      <w:r w:rsidRPr="00575916">
        <w:rPr>
          <w:b/>
        </w:rPr>
        <w:t xml:space="preserve">Личностные: </w:t>
      </w:r>
    </w:p>
    <w:p w:rsidR="003A1252" w:rsidRPr="00575916" w:rsidRDefault="003A1252" w:rsidP="00796F86">
      <w:pPr>
        <w:pStyle w:val="ab"/>
        <w:numPr>
          <w:ilvl w:val="0"/>
          <w:numId w:val="3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3A1252" w:rsidRPr="00575916" w:rsidRDefault="003A1252" w:rsidP="00796F86">
      <w:pPr>
        <w:pStyle w:val="ab"/>
        <w:numPr>
          <w:ilvl w:val="0"/>
          <w:numId w:val="3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3A1252" w:rsidRPr="00575916" w:rsidRDefault="003A1252" w:rsidP="00796F86">
      <w:pPr>
        <w:pStyle w:val="ab"/>
        <w:numPr>
          <w:ilvl w:val="0"/>
          <w:numId w:val="3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Интериоризация гуманистических, демократических и традиционных ценностей многонационального российского общества. </w:t>
      </w:r>
    </w:p>
    <w:p w:rsidR="003A1252" w:rsidRPr="00575916" w:rsidRDefault="003A1252" w:rsidP="00796F86">
      <w:pPr>
        <w:pStyle w:val="ab"/>
        <w:numPr>
          <w:ilvl w:val="0"/>
          <w:numId w:val="3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3A1252" w:rsidRPr="00575916" w:rsidRDefault="003A1252" w:rsidP="00796F86">
      <w:pPr>
        <w:pStyle w:val="ab"/>
        <w:numPr>
          <w:ilvl w:val="0"/>
          <w:numId w:val="3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Готовность и способность обучающихся к саморазвитию и самообразованию на основе мотивации к обучению и познанию. </w:t>
      </w:r>
    </w:p>
    <w:p w:rsidR="003A1252" w:rsidRPr="00575916" w:rsidRDefault="003A1252" w:rsidP="00796F86">
      <w:pPr>
        <w:pStyle w:val="ab"/>
        <w:numPr>
          <w:ilvl w:val="0"/>
          <w:numId w:val="3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3A1252" w:rsidRPr="00575916" w:rsidRDefault="003A1252" w:rsidP="00796F86">
      <w:pPr>
        <w:pStyle w:val="ab"/>
        <w:numPr>
          <w:ilvl w:val="0"/>
          <w:numId w:val="3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3A1252" w:rsidRPr="00575916" w:rsidRDefault="003A1252" w:rsidP="00796F86">
      <w:pPr>
        <w:pStyle w:val="ab"/>
        <w:numPr>
          <w:ilvl w:val="0"/>
          <w:numId w:val="3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A1252" w:rsidRPr="00575916" w:rsidRDefault="003A1252" w:rsidP="003A1252">
      <w:pPr>
        <w:shd w:val="clear" w:color="auto" w:fill="FFFFFF"/>
        <w:tabs>
          <w:tab w:val="left" w:pos="7088"/>
        </w:tabs>
        <w:jc w:val="both"/>
        <w:rPr>
          <w:b/>
        </w:rPr>
      </w:pPr>
      <w:r w:rsidRPr="00575916">
        <w:rPr>
          <w:b/>
        </w:rPr>
        <w:t>Метапредметные:</w:t>
      </w:r>
    </w:p>
    <w:p w:rsidR="003A1252" w:rsidRPr="00575916" w:rsidRDefault="003A1252" w:rsidP="003A1252">
      <w:pPr>
        <w:ind w:firstLine="567"/>
        <w:jc w:val="both"/>
        <w:rPr>
          <w:b/>
        </w:rPr>
      </w:pPr>
      <w:r w:rsidRPr="00575916">
        <w:rPr>
          <w:b/>
        </w:rPr>
        <w:t>Регулятивные:</w:t>
      </w:r>
    </w:p>
    <w:p w:rsidR="003A1252" w:rsidRPr="00575916" w:rsidRDefault="003A1252" w:rsidP="00796F86">
      <w:pPr>
        <w:pStyle w:val="ab"/>
        <w:numPr>
          <w:ilvl w:val="0"/>
          <w:numId w:val="38"/>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3A1252" w:rsidRPr="00575916" w:rsidRDefault="003A1252" w:rsidP="00796F86">
      <w:pPr>
        <w:pStyle w:val="ab"/>
        <w:numPr>
          <w:ilvl w:val="0"/>
          <w:numId w:val="38"/>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3A1252" w:rsidRPr="00575916" w:rsidRDefault="003A1252" w:rsidP="00796F86">
      <w:pPr>
        <w:pStyle w:val="ab"/>
        <w:numPr>
          <w:ilvl w:val="0"/>
          <w:numId w:val="38"/>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A1252" w:rsidRPr="00575916" w:rsidRDefault="003A1252" w:rsidP="00796F86">
      <w:pPr>
        <w:pStyle w:val="ab"/>
        <w:numPr>
          <w:ilvl w:val="0"/>
          <w:numId w:val="38"/>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3A1252" w:rsidRPr="00575916" w:rsidRDefault="003A1252" w:rsidP="00796F86">
      <w:pPr>
        <w:pStyle w:val="ab"/>
        <w:numPr>
          <w:ilvl w:val="0"/>
          <w:numId w:val="38"/>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A1252" w:rsidRPr="00575916" w:rsidRDefault="003A1252" w:rsidP="00796F86">
      <w:pPr>
        <w:pStyle w:val="ab"/>
        <w:numPr>
          <w:ilvl w:val="0"/>
          <w:numId w:val="38"/>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A1252" w:rsidRPr="00575916" w:rsidRDefault="003A1252" w:rsidP="00796F86">
      <w:pPr>
        <w:pStyle w:val="ab"/>
        <w:numPr>
          <w:ilvl w:val="0"/>
          <w:numId w:val="38"/>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A1252" w:rsidRPr="00575916" w:rsidRDefault="003A1252" w:rsidP="00796F86">
      <w:pPr>
        <w:pStyle w:val="ab"/>
        <w:numPr>
          <w:ilvl w:val="0"/>
          <w:numId w:val="38"/>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сверять свои действия с целью и, при необходимости, исправлять ошибки самостоятельно.</w:t>
      </w:r>
    </w:p>
    <w:p w:rsidR="003A1252" w:rsidRPr="00575916" w:rsidRDefault="003A1252" w:rsidP="003A1252">
      <w:pPr>
        <w:jc w:val="both"/>
        <w:rPr>
          <w:b/>
        </w:rPr>
      </w:pPr>
      <w:r w:rsidRPr="00575916">
        <w:rPr>
          <w:b/>
        </w:rPr>
        <w:t xml:space="preserve">        Познавательные:</w:t>
      </w:r>
    </w:p>
    <w:p w:rsidR="003A1252" w:rsidRPr="00575916" w:rsidRDefault="003A1252" w:rsidP="00796F86">
      <w:pPr>
        <w:pStyle w:val="ab"/>
        <w:numPr>
          <w:ilvl w:val="0"/>
          <w:numId w:val="39"/>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излагать полученную информацию, интерпретируя ее в контексте решаемой задачи;</w:t>
      </w:r>
    </w:p>
    <w:p w:rsidR="003A1252" w:rsidRPr="00575916" w:rsidRDefault="003A1252" w:rsidP="00796F86">
      <w:pPr>
        <w:pStyle w:val="ab"/>
        <w:numPr>
          <w:ilvl w:val="0"/>
          <w:numId w:val="39"/>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A1252" w:rsidRPr="00575916" w:rsidRDefault="003A1252" w:rsidP="00796F86">
      <w:pPr>
        <w:pStyle w:val="ab"/>
        <w:numPr>
          <w:ilvl w:val="0"/>
          <w:numId w:val="39"/>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A1252" w:rsidRPr="00575916" w:rsidRDefault="003A1252" w:rsidP="00796F86">
      <w:pPr>
        <w:pStyle w:val="ab"/>
        <w:numPr>
          <w:ilvl w:val="0"/>
          <w:numId w:val="39"/>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A1252" w:rsidRPr="00575916" w:rsidRDefault="003A1252" w:rsidP="00796F86">
      <w:pPr>
        <w:pStyle w:val="ab"/>
        <w:numPr>
          <w:ilvl w:val="0"/>
          <w:numId w:val="39"/>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вербализовать эмоциональное впечатление, оказанное на него источником;</w:t>
      </w:r>
    </w:p>
    <w:p w:rsidR="003A1252" w:rsidRPr="00575916" w:rsidRDefault="003A1252" w:rsidP="00796F86">
      <w:pPr>
        <w:pStyle w:val="ab"/>
        <w:numPr>
          <w:ilvl w:val="0"/>
          <w:numId w:val="39"/>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критически оценивать содержание и форму текста;</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соотносить полученные результаты поиска со своей деятельностью;</w:t>
      </w:r>
    </w:p>
    <w:p w:rsidR="003A1252" w:rsidRPr="00575916" w:rsidRDefault="003A1252" w:rsidP="00796F86">
      <w:pPr>
        <w:pStyle w:val="ab"/>
        <w:numPr>
          <w:ilvl w:val="0"/>
          <w:numId w:val="39"/>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находить в тексте требуемую информацию (в соответствии с целями своей деятельности);</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ориентироваться в содержании текста, понимать целостный смысл текста, структурировать текст;</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устанавливать взаимосвязь описанных в тексте событий, явлений, процессов;</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резюмировать главную идею текста;</w:t>
      </w:r>
    </w:p>
    <w:p w:rsidR="003A1252" w:rsidRPr="00575916" w:rsidRDefault="003A1252" w:rsidP="00796F86">
      <w:pPr>
        <w:pStyle w:val="ab"/>
        <w:widowControl w:val="0"/>
        <w:numPr>
          <w:ilvl w:val="0"/>
          <w:numId w:val="39"/>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lastRenderedPageBreak/>
        <w:t>определять необходимые ключевые поисковые слова и запросы;</w:t>
      </w:r>
    </w:p>
    <w:p w:rsidR="003A1252" w:rsidRPr="00575916" w:rsidRDefault="003A1252" w:rsidP="00796F86">
      <w:pPr>
        <w:pStyle w:val="ab"/>
        <w:numPr>
          <w:ilvl w:val="0"/>
          <w:numId w:val="39"/>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осуществлять взаимодействие с электронными поисковыми системами, словарями.</w:t>
      </w:r>
    </w:p>
    <w:p w:rsidR="003A1252" w:rsidRPr="00575916" w:rsidRDefault="003A1252" w:rsidP="003A1252">
      <w:pPr>
        <w:tabs>
          <w:tab w:val="left" w:pos="0"/>
        </w:tabs>
        <w:jc w:val="both"/>
        <w:rPr>
          <w:b/>
        </w:rPr>
      </w:pPr>
      <w:r w:rsidRPr="00575916">
        <w:t xml:space="preserve">          </w:t>
      </w:r>
      <w:r w:rsidRPr="00575916">
        <w:rPr>
          <w:b/>
        </w:rPr>
        <w:t>Коммуникативные:</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предлагать альтернативное решение в конфликтной ситуации;</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высказывать и обосновывать мнение (суждение) и запрашивать мнение партнера в рамках диалога;</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принимать решение в ходе диалога и согласовывать его с собеседником;</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3A1252" w:rsidRPr="00575916" w:rsidRDefault="003A1252" w:rsidP="00796F86">
      <w:pPr>
        <w:pStyle w:val="ab"/>
        <w:numPr>
          <w:ilvl w:val="0"/>
          <w:numId w:val="40"/>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3A1252" w:rsidRPr="00575916" w:rsidRDefault="003A1252" w:rsidP="00796F86">
      <w:pPr>
        <w:pStyle w:val="ab"/>
        <w:numPr>
          <w:ilvl w:val="0"/>
          <w:numId w:val="40"/>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A1252" w:rsidRPr="00575916" w:rsidRDefault="003A1252" w:rsidP="003A1252">
      <w:pPr>
        <w:shd w:val="clear" w:color="auto" w:fill="FFFFFF"/>
        <w:tabs>
          <w:tab w:val="left" w:pos="7088"/>
        </w:tabs>
        <w:jc w:val="both"/>
        <w:rPr>
          <w:b/>
        </w:rPr>
      </w:pPr>
      <w:r w:rsidRPr="00575916">
        <w:rPr>
          <w:b/>
        </w:rPr>
        <w:t xml:space="preserve"> Предметные:</w:t>
      </w:r>
    </w:p>
    <w:p w:rsidR="003A1252" w:rsidRPr="00575916" w:rsidRDefault="003A1252" w:rsidP="003A1252">
      <w:pPr>
        <w:ind w:firstLine="709"/>
        <w:jc w:val="both"/>
        <w:rPr>
          <w:rFonts w:eastAsia="Calibri"/>
          <w:b/>
        </w:rPr>
      </w:pPr>
      <w:r w:rsidRPr="00575916">
        <w:rPr>
          <w:rFonts w:eastAsia="Calibri"/>
          <w:b/>
        </w:rPr>
        <w:t>Выпускник научится:</w:t>
      </w:r>
    </w:p>
    <w:p w:rsidR="003A1252" w:rsidRPr="00575916" w:rsidRDefault="003A1252" w:rsidP="003A1252">
      <w:pPr>
        <w:ind w:firstLine="709"/>
        <w:jc w:val="both"/>
        <w:rPr>
          <w:rFonts w:eastAsia="Calibri"/>
        </w:rPr>
      </w:pPr>
      <w:r w:rsidRPr="00575916">
        <w:rPr>
          <w:rFonts w:eastAsia="Calibri"/>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1252" w:rsidRPr="00575916" w:rsidRDefault="003A1252" w:rsidP="003A1252">
      <w:pPr>
        <w:ind w:firstLine="709"/>
        <w:jc w:val="both"/>
        <w:rPr>
          <w:rFonts w:eastAsia="Calibri"/>
        </w:rPr>
      </w:pPr>
      <w:r w:rsidRPr="00575916">
        <w:rPr>
          <w:rFonts w:eastAsia="Calibri"/>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1252" w:rsidRPr="00575916" w:rsidRDefault="003A1252" w:rsidP="003A1252">
      <w:pPr>
        <w:ind w:firstLine="709"/>
        <w:jc w:val="both"/>
        <w:rPr>
          <w:rFonts w:eastAsia="Calibri"/>
        </w:rPr>
      </w:pPr>
      <w:r w:rsidRPr="00575916">
        <w:rPr>
          <w:rFonts w:eastAsia="Calibri"/>
        </w:rPr>
        <w:t xml:space="preserve">• анализировать информацию различных источников по отечественной и всеобщей истории Нового времени; </w:t>
      </w:r>
    </w:p>
    <w:p w:rsidR="003A1252" w:rsidRPr="00575916" w:rsidRDefault="003A1252" w:rsidP="003A1252">
      <w:pPr>
        <w:ind w:firstLine="709"/>
        <w:jc w:val="both"/>
        <w:rPr>
          <w:rFonts w:eastAsia="Calibri"/>
        </w:rPr>
      </w:pPr>
      <w:r w:rsidRPr="00575916">
        <w:rPr>
          <w:rFonts w:eastAsia="Calibri"/>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1252" w:rsidRPr="00575916" w:rsidRDefault="003A1252" w:rsidP="003A1252">
      <w:pPr>
        <w:ind w:firstLine="709"/>
        <w:jc w:val="both"/>
        <w:rPr>
          <w:rFonts w:eastAsia="Calibri"/>
        </w:rPr>
      </w:pPr>
      <w:r w:rsidRPr="00575916">
        <w:rPr>
          <w:rFonts w:eastAsia="Calibri"/>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1252" w:rsidRPr="00575916" w:rsidRDefault="003A1252" w:rsidP="003A1252">
      <w:pPr>
        <w:ind w:firstLine="709"/>
        <w:jc w:val="both"/>
        <w:rPr>
          <w:rFonts w:eastAsia="Calibri"/>
        </w:rPr>
      </w:pPr>
      <w:r w:rsidRPr="00575916">
        <w:rPr>
          <w:rFonts w:eastAsia="Calibri"/>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1252" w:rsidRPr="00575916" w:rsidRDefault="003A1252" w:rsidP="003A1252">
      <w:pPr>
        <w:ind w:firstLine="709"/>
        <w:jc w:val="both"/>
        <w:rPr>
          <w:rFonts w:eastAsia="Calibri"/>
        </w:rPr>
      </w:pPr>
      <w:r w:rsidRPr="00575916">
        <w:rPr>
          <w:rFonts w:eastAsia="Calibri"/>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1252" w:rsidRPr="00575916" w:rsidRDefault="003A1252" w:rsidP="003A1252">
      <w:pPr>
        <w:ind w:firstLine="709"/>
        <w:jc w:val="both"/>
        <w:rPr>
          <w:rFonts w:eastAsia="Calibri"/>
        </w:rPr>
      </w:pPr>
      <w:r w:rsidRPr="00575916">
        <w:rPr>
          <w:rFonts w:eastAsia="Calibri"/>
        </w:rPr>
        <w:t>• сопоставлять развитие России и других стран в Новое время, сравнивать исторические ситуации и события;</w:t>
      </w:r>
    </w:p>
    <w:p w:rsidR="003A1252" w:rsidRPr="00575916" w:rsidRDefault="003A1252" w:rsidP="003A1252">
      <w:pPr>
        <w:ind w:firstLine="709"/>
        <w:jc w:val="both"/>
        <w:rPr>
          <w:rFonts w:eastAsia="Calibri"/>
        </w:rPr>
      </w:pPr>
      <w:r w:rsidRPr="00575916">
        <w:rPr>
          <w:rFonts w:eastAsia="Calibri"/>
        </w:rPr>
        <w:t>• давать оценку событиям и личностям отечественной и всеобщей истории Нового времени.</w:t>
      </w:r>
    </w:p>
    <w:p w:rsidR="003A1252" w:rsidRPr="00575916" w:rsidRDefault="003A1252" w:rsidP="003A1252">
      <w:pPr>
        <w:ind w:firstLine="709"/>
        <w:jc w:val="both"/>
        <w:rPr>
          <w:rFonts w:eastAsia="Calibri"/>
          <w:b/>
        </w:rPr>
      </w:pPr>
      <w:r w:rsidRPr="00575916">
        <w:rPr>
          <w:rFonts w:eastAsia="Calibri"/>
          <w:b/>
        </w:rPr>
        <w:t>Выпускник получит возможность научиться:</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используя историческую карту, характеризовать социально-экономическое и политическое развитие России, других государств в Новое время;</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 xml:space="preserve">сравнивать развитие России и других стран в Новое время, объяснять, в чем заключались общие черты и особенности; </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1252" w:rsidRPr="00575916" w:rsidRDefault="003A1252" w:rsidP="003A1252">
      <w:pPr>
        <w:jc w:val="both"/>
        <w:rPr>
          <w:b/>
        </w:rPr>
      </w:pPr>
    </w:p>
    <w:p w:rsidR="003A1252" w:rsidRPr="00575916" w:rsidRDefault="003A1252" w:rsidP="003A1252">
      <w:pPr>
        <w:jc w:val="both"/>
        <w:rPr>
          <w:b/>
        </w:rPr>
      </w:pPr>
      <w:r w:rsidRPr="00575916">
        <w:rPr>
          <w:b/>
        </w:rPr>
        <w:t>8 класс</w:t>
      </w:r>
    </w:p>
    <w:p w:rsidR="003A1252" w:rsidRPr="00575916" w:rsidRDefault="003A1252" w:rsidP="003A1252">
      <w:pPr>
        <w:jc w:val="both"/>
        <w:rPr>
          <w:b/>
        </w:rPr>
      </w:pPr>
      <w:r w:rsidRPr="00575916">
        <w:rPr>
          <w:b/>
        </w:rPr>
        <w:t>Личностные:</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Интериоризация гуманистических, демократических и традиционных ценностей многонационального российского общества.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Готовность и способность обучающихся к саморазвитию и самообразованию на основе мотивации к обучению и познанию.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lastRenderedPageBreak/>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A1252" w:rsidRPr="00575916" w:rsidRDefault="003A1252" w:rsidP="003A1252">
      <w:pPr>
        <w:shd w:val="clear" w:color="auto" w:fill="FFFFFF"/>
        <w:tabs>
          <w:tab w:val="left" w:pos="7088"/>
        </w:tabs>
        <w:jc w:val="both"/>
        <w:rPr>
          <w:b/>
        </w:rPr>
      </w:pPr>
      <w:r w:rsidRPr="00575916">
        <w:rPr>
          <w:b/>
        </w:rPr>
        <w:t>Метапредметные:</w:t>
      </w:r>
    </w:p>
    <w:p w:rsidR="003A1252" w:rsidRPr="00575916" w:rsidRDefault="003A1252" w:rsidP="003A1252">
      <w:pPr>
        <w:ind w:firstLine="567"/>
        <w:jc w:val="both"/>
        <w:rPr>
          <w:b/>
        </w:rPr>
      </w:pPr>
      <w:r w:rsidRPr="00575916">
        <w:rPr>
          <w:b/>
        </w:rPr>
        <w:t>Регулятивные:</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составлять план решения проблемы (выполнения проекта, проведения исследования);</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планировать и корректировать свою индивидуальную образовательную траекторию;</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критерии правильности (корректности) выполнения учебной задачи;</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A1252" w:rsidRPr="00575916" w:rsidRDefault="003A1252" w:rsidP="00796F86">
      <w:pPr>
        <w:pStyle w:val="ab"/>
        <w:numPr>
          <w:ilvl w:val="0"/>
          <w:numId w:val="4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фиксировать и анализировать динамику собственных образовательных результатов.</w:t>
      </w:r>
    </w:p>
    <w:p w:rsidR="003A1252" w:rsidRPr="00575916" w:rsidRDefault="003A1252" w:rsidP="003A1252">
      <w:pPr>
        <w:ind w:firstLine="567"/>
        <w:jc w:val="both"/>
        <w:rPr>
          <w:b/>
        </w:rPr>
      </w:pPr>
    </w:p>
    <w:p w:rsidR="003A1252" w:rsidRPr="00575916" w:rsidRDefault="003A1252" w:rsidP="003A1252">
      <w:pPr>
        <w:pStyle w:val="ab"/>
        <w:spacing w:after="0" w:line="240" w:lineRule="auto"/>
        <w:jc w:val="both"/>
        <w:rPr>
          <w:rFonts w:ascii="Times New Roman" w:hAnsi="Times New Roman"/>
          <w:b/>
          <w:sz w:val="24"/>
          <w:szCs w:val="24"/>
        </w:rPr>
      </w:pPr>
      <w:r w:rsidRPr="00575916">
        <w:rPr>
          <w:rFonts w:ascii="Times New Roman" w:hAnsi="Times New Roman"/>
          <w:b/>
          <w:sz w:val="24"/>
          <w:szCs w:val="24"/>
        </w:rPr>
        <w:t>Познавательные:</w:t>
      </w:r>
    </w:p>
    <w:p w:rsidR="003A1252" w:rsidRPr="00575916" w:rsidRDefault="003A1252" w:rsidP="00796F86">
      <w:pPr>
        <w:pStyle w:val="ab"/>
        <w:numPr>
          <w:ilvl w:val="0"/>
          <w:numId w:val="42"/>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A1252" w:rsidRPr="00575916" w:rsidRDefault="003A1252" w:rsidP="00796F86">
      <w:pPr>
        <w:pStyle w:val="ab"/>
        <w:numPr>
          <w:ilvl w:val="0"/>
          <w:numId w:val="42"/>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lastRenderedPageBreak/>
        <w:t>преобразовывать модели с целью выявления общих законов, определяющих данную предметную область;</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A1252" w:rsidRPr="00575916" w:rsidRDefault="003A1252" w:rsidP="00796F86">
      <w:pPr>
        <w:pStyle w:val="ab"/>
        <w:numPr>
          <w:ilvl w:val="0"/>
          <w:numId w:val="42"/>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A1252" w:rsidRPr="00575916" w:rsidRDefault="003A1252" w:rsidP="00796F86">
      <w:pPr>
        <w:pStyle w:val="ab"/>
        <w:numPr>
          <w:ilvl w:val="0"/>
          <w:numId w:val="42"/>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A1252" w:rsidRPr="00575916" w:rsidRDefault="003A1252" w:rsidP="00796F86">
      <w:pPr>
        <w:pStyle w:val="ab"/>
        <w:numPr>
          <w:ilvl w:val="0"/>
          <w:numId w:val="42"/>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вербализовать эмоциональное впечатление, оказанное на него источником;</w:t>
      </w:r>
    </w:p>
    <w:p w:rsidR="003A1252" w:rsidRPr="00575916" w:rsidRDefault="003A1252" w:rsidP="00796F86">
      <w:pPr>
        <w:pStyle w:val="ab"/>
        <w:numPr>
          <w:ilvl w:val="0"/>
          <w:numId w:val="42"/>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критически оценивать содержание и форму текста;</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соотносить полученные результаты поиска со своей деятельностью;</w:t>
      </w:r>
    </w:p>
    <w:p w:rsidR="003A1252" w:rsidRPr="00575916" w:rsidRDefault="003A1252" w:rsidP="00796F86">
      <w:pPr>
        <w:pStyle w:val="ab"/>
        <w:numPr>
          <w:ilvl w:val="0"/>
          <w:numId w:val="42"/>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находить в тексте требуемую информацию (в соответствии с целями своей деятельности);</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ориентироваться в содержании текста, понимать целостный смысл текста, структурировать текст;</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устанавливать взаимосвязь описанных в тексте событий, явлений, процессов;</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резюмировать главную идею текста;</w:t>
      </w:r>
    </w:p>
    <w:p w:rsidR="003A1252" w:rsidRPr="00575916" w:rsidRDefault="003A1252" w:rsidP="00796F86">
      <w:pPr>
        <w:pStyle w:val="ab"/>
        <w:widowControl w:val="0"/>
        <w:numPr>
          <w:ilvl w:val="0"/>
          <w:numId w:val="42"/>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необходимые ключевые поисковые слова и запросы;</w:t>
      </w:r>
    </w:p>
    <w:p w:rsidR="003A1252" w:rsidRPr="00575916" w:rsidRDefault="003A1252" w:rsidP="00796F86">
      <w:pPr>
        <w:pStyle w:val="ab"/>
        <w:numPr>
          <w:ilvl w:val="0"/>
          <w:numId w:val="42"/>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осуществлять взаимодействие с электронными поисковыми системами, словарями.</w:t>
      </w:r>
    </w:p>
    <w:p w:rsidR="003A1252" w:rsidRPr="00575916" w:rsidRDefault="003A1252" w:rsidP="003A1252">
      <w:pPr>
        <w:pStyle w:val="ab"/>
        <w:spacing w:after="0" w:line="240" w:lineRule="auto"/>
        <w:jc w:val="both"/>
        <w:rPr>
          <w:rFonts w:ascii="Times New Roman" w:hAnsi="Times New Roman"/>
          <w:sz w:val="24"/>
          <w:szCs w:val="24"/>
        </w:rPr>
      </w:pPr>
    </w:p>
    <w:p w:rsidR="003A1252" w:rsidRPr="00575916" w:rsidRDefault="003A1252" w:rsidP="003A1252">
      <w:pPr>
        <w:pStyle w:val="ab"/>
        <w:tabs>
          <w:tab w:val="left" w:pos="0"/>
        </w:tabs>
        <w:spacing w:after="0" w:line="240" w:lineRule="auto"/>
        <w:ind w:left="1080"/>
        <w:jc w:val="both"/>
        <w:rPr>
          <w:rFonts w:ascii="Times New Roman" w:hAnsi="Times New Roman"/>
          <w:b/>
          <w:sz w:val="24"/>
          <w:szCs w:val="24"/>
        </w:rPr>
      </w:pPr>
      <w:r w:rsidRPr="00575916">
        <w:rPr>
          <w:rFonts w:ascii="Times New Roman" w:hAnsi="Times New Roman"/>
          <w:b/>
          <w:sz w:val="24"/>
          <w:szCs w:val="24"/>
        </w:rPr>
        <w:t>Коммуникативные:</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предлагать альтернативное решение в конфликтной ситуации;</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высказывать и обосновывать мнение (суждение) и запрашивать мнение партнера в рамках диалога;</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принимать решение в ходе диалога и согласовывать его с собеседником;</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3A1252" w:rsidRPr="00575916" w:rsidRDefault="003A1252" w:rsidP="00796F86">
      <w:pPr>
        <w:pStyle w:val="ab"/>
        <w:numPr>
          <w:ilvl w:val="0"/>
          <w:numId w:val="43"/>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lastRenderedPageBreak/>
        <w:t>использовать невербальные средства или наглядные материалы, подготовленные/отобранные под руководством учителя;</w:t>
      </w:r>
    </w:p>
    <w:p w:rsidR="003A1252" w:rsidRPr="00575916" w:rsidRDefault="003A1252" w:rsidP="00796F86">
      <w:pPr>
        <w:pStyle w:val="ab"/>
        <w:numPr>
          <w:ilvl w:val="0"/>
          <w:numId w:val="43"/>
        </w:numPr>
        <w:tabs>
          <w:tab w:val="left" w:pos="0"/>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A1252" w:rsidRPr="00575916" w:rsidRDefault="003A1252" w:rsidP="003A1252">
      <w:pPr>
        <w:jc w:val="both"/>
        <w:rPr>
          <w:b/>
        </w:rPr>
      </w:pPr>
      <w:r w:rsidRPr="00575916">
        <w:rPr>
          <w:b/>
        </w:rPr>
        <w:t>Предметные:</w:t>
      </w:r>
    </w:p>
    <w:p w:rsidR="003A1252" w:rsidRPr="00575916" w:rsidRDefault="003A1252" w:rsidP="003A1252">
      <w:pPr>
        <w:ind w:firstLine="709"/>
        <w:jc w:val="both"/>
        <w:rPr>
          <w:rFonts w:eastAsia="Calibri"/>
          <w:b/>
        </w:rPr>
      </w:pPr>
      <w:r w:rsidRPr="00575916">
        <w:rPr>
          <w:rFonts w:eastAsia="Calibri"/>
          <w:b/>
        </w:rPr>
        <w:t>Выпускник научится:</w:t>
      </w:r>
    </w:p>
    <w:p w:rsidR="003A1252" w:rsidRPr="00575916" w:rsidRDefault="003A1252" w:rsidP="003A1252">
      <w:pPr>
        <w:ind w:firstLine="709"/>
        <w:jc w:val="both"/>
        <w:rPr>
          <w:rFonts w:eastAsia="Calibri"/>
        </w:rPr>
      </w:pPr>
      <w:r w:rsidRPr="00575916">
        <w:rPr>
          <w:rFonts w:eastAsia="Calibri"/>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1252" w:rsidRPr="00575916" w:rsidRDefault="003A1252" w:rsidP="003A1252">
      <w:pPr>
        <w:ind w:firstLine="709"/>
        <w:jc w:val="both"/>
        <w:rPr>
          <w:rFonts w:eastAsia="Calibri"/>
        </w:rPr>
      </w:pPr>
      <w:r w:rsidRPr="00575916">
        <w:rPr>
          <w:rFonts w:eastAsia="Calibri"/>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1252" w:rsidRPr="00575916" w:rsidRDefault="003A1252" w:rsidP="003A1252">
      <w:pPr>
        <w:ind w:firstLine="709"/>
        <w:jc w:val="both"/>
        <w:rPr>
          <w:rFonts w:eastAsia="Calibri"/>
        </w:rPr>
      </w:pPr>
      <w:r w:rsidRPr="00575916">
        <w:rPr>
          <w:rFonts w:eastAsia="Calibri"/>
        </w:rPr>
        <w:t xml:space="preserve">• анализировать информацию различных источников по отечественной и всеобщей истории Нового времени; </w:t>
      </w:r>
    </w:p>
    <w:p w:rsidR="003A1252" w:rsidRPr="00575916" w:rsidRDefault="003A1252" w:rsidP="003A1252">
      <w:pPr>
        <w:ind w:firstLine="709"/>
        <w:jc w:val="both"/>
        <w:rPr>
          <w:rFonts w:eastAsia="Calibri"/>
        </w:rPr>
      </w:pPr>
      <w:r w:rsidRPr="00575916">
        <w:rPr>
          <w:rFonts w:eastAsia="Calibri"/>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1252" w:rsidRPr="00575916" w:rsidRDefault="003A1252" w:rsidP="003A1252">
      <w:pPr>
        <w:ind w:firstLine="709"/>
        <w:jc w:val="both"/>
        <w:rPr>
          <w:rFonts w:eastAsia="Calibri"/>
        </w:rPr>
      </w:pPr>
      <w:r w:rsidRPr="00575916">
        <w:rPr>
          <w:rFonts w:eastAsia="Calibri"/>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1252" w:rsidRPr="00575916" w:rsidRDefault="003A1252" w:rsidP="003A1252">
      <w:pPr>
        <w:ind w:firstLine="709"/>
        <w:jc w:val="both"/>
        <w:rPr>
          <w:rFonts w:eastAsia="Calibri"/>
        </w:rPr>
      </w:pPr>
      <w:r w:rsidRPr="00575916">
        <w:rPr>
          <w:rFonts w:eastAsia="Calibri"/>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1252" w:rsidRPr="00575916" w:rsidRDefault="003A1252" w:rsidP="003A1252">
      <w:pPr>
        <w:ind w:firstLine="709"/>
        <w:jc w:val="both"/>
        <w:rPr>
          <w:rFonts w:eastAsia="Calibri"/>
        </w:rPr>
      </w:pPr>
      <w:r w:rsidRPr="00575916">
        <w:rPr>
          <w:rFonts w:eastAsia="Calibri"/>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1252" w:rsidRPr="00575916" w:rsidRDefault="003A1252" w:rsidP="003A1252">
      <w:pPr>
        <w:ind w:firstLine="709"/>
        <w:jc w:val="both"/>
        <w:rPr>
          <w:rFonts w:eastAsia="Calibri"/>
        </w:rPr>
      </w:pPr>
      <w:r w:rsidRPr="00575916">
        <w:rPr>
          <w:rFonts w:eastAsia="Calibri"/>
        </w:rPr>
        <w:t>• сопоставлять развитие России и других стран в Новое время, сравнивать исторические ситуации и события;</w:t>
      </w:r>
    </w:p>
    <w:p w:rsidR="003A1252" w:rsidRPr="00575916" w:rsidRDefault="003A1252" w:rsidP="003A1252">
      <w:pPr>
        <w:ind w:firstLine="709"/>
        <w:jc w:val="both"/>
        <w:rPr>
          <w:rFonts w:eastAsia="Calibri"/>
        </w:rPr>
      </w:pPr>
      <w:r w:rsidRPr="00575916">
        <w:rPr>
          <w:rFonts w:eastAsia="Calibri"/>
        </w:rPr>
        <w:t>• давать оценку событиям и личностям отечественной и всеобщей истории Нового времени.</w:t>
      </w:r>
    </w:p>
    <w:p w:rsidR="003A1252" w:rsidRPr="00575916" w:rsidRDefault="003A1252" w:rsidP="003A1252">
      <w:pPr>
        <w:ind w:firstLine="709"/>
        <w:jc w:val="both"/>
        <w:rPr>
          <w:rFonts w:eastAsia="Calibri"/>
          <w:b/>
        </w:rPr>
      </w:pPr>
      <w:r w:rsidRPr="00575916">
        <w:rPr>
          <w:rFonts w:eastAsia="Calibri"/>
          <w:b/>
        </w:rPr>
        <w:t>Выпускник получит возможность научиться:</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используя историческую карту, характеризовать социально-экономическое и политическое развитие России, других государств в Новое время;</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 xml:space="preserve">сравнивать развитие России и других стран в Новое время, объяснять, в чем заключались общие черты и особенности; </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1252" w:rsidRPr="00575916" w:rsidRDefault="003A1252" w:rsidP="003A1252">
      <w:pPr>
        <w:pStyle w:val="ab"/>
        <w:spacing w:after="0" w:line="240" w:lineRule="auto"/>
        <w:ind w:left="1069"/>
        <w:jc w:val="both"/>
        <w:rPr>
          <w:rFonts w:ascii="Times New Roman" w:hAnsi="Times New Roman"/>
          <w:b/>
          <w:sz w:val="24"/>
          <w:szCs w:val="24"/>
        </w:rPr>
      </w:pPr>
    </w:p>
    <w:p w:rsidR="003A1252" w:rsidRPr="00575916" w:rsidRDefault="003A1252" w:rsidP="003A1252">
      <w:pPr>
        <w:rPr>
          <w:b/>
        </w:rPr>
      </w:pPr>
      <w:r w:rsidRPr="00575916">
        <w:rPr>
          <w:b/>
        </w:rPr>
        <w:t>9 класс</w:t>
      </w:r>
    </w:p>
    <w:p w:rsidR="003A1252" w:rsidRPr="00575916" w:rsidRDefault="003A1252" w:rsidP="003A1252">
      <w:pPr>
        <w:jc w:val="both"/>
        <w:rPr>
          <w:b/>
        </w:rPr>
      </w:pPr>
      <w:r w:rsidRPr="00575916">
        <w:rPr>
          <w:b/>
        </w:rPr>
        <w:t xml:space="preserve">Личностные: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w:t>
      </w:r>
      <w:r w:rsidRPr="00575916">
        <w:rPr>
          <w:rFonts w:ascii="Times New Roman" w:hAnsi="Times New Roman"/>
          <w:sz w:val="24"/>
          <w:szCs w:val="24"/>
        </w:rPr>
        <w:lastRenderedPageBreak/>
        <w:t xml:space="preserve">значимость использования русского языка и языков народов России, осознание и ощущение личностной сопричастности судьбе российского народа).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Интериоризация гуманистических, демократических и традиционных ценностей многонационального российского общества.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Готовность и способность обучающихся к саморазвитию и самообразованию на основе мотивации к обучению и познанию.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3A1252" w:rsidRPr="00575916" w:rsidRDefault="003A1252" w:rsidP="00796F86">
      <w:pPr>
        <w:pStyle w:val="ab"/>
        <w:numPr>
          <w:ilvl w:val="0"/>
          <w:numId w:val="31"/>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A1252" w:rsidRPr="00575916" w:rsidRDefault="003A1252" w:rsidP="003A1252">
      <w:pPr>
        <w:shd w:val="clear" w:color="auto" w:fill="FFFFFF"/>
        <w:tabs>
          <w:tab w:val="left" w:pos="7088"/>
        </w:tabs>
        <w:jc w:val="both"/>
        <w:rPr>
          <w:b/>
        </w:rPr>
      </w:pPr>
      <w:r w:rsidRPr="00575916">
        <w:rPr>
          <w:b/>
        </w:rPr>
        <w:t>Метапредметные:</w:t>
      </w:r>
    </w:p>
    <w:p w:rsidR="003A1252" w:rsidRPr="00575916" w:rsidRDefault="003A1252" w:rsidP="003A1252">
      <w:pPr>
        <w:ind w:firstLine="567"/>
        <w:jc w:val="both"/>
        <w:rPr>
          <w:b/>
        </w:rPr>
      </w:pPr>
      <w:r w:rsidRPr="00575916">
        <w:rPr>
          <w:b/>
        </w:rPr>
        <w:t>Регулятивные:</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составлять план решения проблемы (выполнения проекта, проведения исследования);</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планировать и корректировать свою индивидуальную образовательную траекторию;</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определять критерии правильности (корректности) выполнения учебной задачи;</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A1252" w:rsidRPr="00575916" w:rsidRDefault="003A1252" w:rsidP="00796F86">
      <w:pPr>
        <w:pStyle w:val="ab"/>
        <w:numPr>
          <w:ilvl w:val="0"/>
          <w:numId w:val="46"/>
        </w:numPr>
        <w:spacing w:after="0" w:line="240" w:lineRule="auto"/>
        <w:ind w:left="0" w:firstLine="0"/>
        <w:rPr>
          <w:rFonts w:ascii="Times New Roman" w:hAnsi="Times New Roman"/>
          <w:sz w:val="24"/>
          <w:szCs w:val="24"/>
        </w:rPr>
      </w:pPr>
      <w:r w:rsidRPr="00575916">
        <w:rPr>
          <w:rFonts w:ascii="Times New Roman" w:hAnsi="Times New Roman"/>
          <w:sz w:val="24"/>
          <w:szCs w:val="24"/>
        </w:rPr>
        <w:t>фиксировать и анализировать динамику собственных образовательных результатов.</w:t>
      </w:r>
    </w:p>
    <w:p w:rsidR="003A1252" w:rsidRPr="00575916" w:rsidRDefault="003A1252" w:rsidP="003A1252">
      <w:pPr>
        <w:ind w:firstLine="567"/>
        <w:jc w:val="both"/>
        <w:rPr>
          <w:b/>
        </w:rPr>
      </w:pPr>
    </w:p>
    <w:p w:rsidR="003A1252" w:rsidRPr="00575916" w:rsidRDefault="003A1252" w:rsidP="003A1252">
      <w:pPr>
        <w:pStyle w:val="ab"/>
        <w:spacing w:after="0" w:line="240" w:lineRule="auto"/>
        <w:jc w:val="both"/>
        <w:rPr>
          <w:rFonts w:ascii="Times New Roman" w:hAnsi="Times New Roman"/>
          <w:b/>
          <w:sz w:val="24"/>
          <w:szCs w:val="24"/>
        </w:rPr>
      </w:pPr>
      <w:r w:rsidRPr="00575916">
        <w:rPr>
          <w:rFonts w:ascii="Times New Roman" w:hAnsi="Times New Roman"/>
          <w:b/>
          <w:sz w:val="24"/>
          <w:szCs w:val="24"/>
        </w:rPr>
        <w:t>Познавательные:</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A1252" w:rsidRPr="00575916" w:rsidRDefault="003A1252" w:rsidP="00796F86">
      <w:pPr>
        <w:pStyle w:val="ab"/>
        <w:numPr>
          <w:ilvl w:val="0"/>
          <w:numId w:val="45"/>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A1252" w:rsidRPr="00575916" w:rsidRDefault="003A1252" w:rsidP="00796F86">
      <w:pPr>
        <w:pStyle w:val="ab"/>
        <w:numPr>
          <w:ilvl w:val="0"/>
          <w:numId w:val="45"/>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A1252" w:rsidRPr="00575916" w:rsidRDefault="003A1252" w:rsidP="00796F86">
      <w:pPr>
        <w:pStyle w:val="ab"/>
        <w:numPr>
          <w:ilvl w:val="0"/>
          <w:numId w:val="45"/>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A1252" w:rsidRPr="00575916" w:rsidRDefault="003A1252" w:rsidP="00796F86">
      <w:pPr>
        <w:pStyle w:val="ab"/>
        <w:numPr>
          <w:ilvl w:val="0"/>
          <w:numId w:val="45"/>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вербализовать эмоциональное впечатление, оказанное на него источником;</w:t>
      </w:r>
    </w:p>
    <w:p w:rsidR="003A1252" w:rsidRPr="00575916" w:rsidRDefault="003A1252" w:rsidP="00796F86">
      <w:pPr>
        <w:pStyle w:val="ab"/>
        <w:numPr>
          <w:ilvl w:val="0"/>
          <w:numId w:val="45"/>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критически оценивать содержание и форму текста;</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lastRenderedPageBreak/>
        <w:t>соотносить полученные результаты поиска со своей деятельностью;</w:t>
      </w:r>
    </w:p>
    <w:p w:rsidR="003A1252" w:rsidRPr="00575916" w:rsidRDefault="003A1252" w:rsidP="00796F86">
      <w:pPr>
        <w:pStyle w:val="ab"/>
        <w:numPr>
          <w:ilvl w:val="0"/>
          <w:numId w:val="45"/>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находить в тексте требуемую информацию (в соответствии с целями своей деятельности);</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ориентироваться в содержании текста, понимать целостный смысл текста, структурировать текст;</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устанавливать взаимосвязь описанных в тексте событий, явлений, процессов;</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резюмировать главную идею текста;</w:t>
      </w:r>
    </w:p>
    <w:p w:rsidR="003A1252" w:rsidRPr="00575916" w:rsidRDefault="003A1252" w:rsidP="00796F86">
      <w:pPr>
        <w:pStyle w:val="ab"/>
        <w:widowControl w:val="0"/>
        <w:numPr>
          <w:ilvl w:val="0"/>
          <w:numId w:val="45"/>
        </w:numPr>
        <w:tabs>
          <w:tab w:val="left" w:pos="993"/>
        </w:tabs>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необходимые ключевые поисковые слова и запросы;</w:t>
      </w:r>
    </w:p>
    <w:p w:rsidR="003A1252" w:rsidRPr="00575916" w:rsidRDefault="003A1252" w:rsidP="00796F86">
      <w:pPr>
        <w:pStyle w:val="ab"/>
        <w:numPr>
          <w:ilvl w:val="0"/>
          <w:numId w:val="45"/>
        </w:numPr>
        <w:tabs>
          <w:tab w:val="left" w:pos="0"/>
        </w:tabs>
        <w:spacing w:after="0" w:line="240" w:lineRule="auto"/>
        <w:ind w:left="0" w:firstLine="0"/>
        <w:rPr>
          <w:rFonts w:ascii="Times New Roman" w:hAnsi="Times New Roman"/>
          <w:sz w:val="24"/>
          <w:szCs w:val="24"/>
        </w:rPr>
      </w:pPr>
      <w:r w:rsidRPr="00575916">
        <w:rPr>
          <w:rFonts w:ascii="Times New Roman" w:hAnsi="Times New Roman"/>
          <w:sz w:val="24"/>
          <w:szCs w:val="24"/>
        </w:rPr>
        <w:t>осуществлять взаимодействие с электронными поисковыми системами, словарями.</w:t>
      </w:r>
    </w:p>
    <w:p w:rsidR="003A1252" w:rsidRPr="00575916" w:rsidRDefault="003A1252" w:rsidP="003A1252">
      <w:pPr>
        <w:pStyle w:val="ab"/>
        <w:spacing w:after="0" w:line="240" w:lineRule="auto"/>
        <w:jc w:val="both"/>
        <w:rPr>
          <w:rFonts w:ascii="Times New Roman" w:hAnsi="Times New Roman"/>
          <w:sz w:val="24"/>
          <w:szCs w:val="24"/>
        </w:rPr>
      </w:pPr>
    </w:p>
    <w:p w:rsidR="003A1252" w:rsidRPr="00575916" w:rsidRDefault="003A1252" w:rsidP="003A1252">
      <w:pPr>
        <w:pStyle w:val="ab"/>
        <w:tabs>
          <w:tab w:val="left" w:pos="0"/>
        </w:tabs>
        <w:spacing w:after="0" w:line="240" w:lineRule="auto"/>
        <w:ind w:left="1080"/>
        <w:jc w:val="both"/>
        <w:rPr>
          <w:rFonts w:ascii="Times New Roman" w:hAnsi="Times New Roman"/>
          <w:b/>
          <w:sz w:val="24"/>
          <w:szCs w:val="24"/>
        </w:rPr>
      </w:pPr>
      <w:r w:rsidRPr="00575916">
        <w:rPr>
          <w:rFonts w:ascii="Times New Roman" w:hAnsi="Times New Roman"/>
          <w:b/>
          <w:sz w:val="24"/>
          <w:szCs w:val="24"/>
        </w:rPr>
        <w:t>Коммуникативные:</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предлагать альтернативное решение в конфликтной ситуации;</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высказывать и обосновывать мнение (суждение) и запрашивать мнение партнера в рамках диалога;</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принимать решение в ходе диалога и согласовывать его с собеседником;</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3A1252" w:rsidRPr="00575916" w:rsidRDefault="003A1252" w:rsidP="00796F86">
      <w:pPr>
        <w:pStyle w:val="ab"/>
        <w:numPr>
          <w:ilvl w:val="0"/>
          <w:numId w:val="44"/>
        </w:numPr>
        <w:spacing w:after="0" w:line="240" w:lineRule="auto"/>
        <w:ind w:left="0" w:firstLine="0"/>
        <w:jc w:val="both"/>
        <w:rPr>
          <w:rFonts w:ascii="Times New Roman" w:hAnsi="Times New Roman"/>
          <w:sz w:val="24"/>
          <w:szCs w:val="24"/>
        </w:rPr>
      </w:pPr>
      <w:r w:rsidRPr="00575916">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3A1252" w:rsidRPr="00575916" w:rsidRDefault="003A1252" w:rsidP="00796F86">
      <w:pPr>
        <w:pStyle w:val="ab"/>
        <w:numPr>
          <w:ilvl w:val="0"/>
          <w:numId w:val="44"/>
        </w:numPr>
        <w:tabs>
          <w:tab w:val="left" w:pos="0"/>
        </w:tabs>
        <w:spacing w:after="0" w:line="240" w:lineRule="auto"/>
        <w:ind w:left="0" w:firstLine="0"/>
        <w:rPr>
          <w:rFonts w:ascii="Times New Roman" w:hAnsi="Times New Roman"/>
          <w:sz w:val="24"/>
          <w:szCs w:val="24"/>
        </w:rPr>
      </w:pPr>
      <w:r w:rsidRPr="00575916">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A1252" w:rsidRPr="00575916" w:rsidRDefault="003A1252" w:rsidP="003A1252">
      <w:pPr>
        <w:pStyle w:val="ab"/>
        <w:tabs>
          <w:tab w:val="left" w:pos="0"/>
        </w:tabs>
        <w:spacing w:after="0" w:line="240" w:lineRule="auto"/>
        <w:ind w:left="1080"/>
        <w:jc w:val="both"/>
        <w:rPr>
          <w:rFonts w:ascii="Times New Roman" w:hAnsi="Times New Roman"/>
          <w:b/>
          <w:sz w:val="24"/>
          <w:szCs w:val="24"/>
        </w:rPr>
      </w:pPr>
    </w:p>
    <w:p w:rsidR="003A1252" w:rsidRPr="00575916" w:rsidRDefault="003A1252" w:rsidP="003A1252">
      <w:pPr>
        <w:jc w:val="both"/>
        <w:rPr>
          <w:b/>
        </w:rPr>
      </w:pPr>
      <w:r w:rsidRPr="00575916">
        <w:rPr>
          <w:b/>
        </w:rPr>
        <w:t xml:space="preserve">Предметные: </w:t>
      </w:r>
    </w:p>
    <w:p w:rsidR="003A1252" w:rsidRPr="00575916" w:rsidRDefault="003A1252" w:rsidP="003A1252">
      <w:pPr>
        <w:ind w:firstLine="709"/>
        <w:jc w:val="both"/>
        <w:rPr>
          <w:rFonts w:eastAsia="Calibri"/>
          <w:b/>
        </w:rPr>
      </w:pPr>
      <w:r w:rsidRPr="00575916">
        <w:rPr>
          <w:rFonts w:eastAsia="Calibri"/>
          <w:b/>
        </w:rPr>
        <w:t>Выпускник научится:</w:t>
      </w:r>
    </w:p>
    <w:p w:rsidR="003A1252" w:rsidRPr="00575916" w:rsidRDefault="003A1252" w:rsidP="003A1252">
      <w:pPr>
        <w:ind w:firstLine="709"/>
        <w:jc w:val="both"/>
        <w:rPr>
          <w:rFonts w:eastAsia="Calibri"/>
        </w:rPr>
      </w:pPr>
      <w:r w:rsidRPr="00575916">
        <w:rPr>
          <w:rFonts w:eastAsia="Calibri"/>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1252" w:rsidRPr="00575916" w:rsidRDefault="003A1252" w:rsidP="003A1252">
      <w:pPr>
        <w:ind w:firstLine="709"/>
        <w:jc w:val="both"/>
        <w:rPr>
          <w:rFonts w:eastAsia="Calibri"/>
        </w:rPr>
      </w:pPr>
      <w:r w:rsidRPr="00575916">
        <w:rPr>
          <w:rFonts w:eastAsia="Calibri"/>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w:t>
      </w:r>
      <w:r w:rsidRPr="00575916">
        <w:rPr>
          <w:rFonts w:eastAsia="Calibri"/>
        </w:rPr>
        <w:lastRenderedPageBreak/>
        <w:t>развития, о местах важнейших событий, направлениях значительных передвижений – походов, завоеваний, колонизации и др.;</w:t>
      </w:r>
    </w:p>
    <w:p w:rsidR="003A1252" w:rsidRPr="00575916" w:rsidRDefault="003A1252" w:rsidP="003A1252">
      <w:pPr>
        <w:ind w:firstLine="709"/>
        <w:jc w:val="both"/>
        <w:rPr>
          <w:rFonts w:eastAsia="Calibri"/>
        </w:rPr>
      </w:pPr>
      <w:r w:rsidRPr="00575916">
        <w:rPr>
          <w:rFonts w:eastAsia="Calibri"/>
        </w:rPr>
        <w:t xml:space="preserve">• анализировать информацию различных источников по отечественной и всеобщей истории Нового времени; </w:t>
      </w:r>
    </w:p>
    <w:p w:rsidR="003A1252" w:rsidRPr="00575916" w:rsidRDefault="003A1252" w:rsidP="003A1252">
      <w:pPr>
        <w:ind w:firstLine="709"/>
        <w:jc w:val="both"/>
        <w:rPr>
          <w:rFonts w:eastAsia="Calibri"/>
        </w:rPr>
      </w:pPr>
      <w:r w:rsidRPr="00575916">
        <w:rPr>
          <w:rFonts w:eastAsia="Calibri"/>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1252" w:rsidRPr="00575916" w:rsidRDefault="003A1252" w:rsidP="003A1252">
      <w:pPr>
        <w:ind w:firstLine="709"/>
        <w:jc w:val="both"/>
        <w:rPr>
          <w:rFonts w:eastAsia="Calibri"/>
        </w:rPr>
      </w:pPr>
      <w:r w:rsidRPr="00575916">
        <w:rPr>
          <w:rFonts w:eastAsia="Calibri"/>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1252" w:rsidRPr="00575916" w:rsidRDefault="003A1252" w:rsidP="003A1252">
      <w:pPr>
        <w:ind w:firstLine="709"/>
        <w:jc w:val="both"/>
        <w:rPr>
          <w:rFonts w:eastAsia="Calibri"/>
        </w:rPr>
      </w:pPr>
      <w:r w:rsidRPr="00575916">
        <w:rPr>
          <w:rFonts w:eastAsia="Calibri"/>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1252" w:rsidRPr="00575916" w:rsidRDefault="003A1252" w:rsidP="003A1252">
      <w:pPr>
        <w:ind w:firstLine="709"/>
        <w:jc w:val="both"/>
        <w:rPr>
          <w:rFonts w:eastAsia="Calibri"/>
        </w:rPr>
      </w:pPr>
      <w:r w:rsidRPr="00575916">
        <w:rPr>
          <w:rFonts w:eastAsia="Calibri"/>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1252" w:rsidRPr="00575916" w:rsidRDefault="003A1252" w:rsidP="003A1252">
      <w:pPr>
        <w:ind w:firstLine="709"/>
        <w:jc w:val="both"/>
        <w:rPr>
          <w:rFonts w:eastAsia="Calibri"/>
        </w:rPr>
      </w:pPr>
      <w:r w:rsidRPr="00575916">
        <w:rPr>
          <w:rFonts w:eastAsia="Calibri"/>
        </w:rPr>
        <w:t>• сопоставлять развитие России и других стран в Новое время, сравнивать исторические ситуации и события;</w:t>
      </w:r>
    </w:p>
    <w:p w:rsidR="003A1252" w:rsidRPr="00575916" w:rsidRDefault="003A1252" w:rsidP="003A1252">
      <w:pPr>
        <w:ind w:firstLine="709"/>
        <w:jc w:val="both"/>
        <w:rPr>
          <w:rFonts w:eastAsia="Calibri"/>
        </w:rPr>
      </w:pPr>
      <w:r w:rsidRPr="00575916">
        <w:rPr>
          <w:rFonts w:eastAsia="Calibri"/>
        </w:rPr>
        <w:t>• давать оценку событиям и личностям отечественной и всеобщей истории Нового времени.</w:t>
      </w:r>
    </w:p>
    <w:p w:rsidR="003A1252" w:rsidRPr="00575916" w:rsidRDefault="003A1252" w:rsidP="003A1252">
      <w:pPr>
        <w:ind w:firstLine="709"/>
        <w:jc w:val="both"/>
        <w:rPr>
          <w:rFonts w:eastAsia="Calibri"/>
          <w:b/>
        </w:rPr>
      </w:pPr>
      <w:r w:rsidRPr="00575916">
        <w:rPr>
          <w:rFonts w:eastAsia="Calibri"/>
          <w:b/>
        </w:rPr>
        <w:t>Выпускник получит возможность научиться:</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используя историческую карту, характеризовать социально-экономическое и политическое развитие России, других государств в Новое время;</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 xml:space="preserve">сравнивать развитие России и других стран в Новое время, объяснять, в чем заключались общие черты и особенности; </w:t>
      </w:r>
    </w:p>
    <w:p w:rsidR="003A1252" w:rsidRPr="00575916" w:rsidRDefault="003A1252" w:rsidP="003A1252">
      <w:pPr>
        <w:ind w:firstLine="709"/>
        <w:jc w:val="both"/>
        <w:rPr>
          <w:rFonts w:eastAsia="Calibri"/>
          <w:i/>
        </w:rPr>
      </w:pPr>
      <w:r w:rsidRPr="00575916">
        <w:rPr>
          <w:rFonts w:eastAsia="Calibri"/>
        </w:rPr>
        <w:t>• </w:t>
      </w:r>
      <w:r w:rsidRPr="00575916">
        <w:rPr>
          <w:rFonts w:eastAsia="Calibri"/>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1252" w:rsidRPr="00575916" w:rsidRDefault="003A1252" w:rsidP="003A1252">
      <w:pPr>
        <w:rPr>
          <w:b/>
        </w:rPr>
      </w:pPr>
    </w:p>
    <w:p w:rsidR="003A1252" w:rsidRPr="00575916" w:rsidRDefault="003A1252" w:rsidP="003A1252"/>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Default="003A1252" w:rsidP="003A1252">
      <w:pPr>
        <w:shd w:val="clear" w:color="auto" w:fill="FFFFFF"/>
        <w:jc w:val="center"/>
        <w:rPr>
          <w:bCs/>
          <w:lang w:eastAsia="ru-RU"/>
        </w:rPr>
      </w:pPr>
    </w:p>
    <w:p w:rsidR="003A1252" w:rsidRPr="00BA170A" w:rsidRDefault="003A1252" w:rsidP="003A1252">
      <w:pPr>
        <w:shd w:val="clear" w:color="auto" w:fill="FFFFFF"/>
        <w:jc w:val="center"/>
        <w:rPr>
          <w:b/>
          <w:lang w:eastAsia="ru-RU"/>
        </w:rPr>
      </w:pPr>
      <w:r w:rsidRPr="00BA170A">
        <w:rPr>
          <w:b/>
          <w:bCs/>
          <w:lang w:val="en-US" w:eastAsia="ru-RU"/>
        </w:rPr>
        <w:lastRenderedPageBreak/>
        <w:t>II</w:t>
      </w:r>
      <w:r w:rsidRPr="00BA170A">
        <w:rPr>
          <w:b/>
          <w:bCs/>
          <w:lang w:eastAsia="ru-RU"/>
        </w:rPr>
        <w:t xml:space="preserve">. </w:t>
      </w:r>
      <w:r w:rsidRPr="00BA170A">
        <w:rPr>
          <w:b/>
          <w:bCs/>
          <w:iCs/>
          <w:lang w:eastAsia="ru-RU"/>
        </w:rPr>
        <w:t>СОДЕРЖАНИЕ УЧЕБНОГО ПРЕДМЕТА</w:t>
      </w:r>
    </w:p>
    <w:p w:rsidR="003A1252" w:rsidRPr="00495196" w:rsidRDefault="003A1252" w:rsidP="003A1252">
      <w:pPr>
        <w:shd w:val="clear" w:color="auto" w:fill="FFFFFF"/>
        <w:jc w:val="both"/>
        <w:rPr>
          <w:b/>
          <w:lang w:eastAsia="ru-RU"/>
        </w:rPr>
      </w:pPr>
      <w:r w:rsidRPr="00495196">
        <w:rPr>
          <w:b/>
          <w:bCs/>
          <w:lang w:eastAsia="ru-RU"/>
        </w:rPr>
        <w:t>Блок 1. ВСЕОБЩАЯ ИСТОРИЯ</w:t>
      </w:r>
    </w:p>
    <w:p w:rsidR="003A1252" w:rsidRPr="00212DB7" w:rsidRDefault="003A1252" w:rsidP="003A1252">
      <w:pPr>
        <w:shd w:val="clear" w:color="auto" w:fill="FFFFFF"/>
        <w:jc w:val="both"/>
        <w:rPr>
          <w:lang w:eastAsia="ru-RU"/>
        </w:rPr>
      </w:pPr>
      <w:r w:rsidRPr="00212DB7">
        <w:rPr>
          <w:bCs/>
          <w:lang w:eastAsia="ru-RU"/>
        </w:rPr>
        <w:t>Раздел 1. История древнего мира (не менее 68 ч)</w:t>
      </w:r>
    </w:p>
    <w:p w:rsidR="003A1252" w:rsidRPr="00212DB7" w:rsidRDefault="003A1252" w:rsidP="003A1252">
      <w:pPr>
        <w:shd w:val="clear" w:color="auto" w:fill="FFFFFF"/>
        <w:jc w:val="both"/>
        <w:rPr>
          <w:lang w:eastAsia="ru-RU"/>
        </w:rPr>
      </w:pPr>
      <w:r w:rsidRPr="00212DB7">
        <w:rPr>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A1252" w:rsidRPr="00212DB7" w:rsidRDefault="003A1252" w:rsidP="003A1252">
      <w:pPr>
        <w:shd w:val="clear" w:color="auto" w:fill="FFFFFF"/>
        <w:jc w:val="both"/>
        <w:rPr>
          <w:lang w:eastAsia="ru-RU"/>
        </w:rPr>
      </w:pPr>
      <w:r w:rsidRPr="00212DB7">
        <w:rPr>
          <w:bCs/>
          <w:lang w:eastAsia="ru-RU"/>
        </w:rPr>
        <w:t>Первобытность.</w:t>
      </w:r>
      <w:r w:rsidRPr="00212DB7">
        <w:rPr>
          <w:lang w:eastAsia="ru-RU"/>
        </w:rPr>
        <w:t>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A1252" w:rsidRPr="00212DB7" w:rsidRDefault="003A1252" w:rsidP="003A1252">
      <w:pPr>
        <w:shd w:val="clear" w:color="auto" w:fill="FFFFFF"/>
        <w:jc w:val="both"/>
        <w:rPr>
          <w:lang w:eastAsia="ru-RU"/>
        </w:rPr>
      </w:pPr>
      <w:r w:rsidRPr="00212DB7">
        <w:rPr>
          <w:bCs/>
          <w:lang w:eastAsia="ru-RU"/>
        </w:rPr>
        <w:t>Древний мир:</w:t>
      </w:r>
      <w:r w:rsidRPr="00212DB7">
        <w:rPr>
          <w:lang w:eastAsia="ru-RU"/>
        </w:rPr>
        <w:t> понятие и хронология. Карта Древнего мира.</w:t>
      </w:r>
    </w:p>
    <w:p w:rsidR="003A1252" w:rsidRPr="00212DB7" w:rsidRDefault="003A1252" w:rsidP="003A1252">
      <w:pPr>
        <w:shd w:val="clear" w:color="auto" w:fill="FFFFFF"/>
        <w:jc w:val="both"/>
        <w:rPr>
          <w:lang w:eastAsia="ru-RU"/>
        </w:rPr>
      </w:pPr>
      <w:r w:rsidRPr="00212DB7">
        <w:rPr>
          <w:bCs/>
          <w:lang w:eastAsia="ru-RU"/>
        </w:rPr>
        <w:t>Древний Восток.</w:t>
      </w:r>
    </w:p>
    <w:p w:rsidR="003A1252" w:rsidRPr="00212DB7" w:rsidRDefault="003A1252" w:rsidP="003A1252">
      <w:pPr>
        <w:shd w:val="clear" w:color="auto" w:fill="FFFFFF"/>
        <w:jc w:val="both"/>
        <w:rPr>
          <w:lang w:eastAsia="ru-RU"/>
        </w:rPr>
      </w:pPr>
      <w:r w:rsidRPr="00212DB7">
        <w:rPr>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A1252" w:rsidRPr="00212DB7" w:rsidRDefault="003A1252" w:rsidP="003A1252">
      <w:pPr>
        <w:shd w:val="clear" w:color="auto" w:fill="FFFFFF"/>
        <w:jc w:val="both"/>
        <w:rPr>
          <w:lang w:eastAsia="ru-RU"/>
        </w:rPr>
      </w:pPr>
      <w:r w:rsidRPr="00212DB7">
        <w:rPr>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3A1252" w:rsidRPr="00212DB7" w:rsidRDefault="003A1252" w:rsidP="003A1252">
      <w:pPr>
        <w:shd w:val="clear" w:color="auto" w:fill="FFFFFF"/>
        <w:jc w:val="both"/>
        <w:rPr>
          <w:lang w:eastAsia="ru-RU"/>
        </w:rPr>
      </w:pPr>
      <w:r w:rsidRPr="00212DB7">
        <w:rPr>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A1252" w:rsidRPr="00212DB7" w:rsidRDefault="003A1252" w:rsidP="003A1252">
      <w:pPr>
        <w:shd w:val="clear" w:color="auto" w:fill="FFFFFF"/>
        <w:jc w:val="both"/>
        <w:rPr>
          <w:lang w:eastAsia="ru-RU"/>
        </w:rPr>
      </w:pPr>
      <w:r w:rsidRPr="00212DB7">
        <w:rPr>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3A1252" w:rsidRPr="00212DB7" w:rsidRDefault="003A1252" w:rsidP="003A1252">
      <w:pPr>
        <w:shd w:val="clear" w:color="auto" w:fill="FFFFFF"/>
        <w:jc w:val="both"/>
        <w:rPr>
          <w:lang w:eastAsia="ru-RU"/>
        </w:rPr>
      </w:pPr>
      <w:r w:rsidRPr="00212DB7">
        <w:rPr>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A1252" w:rsidRPr="00212DB7" w:rsidRDefault="003A1252" w:rsidP="003A1252">
      <w:pPr>
        <w:shd w:val="clear" w:color="auto" w:fill="FFFFFF"/>
        <w:jc w:val="both"/>
        <w:rPr>
          <w:lang w:eastAsia="ru-RU"/>
        </w:rPr>
      </w:pPr>
      <w:r w:rsidRPr="00212DB7">
        <w:rPr>
          <w:lang w:eastAsia="ru-RU"/>
        </w:rPr>
        <w:t>Древний Китай. Условия жизни м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 ы. Великая Китайская стена.</w:t>
      </w:r>
    </w:p>
    <w:p w:rsidR="003A1252" w:rsidRPr="00212DB7" w:rsidRDefault="003A1252" w:rsidP="003A1252">
      <w:pPr>
        <w:shd w:val="clear" w:color="auto" w:fill="FFFFFF"/>
        <w:jc w:val="both"/>
        <w:rPr>
          <w:lang w:eastAsia="ru-RU"/>
        </w:rPr>
      </w:pPr>
      <w:r w:rsidRPr="00212DB7">
        <w:rPr>
          <w:bCs/>
          <w:lang w:eastAsia="ru-RU"/>
        </w:rPr>
        <w:t>Античный мир</w:t>
      </w:r>
      <w:r w:rsidRPr="00212DB7">
        <w:rPr>
          <w:lang w:eastAsia="ru-RU"/>
        </w:rPr>
        <w:t>: понятие. Карта античного мира.</w:t>
      </w:r>
    </w:p>
    <w:p w:rsidR="003A1252" w:rsidRPr="00212DB7" w:rsidRDefault="003A1252" w:rsidP="003A1252">
      <w:pPr>
        <w:shd w:val="clear" w:color="auto" w:fill="FFFFFF"/>
        <w:jc w:val="both"/>
        <w:rPr>
          <w:lang w:eastAsia="ru-RU"/>
        </w:rPr>
      </w:pPr>
      <w:r w:rsidRPr="00212DB7">
        <w:rPr>
          <w:bCs/>
          <w:lang w:eastAsia="ru-RU"/>
        </w:rPr>
        <w:t>Древняя Греция</w:t>
      </w:r>
    </w:p>
    <w:p w:rsidR="003A1252" w:rsidRPr="00212DB7" w:rsidRDefault="003A1252" w:rsidP="003A1252">
      <w:pPr>
        <w:shd w:val="clear" w:color="auto" w:fill="FFFFFF"/>
        <w:jc w:val="both"/>
        <w:rPr>
          <w:lang w:eastAsia="ru-RU"/>
        </w:rPr>
      </w:pPr>
      <w:r w:rsidRPr="00212DB7">
        <w:rPr>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3A1252" w:rsidRPr="00212DB7" w:rsidRDefault="003A1252" w:rsidP="003A1252">
      <w:pPr>
        <w:shd w:val="clear" w:color="auto" w:fill="FFFFFF"/>
        <w:jc w:val="both"/>
        <w:rPr>
          <w:lang w:eastAsia="ru-RU"/>
        </w:rPr>
      </w:pPr>
      <w:r w:rsidRPr="00212DB7">
        <w:rPr>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3A1252" w:rsidRPr="00212DB7" w:rsidRDefault="003A1252" w:rsidP="003A1252">
      <w:pPr>
        <w:shd w:val="clear" w:color="auto" w:fill="FFFFFF"/>
        <w:jc w:val="both"/>
        <w:rPr>
          <w:lang w:eastAsia="ru-RU"/>
        </w:rPr>
      </w:pPr>
      <w:r w:rsidRPr="00212DB7">
        <w:rPr>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Пелопонесская война. Возвышение Македонии.</w:t>
      </w:r>
    </w:p>
    <w:p w:rsidR="003A1252" w:rsidRPr="00212DB7" w:rsidRDefault="003A1252" w:rsidP="003A1252">
      <w:pPr>
        <w:shd w:val="clear" w:color="auto" w:fill="FFFFFF"/>
        <w:jc w:val="both"/>
        <w:rPr>
          <w:lang w:eastAsia="ru-RU"/>
        </w:rPr>
      </w:pPr>
      <w:r w:rsidRPr="00212DB7">
        <w:rPr>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A1252" w:rsidRPr="00212DB7" w:rsidRDefault="003A1252" w:rsidP="003A1252">
      <w:pPr>
        <w:shd w:val="clear" w:color="auto" w:fill="FFFFFF"/>
        <w:jc w:val="both"/>
        <w:rPr>
          <w:lang w:eastAsia="ru-RU"/>
        </w:rPr>
      </w:pPr>
      <w:r w:rsidRPr="00212DB7">
        <w:rPr>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A1252" w:rsidRPr="00212DB7" w:rsidRDefault="003A1252" w:rsidP="003A1252">
      <w:pPr>
        <w:shd w:val="clear" w:color="auto" w:fill="FFFFFF"/>
        <w:jc w:val="both"/>
        <w:rPr>
          <w:lang w:eastAsia="ru-RU"/>
        </w:rPr>
      </w:pPr>
      <w:r w:rsidRPr="00212DB7">
        <w:rPr>
          <w:bCs/>
          <w:lang w:eastAsia="ru-RU"/>
        </w:rPr>
        <w:t>Древний Рим</w:t>
      </w:r>
    </w:p>
    <w:p w:rsidR="003A1252" w:rsidRPr="00212DB7" w:rsidRDefault="003A1252" w:rsidP="003A1252">
      <w:pPr>
        <w:shd w:val="clear" w:color="auto" w:fill="FFFFFF"/>
        <w:jc w:val="both"/>
        <w:rPr>
          <w:lang w:eastAsia="ru-RU"/>
        </w:rPr>
      </w:pPr>
      <w:r w:rsidRPr="00212DB7">
        <w:rPr>
          <w:lang w:eastAsia="ru-RU"/>
        </w:rPr>
        <w:t>Население древней Италии: условия жизни и занятия. Этруски. Легенды об основании Рима. Рим эпохи парей. Римская республика. Патриции и плебеи. Управление и законы. Верования древних римлян.</w:t>
      </w:r>
    </w:p>
    <w:p w:rsidR="003A1252" w:rsidRPr="00212DB7" w:rsidRDefault="003A1252" w:rsidP="003A1252">
      <w:pPr>
        <w:shd w:val="clear" w:color="auto" w:fill="FFFFFF"/>
        <w:jc w:val="both"/>
        <w:rPr>
          <w:lang w:eastAsia="ru-RU"/>
        </w:rPr>
      </w:pPr>
      <w:r w:rsidRPr="00212DB7">
        <w:rPr>
          <w:lang w:eastAsia="ru-RU"/>
        </w:rPr>
        <w:lastRenderedPageBreak/>
        <w:t>Завоевание Римом Италии. Воины с Карфагеном; Ганнибал. Римская армия. Установление господства Рима в Средиземноморье. Реформы Гракхов. Рабство в древнем Риме.</w:t>
      </w:r>
    </w:p>
    <w:p w:rsidR="003A1252" w:rsidRPr="00212DB7" w:rsidRDefault="003A1252" w:rsidP="003A1252">
      <w:pPr>
        <w:shd w:val="clear" w:color="auto" w:fill="FFFFFF"/>
        <w:jc w:val="both"/>
        <w:rPr>
          <w:lang w:eastAsia="ru-RU"/>
        </w:rPr>
      </w:pPr>
      <w:r w:rsidRPr="00212DB7">
        <w:rPr>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A1252" w:rsidRPr="00212DB7" w:rsidRDefault="003A1252" w:rsidP="003A1252">
      <w:pPr>
        <w:shd w:val="clear" w:color="auto" w:fill="FFFFFF"/>
        <w:jc w:val="both"/>
        <w:rPr>
          <w:lang w:eastAsia="ru-RU"/>
        </w:rPr>
      </w:pPr>
      <w:r w:rsidRPr="00212DB7">
        <w:rPr>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A1252" w:rsidRPr="00212DB7" w:rsidRDefault="003A1252" w:rsidP="003A1252">
      <w:pPr>
        <w:shd w:val="clear" w:color="auto" w:fill="FFFFFF"/>
        <w:jc w:val="both"/>
        <w:rPr>
          <w:lang w:eastAsia="ru-RU"/>
        </w:rPr>
      </w:pPr>
      <w:r w:rsidRPr="00212DB7">
        <w:rPr>
          <w:lang w:eastAsia="ru-RU"/>
        </w:rPr>
        <w:t>Историческое и культурное наследие древних цивилизаций.</w:t>
      </w:r>
    </w:p>
    <w:p w:rsidR="003A1252" w:rsidRPr="00212DB7" w:rsidRDefault="003A1252" w:rsidP="003A1252">
      <w:pPr>
        <w:shd w:val="clear" w:color="auto" w:fill="FFFFFF"/>
        <w:jc w:val="both"/>
        <w:rPr>
          <w:lang w:eastAsia="ru-RU"/>
        </w:rPr>
      </w:pPr>
      <w:r w:rsidRPr="00212DB7">
        <w:rPr>
          <w:bCs/>
          <w:lang w:eastAsia="ru-RU"/>
        </w:rPr>
        <w:t>Раздел II. История Средних веков (не менее 28 ч)</w:t>
      </w:r>
    </w:p>
    <w:p w:rsidR="003A1252" w:rsidRPr="00212DB7" w:rsidRDefault="003A1252" w:rsidP="003A1252">
      <w:pPr>
        <w:shd w:val="clear" w:color="auto" w:fill="FFFFFF"/>
        <w:jc w:val="both"/>
        <w:rPr>
          <w:lang w:eastAsia="ru-RU"/>
        </w:rPr>
      </w:pPr>
      <w:r w:rsidRPr="00212DB7">
        <w:rPr>
          <w:lang w:eastAsia="ru-RU"/>
        </w:rPr>
        <w:t>Средние века: понятие и хронологические рамки.</w:t>
      </w:r>
    </w:p>
    <w:p w:rsidR="003A1252" w:rsidRPr="00212DB7" w:rsidRDefault="003A1252" w:rsidP="003A1252">
      <w:pPr>
        <w:shd w:val="clear" w:color="auto" w:fill="FFFFFF"/>
        <w:jc w:val="both"/>
        <w:rPr>
          <w:lang w:eastAsia="ru-RU"/>
        </w:rPr>
      </w:pPr>
      <w:r w:rsidRPr="00212DB7">
        <w:rPr>
          <w:bCs/>
          <w:lang w:eastAsia="ru-RU"/>
        </w:rPr>
        <w:t>Раннее Средневековье</w:t>
      </w:r>
    </w:p>
    <w:p w:rsidR="003A1252" w:rsidRPr="00212DB7" w:rsidRDefault="003A1252" w:rsidP="003A1252">
      <w:pPr>
        <w:shd w:val="clear" w:color="auto" w:fill="FFFFFF"/>
        <w:jc w:val="both"/>
        <w:rPr>
          <w:lang w:eastAsia="ru-RU"/>
        </w:rPr>
      </w:pPr>
      <w:r w:rsidRPr="00212DB7">
        <w:rPr>
          <w:lang w:eastAsia="ru-RU"/>
        </w:rPr>
        <w:t>Начало Средневековья. Великое переселение народов. Образование варварских королевств.</w:t>
      </w:r>
    </w:p>
    <w:p w:rsidR="003A1252" w:rsidRPr="00212DB7" w:rsidRDefault="003A1252" w:rsidP="003A1252">
      <w:pPr>
        <w:shd w:val="clear" w:color="auto" w:fill="FFFFFF"/>
        <w:jc w:val="both"/>
        <w:rPr>
          <w:lang w:eastAsia="ru-RU"/>
        </w:rPr>
      </w:pPr>
      <w:r w:rsidRPr="00212DB7">
        <w:rPr>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отношении в странах Европы. Христианизация Европы. Светские правители и папы. Культура раннего Средневековья.</w:t>
      </w:r>
    </w:p>
    <w:p w:rsidR="003A1252" w:rsidRPr="00212DB7" w:rsidRDefault="003A1252" w:rsidP="003A1252">
      <w:pPr>
        <w:shd w:val="clear" w:color="auto" w:fill="FFFFFF"/>
        <w:jc w:val="both"/>
        <w:rPr>
          <w:lang w:eastAsia="ru-RU"/>
        </w:rPr>
      </w:pPr>
      <w:r w:rsidRPr="00212DB7">
        <w:rPr>
          <w:lang w:eastAsia="ru-RU"/>
        </w:rPr>
        <w:t>Византийская империя в IV—ХI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A1252" w:rsidRPr="00212DB7" w:rsidRDefault="003A1252" w:rsidP="003A1252">
      <w:pPr>
        <w:shd w:val="clear" w:color="auto" w:fill="FFFFFF"/>
        <w:jc w:val="both"/>
        <w:rPr>
          <w:lang w:eastAsia="ru-RU"/>
        </w:rPr>
      </w:pPr>
      <w:r w:rsidRPr="00212DB7">
        <w:rPr>
          <w:lang w:eastAsia="ru-RU"/>
        </w:rPr>
        <w:t>Арабы в VI—ХI вв.: расселение, занятия. Возникновение н распространение ислама. Завоевания арабов. Арабский халифат, его расцвет и распад. Арабская культура.</w:t>
      </w:r>
    </w:p>
    <w:p w:rsidR="003A1252" w:rsidRPr="00212DB7" w:rsidRDefault="003A1252" w:rsidP="003A1252">
      <w:pPr>
        <w:shd w:val="clear" w:color="auto" w:fill="FFFFFF"/>
        <w:jc w:val="both"/>
        <w:rPr>
          <w:lang w:eastAsia="ru-RU"/>
        </w:rPr>
      </w:pPr>
      <w:r w:rsidRPr="00212DB7">
        <w:rPr>
          <w:bCs/>
          <w:lang w:eastAsia="ru-RU"/>
        </w:rPr>
        <w:t>Зрелое Средневековье</w:t>
      </w:r>
    </w:p>
    <w:p w:rsidR="003A1252" w:rsidRPr="00212DB7" w:rsidRDefault="003A1252" w:rsidP="003A1252">
      <w:pPr>
        <w:shd w:val="clear" w:color="auto" w:fill="FFFFFF"/>
        <w:jc w:val="both"/>
        <w:rPr>
          <w:lang w:eastAsia="ru-RU"/>
        </w:rPr>
      </w:pPr>
      <w:r w:rsidRPr="00212DB7">
        <w:rPr>
          <w:lang w:eastAsia="ru-RU"/>
        </w:rPr>
        <w:t>Средневековое европейское общество. Аграрное производство. Феодальное землевладение. Феодальная иерархии. Знать и рыцарство: социальный статус, образ жизни.</w:t>
      </w:r>
    </w:p>
    <w:p w:rsidR="003A1252" w:rsidRPr="00212DB7" w:rsidRDefault="003A1252" w:rsidP="003A1252">
      <w:pPr>
        <w:shd w:val="clear" w:color="auto" w:fill="FFFFFF"/>
        <w:jc w:val="both"/>
        <w:rPr>
          <w:lang w:eastAsia="ru-RU"/>
        </w:rPr>
      </w:pPr>
      <w:r w:rsidRPr="00212DB7">
        <w:rPr>
          <w:lang w:eastAsia="ru-RU"/>
        </w:rPr>
        <w:t>Крестьянство: феодальная зависимость, повинности, условия жизни. Крестьянская община.</w:t>
      </w:r>
    </w:p>
    <w:p w:rsidR="003A1252" w:rsidRPr="00212DB7" w:rsidRDefault="003A1252" w:rsidP="003A1252">
      <w:pPr>
        <w:shd w:val="clear" w:color="auto" w:fill="FFFFFF"/>
        <w:jc w:val="both"/>
        <w:rPr>
          <w:lang w:eastAsia="ru-RU"/>
        </w:rPr>
      </w:pPr>
      <w:r w:rsidRPr="00212DB7">
        <w:rPr>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A1252" w:rsidRPr="00212DB7" w:rsidRDefault="003A1252" w:rsidP="003A1252">
      <w:pPr>
        <w:shd w:val="clear" w:color="auto" w:fill="FFFFFF"/>
        <w:jc w:val="both"/>
        <w:rPr>
          <w:lang w:eastAsia="ru-RU"/>
        </w:rPr>
      </w:pPr>
      <w:r w:rsidRPr="00212DB7">
        <w:rPr>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 н ы. Ереси: причины возникновения и распространения. Преследование еретиков.</w:t>
      </w:r>
    </w:p>
    <w:p w:rsidR="003A1252" w:rsidRPr="00212DB7" w:rsidRDefault="003A1252" w:rsidP="003A1252">
      <w:pPr>
        <w:shd w:val="clear" w:color="auto" w:fill="FFFFFF"/>
        <w:jc w:val="both"/>
        <w:rPr>
          <w:lang w:eastAsia="ru-RU"/>
        </w:rPr>
      </w:pPr>
      <w:r w:rsidRPr="00212DB7">
        <w:rPr>
          <w:lang w:eastAsia="ru-RU"/>
        </w:rPr>
        <w:t>Государства Европы в ХII—ХУ вв. Усиление королевской власти в странах Западной Европы. Сословно—представительная монархия. Образование централизованных государств в Англии и   Франции. Столетняя война: Ж. д’Арк. Германские государства в ХII—ХУ вв. Реконкиста и образование централизованных государств на Пиренейском полуострове. Итальянские республики в ХII —ХУ вв. Экономическое и социальное развитие европейских стран. Обострение социальных противоречий в ХIV в. (Жаккериия , восстание Уота Тайлера, Гуситское движение в Чехии.</w:t>
      </w:r>
    </w:p>
    <w:p w:rsidR="003A1252" w:rsidRPr="00212DB7" w:rsidRDefault="003A1252" w:rsidP="003A1252">
      <w:pPr>
        <w:shd w:val="clear" w:color="auto" w:fill="FFFFFF"/>
        <w:jc w:val="both"/>
        <w:rPr>
          <w:lang w:eastAsia="ru-RU"/>
        </w:rPr>
      </w:pPr>
      <w:r w:rsidRPr="00212DB7">
        <w:rPr>
          <w:lang w:eastAsia="ru-RU"/>
        </w:rPr>
        <w:t>Византийская империя и славянские государства в ХII— ХV вв. Экспансия турок—османов и падение Византии.</w:t>
      </w:r>
    </w:p>
    <w:p w:rsidR="003A1252" w:rsidRPr="00212DB7" w:rsidRDefault="003A1252" w:rsidP="003A1252">
      <w:pPr>
        <w:shd w:val="clear" w:color="auto" w:fill="FFFFFF"/>
        <w:jc w:val="both"/>
        <w:rPr>
          <w:lang w:eastAsia="ru-RU"/>
        </w:rPr>
      </w:pPr>
      <w:r w:rsidRPr="00212DB7">
        <w:rPr>
          <w:lang w:eastAsia="ru-RU"/>
        </w:rPr>
        <w:t>Культура средневековой Европы. Представления средневекового человека о мире, Место религии в жизни человека и общества. Образование: ш кол ы  и  университеты. Сословный характер культуры. Средневековый эпос. Рыцарская литература. Городской и крестьянский фольклор. Романский и готический стиль и в художественной  культуре. Развитие знаний о природе и человеке. Гуманизм. Раннее Возрождение: художники и их творения.</w:t>
      </w:r>
    </w:p>
    <w:p w:rsidR="003A1252" w:rsidRPr="00212DB7" w:rsidRDefault="003A1252" w:rsidP="003A1252">
      <w:pPr>
        <w:shd w:val="clear" w:color="auto" w:fill="FFFFFF"/>
        <w:jc w:val="both"/>
        <w:rPr>
          <w:lang w:eastAsia="ru-RU"/>
        </w:rPr>
      </w:pPr>
      <w:r w:rsidRPr="00212DB7">
        <w:rPr>
          <w:bCs/>
          <w:lang w:eastAsia="ru-RU"/>
        </w:rPr>
        <w:t>Страны Востока в Средние века.</w:t>
      </w:r>
      <w:r w:rsidRPr="00212DB7">
        <w:rPr>
          <w:lang w:eastAsia="ru-RU"/>
        </w:rPr>
        <w:t xml:space="preserve"> Османская империя: завоевания турок—османов, управление империей, положение покоренных народов. Монгольская держава: </w:t>
      </w:r>
      <w:r w:rsidRPr="00212DB7">
        <w:rPr>
          <w:lang w:eastAsia="ru-RU"/>
        </w:rPr>
        <w:lastRenderedPageBreak/>
        <w:t>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3A1252" w:rsidRPr="00212DB7" w:rsidRDefault="003A1252" w:rsidP="003A1252">
      <w:pPr>
        <w:shd w:val="clear" w:color="auto" w:fill="FFFFFF"/>
        <w:jc w:val="both"/>
        <w:rPr>
          <w:lang w:eastAsia="ru-RU"/>
        </w:rPr>
      </w:pPr>
      <w:r w:rsidRPr="00212DB7">
        <w:rPr>
          <w:bCs/>
          <w:lang w:eastAsia="ru-RU"/>
        </w:rPr>
        <w:t>Государства доколумбовой Америки.</w:t>
      </w:r>
      <w:r w:rsidRPr="00212DB7">
        <w:rPr>
          <w:lang w:eastAsia="ru-RU"/>
        </w:rPr>
        <w:t> Общественный строй. Религиозные верования населения. Культура.</w:t>
      </w:r>
    </w:p>
    <w:p w:rsidR="003A1252" w:rsidRPr="00212DB7" w:rsidRDefault="003A1252" w:rsidP="003A1252">
      <w:pPr>
        <w:shd w:val="clear" w:color="auto" w:fill="FFFFFF"/>
        <w:jc w:val="both"/>
        <w:rPr>
          <w:lang w:eastAsia="ru-RU"/>
        </w:rPr>
      </w:pPr>
      <w:r w:rsidRPr="00212DB7">
        <w:rPr>
          <w:lang w:eastAsia="ru-RU"/>
        </w:rPr>
        <w:t>Историческое и культурное наследие Средневековья.</w:t>
      </w:r>
    </w:p>
    <w:p w:rsidR="003A1252" w:rsidRPr="00212DB7" w:rsidRDefault="003A1252" w:rsidP="003A1252">
      <w:pPr>
        <w:shd w:val="clear" w:color="auto" w:fill="FFFFFF"/>
        <w:jc w:val="both"/>
        <w:rPr>
          <w:lang w:eastAsia="ru-RU"/>
        </w:rPr>
      </w:pPr>
      <w:r w:rsidRPr="00212DB7">
        <w:rPr>
          <w:bCs/>
          <w:lang w:eastAsia="ru-RU"/>
        </w:rPr>
        <w:t>Раздел III. Новая история (не менее 50 ч)</w:t>
      </w:r>
    </w:p>
    <w:p w:rsidR="003A1252" w:rsidRPr="00212DB7" w:rsidRDefault="003A1252" w:rsidP="003A1252">
      <w:pPr>
        <w:shd w:val="clear" w:color="auto" w:fill="FFFFFF"/>
        <w:jc w:val="both"/>
        <w:rPr>
          <w:lang w:eastAsia="ru-RU"/>
        </w:rPr>
      </w:pPr>
      <w:r w:rsidRPr="00212DB7">
        <w:rPr>
          <w:lang w:eastAsia="ru-RU"/>
        </w:rPr>
        <w:t>Новое время: понятие и хронологические рамки.</w:t>
      </w:r>
    </w:p>
    <w:p w:rsidR="003A1252" w:rsidRPr="00212DB7" w:rsidRDefault="003A1252" w:rsidP="003A1252">
      <w:pPr>
        <w:shd w:val="clear" w:color="auto" w:fill="FFFFFF"/>
        <w:jc w:val="both"/>
        <w:rPr>
          <w:lang w:eastAsia="ru-RU"/>
        </w:rPr>
      </w:pPr>
      <w:r w:rsidRPr="00212DB7">
        <w:rPr>
          <w:bCs/>
          <w:lang w:eastAsia="ru-RU"/>
        </w:rPr>
        <w:t>Европа в конце ХV — начале ХVII в.</w:t>
      </w:r>
    </w:p>
    <w:p w:rsidR="003A1252" w:rsidRPr="00212DB7" w:rsidRDefault="003A1252" w:rsidP="003A1252">
      <w:pPr>
        <w:shd w:val="clear" w:color="auto" w:fill="FFFFFF"/>
        <w:jc w:val="both"/>
        <w:rPr>
          <w:lang w:eastAsia="ru-RU"/>
        </w:rPr>
      </w:pPr>
      <w:r w:rsidRPr="00212DB7">
        <w:rPr>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ХУI - начале ХУII в. Возникновение мануфактур Развитие товарного производства. Расширение внутреннего и мирового рынка.</w:t>
      </w:r>
    </w:p>
    <w:p w:rsidR="003A1252" w:rsidRPr="00212DB7" w:rsidRDefault="003A1252" w:rsidP="003A1252">
      <w:pPr>
        <w:shd w:val="clear" w:color="auto" w:fill="FFFFFF"/>
        <w:jc w:val="both"/>
        <w:rPr>
          <w:lang w:eastAsia="ru-RU"/>
        </w:rPr>
      </w:pPr>
      <w:r w:rsidRPr="00212DB7">
        <w:rPr>
          <w:lang w:eastAsia="ru-RU"/>
        </w:rPr>
        <w:t>Абсолютные монархии. Англия, Франция, монархия Габсбургов в ХУI -  начале ХУII в.: внутреннее развитие я внешняя политика. Образование национальных государств в Европе.</w:t>
      </w:r>
    </w:p>
    <w:p w:rsidR="003A1252" w:rsidRPr="00212DB7" w:rsidRDefault="003A1252" w:rsidP="003A1252">
      <w:pPr>
        <w:shd w:val="clear" w:color="auto" w:fill="FFFFFF"/>
        <w:jc w:val="both"/>
        <w:rPr>
          <w:lang w:eastAsia="ru-RU"/>
        </w:rPr>
      </w:pPr>
      <w:r w:rsidRPr="00212DB7">
        <w:rPr>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A1252" w:rsidRPr="00212DB7" w:rsidRDefault="003A1252" w:rsidP="003A1252">
      <w:pPr>
        <w:shd w:val="clear" w:color="auto" w:fill="FFFFFF"/>
        <w:jc w:val="both"/>
        <w:rPr>
          <w:lang w:eastAsia="ru-RU"/>
        </w:rPr>
      </w:pPr>
      <w:r w:rsidRPr="00212DB7">
        <w:rPr>
          <w:lang w:eastAsia="ru-RU"/>
        </w:rPr>
        <w:t>Нидерландская революция: цели, участники, формы борьбы. Итоги и значение революции.</w:t>
      </w:r>
    </w:p>
    <w:p w:rsidR="003A1252" w:rsidRPr="00212DB7" w:rsidRDefault="003A1252" w:rsidP="003A1252">
      <w:pPr>
        <w:shd w:val="clear" w:color="auto" w:fill="FFFFFF"/>
        <w:jc w:val="both"/>
        <w:rPr>
          <w:lang w:eastAsia="ru-RU"/>
        </w:rPr>
      </w:pPr>
      <w:r w:rsidRPr="00212DB7">
        <w:rPr>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A1252" w:rsidRPr="00212DB7" w:rsidRDefault="003A1252" w:rsidP="003A1252">
      <w:pPr>
        <w:shd w:val="clear" w:color="auto" w:fill="FFFFFF"/>
        <w:jc w:val="both"/>
        <w:rPr>
          <w:lang w:eastAsia="ru-RU"/>
        </w:rPr>
      </w:pPr>
      <w:r w:rsidRPr="00212DB7">
        <w:rPr>
          <w:bCs/>
          <w:lang w:eastAsia="ru-RU"/>
        </w:rPr>
        <w:t>Страны Европы и Северной Америки, в середине ХVII-ХVIII в.</w:t>
      </w:r>
    </w:p>
    <w:p w:rsidR="003A1252" w:rsidRPr="00212DB7" w:rsidRDefault="003A1252" w:rsidP="003A1252">
      <w:pPr>
        <w:shd w:val="clear" w:color="auto" w:fill="FFFFFF"/>
        <w:jc w:val="both"/>
        <w:rPr>
          <w:lang w:eastAsia="ru-RU"/>
        </w:rPr>
      </w:pPr>
      <w:r w:rsidRPr="00212DB7">
        <w:rPr>
          <w:lang w:eastAsia="ru-RU"/>
        </w:rPr>
        <w:t>Английская революция ХVII в.: причины, участники, этапы. О. Кромвель. Итоги и значение революции. Экономическое и социальное развитие Европ ы в ХVII - 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ХVIII в. Война североамериканских колоний за независимость. Образование Соединенных Штатов Америки; «отцы—основатели».</w:t>
      </w:r>
    </w:p>
    <w:p w:rsidR="003A1252" w:rsidRPr="00212DB7" w:rsidRDefault="003A1252" w:rsidP="003A1252">
      <w:pPr>
        <w:shd w:val="clear" w:color="auto" w:fill="FFFFFF"/>
        <w:jc w:val="both"/>
        <w:rPr>
          <w:lang w:eastAsia="ru-RU"/>
        </w:rPr>
      </w:pPr>
      <w:r w:rsidRPr="00212DB7">
        <w:rPr>
          <w:lang w:eastAsia="ru-RU"/>
        </w:rPr>
        <w:t>Французская революция ХVIII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3A1252" w:rsidRPr="00212DB7" w:rsidRDefault="003A1252" w:rsidP="003A1252">
      <w:pPr>
        <w:shd w:val="clear" w:color="auto" w:fill="FFFFFF"/>
        <w:jc w:val="both"/>
        <w:rPr>
          <w:lang w:eastAsia="ru-RU"/>
        </w:rPr>
      </w:pPr>
      <w:r w:rsidRPr="00212DB7">
        <w:rPr>
          <w:lang w:eastAsia="ru-RU"/>
        </w:rPr>
        <w:t>Европейская культура ХVI—ХVIII вв. Развитие науки: переворот в естествознании, возникновение новой картины мира; выдающиеся ученые и изобретателя. Высокое Возрождение: художники и их произведения. Мир человека в литературе раннего Нового времени. Стили художественной культуры ХVII —ХVIII вв. (барокко, классицизм). Становление театра.</w:t>
      </w:r>
    </w:p>
    <w:p w:rsidR="003A1252" w:rsidRPr="00212DB7" w:rsidRDefault="003A1252" w:rsidP="003A1252">
      <w:pPr>
        <w:shd w:val="clear" w:color="auto" w:fill="FFFFFF"/>
        <w:jc w:val="both"/>
        <w:rPr>
          <w:lang w:eastAsia="ru-RU"/>
        </w:rPr>
      </w:pPr>
      <w:r w:rsidRPr="00212DB7">
        <w:rPr>
          <w:lang w:eastAsia="ru-RU"/>
        </w:rPr>
        <w:t>Международные отношения середины ХVII—ХVIII в. Европейские конфликты и дипломатия. Семилетняя война. Разделы Речи  Посполитой. Колониальные захваты европейских держав.</w:t>
      </w:r>
    </w:p>
    <w:p w:rsidR="003A1252" w:rsidRPr="00212DB7" w:rsidRDefault="003A1252" w:rsidP="003A1252">
      <w:pPr>
        <w:shd w:val="clear" w:color="auto" w:fill="FFFFFF"/>
        <w:jc w:val="both"/>
        <w:rPr>
          <w:lang w:eastAsia="ru-RU"/>
        </w:rPr>
      </w:pPr>
      <w:r w:rsidRPr="00212DB7">
        <w:rPr>
          <w:bCs/>
          <w:lang w:eastAsia="ru-RU"/>
        </w:rPr>
        <w:t>Страны Востока в ХVI- ХVIII вв.</w:t>
      </w:r>
    </w:p>
    <w:p w:rsidR="003A1252" w:rsidRPr="00212DB7" w:rsidRDefault="003A1252" w:rsidP="003A1252">
      <w:pPr>
        <w:shd w:val="clear" w:color="auto" w:fill="FFFFFF"/>
        <w:jc w:val="both"/>
        <w:rPr>
          <w:lang w:eastAsia="ru-RU"/>
        </w:rPr>
      </w:pPr>
      <w:r w:rsidRPr="00212DB7">
        <w:rPr>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3A1252" w:rsidRPr="00212DB7" w:rsidRDefault="003A1252" w:rsidP="003A1252">
      <w:pPr>
        <w:shd w:val="clear" w:color="auto" w:fill="FFFFFF"/>
        <w:jc w:val="both"/>
        <w:rPr>
          <w:lang w:eastAsia="ru-RU"/>
        </w:rPr>
      </w:pPr>
      <w:r w:rsidRPr="00212DB7">
        <w:rPr>
          <w:bCs/>
          <w:lang w:eastAsia="ru-RU"/>
        </w:rPr>
        <w:t>Страны Европы и Северной Америки в первой половине ХIХ в.</w:t>
      </w:r>
    </w:p>
    <w:p w:rsidR="003A1252" w:rsidRPr="00212DB7" w:rsidRDefault="003A1252" w:rsidP="003A1252">
      <w:pPr>
        <w:shd w:val="clear" w:color="auto" w:fill="FFFFFF"/>
        <w:jc w:val="both"/>
        <w:rPr>
          <w:lang w:eastAsia="ru-RU"/>
        </w:rPr>
      </w:pPr>
      <w:r w:rsidRPr="00212DB7">
        <w:rPr>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A1252" w:rsidRPr="00212DB7" w:rsidRDefault="003A1252" w:rsidP="003A1252">
      <w:pPr>
        <w:shd w:val="clear" w:color="auto" w:fill="FFFFFF"/>
        <w:jc w:val="both"/>
        <w:rPr>
          <w:lang w:eastAsia="ru-RU"/>
        </w:rPr>
      </w:pPr>
      <w:r w:rsidRPr="00212DB7">
        <w:rPr>
          <w:lang w:eastAsia="ru-RU"/>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212DB7">
        <w:rPr>
          <w:lang w:eastAsia="ru-RU"/>
        </w:rPr>
        <w:lastRenderedPageBreak/>
        <w:t>развитие европейских стран н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A1252" w:rsidRPr="00212DB7" w:rsidRDefault="003A1252" w:rsidP="003A1252">
      <w:pPr>
        <w:shd w:val="clear" w:color="auto" w:fill="FFFFFF"/>
        <w:jc w:val="both"/>
        <w:rPr>
          <w:lang w:eastAsia="ru-RU"/>
        </w:rPr>
      </w:pPr>
      <w:r w:rsidRPr="00212DB7">
        <w:rPr>
          <w:bCs/>
          <w:lang w:eastAsia="ru-RU"/>
        </w:rPr>
        <w:t>Страны Европы и Северной Америки во второй половине ХIХ в.</w:t>
      </w:r>
    </w:p>
    <w:p w:rsidR="003A1252" w:rsidRPr="00212DB7" w:rsidRDefault="003A1252" w:rsidP="003A1252">
      <w:pPr>
        <w:shd w:val="clear" w:color="auto" w:fill="FFFFFF"/>
        <w:jc w:val="both"/>
        <w:rPr>
          <w:lang w:eastAsia="ru-RU"/>
        </w:rPr>
      </w:pPr>
      <w:r w:rsidRPr="00212DB7">
        <w:rPr>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3A1252" w:rsidRPr="00212DB7" w:rsidRDefault="003A1252" w:rsidP="003A1252">
      <w:pPr>
        <w:shd w:val="clear" w:color="auto" w:fill="FFFFFF"/>
        <w:jc w:val="both"/>
        <w:rPr>
          <w:lang w:eastAsia="ru-RU"/>
        </w:rPr>
      </w:pPr>
      <w:r w:rsidRPr="00212DB7">
        <w:rPr>
          <w:lang w:eastAsia="ru-RU"/>
        </w:rPr>
        <w:t>Соединенные Штаты Америки во второй половине ХIХ в.: экономика, социальные отношения, политическая жизнь. Север и Юг. Гражданская война (1861— 1865). А. Линкольн.</w:t>
      </w:r>
    </w:p>
    <w:p w:rsidR="003A1252" w:rsidRPr="00212DB7" w:rsidRDefault="003A1252" w:rsidP="003A1252">
      <w:pPr>
        <w:shd w:val="clear" w:color="auto" w:fill="FFFFFF"/>
        <w:jc w:val="both"/>
        <w:rPr>
          <w:lang w:eastAsia="ru-RU"/>
        </w:rPr>
      </w:pPr>
      <w:r w:rsidRPr="00212DB7">
        <w:rPr>
          <w:bCs/>
          <w:lang w:eastAsia="ru-RU"/>
        </w:rPr>
        <w:t>Экономическое и социально-политическое развитие стран Европы и США в конце ХIХ в.</w:t>
      </w:r>
    </w:p>
    <w:p w:rsidR="003A1252" w:rsidRPr="00212DB7" w:rsidRDefault="003A1252" w:rsidP="003A1252">
      <w:pPr>
        <w:shd w:val="clear" w:color="auto" w:fill="FFFFFF"/>
        <w:jc w:val="both"/>
        <w:rPr>
          <w:lang w:eastAsia="ru-RU"/>
        </w:rPr>
      </w:pPr>
      <w:r w:rsidRPr="00212DB7">
        <w:rPr>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3A1252" w:rsidRPr="00212DB7" w:rsidRDefault="003A1252" w:rsidP="003A1252">
      <w:pPr>
        <w:shd w:val="clear" w:color="auto" w:fill="FFFFFF"/>
        <w:jc w:val="both"/>
        <w:rPr>
          <w:lang w:eastAsia="ru-RU"/>
        </w:rPr>
      </w:pPr>
      <w:r w:rsidRPr="00212DB7">
        <w:rPr>
          <w:bCs/>
          <w:lang w:eastAsia="ru-RU"/>
        </w:rPr>
        <w:t>Страны Азии в ХIХ в.</w:t>
      </w:r>
    </w:p>
    <w:p w:rsidR="003A1252" w:rsidRPr="00212DB7" w:rsidRDefault="003A1252" w:rsidP="003A1252">
      <w:pPr>
        <w:shd w:val="clear" w:color="auto" w:fill="FFFFFF"/>
        <w:jc w:val="both"/>
        <w:rPr>
          <w:lang w:eastAsia="ru-RU"/>
        </w:rPr>
      </w:pPr>
      <w:r w:rsidRPr="00212DB7">
        <w:rPr>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3A1252" w:rsidRPr="00212DB7" w:rsidRDefault="003A1252" w:rsidP="003A1252">
      <w:pPr>
        <w:shd w:val="clear" w:color="auto" w:fill="FFFFFF"/>
        <w:jc w:val="both"/>
        <w:rPr>
          <w:lang w:eastAsia="ru-RU"/>
        </w:rPr>
      </w:pPr>
      <w:r w:rsidRPr="00212DB7">
        <w:rPr>
          <w:bCs/>
          <w:lang w:eastAsia="ru-RU"/>
        </w:rPr>
        <w:t>Война за независимость в Латинской Америке</w:t>
      </w:r>
    </w:p>
    <w:p w:rsidR="003A1252" w:rsidRPr="00212DB7" w:rsidRDefault="003A1252" w:rsidP="003A1252">
      <w:pPr>
        <w:shd w:val="clear" w:color="auto" w:fill="FFFFFF"/>
        <w:jc w:val="both"/>
        <w:rPr>
          <w:lang w:eastAsia="ru-RU"/>
        </w:rPr>
      </w:pPr>
      <w:r w:rsidRPr="00212DB7">
        <w:rPr>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3A1252" w:rsidRPr="00212DB7" w:rsidRDefault="003A1252" w:rsidP="003A1252">
      <w:pPr>
        <w:shd w:val="clear" w:color="auto" w:fill="FFFFFF"/>
        <w:jc w:val="both"/>
        <w:rPr>
          <w:lang w:eastAsia="ru-RU"/>
        </w:rPr>
      </w:pPr>
      <w:r w:rsidRPr="00212DB7">
        <w:rPr>
          <w:bCs/>
          <w:lang w:eastAsia="ru-RU"/>
        </w:rPr>
        <w:t>Народы Африки в Новое время</w:t>
      </w:r>
    </w:p>
    <w:p w:rsidR="003A1252" w:rsidRPr="00212DB7" w:rsidRDefault="003A1252" w:rsidP="003A1252">
      <w:pPr>
        <w:shd w:val="clear" w:color="auto" w:fill="FFFFFF"/>
        <w:jc w:val="both"/>
        <w:rPr>
          <w:lang w:eastAsia="ru-RU"/>
        </w:rPr>
      </w:pPr>
      <w:r w:rsidRPr="00212DB7">
        <w:rPr>
          <w:lang w:eastAsia="ru-RU"/>
        </w:rPr>
        <w:t>Колониальные империи. Колониальные порядки и традиционные общественные отношения. Выступления против колонизаторов.</w:t>
      </w:r>
    </w:p>
    <w:p w:rsidR="003A1252" w:rsidRPr="00212DB7" w:rsidRDefault="003A1252" w:rsidP="003A1252">
      <w:pPr>
        <w:shd w:val="clear" w:color="auto" w:fill="FFFFFF"/>
        <w:jc w:val="both"/>
        <w:rPr>
          <w:lang w:eastAsia="ru-RU"/>
        </w:rPr>
      </w:pPr>
      <w:r w:rsidRPr="00212DB7">
        <w:rPr>
          <w:bCs/>
          <w:lang w:eastAsia="ru-RU"/>
        </w:rPr>
        <w:t>Развитие культуры в ХIХ в.</w:t>
      </w:r>
    </w:p>
    <w:p w:rsidR="003A1252" w:rsidRPr="00212DB7" w:rsidRDefault="003A1252" w:rsidP="003A1252">
      <w:pPr>
        <w:shd w:val="clear" w:color="auto" w:fill="FFFFFF"/>
        <w:jc w:val="both"/>
        <w:rPr>
          <w:lang w:eastAsia="ru-RU"/>
        </w:rPr>
      </w:pPr>
      <w:r w:rsidRPr="00212DB7">
        <w:rPr>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A1252" w:rsidRPr="00212DB7" w:rsidRDefault="003A1252" w:rsidP="003A1252">
      <w:pPr>
        <w:shd w:val="clear" w:color="auto" w:fill="FFFFFF"/>
        <w:jc w:val="both"/>
        <w:rPr>
          <w:lang w:eastAsia="ru-RU"/>
        </w:rPr>
      </w:pPr>
      <w:r w:rsidRPr="00212DB7">
        <w:rPr>
          <w:bCs/>
          <w:lang w:eastAsia="ru-RU"/>
        </w:rPr>
        <w:t>Международные отношения в ХIХ в.</w:t>
      </w:r>
    </w:p>
    <w:p w:rsidR="003A1252" w:rsidRPr="00212DB7" w:rsidRDefault="003A1252" w:rsidP="003A1252">
      <w:pPr>
        <w:shd w:val="clear" w:color="auto" w:fill="FFFFFF"/>
        <w:jc w:val="both"/>
        <w:rPr>
          <w:lang w:eastAsia="ru-RU"/>
        </w:rPr>
      </w:pPr>
      <w:r w:rsidRPr="00212DB7">
        <w:rPr>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A1252" w:rsidRPr="00212DB7" w:rsidRDefault="003A1252" w:rsidP="003A1252">
      <w:pPr>
        <w:shd w:val="clear" w:color="auto" w:fill="FFFFFF"/>
        <w:jc w:val="both"/>
        <w:rPr>
          <w:lang w:eastAsia="ru-RU"/>
        </w:rPr>
      </w:pPr>
      <w:r w:rsidRPr="00212DB7">
        <w:rPr>
          <w:lang w:eastAsia="ru-RU"/>
        </w:rPr>
        <w:t>Историческое и культурное наследие Нового времени.</w:t>
      </w:r>
    </w:p>
    <w:p w:rsidR="003A1252" w:rsidRPr="00212DB7" w:rsidRDefault="003A1252" w:rsidP="003A1252">
      <w:pPr>
        <w:shd w:val="clear" w:color="auto" w:fill="FFFFFF"/>
        <w:jc w:val="both"/>
        <w:rPr>
          <w:lang w:eastAsia="ru-RU"/>
        </w:rPr>
      </w:pPr>
      <w:r w:rsidRPr="00212DB7">
        <w:rPr>
          <w:bCs/>
          <w:lang w:eastAsia="ru-RU"/>
        </w:rPr>
        <w:t>Раздел 1У. Новейшая история. ХХ — начало ХХI в. (не менее 34 ч)</w:t>
      </w:r>
    </w:p>
    <w:p w:rsidR="003A1252" w:rsidRPr="00212DB7" w:rsidRDefault="003A1252" w:rsidP="003A1252">
      <w:pPr>
        <w:shd w:val="clear" w:color="auto" w:fill="FFFFFF"/>
        <w:jc w:val="both"/>
        <w:rPr>
          <w:lang w:eastAsia="ru-RU"/>
        </w:rPr>
      </w:pPr>
      <w:r w:rsidRPr="00212DB7">
        <w:rPr>
          <w:lang w:eastAsia="ru-RU"/>
        </w:rPr>
        <w:t>Мир к началу ХХ в. Новейшая история: понятие, периодизация.</w:t>
      </w:r>
    </w:p>
    <w:p w:rsidR="003A1252" w:rsidRPr="00212DB7" w:rsidRDefault="003A1252" w:rsidP="003A1252">
      <w:pPr>
        <w:shd w:val="clear" w:color="auto" w:fill="FFFFFF"/>
        <w:jc w:val="both"/>
        <w:rPr>
          <w:lang w:eastAsia="ru-RU"/>
        </w:rPr>
      </w:pPr>
      <w:r w:rsidRPr="00212DB7">
        <w:rPr>
          <w:bCs/>
          <w:lang w:eastAsia="ru-RU"/>
        </w:rPr>
        <w:t>Мир в 1900—1914 гг.</w:t>
      </w:r>
    </w:p>
    <w:p w:rsidR="003A1252" w:rsidRPr="00212DB7" w:rsidRDefault="003A1252" w:rsidP="003A1252">
      <w:pPr>
        <w:shd w:val="clear" w:color="auto" w:fill="FFFFFF"/>
        <w:jc w:val="both"/>
        <w:rPr>
          <w:lang w:eastAsia="ru-RU"/>
        </w:rPr>
      </w:pPr>
      <w:r w:rsidRPr="00212DB7">
        <w:rPr>
          <w:lang w:eastAsia="ru-RU"/>
        </w:rPr>
        <w:t>Страны Европы и США в 1900— 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3A1252" w:rsidRPr="00212DB7" w:rsidRDefault="003A1252" w:rsidP="003A1252">
      <w:pPr>
        <w:shd w:val="clear" w:color="auto" w:fill="FFFFFF"/>
        <w:jc w:val="both"/>
        <w:rPr>
          <w:lang w:eastAsia="ru-RU"/>
        </w:rPr>
      </w:pPr>
      <w:r w:rsidRPr="00212DB7">
        <w:rPr>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w:t>
      </w:r>
      <w:r w:rsidRPr="00212DB7">
        <w:rPr>
          <w:lang w:eastAsia="ru-RU"/>
        </w:rPr>
        <w:lastRenderedPageBreak/>
        <w:t>Китай). Мексиканская революция 1910—1917 гг. Руководители освободительной борьбы (Сунь Ятсен, Э. Сапата, Ф. Вилья).</w:t>
      </w:r>
    </w:p>
    <w:p w:rsidR="003A1252" w:rsidRPr="00212DB7" w:rsidRDefault="003A1252" w:rsidP="003A1252">
      <w:pPr>
        <w:shd w:val="clear" w:color="auto" w:fill="FFFFFF"/>
        <w:jc w:val="both"/>
        <w:rPr>
          <w:lang w:eastAsia="ru-RU"/>
        </w:rPr>
      </w:pPr>
      <w:r w:rsidRPr="00212DB7">
        <w:rPr>
          <w:bCs/>
          <w:lang w:eastAsia="ru-RU"/>
        </w:rPr>
        <w:t>Первая мировая война (1914—1918)</w:t>
      </w:r>
    </w:p>
    <w:p w:rsidR="003A1252" w:rsidRPr="00212DB7" w:rsidRDefault="003A1252" w:rsidP="003A1252">
      <w:pPr>
        <w:shd w:val="clear" w:color="auto" w:fill="FFFFFF"/>
        <w:jc w:val="both"/>
        <w:rPr>
          <w:lang w:eastAsia="ru-RU"/>
        </w:rPr>
      </w:pPr>
      <w:r w:rsidRPr="00212DB7">
        <w:rPr>
          <w:lang w:eastAsia="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3A1252" w:rsidRPr="00212DB7" w:rsidRDefault="003A1252" w:rsidP="003A1252">
      <w:pPr>
        <w:shd w:val="clear" w:color="auto" w:fill="FFFFFF"/>
        <w:jc w:val="both"/>
        <w:rPr>
          <w:lang w:eastAsia="ru-RU"/>
        </w:rPr>
      </w:pPr>
      <w:r w:rsidRPr="00212DB7">
        <w:rPr>
          <w:bCs/>
          <w:lang w:eastAsia="ru-RU"/>
        </w:rPr>
        <w:t>Мир в 1918—1939 гг.</w:t>
      </w:r>
    </w:p>
    <w:p w:rsidR="003A1252" w:rsidRPr="00212DB7" w:rsidRDefault="003A1252" w:rsidP="003A1252">
      <w:pPr>
        <w:shd w:val="clear" w:color="auto" w:fill="FFFFFF"/>
        <w:jc w:val="both"/>
        <w:rPr>
          <w:lang w:eastAsia="ru-RU"/>
        </w:rPr>
      </w:pPr>
      <w:r w:rsidRPr="00212DB7">
        <w:rPr>
          <w:lang w:eastAsia="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 Вашингтонская система.</w:t>
      </w:r>
    </w:p>
    <w:p w:rsidR="003A1252" w:rsidRPr="00212DB7" w:rsidRDefault="003A1252" w:rsidP="003A1252">
      <w:pPr>
        <w:shd w:val="clear" w:color="auto" w:fill="FFFFFF"/>
        <w:jc w:val="both"/>
        <w:rPr>
          <w:lang w:eastAsia="ru-RU"/>
        </w:rPr>
      </w:pPr>
      <w:r w:rsidRPr="00212DB7">
        <w:rPr>
          <w:lang w:eastAsia="ru-RU"/>
        </w:rPr>
        <w:t>Революционные события 19 18-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3A1252" w:rsidRPr="00212DB7" w:rsidRDefault="003A1252" w:rsidP="003A1252">
      <w:pPr>
        <w:shd w:val="clear" w:color="auto" w:fill="FFFFFF"/>
        <w:jc w:val="both"/>
        <w:rPr>
          <w:lang w:eastAsia="ru-RU"/>
        </w:rPr>
      </w:pPr>
      <w:r w:rsidRPr="00212DB7">
        <w:rPr>
          <w:lang w:eastAsia="ru-RU"/>
        </w:rPr>
        <w:t>Страны Европы и США в 924 - 1939 гг. Экономическое развитие: от процветания к кризису 1929— 1933 гг. Опыт социальных компромиссов: первые лейбористские правительства в Великобритании. Великая депрессия. «Новый курс» Ф. Д. Рузвельта.</w:t>
      </w:r>
    </w:p>
    <w:p w:rsidR="003A1252" w:rsidRPr="00212DB7" w:rsidRDefault="003A1252" w:rsidP="003A1252">
      <w:pPr>
        <w:shd w:val="clear" w:color="auto" w:fill="FFFFFF"/>
        <w:jc w:val="both"/>
        <w:rPr>
          <w:lang w:eastAsia="ru-RU"/>
        </w:rPr>
      </w:pPr>
      <w:r w:rsidRPr="00212DB7">
        <w:rPr>
          <w:lang w:eastAsia="ru-RU"/>
        </w:rPr>
        <w:t>Утверждение авторитарных и  тоталитарных  режимов в 1930—гг. в странах Центральной и Восточной Европы. Приход нацистов к власти в Германии: А. Гитлер. Внутренняя и внешняя политика гитлеровского режима.</w:t>
      </w:r>
    </w:p>
    <w:p w:rsidR="003A1252" w:rsidRPr="00212DB7" w:rsidRDefault="003A1252" w:rsidP="003A1252">
      <w:pPr>
        <w:shd w:val="clear" w:color="auto" w:fill="FFFFFF"/>
        <w:jc w:val="both"/>
        <w:rPr>
          <w:lang w:eastAsia="ru-RU"/>
        </w:rPr>
      </w:pPr>
      <w:r w:rsidRPr="00212DB7">
        <w:rPr>
          <w:lang w:eastAsia="ru-RU"/>
        </w:rPr>
        <w:t>Создание и победа Народного фронта во Франции. Революция и приход к власти правительства—Народного фронта в Испании. Гражданская война 1936- 939 гг. в Испании.</w:t>
      </w:r>
    </w:p>
    <w:p w:rsidR="003A1252" w:rsidRPr="00212DB7" w:rsidRDefault="003A1252" w:rsidP="003A1252">
      <w:pPr>
        <w:shd w:val="clear" w:color="auto" w:fill="FFFFFF"/>
        <w:jc w:val="both"/>
        <w:rPr>
          <w:lang w:eastAsia="ru-RU"/>
        </w:rPr>
      </w:pPr>
      <w:r w:rsidRPr="00212DB7">
        <w:rPr>
          <w:lang w:eastAsia="ru-RU"/>
        </w:rPr>
        <w:t>Страны Азии в I920—1930—е гг. Опыт модернизации в Турции; М. Кемаль Ататюрк. Революция 1920—х гг. в Китае. Движение народов Индии против колониального гнета: М. К. Ганди.</w:t>
      </w:r>
    </w:p>
    <w:p w:rsidR="003A1252" w:rsidRPr="00212DB7" w:rsidRDefault="003A1252" w:rsidP="003A1252">
      <w:pPr>
        <w:shd w:val="clear" w:color="auto" w:fill="FFFFFF"/>
        <w:jc w:val="both"/>
        <w:rPr>
          <w:lang w:eastAsia="ru-RU"/>
        </w:rPr>
      </w:pPr>
      <w:r w:rsidRPr="00212DB7">
        <w:rPr>
          <w:lang w:eastAsia="ru-RU"/>
        </w:rPr>
        <w:t>Развитие культуры в первой  трети  ХХ в. Социальные потрясения начала ХХ в. и духовная культура. Отход от традиций — классического искусства. Модернизм.  Авангардизм. Течения в литературе и искусстве 1920- 1930—х гг. Тоталитаризм и культура. Деятели культуры; творчество и судьбы.</w:t>
      </w:r>
    </w:p>
    <w:p w:rsidR="003A1252" w:rsidRPr="00212DB7" w:rsidRDefault="003A1252" w:rsidP="003A1252">
      <w:pPr>
        <w:shd w:val="clear" w:color="auto" w:fill="FFFFFF"/>
        <w:jc w:val="both"/>
        <w:rPr>
          <w:lang w:eastAsia="ru-RU"/>
        </w:rPr>
      </w:pPr>
      <w:r w:rsidRPr="00212DB7">
        <w:rPr>
          <w:lang w:eastAsia="ru-RU"/>
        </w:rPr>
        <w:t>Международные отношения в 1920— 1930—е гг. Л и га Наций и ее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939 г. их результаты.</w:t>
      </w:r>
    </w:p>
    <w:p w:rsidR="003A1252" w:rsidRPr="00212DB7" w:rsidRDefault="003A1252" w:rsidP="003A1252">
      <w:pPr>
        <w:shd w:val="clear" w:color="auto" w:fill="FFFFFF"/>
        <w:jc w:val="both"/>
        <w:rPr>
          <w:lang w:eastAsia="ru-RU"/>
        </w:rPr>
      </w:pPr>
      <w:r w:rsidRPr="00212DB7">
        <w:rPr>
          <w:bCs/>
          <w:lang w:eastAsia="ru-RU"/>
        </w:rPr>
        <w:t>Вторая мировая война (1939—1945)</w:t>
      </w:r>
    </w:p>
    <w:p w:rsidR="003A1252" w:rsidRPr="00212DB7" w:rsidRDefault="003A1252" w:rsidP="003A1252">
      <w:pPr>
        <w:shd w:val="clear" w:color="auto" w:fill="FFFFFF"/>
        <w:jc w:val="both"/>
        <w:rPr>
          <w:lang w:eastAsia="ru-RU"/>
        </w:rPr>
      </w:pPr>
      <w:r w:rsidRPr="00212DB7">
        <w:rPr>
          <w:lang w:eastAsia="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Германий. Завершение войны на Дальнем Востоке. Итоги и уроки войны.</w:t>
      </w:r>
    </w:p>
    <w:p w:rsidR="003A1252" w:rsidRPr="00212DB7" w:rsidRDefault="003A1252" w:rsidP="003A1252">
      <w:pPr>
        <w:shd w:val="clear" w:color="auto" w:fill="FFFFFF"/>
        <w:jc w:val="both"/>
        <w:rPr>
          <w:lang w:eastAsia="ru-RU"/>
        </w:rPr>
      </w:pPr>
      <w:r w:rsidRPr="00212DB7">
        <w:rPr>
          <w:bCs/>
          <w:lang w:eastAsia="ru-RU"/>
        </w:rPr>
        <w:t>Мир во второй половине ХХ — начале ХХI в.</w:t>
      </w:r>
    </w:p>
    <w:p w:rsidR="003A1252" w:rsidRPr="00212DB7" w:rsidRDefault="003A1252" w:rsidP="003A1252">
      <w:pPr>
        <w:shd w:val="clear" w:color="auto" w:fill="FFFFFF"/>
        <w:jc w:val="both"/>
        <w:rPr>
          <w:lang w:eastAsia="ru-RU"/>
        </w:rPr>
      </w:pPr>
      <w:r w:rsidRPr="00212DB7">
        <w:rPr>
          <w:lang w:eastAsia="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3A1252" w:rsidRPr="00212DB7" w:rsidRDefault="003A1252" w:rsidP="003A1252">
      <w:pPr>
        <w:shd w:val="clear" w:color="auto" w:fill="FFFFFF"/>
        <w:jc w:val="both"/>
        <w:rPr>
          <w:lang w:eastAsia="ru-RU"/>
        </w:rPr>
      </w:pPr>
      <w:r w:rsidRPr="00212DB7">
        <w:rPr>
          <w:lang w:eastAsia="ru-RU"/>
        </w:rPr>
        <w:t>Новые явления в экономике и социальной жизни послевоенного мира. Научно-техническая революция второй половины ХХ в. Переход от индустриального общества к постиндустриальному, информационному обществу. Эволюция социальной структуры общества.</w:t>
      </w:r>
    </w:p>
    <w:p w:rsidR="003A1252" w:rsidRPr="00212DB7" w:rsidRDefault="003A1252" w:rsidP="003A1252">
      <w:pPr>
        <w:shd w:val="clear" w:color="auto" w:fill="FFFFFF"/>
        <w:jc w:val="both"/>
        <w:rPr>
          <w:lang w:eastAsia="ru-RU"/>
        </w:rPr>
      </w:pPr>
      <w:r w:rsidRPr="00212DB7">
        <w:rPr>
          <w:lang w:eastAsia="ru-RU"/>
        </w:rPr>
        <w:t>Соединенные Штаты Америки во второй половине ХХ — начале ХХ1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3A1252" w:rsidRPr="00212DB7" w:rsidRDefault="003A1252" w:rsidP="003A1252">
      <w:pPr>
        <w:shd w:val="clear" w:color="auto" w:fill="FFFFFF"/>
        <w:jc w:val="both"/>
        <w:rPr>
          <w:lang w:eastAsia="ru-RU"/>
        </w:rPr>
      </w:pPr>
      <w:r w:rsidRPr="00212DB7">
        <w:rPr>
          <w:lang w:eastAsia="ru-RU"/>
        </w:rPr>
        <w:lastRenderedPageBreak/>
        <w:t>Страны Западной Европы во второй половине ХХ — начале ХХI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Португалий, Испании, Греции. Европейская интеграция: цели, этапы, результаты.</w:t>
      </w:r>
    </w:p>
    <w:p w:rsidR="003A1252" w:rsidRPr="00212DB7" w:rsidRDefault="003A1252" w:rsidP="003A1252">
      <w:pPr>
        <w:shd w:val="clear" w:color="auto" w:fill="FFFFFF"/>
        <w:jc w:val="both"/>
        <w:rPr>
          <w:lang w:eastAsia="ru-RU"/>
        </w:rPr>
      </w:pPr>
      <w:r w:rsidRPr="00212DB7">
        <w:rPr>
          <w:lang w:eastAsia="ru-RU"/>
        </w:rPr>
        <w:t>Страны Восточной Европы во второй половине ХХ — начале ХХI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3A1252" w:rsidRPr="00212DB7" w:rsidRDefault="003A1252" w:rsidP="003A1252">
      <w:pPr>
        <w:shd w:val="clear" w:color="auto" w:fill="FFFFFF"/>
        <w:jc w:val="both"/>
        <w:rPr>
          <w:lang w:eastAsia="ru-RU"/>
        </w:rPr>
      </w:pPr>
      <w:r w:rsidRPr="00212DB7">
        <w:rPr>
          <w:lang w:eastAsia="ru-RU"/>
        </w:rPr>
        <w:t>Страны Азии л Африки во второй половине ХХ — начале ХХ1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3A1252" w:rsidRPr="00212DB7" w:rsidRDefault="003A1252" w:rsidP="003A1252">
      <w:pPr>
        <w:shd w:val="clear" w:color="auto" w:fill="FFFFFF"/>
        <w:jc w:val="both"/>
        <w:rPr>
          <w:lang w:eastAsia="ru-RU"/>
        </w:rPr>
      </w:pPr>
      <w:r w:rsidRPr="00212DB7">
        <w:rPr>
          <w:lang w:eastAsia="ru-RU"/>
        </w:rPr>
        <w:t>Страны Латинской Америки во второй половине ХХ -начале ХХ1в.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 – экономических противоречий.  Роль  лидеров  и  народных  масс  в  Новейшей  истории  региона.</w:t>
      </w:r>
    </w:p>
    <w:p w:rsidR="003A1252" w:rsidRPr="00212DB7" w:rsidRDefault="003A1252" w:rsidP="003A1252">
      <w:pPr>
        <w:shd w:val="clear" w:color="auto" w:fill="FFFFFF"/>
        <w:jc w:val="both"/>
        <w:rPr>
          <w:lang w:eastAsia="ru-RU"/>
        </w:rPr>
      </w:pPr>
      <w:r w:rsidRPr="00212DB7">
        <w:rPr>
          <w:lang w:eastAsia="ru-RU"/>
        </w:rPr>
        <w:t>Культура  зарубежных  стран  во  второй  половине  ХХ  - начале  ХХ1  в. Новый  виток  научно- 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ХХ  - начале  ХХ1  в. Массовая  культура. Расширение  контактов  и  взаимовлияний  в  мировой  культуре.</w:t>
      </w:r>
    </w:p>
    <w:p w:rsidR="003A1252" w:rsidRPr="00212DB7" w:rsidRDefault="003A1252" w:rsidP="003A1252">
      <w:pPr>
        <w:shd w:val="clear" w:color="auto" w:fill="FFFFFF"/>
        <w:jc w:val="both"/>
        <w:rPr>
          <w:lang w:eastAsia="ru-RU"/>
        </w:rPr>
      </w:pPr>
      <w:r w:rsidRPr="00212DB7">
        <w:rPr>
          <w:lang w:eastAsia="ru-RU"/>
        </w:rPr>
        <w:t>Международные  отношения  во  второй  половине  ХХ  - начале  ХХ1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Хельсинский  процесс.  Новое  политическое  мышление  в  международных  отношениях.  Изменение  ситуации  в   Европе  и  мире в  конце  1980 –х – начале  1990  гг. Распад  биполярной  системы  ООН,  ее  роль  в  современном  мире.</w:t>
      </w:r>
    </w:p>
    <w:p w:rsidR="003A1252" w:rsidRPr="00212DB7" w:rsidRDefault="003A1252" w:rsidP="003A1252">
      <w:pPr>
        <w:shd w:val="clear" w:color="auto" w:fill="FFFFFF"/>
        <w:jc w:val="both"/>
        <w:rPr>
          <w:lang w:eastAsia="ru-RU"/>
        </w:rPr>
      </w:pPr>
      <w:r w:rsidRPr="00212DB7">
        <w:rPr>
          <w:lang w:eastAsia="ru-RU"/>
        </w:rPr>
        <w:t>Основное  содержание  и  противоречия  современной  эпохи.  Глобальные  проблемы  человечества.  Мировое  сообщество  в  начале  ХХ1  в.</w:t>
      </w:r>
    </w:p>
    <w:p w:rsidR="003A1252" w:rsidRPr="00212DB7" w:rsidRDefault="003A1252" w:rsidP="003A1252">
      <w:pPr>
        <w:shd w:val="clear" w:color="auto" w:fill="FFFFFF"/>
        <w:jc w:val="both"/>
        <w:rPr>
          <w:lang w:eastAsia="ru-RU"/>
        </w:rPr>
      </w:pPr>
      <w:r w:rsidRPr="00212DB7">
        <w:rPr>
          <w:lang w:eastAsia="ru-RU"/>
        </w:rPr>
        <w:t> </w:t>
      </w:r>
    </w:p>
    <w:p w:rsidR="003A1252" w:rsidRPr="00495196" w:rsidRDefault="003A1252" w:rsidP="003A1252">
      <w:pPr>
        <w:shd w:val="clear" w:color="auto" w:fill="FFFFFF"/>
        <w:jc w:val="both"/>
        <w:rPr>
          <w:b/>
          <w:lang w:eastAsia="ru-RU"/>
        </w:rPr>
      </w:pPr>
      <w:r w:rsidRPr="00495196">
        <w:rPr>
          <w:b/>
          <w:bCs/>
          <w:lang w:eastAsia="ru-RU"/>
        </w:rPr>
        <w:t>БЛОК 2.  История России</w:t>
      </w:r>
    </w:p>
    <w:p w:rsidR="003A1252" w:rsidRPr="00212DB7" w:rsidRDefault="003A1252" w:rsidP="003A1252">
      <w:pPr>
        <w:shd w:val="clear" w:color="auto" w:fill="FFFFFF"/>
        <w:jc w:val="both"/>
        <w:rPr>
          <w:lang w:eastAsia="ru-RU"/>
        </w:rPr>
      </w:pPr>
      <w:r w:rsidRPr="00212DB7">
        <w:rPr>
          <w:bCs/>
          <w:lang w:eastAsia="ru-RU"/>
        </w:rPr>
        <w:t>Раздел 1. Древняя и средневековая Русь (не менее 40 ч)</w:t>
      </w:r>
    </w:p>
    <w:p w:rsidR="003A1252" w:rsidRPr="00212DB7" w:rsidRDefault="003A1252" w:rsidP="003A1252">
      <w:pPr>
        <w:shd w:val="clear" w:color="auto" w:fill="FFFFFF"/>
        <w:jc w:val="both"/>
        <w:rPr>
          <w:lang w:eastAsia="ru-RU"/>
        </w:rPr>
      </w:pPr>
      <w:r w:rsidRPr="00212DB7">
        <w:rPr>
          <w:bCs/>
          <w:lang w:eastAsia="ru-RU"/>
        </w:rPr>
        <w:t>Что изучает история Отечества.</w:t>
      </w:r>
      <w:r w:rsidRPr="00212DB7">
        <w:rPr>
          <w:lang w:eastAsia="ru-RU"/>
        </w:rPr>
        <w:t>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3A1252" w:rsidRPr="00212DB7" w:rsidRDefault="003A1252" w:rsidP="003A1252">
      <w:pPr>
        <w:shd w:val="clear" w:color="auto" w:fill="FFFFFF"/>
        <w:jc w:val="both"/>
        <w:rPr>
          <w:lang w:eastAsia="ru-RU"/>
        </w:rPr>
      </w:pPr>
      <w:r w:rsidRPr="00212DB7">
        <w:rPr>
          <w:bCs/>
          <w:lang w:eastAsia="ru-RU"/>
        </w:rPr>
        <w:t>Древнейшие народы на территории России.</w:t>
      </w:r>
      <w:r w:rsidRPr="00212DB7">
        <w:rPr>
          <w:lang w:eastAsia="ru-RU"/>
        </w:rPr>
        <w:t> Появление и расселение человека на территории России. Условия жизни, занятия, социальная организация земледельческих и кочевых племен. Верования древних людей. Древние государства Поволжья, Кавказа и Северного Причерноморья Межэтнические контакты и взаимодействия.</w:t>
      </w:r>
    </w:p>
    <w:p w:rsidR="003A1252" w:rsidRPr="00212DB7" w:rsidRDefault="003A1252" w:rsidP="003A1252">
      <w:pPr>
        <w:shd w:val="clear" w:color="auto" w:fill="FFFFFF"/>
        <w:jc w:val="both"/>
        <w:rPr>
          <w:lang w:eastAsia="ru-RU"/>
        </w:rPr>
      </w:pPr>
      <w:r w:rsidRPr="00212DB7">
        <w:rPr>
          <w:bCs/>
          <w:lang w:eastAsia="ru-RU"/>
        </w:rPr>
        <w:t>Древняя Русь в VIII - первой половине ХII в.</w:t>
      </w:r>
      <w:r w:rsidRPr="00212DB7">
        <w:rPr>
          <w:lang w:eastAsia="ru-RU"/>
        </w:rPr>
        <w:t> Восточные славяне: расселение, занятия, быт, верования, общественное устройство. Взаимоотношения с соседними народами и государствами.</w:t>
      </w:r>
    </w:p>
    <w:p w:rsidR="003A1252" w:rsidRPr="00212DB7" w:rsidRDefault="003A1252" w:rsidP="003A1252">
      <w:pPr>
        <w:shd w:val="clear" w:color="auto" w:fill="FFFFFF"/>
        <w:jc w:val="both"/>
        <w:rPr>
          <w:lang w:eastAsia="ru-RU"/>
        </w:rPr>
      </w:pPr>
      <w:r w:rsidRPr="00212DB7">
        <w:rPr>
          <w:lang w:eastAsia="ru-RU"/>
        </w:rPr>
        <w:t>Образование древнерусского государства: предпосылки, причины, значение. Новгород и Киев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3A1252" w:rsidRPr="00212DB7" w:rsidRDefault="003A1252" w:rsidP="003A1252">
      <w:pPr>
        <w:shd w:val="clear" w:color="auto" w:fill="FFFFFF"/>
        <w:jc w:val="both"/>
        <w:rPr>
          <w:lang w:eastAsia="ru-RU"/>
        </w:rPr>
      </w:pPr>
      <w:r w:rsidRPr="00212DB7">
        <w:rPr>
          <w:lang w:eastAsia="ru-RU"/>
        </w:rPr>
        <w:lastRenderedPageBreak/>
        <w:t>Социально—экономический и политический строй Древней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я ее соседи.</w:t>
      </w:r>
    </w:p>
    <w:p w:rsidR="003A1252" w:rsidRPr="00212DB7" w:rsidRDefault="003A1252" w:rsidP="003A1252">
      <w:pPr>
        <w:shd w:val="clear" w:color="auto" w:fill="FFFFFF"/>
        <w:jc w:val="both"/>
        <w:rPr>
          <w:lang w:eastAsia="ru-RU"/>
        </w:rPr>
      </w:pPr>
      <w:r w:rsidRPr="00212DB7">
        <w:rPr>
          <w:lang w:eastAsia="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слоев населения.</w:t>
      </w:r>
    </w:p>
    <w:p w:rsidR="003A1252" w:rsidRPr="00212DB7" w:rsidRDefault="003A1252" w:rsidP="003A1252">
      <w:pPr>
        <w:shd w:val="clear" w:color="auto" w:fill="FFFFFF"/>
        <w:jc w:val="both"/>
        <w:rPr>
          <w:lang w:eastAsia="ru-RU"/>
        </w:rPr>
      </w:pPr>
      <w:r w:rsidRPr="00212DB7">
        <w:rPr>
          <w:bCs/>
          <w:lang w:eastAsia="ru-RU"/>
        </w:rPr>
        <w:t>Русь Удельная в 30—е гг. ХII—ХIII в.</w:t>
      </w:r>
      <w:r w:rsidRPr="00212DB7">
        <w:rPr>
          <w:lang w:eastAsia="ru-RU"/>
        </w:rPr>
        <w:t> Политическая раздробленность: причины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3A1252" w:rsidRPr="00212DB7" w:rsidRDefault="003A1252" w:rsidP="003A1252">
      <w:pPr>
        <w:shd w:val="clear" w:color="auto" w:fill="FFFFFF"/>
        <w:jc w:val="both"/>
        <w:rPr>
          <w:lang w:eastAsia="ru-RU"/>
        </w:rPr>
      </w:pPr>
      <w:r w:rsidRPr="00212DB7">
        <w:rPr>
          <w:lang w:eastAsia="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 —Западную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3A1252" w:rsidRPr="00212DB7" w:rsidRDefault="003A1252" w:rsidP="003A1252">
      <w:pPr>
        <w:shd w:val="clear" w:color="auto" w:fill="FFFFFF"/>
        <w:jc w:val="both"/>
        <w:rPr>
          <w:lang w:eastAsia="ru-RU"/>
        </w:rPr>
      </w:pPr>
      <w:r w:rsidRPr="00212DB7">
        <w:rPr>
          <w:lang w:eastAsia="ru-RU"/>
        </w:rPr>
        <w:t>Русь и Золотая Орда. Зависимость русских земель от Орды и ее последствий. Борьба населения русских земель против ордынского владычества.</w:t>
      </w:r>
    </w:p>
    <w:p w:rsidR="003A1252" w:rsidRPr="00212DB7" w:rsidRDefault="003A1252" w:rsidP="003A1252">
      <w:pPr>
        <w:shd w:val="clear" w:color="auto" w:fill="FFFFFF"/>
        <w:jc w:val="both"/>
        <w:rPr>
          <w:lang w:eastAsia="ru-RU"/>
        </w:rPr>
      </w:pPr>
      <w:r w:rsidRPr="00212DB7">
        <w:rPr>
          <w:lang w:eastAsia="ru-RU"/>
        </w:rPr>
        <w:t>Русь и Литва. Русские земли в составе Великого княжества Литовского.</w:t>
      </w:r>
    </w:p>
    <w:p w:rsidR="003A1252" w:rsidRPr="00212DB7" w:rsidRDefault="003A1252" w:rsidP="003A1252">
      <w:pPr>
        <w:shd w:val="clear" w:color="auto" w:fill="FFFFFF"/>
        <w:jc w:val="both"/>
        <w:rPr>
          <w:lang w:eastAsia="ru-RU"/>
        </w:rPr>
      </w:pPr>
      <w:r w:rsidRPr="00212DB7">
        <w:rPr>
          <w:lang w:eastAsia="ru-RU"/>
        </w:rPr>
        <w:t>Культура Руси в ЗО-е гг. ХII—ХIII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3A1252" w:rsidRPr="00212DB7" w:rsidRDefault="003A1252" w:rsidP="003A1252">
      <w:pPr>
        <w:shd w:val="clear" w:color="auto" w:fill="FFFFFF"/>
        <w:jc w:val="both"/>
        <w:rPr>
          <w:lang w:eastAsia="ru-RU"/>
        </w:rPr>
      </w:pPr>
      <w:r w:rsidRPr="00212DB7">
        <w:rPr>
          <w:bCs/>
          <w:lang w:eastAsia="ru-RU"/>
        </w:rPr>
        <w:t>Московская Русь в ХIV—ХV вв.</w:t>
      </w:r>
      <w:r w:rsidRPr="00212DB7">
        <w:rPr>
          <w:lang w:eastAsia="ru-RU"/>
        </w:rPr>
        <w:t>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w:t>
      </w:r>
    </w:p>
    <w:p w:rsidR="003A1252" w:rsidRPr="00212DB7" w:rsidRDefault="003A1252" w:rsidP="003A1252">
      <w:pPr>
        <w:shd w:val="clear" w:color="auto" w:fill="FFFFFF"/>
        <w:jc w:val="both"/>
        <w:rPr>
          <w:lang w:eastAsia="ru-RU"/>
        </w:rPr>
      </w:pPr>
      <w:r w:rsidRPr="00212DB7">
        <w:rPr>
          <w:lang w:eastAsia="ru-RU"/>
        </w:rPr>
        <w:t>Русь при преемниках Дмитрия Донского. Отношения между Москвой и Ордой, Москвой и Литвой. Феодальная война второй четверти ХV в., ее итоги. Образование русской, украинской и белорусской народностей.</w:t>
      </w:r>
    </w:p>
    <w:p w:rsidR="003A1252" w:rsidRPr="00212DB7" w:rsidRDefault="003A1252" w:rsidP="003A1252">
      <w:pPr>
        <w:shd w:val="clear" w:color="auto" w:fill="FFFFFF"/>
        <w:jc w:val="both"/>
        <w:rPr>
          <w:lang w:eastAsia="ru-RU"/>
        </w:rPr>
      </w:pPr>
      <w:r w:rsidRPr="00212DB7">
        <w:rPr>
          <w:lang w:eastAsia="ru-RU"/>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3A1252" w:rsidRPr="00212DB7" w:rsidRDefault="003A1252" w:rsidP="003A1252">
      <w:pPr>
        <w:shd w:val="clear" w:color="auto" w:fill="FFFFFF"/>
        <w:jc w:val="both"/>
        <w:rPr>
          <w:lang w:eastAsia="ru-RU"/>
        </w:rPr>
      </w:pPr>
      <w:r w:rsidRPr="00212DB7">
        <w:rPr>
          <w:lang w:eastAsia="ru-RU"/>
        </w:rPr>
        <w:t>Экономическое и социальное развитие Руси в ХIV—ХV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3A1252" w:rsidRPr="00212DB7" w:rsidRDefault="003A1252" w:rsidP="003A1252">
      <w:pPr>
        <w:shd w:val="clear" w:color="auto" w:fill="FFFFFF"/>
        <w:jc w:val="both"/>
        <w:rPr>
          <w:lang w:eastAsia="ru-RU"/>
        </w:rPr>
      </w:pPr>
      <w:r w:rsidRPr="00212DB7">
        <w:rPr>
          <w:lang w:eastAsia="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3A1252" w:rsidRPr="00212DB7" w:rsidRDefault="003A1252" w:rsidP="003A1252">
      <w:pPr>
        <w:shd w:val="clear" w:color="auto" w:fill="FFFFFF"/>
        <w:jc w:val="both"/>
        <w:rPr>
          <w:lang w:eastAsia="ru-RU"/>
        </w:rPr>
      </w:pPr>
      <w:r w:rsidRPr="00212DB7">
        <w:rPr>
          <w:lang w:eastAsia="ru-RU"/>
        </w:rPr>
        <w:t>Культура и быт Руси в ХIV—ХV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Рублев).</w:t>
      </w:r>
    </w:p>
    <w:p w:rsidR="003A1252" w:rsidRPr="00212DB7" w:rsidRDefault="003A1252" w:rsidP="003A1252">
      <w:pPr>
        <w:shd w:val="clear" w:color="auto" w:fill="FFFFFF"/>
        <w:jc w:val="both"/>
        <w:rPr>
          <w:lang w:eastAsia="ru-RU"/>
        </w:rPr>
      </w:pPr>
      <w:r w:rsidRPr="00212DB7">
        <w:rPr>
          <w:bCs/>
          <w:lang w:eastAsia="ru-RU"/>
        </w:rPr>
        <w:t>Московское государство в ХVI в. </w:t>
      </w:r>
      <w:r w:rsidRPr="00212DB7">
        <w:rPr>
          <w:lang w:eastAsia="ru-RU"/>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3A1252" w:rsidRPr="00212DB7" w:rsidRDefault="003A1252" w:rsidP="003A1252">
      <w:pPr>
        <w:shd w:val="clear" w:color="auto" w:fill="FFFFFF"/>
        <w:jc w:val="both"/>
        <w:rPr>
          <w:lang w:eastAsia="ru-RU"/>
        </w:rPr>
      </w:pPr>
      <w:r w:rsidRPr="00212DB7">
        <w:rPr>
          <w:lang w:eastAsia="ru-RU"/>
        </w:rPr>
        <w:t>Внешняя политика и международные связи Московского царства в ХVI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се итоги и последствия.</w:t>
      </w:r>
    </w:p>
    <w:p w:rsidR="003A1252" w:rsidRPr="00212DB7" w:rsidRDefault="003A1252" w:rsidP="003A1252">
      <w:pPr>
        <w:shd w:val="clear" w:color="auto" w:fill="FFFFFF"/>
        <w:jc w:val="both"/>
        <w:rPr>
          <w:lang w:eastAsia="ru-RU"/>
        </w:rPr>
      </w:pPr>
      <w:r w:rsidRPr="00212DB7">
        <w:rPr>
          <w:lang w:eastAsia="ru-RU"/>
        </w:rPr>
        <w:lastRenderedPageBreak/>
        <w:t>Россия в конце ХVI в. Учреждение патриаршества. Дальнейшее закрепощение крестьян.</w:t>
      </w:r>
    </w:p>
    <w:p w:rsidR="003A1252" w:rsidRPr="00212DB7" w:rsidRDefault="003A1252" w:rsidP="003A1252">
      <w:pPr>
        <w:shd w:val="clear" w:color="auto" w:fill="FFFFFF"/>
        <w:jc w:val="both"/>
        <w:rPr>
          <w:lang w:eastAsia="ru-RU"/>
        </w:rPr>
      </w:pPr>
      <w:r w:rsidRPr="00212DB7">
        <w:rPr>
          <w:lang w:eastAsia="ru-RU"/>
        </w:rPr>
        <w:t>Культура и быт Московской Руси в ХУI в. Устное народное творчество. Просвещение. Книгопечатание (И. Федоров). Публицистика. Исторические повести. Зодчество (шатровые храмы). Живопись (Дионисий). Быт, нравы, обычаи. «Домострой».</w:t>
      </w:r>
    </w:p>
    <w:p w:rsidR="003A1252" w:rsidRPr="00212DB7" w:rsidRDefault="003A1252" w:rsidP="003A1252">
      <w:pPr>
        <w:shd w:val="clear" w:color="auto" w:fill="FFFFFF"/>
        <w:jc w:val="both"/>
        <w:rPr>
          <w:lang w:eastAsia="ru-RU"/>
        </w:rPr>
      </w:pPr>
      <w:r w:rsidRPr="00212DB7">
        <w:rPr>
          <w:bCs/>
          <w:lang w:eastAsia="ru-RU"/>
        </w:rPr>
        <w:t>Россия на рубеже ХVI—ХVII вв</w:t>
      </w:r>
      <w:r w:rsidRPr="00212DB7">
        <w:rPr>
          <w:lang w:eastAsia="ru-RU"/>
        </w:rPr>
        <w:t>.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3A1252" w:rsidRPr="00212DB7" w:rsidRDefault="003A1252" w:rsidP="003A1252">
      <w:pPr>
        <w:shd w:val="clear" w:color="auto" w:fill="FFFFFF"/>
        <w:jc w:val="both"/>
        <w:rPr>
          <w:lang w:eastAsia="ru-RU"/>
        </w:rPr>
      </w:pPr>
      <w:r w:rsidRPr="00212DB7">
        <w:rPr>
          <w:bCs/>
          <w:lang w:eastAsia="ru-RU"/>
        </w:rPr>
        <w:t>Раздел II. Россия в Новое время (не менее 86 ч)</w:t>
      </w:r>
    </w:p>
    <w:p w:rsidR="003A1252" w:rsidRPr="00212DB7" w:rsidRDefault="003A1252" w:rsidP="003A1252">
      <w:pPr>
        <w:shd w:val="clear" w:color="auto" w:fill="FFFFFF"/>
        <w:jc w:val="both"/>
        <w:rPr>
          <w:lang w:eastAsia="ru-RU"/>
        </w:rPr>
      </w:pPr>
      <w:r w:rsidRPr="00212DB7">
        <w:rPr>
          <w:lang w:eastAsia="ru-RU"/>
        </w:rPr>
        <w:t>Хронология и сущность нового этапа российской истории.</w:t>
      </w:r>
    </w:p>
    <w:p w:rsidR="003A1252" w:rsidRPr="00212DB7" w:rsidRDefault="003A1252" w:rsidP="003A1252">
      <w:pPr>
        <w:shd w:val="clear" w:color="auto" w:fill="FFFFFF"/>
        <w:jc w:val="both"/>
        <w:rPr>
          <w:lang w:eastAsia="ru-RU"/>
        </w:rPr>
      </w:pPr>
      <w:r w:rsidRPr="00212DB7">
        <w:rPr>
          <w:bCs/>
          <w:lang w:eastAsia="ru-RU"/>
        </w:rPr>
        <w:t>Россия в ХVII в.</w:t>
      </w:r>
      <w:r w:rsidRPr="00212DB7">
        <w:rPr>
          <w:lang w:eastAsia="ru-RU"/>
        </w:rPr>
        <w:t>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3A1252" w:rsidRPr="00212DB7" w:rsidRDefault="003A1252" w:rsidP="003A1252">
      <w:pPr>
        <w:shd w:val="clear" w:color="auto" w:fill="FFFFFF"/>
        <w:jc w:val="both"/>
        <w:rPr>
          <w:lang w:eastAsia="ru-RU"/>
        </w:rPr>
      </w:pPr>
      <w:r w:rsidRPr="00212DB7">
        <w:rPr>
          <w:lang w:eastAsia="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3A1252" w:rsidRPr="00212DB7" w:rsidRDefault="003A1252" w:rsidP="003A1252">
      <w:pPr>
        <w:shd w:val="clear" w:color="auto" w:fill="FFFFFF"/>
        <w:jc w:val="both"/>
        <w:rPr>
          <w:lang w:eastAsia="ru-RU"/>
        </w:rPr>
      </w:pPr>
      <w:r w:rsidRPr="00212DB7">
        <w:rPr>
          <w:lang w:eastAsia="ru-RU"/>
        </w:rPr>
        <w:t>Народы России в ХVIIв. Освоение Сибири и Дальнего Востока. Русские первопроходцы.</w:t>
      </w:r>
    </w:p>
    <w:p w:rsidR="003A1252" w:rsidRPr="00212DB7" w:rsidRDefault="003A1252" w:rsidP="003A1252">
      <w:pPr>
        <w:shd w:val="clear" w:color="auto" w:fill="FFFFFF"/>
        <w:jc w:val="both"/>
        <w:rPr>
          <w:lang w:eastAsia="ru-RU"/>
        </w:rPr>
      </w:pPr>
      <w:r w:rsidRPr="00212DB7">
        <w:rPr>
          <w:lang w:eastAsia="ru-RU"/>
        </w:rPr>
        <w:t>Народные движения в ХVII в.: причины, формы, участники. Городские восстания. Восстание пол предводительством С. Разина.</w:t>
      </w:r>
    </w:p>
    <w:p w:rsidR="003A1252" w:rsidRPr="00212DB7" w:rsidRDefault="003A1252" w:rsidP="003A1252">
      <w:pPr>
        <w:shd w:val="clear" w:color="auto" w:fill="FFFFFF"/>
        <w:jc w:val="both"/>
        <w:rPr>
          <w:lang w:eastAsia="ru-RU"/>
        </w:rPr>
      </w:pPr>
      <w:r w:rsidRPr="00212DB7">
        <w:rPr>
          <w:lang w:eastAsia="ru-RU"/>
        </w:rPr>
        <w:t>Власть и церковь. Реформы патриарха Никона. Церковный раскол. Протопоп Аввакум.</w:t>
      </w:r>
    </w:p>
    <w:p w:rsidR="003A1252" w:rsidRPr="00212DB7" w:rsidRDefault="003A1252" w:rsidP="003A1252">
      <w:pPr>
        <w:shd w:val="clear" w:color="auto" w:fill="FFFFFF"/>
        <w:jc w:val="both"/>
        <w:rPr>
          <w:lang w:eastAsia="ru-RU"/>
        </w:rPr>
      </w:pPr>
      <w:r w:rsidRPr="00212DB7">
        <w:rPr>
          <w:lang w:eastAsia="ru-RU"/>
        </w:rPr>
        <w:t>Внешняя политика России в ХVII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3A1252" w:rsidRPr="00212DB7" w:rsidRDefault="003A1252" w:rsidP="003A1252">
      <w:pPr>
        <w:shd w:val="clear" w:color="auto" w:fill="FFFFFF"/>
        <w:jc w:val="both"/>
        <w:rPr>
          <w:lang w:eastAsia="ru-RU"/>
        </w:rPr>
      </w:pPr>
      <w:r w:rsidRPr="00212DB7">
        <w:rPr>
          <w:lang w:eastAsia="ru-RU"/>
        </w:rPr>
        <w:t>Культура и быт России в ХVII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3A1252" w:rsidRPr="00212DB7" w:rsidRDefault="003A1252" w:rsidP="003A1252">
      <w:pPr>
        <w:shd w:val="clear" w:color="auto" w:fill="FFFFFF"/>
        <w:jc w:val="both"/>
        <w:rPr>
          <w:lang w:eastAsia="ru-RU"/>
        </w:rPr>
      </w:pPr>
      <w:r w:rsidRPr="00212DB7">
        <w:rPr>
          <w:bCs/>
          <w:lang w:eastAsia="ru-RU"/>
        </w:rPr>
        <w:t>Россия на рубеже ХVII—ХVIII вв.</w:t>
      </w:r>
      <w:r w:rsidRPr="00212DB7">
        <w:rPr>
          <w:lang w:eastAsia="ru-RU"/>
        </w:rPr>
        <w:t> Необходимость и предпосылки и преобразований. Начало царствования Петра I Азовские походы. Великое посольство.</w:t>
      </w:r>
    </w:p>
    <w:p w:rsidR="003A1252" w:rsidRPr="00212DB7" w:rsidRDefault="003A1252" w:rsidP="003A1252">
      <w:pPr>
        <w:shd w:val="clear" w:color="auto" w:fill="FFFFFF"/>
        <w:jc w:val="both"/>
        <w:rPr>
          <w:lang w:eastAsia="ru-RU"/>
        </w:rPr>
      </w:pPr>
      <w:r w:rsidRPr="00212DB7">
        <w:rPr>
          <w:bCs/>
          <w:lang w:eastAsia="ru-RU"/>
        </w:rPr>
        <w:t>Россия в первой четверти ХУIII в.</w:t>
      </w:r>
      <w:r w:rsidRPr="00212DB7">
        <w:rPr>
          <w:lang w:eastAsia="ru-RU"/>
        </w:rPr>
        <w:t> Преобразования Петра I. Реорганизация армии .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3A1252" w:rsidRPr="00212DB7" w:rsidRDefault="003A1252" w:rsidP="003A1252">
      <w:pPr>
        <w:shd w:val="clear" w:color="auto" w:fill="FFFFFF"/>
        <w:jc w:val="both"/>
        <w:rPr>
          <w:lang w:eastAsia="ru-RU"/>
        </w:rPr>
      </w:pPr>
      <w:r w:rsidRPr="00212DB7">
        <w:rPr>
          <w:lang w:eastAsia="ru-RU"/>
        </w:rPr>
        <w:t>Политика протекционизма и меркантилизма. Денежная и налоговая реформы. Подушная подать.</w:t>
      </w:r>
    </w:p>
    <w:p w:rsidR="003A1252" w:rsidRPr="00212DB7" w:rsidRDefault="003A1252" w:rsidP="003A1252">
      <w:pPr>
        <w:shd w:val="clear" w:color="auto" w:fill="FFFFFF"/>
        <w:jc w:val="both"/>
        <w:rPr>
          <w:lang w:eastAsia="ru-RU"/>
        </w:rPr>
      </w:pPr>
      <w:r w:rsidRPr="00212DB7">
        <w:rPr>
          <w:lang w:eastAsia="ru-RU"/>
        </w:rPr>
        <w:t>Социальные движения в первой четверти ХVIII в. Восстания в Астрахани. Башкирии, на Дону. Религиозные выступления.</w:t>
      </w:r>
    </w:p>
    <w:p w:rsidR="003A1252" w:rsidRPr="00212DB7" w:rsidRDefault="003A1252" w:rsidP="003A1252">
      <w:pPr>
        <w:shd w:val="clear" w:color="auto" w:fill="FFFFFF"/>
        <w:jc w:val="both"/>
        <w:rPr>
          <w:lang w:eastAsia="ru-RU"/>
        </w:rPr>
      </w:pPr>
      <w:r w:rsidRPr="00212DB7">
        <w:rPr>
          <w:lang w:eastAsia="ru-RU"/>
        </w:rPr>
        <w:t>Внешняя политика России в первой четверти ХУIII в. Северная война: причины, основные события, итоги. Прутский и Каспийский походы. Провозглашение России империей.</w:t>
      </w:r>
    </w:p>
    <w:p w:rsidR="003A1252" w:rsidRPr="00212DB7" w:rsidRDefault="003A1252" w:rsidP="003A1252">
      <w:pPr>
        <w:shd w:val="clear" w:color="auto" w:fill="FFFFFF"/>
        <w:jc w:val="both"/>
        <w:rPr>
          <w:lang w:eastAsia="ru-RU"/>
        </w:rPr>
      </w:pPr>
      <w:r w:rsidRPr="00212DB7">
        <w:rPr>
          <w:lang w:eastAsia="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3A1252" w:rsidRPr="00212DB7" w:rsidRDefault="003A1252" w:rsidP="003A1252">
      <w:pPr>
        <w:shd w:val="clear" w:color="auto" w:fill="FFFFFF"/>
        <w:jc w:val="both"/>
        <w:rPr>
          <w:lang w:eastAsia="ru-RU"/>
        </w:rPr>
      </w:pPr>
      <w:r w:rsidRPr="00212DB7">
        <w:rPr>
          <w:lang w:eastAsia="ru-RU"/>
        </w:rPr>
        <w:t>Итоги и цена петровских преобразований.</w:t>
      </w:r>
    </w:p>
    <w:p w:rsidR="003A1252" w:rsidRPr="00212DB7" w:rsidRDefault="003A1252" w:rsidP="003A1252">
      <w:pPr>
        <w:shd w:val="clear" w:color="auto" w:fill="FFFFFF"/>
        <w:jc w:val="both"/>
        <w:rPr>
          <w:lang w:eastAsia="ru-RU"/>
        </w:rPr>
      </w:pPr>
      <w:r w:rsidRPr="00212DB7">
        <w:rPr>
          <w:bCs/>
          <w:lang w:eastAsia="ru-RU"/>
        </w:rPr>
        <w:t>Дворцовые перевороты</w:t>
      </w:r>
      <w:r w:rsidRPr="00212DB7">
        <w:rPr>
          <w:lang w:eastAsia="ru-RU"/>
        </w:rPr>
        <w:t>: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3A1252" w:rsidRPr="00212DB7" w:rsidRDefault="003A1252" w:rsidP="003A1252">
      <w:pPr>
        <w:shd w:val="clear" w:color="auto" w:fill="FFFFFF"/>
        <w:jc w:val="both"/>
        <w:rPr>
          <w:lang w:eastAsia="ru-RU"/>
        </w:rPr>
      </w:pPr>
      <w:r w:rsidRPr="00212DB7">
        <w:rPr>
          <w:bCs/>
          <w:lang w:eastAsia="ru-RU"/>
        </w:rPr>
        <w:lastRenderedPageBreak/>
        <w:t>Российская империя в 1762—1801 гг.</w:t>
      </w:r>
      <w:r w:rsidRPr="00212DB7">
        <w:rPr>
          <w:lang w:eastAsia="ru-RU"/>
        </w:rPr>
        <w:t>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3A1252" w:rsidRPr="00212DB7" w:rsidRDefault="003A1252" w:rsidP="003A1252">
      <w:pPr>
        <w:shd w:val="clear" w:color="auto" w:fill="FFFFFF"/>
        <w:jc w:val="both"/>
        <w:rPr>
          <w:lang w:eastAsia="ru-RU"/>
        </w:rPr>
      </w:pPr>
      <w:r w:rsidRPr="00212DB7">
        <w:rPr>
          <w:lang w:eastAsia="ru-RU"/>
        </w:rPr>
        <w:t>Российская империя в конце ХУIII в. Внутренняя и внешняя политика Павла I.</w:t>
      </w:r>
    </w:p>
    <w:p w:rsidR="003A1252" w:rsidRPr="00212DB7" w:rsidRDefault="003A1252" w:rsidP="003A1252">
      <w:pPr>
        <w:shd w:val="clear" w:color="auto" w:fill="FFFFFF"/>
        <w:jc w:val="both"/>
        <w:rPr>
          <w:lang w:eastAsia="ru-RU"/>
        </w:rPr>
      </w:pPr>
      <w:r w:rsidRPr="00212DB7">
        <w:rPr>
          <w:lang w:eastAsia="ru-RU"/>
        </w:rPr>
        <w:t>Россия в европейской и мировой политике во второй половине ХVIII в. Русско—турецкие войны и их итоги. Присоединение Крыма и Северного Причерноморья; Г. А. Потемкин. Георгиевский трактат. Участие России в разделах Речи Посполитой. Действия вооруженных сил России в Италии и Швейцарии. Русское военное искусство (А. В. Суворов, Ф. Ф. Ушаков).</w:t>
      </w:r>
    </w:p>
    <w:p w:rsidR="003A1252" w:rsidRPr="00212DB7" w:rsidRDefault="003A1252" w:rsidP="003A1252">
      <w:pPr>
        <w:shd w:val="clear" w:color="auto" w:fill="FFFFFF"/>
        <w:jc w:val="both"/>
        <w:rPr>
          <w:lang w:eastAsia="ru-RU"/>
        </w:rPr>
      </w:pPr>
      <w:r w:rsidRPr="00212DB7">
        <w:rPr>
          <w:lang w:eastAsia="ru-RU"/>
        </w:rPr>
        <w:t>Культура и быт России во порой половине ХVIII в. Просвещение. Становление отечественной науки; М. В. Ломоносов.</w:t>
      </w:r>
    </w:p>
    <w:p w:rsidR="003A1252" w:rsidRPr="00212DB7" w:rsidRDefault="003A1252" w:rsidP="003A1252">
      <w:pPr>
        <w:shd w:val="clear" w:color="auto" w:fill="FFFFFF"/>
        <w:jc w:val="both"/>
        <w:rPr>
          <w:lang w:eastAsia="ru-RU"/>
        </w:rPr>
      </w:pPr>
      <w:r w:rsidRPr="00212DB7">
        <w:rPr>
          <w:lang w:eastAsia="ru-RU"/>
        </w:rPr>
        <w:t>Исследовательские экспедиции (В. Беринг. С. П. Крашенинников). Историческая наука (В. Н. Татищев ‚М.М.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3A1252" w:rsidRPr="00212DB7" w:rsidRDefault="003A1252" w:rsidP="003A1252">
      <w:pPr>
        <w:shd w:val="clear" w:color="auto" w:fill="FFFFFF"/>
        <w:jc w:val="both"/>
        <w:rPr>
          <w:lang w:eastAsia="ru-RU"/>
        </w:rPr>
      </w:pPr>
      <w:r w:rsidRPr="00212DB7">
        <w:rPr>
          <w:bCs/>
          <w:lang w:eastAsia="ru-RU"/>
        </w:rPr>
        <w:t>Российская империя в первой четверти ХIХ в.</w:t>
      </w:r>
      <w:r w:rsidRPr="00212DB7">
        <w:rPr>
          <w:lang w:eastAsia="ru-RU"/>
        </w:rPr>
        <w:t>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w:t>
      </w:r>
    </w:p>
    <w:p w:rsidR="003A1252" w:rsidRPr="00212DB7" w:rsidRDefault="003A1252" w:rsidP="003A1252">
      <w:pPr>
        <w:shd w:val="clear" w:color="auto" w:fill="FFFFFF"/>
        <w:jc w:val="both"/>
        <w:rPr>
          <w:lang w:eastAsia="ru-RU"/>
        </w:rPr>
      </w:pPr>
      <w:r w:rsidRPr="00212DB7">
        <w:rPr>
          <w:lang w:eastAsia="ru-RU"/>
        </w:rPr>
        <w:t>Россия в международных отношениях начала ХIХ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3A1252" w:rsidRPr="00212DB7" w:rsidRDefault="003A1252" w:rsidP="003A1252">
      <w:pPr>
        <w:shd w:val="clear" w:color="auto" w:fill="FFFFFF"/>
        <w:jc w:val="both"/>
        <w:rPr>
          <w:lang w:eastAsia="ru-RU"/>
        </w:rPr>
      </w:pPr>
      <w:r w:rsidRPr="00212DB7">
        <w:rPr>
          <w:lang w:eastAsia="ru-RU"/>
        </w:rPr>
        <w:t>Отечественная война 1812 г. Планы сторон, основные этапы и сражения войны. Патриотический подъем народа. Герои войны (М. И. П. И. Багратион, Н. Н. Раевский, Д. В. Давыдов и др.). Причины победы России в Отечественной войне 1812 г. Влияние Отечественной войны 1812 г. на общественную мысль ы национальное самосознание. Народная память о войне 1812 г.</w:t>
      </w:r>
    </w:p>
    <w:p w:rsidR="003A1252" w:rsidRPr="00212DB7" w:rsidRDefault="003A1252" w:rsidP="003A1252">
      <w:pPr>
        <w:shd w:val="clear" w:color="auto" w:fill="FFFFFF"/>
        <w:jc w:val="both"/>
        <w:rPr>
          <w:lang w:eastAsia="ru-RU"/>
        </w:rPr>
      </w:pPr>
      <w:r w:rsidRPr="00212DB7">
        <w:rPr>
          <w:lang w:eastAsia="ru-RU"/>
        </w:rPr>
        <w:t>Заграничный поход русской армии 1813—1814 гг. Венский конгресс. Священный союз. Роль России в европейской политике в 1813— 1825 гг. Россия и Америка.</w:t>
      </w:r>
    </w:p>
    <w:p w:rsidR="003A1252" w:rsidRPr="00212DB7" w:rsidRDefault="003A1252" w:rsidP="003A1252">
      <w:pPr>
        <w:shd w:val="clear" w:color="auto" w:fill="FFFFFF"/>
        <w:jc w:val="both"/>
        <w:rPr>
          <w:lang w:eastAsia="ru-RU"/>
        </w:rPr>
      </w:pPr>
      <w:r w:rsidRPr="00212DB7">
        <w:rPr>
          <w:lang w:eastAsia="ru-RU"/>
        </w:rPr>
        <w:t>Изменение внутриполитического курса Александра 1 в 1816—1825 гг. Основные итоги внутренней политики Александра I.</w:t>
      </w:r>
    </w:p>
    <w:p w:rsidR="003A1252" w:rsidRPr="00212DB7" w:rsidRDefault="003A1252" w:rsidP="003A1252">
      <w:pPr>
        <w:shd w:val="clear" w:color="auto" w:fill="FFFFFF"/>
        <w:jc w:val="both"/>
        <w:rPr>
          <w:lang w:eastAsia="ru-RU"/>
        </w:rPr>
      </w:pPr>
      <w:r w:rsidRPr="00212DB7">
        <w:rPr>
          <w:lang w:eastAsia="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Муравьева. Выступления декабристов в Санкт-Петербурге (14 декабря 1825 г.) и на юге, их итоги. Значение движения декабристов.</w:t>
      </w:r>
    </w:p>
    <w:p w:rsidR="003A1252" w:rsidRPr="00212DB7" w:rsidRDefault="003A1252" w:rsidP="003A1252">
      <w:pPr>
        <w:shd w:val="clear" w:color="auto" w:fill="FFFFFF"/>
        <w:jc w:val="both"/>
        <w:rPr>
          <w:lang w:eastAsia="ru-RU"/>
        </w:rPr>
      </w:pPr>
      <w:r w:rsidRPr="00212DB7">
        <w:rPr>
          <w:bCs/>
          <w:lang w:eastAsia="ru-RU"/>
        </w:rPr>
        <w:t>Российская империя в 1825—1855 гг.</w:t>
      </w:r>
      <w:r w:rsidRPr="00212DB7">
        <w:rPr>
          <w:lang w:eastAsia="ru-RU"/>
        </w:rPr>
        <w:t> Правление Николая I. Преобразование и укрепление роли государственного аппарата. Кодификация законов.</w:t>
      </w:r>
    </w:p>
    <w:p w:rsidR="003A1252" w:rsidRPr="00212DB7" w:rsidRDefault="003A1252" w:rsidP="003A1252">
      <w:pPr>
        <w:shd w:val="clear" w:color="auto" w:fill="FFFFFF"/>
        <w:jc w:val="both"/>
        <w:rPr>
          <w:lang w:eastAsia="ru-RU"/>
        </w:rPr>
      </w:pPr>
      <w:r w:rsidRPr="00212DB7">
        <w:rPr>
          <w:lang w:eastAsia="ru-RU"/>
        </w:rPr>
        <w:t>Социально-экономическое развитие России во второй четверти ХIХ в.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w:t>
      </w:r>
    </w:p>
    <w:p w:rsidR="003A1252" w:rsidRPr="00212DB7" w:rsidRDefault="003A1252" w:rsidP="003A1252">
      <w:pPr>
        <w:shd w:val="clear" w:color="auto" w:fill="FFFFFF"/>
        <w:jc w:val="both"/>
        <w:rPr>
          <w:lang w:eastAsia="ru-RU"/>
        </w:rPr>
      </w:pPr>
      <w:r w:rsidRPr="00212DB7">
        <w:rPr>
          <w:lang w:eastAsia="ru-RU"/>
        </w:rPr>
        <w:t>Общественное движение в 1830— 1850-е гг. Охранительное направление. Теория официальной народности (С. С. Уваров).</w:t>
      </w:r>
    </w:p>
    <w:p w:rsidR="003A1252" w:rsidRPr="00212DB7" w:rsidRDefault="003A1252" w:rsidP="003A1252">
      <w:pPr>
        <w:shd w:val="clear" w:color="auto" w:fill="FFFFFF"/>
        <w:jc w:val="both"/>
        <w:rPr>
          <w:lang w:eastAsia="ru-RU"/>
        </w:rPr>
      </w:pPr>
      <w:r w:rsidRPr="00212DB7">
        <w:rPr>
          <w:lang w:eastAsia="ru-RU"/>
        </w:rPr>
        <w:t xml:space="preserve">Оппозиционная общественная мысль. Славянофилы (И. С. и К. С. Аксаковы, И. В. и П. В. Киреевские, А. С. Хомяков, Ю. Ф. Самарин и др.) и западники (К. Д.  Кавелин. С. М. </w:t>
      </w:r>
      <w:r w:rsidRPr="00212DB7">
        <w:rPr>
          <w:lang w:eastAsia="ru-RU"/>
        </w:rPr>
        <w:lastRenderedPageBreak/>
        <w:t>Соловьев, Т. Н. Грановский и др.). Революционно -социалистические течения (Л. И. Герцен, Н. П. Огарев, В. Г. Белинский). Общество петрашевцев.</w:t>
      </w:r>
    </w:p>
    <w:p w:rsidR="003A1252" w:rsidRPr="00212DB7" w:rsidRDefault="003A1252" w:rsidP="003A1252">
      <w:pPr>
        <w:shd w:val="clear" w:color="auto" w:fill="FFFFFF"/>
        <w:jc w:val="both"/>
        <w:rPr>
          <w:lang w:eastAsia="ru-RU"/>
        </w:rPr>
      </w:pPr>
      <w:r w:rsidRPr="00212DB7">
        <w:rPr>
          <w:lang w:eastAsia="ru-RU"/>
        </w:rPr>
        <w:t>Внешняя политика России во второй четверти ХIХ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3A1252" w:rsidRPr="00212DB7" w:rsidRDefault="003A1252" w:rsidP="003A1252">
      <w:pPr>
        <w:shd w:val="clear" w:color="auto" w:fill="FFFFFF"/>
        <w:jc w:val="both"/>
        <w:rPr>
          <w:lang w:eastAsia="ru-RU"/>
        </w:rPr>
      </w:pPr>
      <w:r w:rsidRPr="00212DB7">
        <w:rPr>
          <w:lang w:eastAsia="ru-RU"/>
        </w:rPr>
        <w:t>Народы России и национальная политика самодержавия в первой половине ХIХ в. Кавказская война. Имамат: движение Шамиля.</w:t>
      </w:r>
    </w:p>
    <w:p w:rsidR="003A1252" w:rsidRPr="00212DB7" w:rsidRDefault="003A1252" w:rsidP="003A1252">
      <w:pPr>
        <w:shd w:val="clear" w:color="auto" w:fill="FFFFFF"/>
        <w:jc w:val="both"/>
        <w:rPr>
          <w:lang w:eastAsia="ru-RU"/>
        </w:rPr>
      </w:pPr>
      <w:r w:rsidRPr="00212DB7">
        <w:rPr>
          <w:lang w:eastAsia="ru-RU"/>
        </w:rPr>
        <w:t>Культура России в первой половине ХIХ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ХIХ в. в мировую культуру.</w:t>
      </w:r>
    </w:p>
    <w:p w:rsidR="003A1252" w:rsidRPr="00212DB7" w:rsidRDefault="003A1252" w:rsidP="003A1252">
      <w:pPr>
        <w:shd w:val="clear" w:color="auto" w:fill="FFFFFF"/>
        <w:jc w:val="both"/>
        <w:rPr>
          <w:lang w:eastAsia="ru-RU"/>
        </w:rPr>
      </w:pPr>
      <w:r w:rsidRPr="00212DB7">
        <w:rPr>
          <w:bCs/>
          <w:lang w:eastAsia="ru-RU"/>
        </w:rPr>
        <w:t>Российская империя по второй половине ХIХ в.</w:t>
      </w:r>
      <w:r w:rsidRPr="00212DB7">
        <w:rPr>
          <w:lang w:eastAsia="ru-RU"/>
        </w:rPr>
        <w:t>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3A1252" w:rsidRPr="00212DB7" w:rsidRDefault="003A1252" w:rsidP="003A1252">
      <w:pPr>
        <w:shd w:val="clear" w:color="auto" w:fill="FFFFFF"/>
        <w:jc w:val="both"/>
        <w:rPr>
          <w:lang w:eastAsia="ru-RU"/>
        </w:rPr>
      </w:pPr>
      <w:r w:rsidRPr="00212DB7">
        <w:rPr>
          <w:lang w:eastAsia="ru-RU"/>
        </w:rPr>
        <w:t>Национальные движения ы национальная политика в 1860—1870-е гг.</w:t>
      </w:r>
    </w:p>
    <w:p w:rsidR="003A1252" w:rsidRPr="00212DB7" w:rsidRDefault="003A1252" w:rsidP="003A1252">
      <w:pPr>
        <w:shd w:val="clear" w:color="auto" w:fill="FFFFFF"/>
        <w:jc w:val="both"/>
        <w:rPr>
          <w:lang w:eastAsia="ru-RU"/>
        </w:rPr>
      </w:pPr>
      <w:r w:rsidRPr="00212DB7">
        <w:rPr>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3A1252" w:rsidRPr="00212DB7" w:rsidRDefault="003A1252" w:rsidP="003A1252">
      <w:pPr>
        <w:shd w:val="clear" w:color="auto" w:fill="FFFFFF"/>
        <w:jc w:val="both"/>
        <w:rPr>
          <w:lang w:eastAsia="ru-RU"/>
        </w:rPr>
      </w:pPr>
      <w:r w:rsidRPr="00212DB7">
        <w:rPr>
          <w:lang w:eastAsia="ru-RU"/>
        </w:rPr>
        <w:t>Общественное движение в России в последней трети ХIХ 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социал—демократии. Начало рабочего движения.</w:t>
      </w:r>
    </w:p>
    <w:p w:rsidR="003A1252" w:rsidRPr="00212DB7" w:rsidRDefault="003A1252" w:rsidP="003A1252">
      <w:pPr>
        <w:shd w:val="clear" w:color="auto" w:fill="FFFFFF"/>
        <w:jc w:val="both"/>
        <w:rPr>
          <w:lang w:eastAsia="ru-RU"/>
        </w:rPr>
      </w:pPr>
      <w:r w:rsidRPr="00212DB7">
        <w:rPr>
          <w:lang w:eastAsia="ru-RU"/>
        </w:rPr>
        <w:t>Внутренняя политика самодержавия в 1881 — 1890—е гг. Начало царствования Александра 111.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Х. Бунге, С. Ю. Витте). Разработка рабочего законодательства. Национальная политика.</w:t>
      </w:r>
    </w:p>
    <w:p w:rsidR="003A1252" w:rsidRPr="00212DB7" w:rsidRDefault="003A1252" w:rsidP="003A1252">
      <w:pPr>
        <w:shd w:val="clear" w:color="auto" w:fill="FFFFFF"/>
        <w:jc w:val="both"/>
        <w:rPr>
          <w:lang w:eastAsia="ru-RU"/>
        </w:rPr>
      </w:pPr>
      <w:r w:rsidRPr="00212DB7">
        <w:rPr>
          <w:lang w:eastAsia="ru-RU"/>
        </w:rPr>
        <w:t>Внешняя политика России во второй половине ХIХ в. Европейская политика. Русско-турецкая война 1877— 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ХIХ в.</w:t>
      </w:r>
    </w:p>
    <w:p w:rsidR="003A1252" w:rsidRPr="00212DB7" w:rsidRDefault="003A1252" w:rsidP="003A1252">
      <w:pPr>
        <w:shd w:val="clear" w:color="auto" w:fill="FFFFFF"/>
        <w:jc w:val="both"/>
        <w:rPr>
          <w:lang w:eastAsia="ru-RU"/>
        </w:rPr>
      </w:pPr>
      <w:r w:rsidRPr="00212DB7">
        <w:rPr>
          <w:lang w:eastAsia="ru-RU"/>
        </w:rPr>
        <w:t>Культура России во второй половине ХIХ в. Достижения российских ученых,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Г.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Х1Х в.</w:t>
      </w:r>
    </w:p>
    <w:p w:rsidR="003A1252" w:rsidRPr="00212DB7" w:rsidRDefault="003A1252" w:rsidP="003A1252">
      <w:pPr>
        <w:shd w:val="clear" w:color="auto" w:fill="FFFFFF"/>
        <w:jc w:val="both"/>
        <w:rPr>
          <w:lang w:eastAsia="ru-RU"/>
        </w:rPr>
      </w:pPr>
      <w:r w:rsidRPr="00212DB7">
        <w:rPr>
          <w:lang w:eastAsia="ru-RU"/>
        </w:rPr>
        <w:lastRenderedPageBreak/>
        <w:t>Изменения в условиях жизни населения городов. Развитие связи и городского транспорта. Досуг горожан. Жизнь деревни.</w:t>
      </w:r>
    </w:p>
    <w:p w:rsidR="003A1252" w:rsidRPr="00212DB7" w:rsidRDefault="003A1252" w:rsidP="003A1252">
      <w:pPr>
        <w:shd w:val="clear" w:color="auto" w:fill="FFFFFF"/>
        <w:jc w:val="both"/>
        <w:rPr>
          <w:lang w:eastAsia="ru-RU"/>
        </w:rPr>
      </w:pPr>
      <w:r w:rsidRPr="00212DB7">
        <w:rPr>
          <w:bCs/>
          <w:lang w:eastAsia="ru-RU"/>
        </w:rPr>
        <w:t>Раздел III. Россия в Новейшее время (ХХ — начало ХХI в.) (не менее 68 ч)</w:t>
      </w:r>
    </w:p>
    <w:p w:rsidR="003A1252" w:rsidRPr="00212DB7" w:rsidRDefault="003A1252" w:rsidP="003A1252">
      <w:pPr>
        <w:shd w:val="clear" w:color="auto" w:fill="FFFFFF"/>
        <w:jc w:val="both"/>
        <w:rPr>
          <w:lang w:eastAsia="ru-RU"/>
        </w:rPr>
      </w:pPr>
      <w:r w:rsidRPr="00212DB7">
        <w:rPr>
          <w:lang w:eastAsia="ru-RU"/>
        </w:rPr>
        <w:t>Периодизация и основные этапы отечественной истории ХХ — начала ХХI в.</w:t>
      </w:r>
    </w:p>
    <w:p w:rsidR="003A1252" w:rsidRPr="00212DB7" w:rsidRDefault="003A1252" w:rsidP="003A1252">
      <w:pPr>
        <w:shd w:val="clear" w:color="auto" w:fill="FFFFFF"/>
        <w:jc w:val="both"/>
        <w:rPr>
          <w:lang w:eastAsia="ru-RU"/>
        </w:rPr>
      </w:pPr>
      <w:r w:rsidRPr="00212DB7">
        <w:rPr>
          <w:bCs/>
          <w:lang w:eastAsia="ru-RU"/>
        </w:rPr>
        <w:t>Российская империя в начале ХХ в.</w:t>
      </w:r>
      <w:r w:rsidRPr="00212DB7">
        <w:rPr>
          <w:lang w:eastAsia="ru-RU"/>
        </w:rPr>
        <w:t>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ХХ в.: социальная структура, положение основных групп населения.</w:t>
      </w:r>
    </w:p>
    <w:p w:rsidR="003A1252" w:rsidRPr="00212DB7" w:rsidRDefault="003A1252" w:rsidP="003A1252">
      <w:pPr>
        <w:shd w:val="clear" w:color="auto" w:fill="FFFFFF"/>
        <w:jc w:val="both"/>
        <w:rPr>
          <w:lang w:eastAsia="ru-RU"/>
        </w:rPr>
      </w:pPr>
      <w:r w:rsidRPr="00212DB7">
        <w:rPr>
          <w:lang w:eastAsia="ru-RU"/>
        </w:rPr>
        <w:t>Политическое развитие России в начале ХХ в. Император Николай 11, его политические воззрения. Консервативноохранительная политика. Необходимость преобразований. Реформаторские проекты начала ХХ в. и опыт их реализации (С. Ю. Витте, П. А. Столыпин). Самодержавие и общество.</w:t>
      </w:r>
    </w:p>
    <w:p w:rsidR="003A1252" w:rsidRPr="00212DB7" w:rsidRDefault="003A1252" w:rsidP="003A1252">
      <w:pPr>
        <w:shd w:val="clear" w:color="auto" w:fill="FFFFFF"/>
        <w:jc w:val="both"/>
        <w:rPr>
          <w:lang w:eastAsia="ru-RU"/>
        </w:rPr>
      </w:pPr>
      <w:r w:rsidRPr="00212DB7">
        <w:rPr>
          <w:lang w:eastAsia="ru-RU"/>
        </w:rPr>
        <w:t>Русско—японская война 1904— 1905 гг.: планы сторон, основные сражения. Портсмутский мир. Воздействие войны на общественную и политическую жизнь страны.</w:t>
      </w:r>
    </w:p>
    <w:p w:rsidR="003A1252" w:rsidRPr="00212DB7" w:rsidRDefault="003A1252" w:rsidP="003A1252">
      <w:pPr>
        <w:shd w:val="clear" w:color="auto" w:fill="FFFFFF"/>
        <w:jc w:val="both"/>
        <w:rPr>
          <w:lang w:eastAsia="ru-RU"/>
        </w:rPr>
      </w:pPr>
      <w:r w:rsidRPr="00212DB7">
        <w:rPr>
          <w:lang w:eastAsia="ru-RU"/>
        </w:rPr>
        <w:t>Общественное движение в России в начале ХХ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3A1252" w:rsidRPr="00212DB7" w:rsidRDefault="003A1252" w:rsidP="003A1252">
      <w:pPr>
        <w:shd w:val="clear" w:color="auto" w:fill="FFFFFF"/>
        <w:jc w:val="both"/>
        <w:rPr>
          <w:lang w:eastAsia="ru-RU"/>
        </w:rPr>
      </w:pPr>
      <w:r w:rsidRPr="00212DB7">
        <w:rPr>
          <w:lang w:eastAsia="ru-RU"/>
        </w:rPr>
        <w:t>Первая российская революция (1905— 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 1907 гг. Итоги и значение революции.</w:t>
      </w:r>
    </w:p>
    <w:p w:rsidR="003A1252" w:rsidRPr="00212DB7" w:rsidRDefault="003A1252" w:rsidP="003A1252">
      <w:pPr>
        <w:shd w:val="clear" w:color="auto" w:fill="FFFFFF"/>
        <w:jc w:val="both"/>
        <w:rPr>
          <w:lang w:eastAsia="ru-RU"/>
        </w:rPr>
      </w:pPr>
      <w:r w:rsidRPr="00212DB7">
        <w:rPr>
          <w:lang w:eastAsia="ru-RU"/>
        </w:rPr>
        <w:t>Правительственная программа П. А. Столыпина. Аграрная реформа: цели, основные мероприятия, итоги и значение.</w:t>
      </w:r>
    </w:p>
    <w:p w:rsidR="003A1252" w:rsidRPr="00212DB7" w:rsidRDefault="003A1252" w:rsidP="003A1252">
      <w:pPr>
        <w:shd w:val="clear" w:color="auto" w:fill="FFFFFF"/>
        <w:jc w:val="both"/>
        <w:rPr>
          <w:lang w:eastAsia="ru-RU"/>
        </w:rPr>
      </w:pPr>
      <w:r w:rsidRPr="00212DB7">
        <w:rPr>
          <w:lang w:eastAsia="ru-RU"/>
        </w:rPr>
        <w:t>Политическая и общественная жизнь в России в 1912—1914гг.</w:t>
      </w:r>
    </w:p>
    <w:p w:rsidR="003A1252" w:rsidRPr="00212DB7" w:rsidRDefault="003A1252" w:rsidP="003A1252">
      <w:pPr>
        <w:shd w:val="clear" w:color="auto" w:fill="FFFFFF"/>
        <w:jc w:val="both"/>
        <w:rPr>
          <w:lang w:eastAsia="ru-RU"/>
        </w:rPr>
      </w:pPr>
      <w:r w:rsidRPr="00212DB7">
        <w:rPr>
          <w:lang w:eastAsia="ru-RU"/>
        </w:rPr>
        <w:t> Культура России в начале ХХ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ХХ в. — составная часть мировой культуры.</w:t>
      </w:r>
    </w:p>
    <w:p w:rsidR="003A1252" w:rsidRPr="00212DB7" w:rsidRDefault="003A1252" w:rsidP="003A1252">
      <w:pPr>
        <w:shd w:val="clear" w:color="auto" w:fill="FFFFFF"/>
        <w:jc w:val="both"/>
        <w:rPr>
          <w:lang w:eastAsia="ru-RU"/>
        </w:rPr>
      </w:pPr>
      <w:r w:rsidRPr="00212DB7">
        <w:rPr>
          <w:lang w:eastAsia="ru-RU"/>
        </w:rPr>
        <w:t>Россия в Первой мировой войне. Международные противоречия на рубеже ХIХ-ХХ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3A1252" w:rsidRPr="00212DB7" w:rsidRDefault="003A1252" w:rsidP="003A1252">
      <w:pPr>
        <w:shd w:val="clear" w:color="auto" w:fill="FFFFFF"/>
        <w:jc w:val="both"/>
        <w:rPr>
          <w:lang w:eastAsia="ru-RU"/>
        </w:rPr>
      </w:pPr>
      <w:r w:rsidRPr="00212DB7">
        <w:rPr>
          <w:bCs/>
          <w:lang w:eastAsia="ru-RU"/>
        </w:rPr>
        <w:t>Россия в 1917— 1921 гг. </w:t>
      </w:r>
      <w:r w:rsidRPr="00212DB7">
        <w:rPr>
          <w:lang w:eastAsia="ru-RU"/>
        </w:rPr>
        <w:t>Революционные события 1917 г.:</w:t>
      </w:r>
    </w:p>
    <w:p w:rsidR="003A1252" w:rsidRPr="00212DB7" w:rsidRDefault="003A1252" w:rsidP="003A1252">
      <w:pPr>
        <w:shd w:val="clear" w:color="auto" w:fill="FFFFFF"/>
        <w:jc w:val="both"/>
        <w:rPr>
          <w:lang w:eastAsia="ru-RU"/>
        </w:rPr>
      </w:pPr>
      <w:r w:rsidRPr="00212DB7">
        <w:rPr>
          <w:lang w:eastAsia="ru-RU"/>
        </w:rPr>
        <w:t>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3A1252" w:rsidRPr="00212DB7" w:rsidRDefault="003A1252" w:rsidP="003A1252">
      <w:pPr>
        <w:shd w:val="clear" w:color="auto" w:fill="FFFFFF"/>
        <w:jc w:val="both"/>
        <w:rPr>
          <w:lang w:eastAsia="ru-RU"/>
        </w:rPr>
      </w:pPr>
      <w:r w:rsidRPr="00212DB7">
        <w:rPr>
          <w:lang w:eastAsia="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3A1252" w:rsidRPr="00212DB7" w:rsidRDefault="003A1252" w:rsidP="003A1252">
      <w:pPr>
        <w:shd w:val="clear" w:color="auto" w:fill="FFFFFF"/>
        <w:jc w:val="both"/>
        <w:rPr>
          <w:lang w:eastAsia="ru-RU"/>
        </w:rPr>
      </w:pPr>
      <w:r w:rsidRPr="00212DB7">
        <w:rPr>
          <w:lang w:eastAsia="ru-RU"/>
        </w:rPr>
        <w:t>Гражданская война в России: предпосылки, участники, основные этапы вооруженной борьбы. Белые и красные: мобилизация сил, военные лидеры, боевые действия в 1918— 1920 гг. Белый и красный террор. Положение населения в годы войны. «3еленые». Интервенция. Окончание и итоги Гражданской войны. Причины победы большевиков.</w:t>
      </w:r>
    </w:p>
    <w:p w:rsidR="003A1252" w:rsidRPr="00212DB7" w:rsidRDefault="003A1252" w:rsidP="003A1252">
      <w:pPr>
        <w:shd w:val="clear" w:color="auto" w:fill="FFFFFF"/>
        <w:jc w:val="both"/>
        <w:rPr>
          <w:lang w:eastAsia="ru-RU"/>
        </w:rPr>
      </w:pPr>
      <w:r w:rsidRPr="00212DB7">
        <w:rPr>
          <w:lang w:eastAsia="ru-RU"/>
        </w:rPr>
        <w:lastRenderedPageBreak/>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3A1252" w:rsidRPr="00212DB7" w:rsidRDefault="003A1252" w:rsidP="003A1252">
      <w:pPr>
        <w:shd w:val="clear" w:color="auto" w:fill="FFFFFF"/>
        <w:jc w:val="both"/>
        <w:rPr>
          <w:lang w:eastAsia="ru-RU"/>
        </w:rPr>
      </w:pPr>
      <w:r w:rsidRPr="00212DB7">
        <w:rPr>
          <w:bCs/>
          <w:lang w:eastAsia="ru-RU"/>
        </w:rPr>
        <w:t>СССР в 1922—1941 гг.</w:t>
      </w:r>
      <w:r w:rsidRPr="00212DB7">
        <w:rPr>
          <w:lang w:eastAsia="ru-RU"/>
        </w:rPr>
        <w:t> Образование СССР: предпосылки объединения республик, альтернативные проекты и практические решения. Национальная политика советской власти.</w:t>
      </w:r>
    </w:p>
    <w:p w:rsidR="003A1252" w:rsidRPr="00212DB7" w:rsidRDefault="003A1252" w:rsidP="003A1252">
      <w:pPr>
        <w:shd w:val="clear" w:color="auto" w:fill="FFFFFF"/>
        <w:jc w:val="both"/>
        <w:rPr>
          <w:lang w:eastAsia="ru-RU"/>
        </w:rPr>
      </w:pPr>
      <w:r w:rsidRPr="00212DB7">
        <w:rPr>
          <w:lang w:eastAsia="ru-RU"/>
        </w:rPr>
        <w:t>Политическая жизнь в 1920-е гг. Обострение внутрипартийных разногласий и борьбы за лидерство в партии и государстве.</w:t>
      </w:r>
    </w:p>
    <w:p w:rsidR="003A1252" w:rsidRPr="00212DB7" w:rsidRDefault="003A1252" w:rsidP="003A1252">
      <w:pPr>
        <w:shd w:val="clear" w:color="auto" w:fill="FFFFFF"/>
        <w:jc w:val="both"/>
        <w:rPr>
          <w:lang w:eastAsia="ru-RU"/>
        </w:rPr>
      </w:pPr>
      <w:r w:rsidRPr="00212DB7">
        <w:rPr>
          <w:lang w:eastAsia="ru-RU"/>
        </w:rPr>
        <w:t>Достижения и противоречия нэпа, причины его свертывания.</w:t>
      </w:r>
    </w:p>
    <w:p w:rsidR="003A1252" w:rsidRPr="00212DB7" w:rsidRDefault="003A1252" w:rsidP="003A1252">
      <w:pPr>
        <w:shd w:val="clear" w:color="auto" w:fill="FFFFFF"/>
        <w:jc w:val="both"/>
        <w:rPr>
          <w:lang w:eastAsia="ru-RU"/>
        </w:rPr>
      </w:pPr>
      <w:r w:rsidRPr="00212DB7">
        <w:rPr>
          <w:lang w:eastAsia="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3A1252" w:rsidRPr="00212DB7" w:rsidRDefault="003A1252" w:rsidP="003A1252">
      <w:pPr>
        <w:shd w:val="clear" w:color="auto" w:fill="FFFFFF"/>
        <w:jc w:val="both"/>
        <w:rPr>
          <w:lang w:eastAsia="ru-RU"/>
        </w:rPr>
      </w:pPr>
      <w:r w:rsidRPr="00212DB7">
        <w:rPr>
          <w:lang w:eastAsia="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3A1252" w:rsidRPr="00212DB7" w:rsidRDefault="003A1252" w:rsidP="003A1252">
      <w:pPr>
        <w:shd w:val="clear" w:color="auto" w:fill="FFFFFF"/>
        <w:jc w:val="both"/>
        <w:rPr>
          <w:lang w:eastAsia="ru-RU"/>
        </w:rPr>
      </w:pPr>
      <w:r w:rsidRPr="00212DB7">
        <w:rPr>
          <w:lang w:eastAsia="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3A1252" w:rsidRPr="00212DB7" w:rsidRDefault="003A1252" w:rsidP="003A1252">
      <w:pPr>
        <w:shd w:val="clear" w:color="auto" w:fill="FFFFFF"/>
        <w:jc w:val="both"/>
        <w:rPr>
          <w:lang w:eastAsia="ru-RU"/>
        </w:rPr>
      </w:pPr>
      <w:r w:rsidRPr="00212DB7">
        <w:rPr>
          <w:lang w:eastAsia="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3A1252" w:rsidRPr="00212DB7" w:rsidRDefault="003A1252" w:rsidP="003A1252">
      <w:pPr>
        <w:shd w:val="clear" w:color="auto" w:fill="FFFFFF"/>
        <w:jc w:val="both"/>
        <w:rPr>
          <w:lang w:eastAsia="ru-RU"/>
        </w:rPr>
      </w:pPr>
      <w:r w:rsidRPr="00212DB7">
        <w:rPr>
          <w:lang w:eastAsia="ru-RU"/>
        </w:rPr>
        <w:t>Конституция СССР 1936 г. Страна в конце 1930-х — начале 1940-х гг.</w:t>
      </w:r>
    </w:p>
    <w:p w:rsidR="003A1252" w:rsidRPr="00212DB7" w:rsidRDefault="003A1252" w:rsidP="003A1252">
      <w:pPr>
        <w:shd w:val="clear" w:color="auto" w:fill="FFFFFF"/>
        <w:jc w:val="both"/>
        <w:rPr>
          <w:lang w:eastAsia="ru-RU"/>
        </w:rPr>
      </w:pPr>
      <w:r w:rsidRPr="00212DB7">
        <w:rPr>
          <w:lang w:eastAsia="ru-RU"/>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е Финляндией и ее итоги.</w:t>
      </w:r>
    </w:p>
    <w:p w:rsidR="003A1252" w:rsidRPr="00212DB7" w:rsidRDefault="003A1252" w:rsidP="003A1252">
      <w:pPr>
        <w:shd w:val="clear" w:color="auto" w:fill="FFFFFF"/>
        <w:jc w:val="both"/>
        <w:rPr>
          <w:lang w:eastAsia="ru-RU"/>
        </w:rPr>
      </w:pPr>
      <w:r w:rsidRPr="00212DB7">
        <w:rPr>
          <w:bCs/>
          <w:lang w:eastAsia="ru-RU"/>
        </w:rPr>
        <w:t>Великая Отечественная война 194 1—1945 гг.</w:t>
      </w:r>
      <w:r w:rsidRPr="00212DB7">
        <w:rPr>
          <w:lang w:eastAsia="ru-RU"/>
        </w:rPr>
        <w:t>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3A1252" w:rsidRPr="00212DB7" w:rsidRDefault="003A1252" w:rsidP="003A1252">
      <w:pPr>
        <w:shd w:val="clear" w:color="auto" w:fill="FFFFFF"/>
        <w:jc w:val="both"/>
        <w:rPr>
          <w:lang w:eastAsia="ru-RU"/>
        </w:rPr>
      </w:pPr>
      <w:r w:rsidRPr="00212DB7">
        <w:rPr>
          <w:lang w:eastAsia="ru-RU"/>
        </w:rPr>
        <w:t>Итоги Великой Отечественной войны. Причины победы советского народа. Советские полководцы (Г. К. Жуков. К. К. Рокоссовский, Л. М. Василевский, И. С. Конев, И. Д. Черняховский и др.). Великая Отечественная война 1941—1945 гг. в памяти народа, произведениях искусства.</w:t>
      </w:r>
    </w:p>
    <w:p w:rsidR="003A1252" w:rsidRPr="00212DB7" w:rsidRDefault="003A1252" w:rsidP="003A1252">
      <w:pPr>
        <w:shd w:val="clear" w:color="auto" w:fill="FFFFFF"/>
        <w:jc w:val="both"/>
        <w:rPr>
          <w:lang w:eastAsia="ru-RU"/>
        </w:rPr>
      </w:pPr>
      <w:r w:rsidRPr="00212DB7">
        <w:rPr>
          <w:bCs/>
          <w:lang w:eastAsia="ru-RU"/>
        </w:rPr>
        <w:t>СССР с середины 1940-х до середины 1950-х гг.</w:t>
      </w:r>
      <w:r w:rsidRPr="00212DB7">
        <w:rPr>
          <w:lang w:eastAsia="ru-RU"/>
        </w:rPr>
        <w:t>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3A1252" w:rsidRPr="00212DB7" w:rsidRDefault="003A1252" w:rsidP="003A1252">
      <w:pPr>
        <w:shd w:val="clear" w:color="auto" w:fill="FFFFFF"/>
        <w:jc w:val="both"/>
        <w:rPr>
          <w:lang w:eastAsia="ru-RU"/>
        </w:rPr>
      </w:pPr>
      <w:r w:rsidRPr="00212DB7">
        <w:rPr>
          <w:lang w:eastAsia="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3A1252" w:rsidRPr="00212DB7" w:rsidRDefault="003A1252" w:rsidP="003A1252">
      <w:pPr>
        <w:shd w:val="clear" w:color="auto" w:fill="FFFFFF"/>
        <w:jc w:val="both"/>
        <w:rPr>
          <w:lang w:eastAsia="ru-RU"/>
        </w:rPr>
      </w:pPr>
      <w:r w:rsidRPr="00212DB7">
        <w:rPr>
          <w:lang w:eastAsia="ru-RU"/>
        </w:rPr>
        <w:t>Советское общество в середине 1950-х — первой половине 1960-х гг. Смерть Сталина и борьба за власть. ХХ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3A1252" w:rsidRPr="00212DB7" w:rsidRDefault="003A1252" w:rsidP="003A1252">
      <w:pPr>
        <w:shd w:val="clear" w:color="auto" w:fill="FFFFFF"/>
        <w:jc w:val="both"/>
        <w:rPr>
          <w:lang w:eastAsia="ru-RU"/>
        </w:rPr>
      </w:pPr>
      <w:r w:rsidRPr="00212DB7">
        <w:rPr>
          <w:lang w:eastAsia="ru-RU"/>
        </w:rPr>
        <w:lastRenderedPageBreak/>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3A1252" w:rsidRPr="00212DB7" w:rsidRDefault="003A1252" w:rsidP="003A1252">
      <w:pPr>
        <w:shd w:val="clear" w:color="auto" w:fill="FFFFFF"/>
        <w:jc w:val="both"/>
        <w:rPr>
          <w:lang w:eastAsia="ru-RU"/>
        </w:rPr>
      </w:pPr>
      <w:r w:rsidRPr="00212DB7">
        <w:rPr>
          <w:lang w:eastAsia="ru-RU"/>
        </w:rPr>
        <w:t>Советская культура в конце 1950-х — 1960-е гг. Научно- техническая революция в СССР, открытия в науке и технике (М. В. Келдыш, И. В. Курчатов. А. Д. Сахаров и др.). Успехи советской космонавтики (С. П. Королев,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3A1252" w:rsidRPr="00212DB7" w:rsidRDefault="003A1252" w:rsidP="003A1252">
      <w:pPr>
        <w:shd w:val="clear" w:color="auto" w:fill="FFFFFF"/>
        <w:jc w:val="both"/>
        <w:rPr>
          <w:lang w:eastAsia="ru-RU"/>
        </w:rPr>
      </w:pPr>
      <w:r w:rsidRPr="00212DB7">
        <w:rPr>
          <w:lang w:eastAsia="ru-RU"/>
        </w:rPr>
        <w:t>Противоречия внутри политического курса Н. С. Хрущева. Причины отставки Н. С. Хрущева.</w:t>
      </w:r>
    </w:p>
    <w:p w:rsidR="003A1252" w:rsidRPr="00212DB7" w:rsidRDefault="003A1252" w:rsidP="003A1252">
      <w:pPr>
        <w:shd w:val="clear" w:color="auto" w:fill="FFFFFF"/>
        <w:jc w:val="both"/>
        <w:rPr>
          <w:lang w:eastAsia="ru-RU"/>
        </w:rPr>
      </w:pPr>
      <w:r w:rsidRPr="00212DB7">
        <w:rPr>
          <w:bCs/>
          <w:lang w:eastAsia="ru-RU"/>
        </w:rPr>
        <w:t>СССР в середине 1960-х — середине 1980-х гг.</w:t>
      </w:r>
      <w:r w:rsidRPr="00212DB7">
        <w:rPr>
          <w:lang w:eastAsia="ru-RU"/>
        </w:rPr>
        <w:t> Альтернативы развития страны в середине 1960-х гг. Л. И. Брежнев. Экономическая реформа 1965 г.: задачи ы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3A1252" w:rsidRPr="00212DB7" w:rsidRDefault="003A1252" w:rsidP="003A1252">
      <w:pPr>
        <w:shd w:val="clear" w:color="auto" w:fill="FFFFFF"/>
        <w:jc w:val="both"/>
        <w:rPr>
          <w:lang w:eastAsia="ru-RU"/>
        </w:rPr>
      </w:pPr>
      <w:r w:rsidRPr="00212DB7">
        <w:rPr>
          <w:lang w:eastAsia="ru-RU"/>
        </w:rPr>
        <w:t>Концепция развитого социализма. Конституция СССР 1977 г.</w:t>
      </w:r>
    </w:p>
    <w:p w:rsidR="003A1252" w:rsidRPr="00212DB7" w:rsidRDefault="003A1252" w:rsidP="003A1252">
      <w:pPr>
        <w:shd w:val="clear" w:color="auto" w:fill="FFFFFF"/>
        <w:jc w:val="both"/>
        <w:rPr>
          <w:lang w:eastAsia="ru-RU"/>
        </w:rPr>
      </w:pPr>
      <w:r w:rsidRPr="00212DB7">
        <w:rPr>
          <w:lang w:eastAsia="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3A1252" w:rsidRPr="00212DB7" w:rsidRDefault="003A1252" w:rsidP="003A1252">
      <w:pPr>
        <w:shd w:val="clear" w:color="auto" w:fill="FFFFFF"/>
        <w:jc w:val="both"/>
        <w:rPr>
          <w:lang w:eastAsia="ru-RU"/>
        </w:rPr>
      </w:pPr>
      <w:r w:rsidRPr="00212DB7">
        <w:rPr>
          <w:lang w:eastAsia="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напряженности в отношениях Восток—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3A1252" w:rsidRPr="00212DB7" w:rsidRDefault="003A1252" w:rsidP="003A1252">
      <w:pPr>
        <w:shd w:val="clear" w:color="auto" w:fill="FFFFFF"/>
        <w:jc w:val="both"/>
        <w:rPr>
          <w:lang w:eastAsia="ru-RU"/>
        </w:rPr>
      </w:pPr>
      <w:r w:rsidRPr="00212DB7">
        <w:rPr>
          <w:bCs/>
          <w:lang w:eastAsia="ru-RU"/>
        </w:rPr>
        <w:t>СССР в годы перестройки (1985—1991). </w:t>
      </w:r>
      <w:r w:rsidRPr="00212DB7">
        <w:rPr>
          <w:lang w:eastAsia="ru-RU"/>
        </w:rPr>
        <w:t>Предпосылки изменения государственного курса в середине 1980-х гг. М. С. Горбачев.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3A1252" w:rsidRPr="00212DB7" w:rsidRDefault="003A1252" w:rsidP="003A1252">
      <w:pPr>
        <w:shd w:val="clear" w:color="auto" w:fill="FFFFFF"/>
        <w:jc w:val="both"/>
        <w:rPr>
          <w:lang w:eastAsia="ru-RU"/>
        </w:rPr>
      </w:pPr>
      <w:r w:rsidRPr="00212DB7">
        <w:rPr>
          <w:lang w:eastAsia="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3A1252" w:rsidRPr="00212DB7" w:rsidRDefault="003A1252" w:rsidP="003A1252">
      <w:pPr>
        <w:shd w:val="clear" w:color="auto" w:fill="FFFFFF"/>
        <w:jc w:val="both"/>
        <w:rPr>
          <w:lang w:eastAsia="ru-RU"/>
        </w:rPr>
      </w:pPr>
      <w:r w:rsidRPr="00212DB7">
        <w:rPr>
          <w:lang w:eastAsia="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3A1252" w:rsidRPr="00212DB7" w:rsidRDefault="003A1252" w:rsidP="003A1252">
      <w:pPr>
        <w:shd w:val="clear" w:color="auto" w:fill="FFFFFF"/>
        <w:jc w:val="both"/>
        <w:rPr>
          <w:lang w:eastAsia="ru-RU"/>
        </w:rPr>
      </w:pPr>
      <w:r w:rsidRPr="00212DB7">
        <w:rPr>
          <w:lang w:eastAsia="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3A1252" w:rsidRPr="00212DB7" w:rsidRDefault="003A1252" w:rsidP="003A1252">
      <w:pPr>
        <w:shd w:val="clear" w:color="auto" w:fill="FFFFFF"/>
        <w:jc w:val="both"/>
        <w:rPr>
          <w:lang w:eastAsia="ru-RU"/>
        </w:rPr>
      </w:pPr>
      <w:r w:rsidRPr="00212DB7">
        <w:rPr>
          <w:bCs/>
          <w:lang w:eastAsia="ru-RU"/>
        </w:rPr>
        <w:t>Российская Федерация в 90-е гг. ХХ — начале ХХI в.</w:t>
      </w:r>
      <w:r w:rsidRPr="00212DB7">
        <w:rPr>
          <w:lang w:eastAsia="ru-RU"/>
        </w:rPr>
        <w:t>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3A1252" w:rsidRPr="00212DB7" w:rsidRDefault="003A1252" w:rsidP="003A1252">
      <w:pPr>
        <w:shd w:val="clear" w:color="auto" w:fill="FFFFFF"/>
        <w:jc w:val="both"/>
        <w:rPr>
          <w:lang w:eastAsia="ru-RU"/>
        </w:rPr>
      </w:pPr>
      <w:r w:rsidRPr="00212DB7">
        <w:rPr>
          <w:lang w:eastAsia="ru-RU"/>
        </w:rPr>
        <w:t>Экономические реформы 1990-х гг.: основные этапы и результаты. Трудности и противоречия перехода к рыночной экономике.</w:t>
      </w:r>
    </w:p>
    <w:p w:rsidR="003A1252" w:rsidRPr="00212DB7" w:rsidRDefault="003A1252" w:rsidP="003A1252">
      <w:pPr>
        <w:shd w:val="clear" w:color="auto" w:fill="FFFFFF"/>
        <w:jc w:val="both"/>
        <w:rPr>
          <w:lang w:eastAsia="ru-RU"/>
        </w:rPr>
      </w:pPr>
      <w:r w:rsidRPr="00212DB7">
        <w:rPr>
          <w:lang w:eastAsia="ru-RU"/>
        </w:rPr>
        <w:t>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w:t>
      </w:r>
    </w:p>
    <w:p w:rsidR="003A1252" w:rsidRPr="00212DB7" w:rsidRDefault="003A1252" w:rsidP="003A1252">
      <w:pPr>
        <w:shd w:val="clear" w:color="auto" w:fill="FFFFFF"/>
        <w:jc w:val="both"/>
        <w:rPr>
          <w:lang w:eastAsia="ru-RU"/>
        </w:rPr>
      </w:pPr>
      <w:r w:rsidRPr="00212DB7">
        <w:rPr>
          <w:lang w:eastAsia="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3A1252" w:rsidRPr="00212DB7" w:rsidRDefault="003A1252" w:rsidP="003A1252">
      <w:pPr>
        <w:shd w:val="clear" w:color="auto" w:fill="FFFFFF"/>
        <w:jc w:val="both"/>
        <w:rPr>
          <w:lang w:eastAsia="ru-RU"/>
        </w:rPr>
      </w:pPr>
      <w:r w:rsidRPr="00212DB7">
        <w:rPr>
          <w:bCs/>
          <w:lang w:eastAsia="ru-RU"/>
        </w:rPr>
        <w:lastRenderedPageBreak/>
        <w:t>Российская Федерация в 2000—2008 гг.</w:t>
      </w:r>
      <w:r w:rsidRPr="00212DB7">
        <w:rPr>
          <w:lang w:eastAsia="ru-RU"/>
        </w:rPr>
        <w:t>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3A1252" w:rsidRPr="00212DB7" w:rsidRDefault="003A1252" w:rsidP="003A1252">
      <w:pPr>
        <w:shd w:val="clear" w:color="auto" w:fill="FFFFFF"/>
        <w:jc w:val="both"/>
        <w:rPr>
          <w:lang w:eastAsia="ru-RU"/>
        </w:rPr>
      </w:pPr>
      <w:r w:rsidRPr="00212DB7">
        <w:rPr>
          <w:lang w:eastAsia="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3A1252" w:rsidRPr="00212DB7" w:rsidRDefault="003A1252" w:rsidP="003A1252">
      <w:pPr>
        <w:shd w:val="clear" w:color="auto" w:fill="FFFFFF"/>
        <w:jc w:val="both"/>
        <w:rPr>
          <w:lang w:eastAsia="ru-RU"/>
        </w:rPr>
      </w:pPr>
      <w:r w:rsidRPr="00212DB7">
        <w:rPr>
          <w:lang w:eastAsia="ru-RU"/>
        </w:rPr>
        <w:t>Культура н духовная жизнь общества в начале ХХI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3A1252" w:rsidRPr="00212DB7" w:rsidRDefault="003A1252" w:rsidP="003A1252">
      <w:pPr>
        <w:shd w:val="clear" w:color="auto" w:fill="FFFFFF"/>
        <w:jc w:val="both"/>
        <w:rPr>
          <w:lang w:eastAsia="ru-RU"/>
        </w:rPr>
      </w:pPr>
      <w:r w:rsidRPr="00212DB7">
        <w:rPr>
          <w:lang w:eastAsia="ru-RU"/>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3A1252" w:rsidRDefault="003A1252" w:rsidP="003A1252">
      <w:r w:rsidRPr="00212DB7">
        <w:rPr>
          <w:lang w:eastAsia="ru-RU"/>
        </w:rPr>
        <w:t>Разработка новой внешнеполитической стратегии в начале ХХI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3A1252" w:rsidRDefault="003A1252" w:rsidP="003A1252">
      <w:pPr>
        <w:jc w:val="center"/>
        <w:rPr>
          <w:b/>
          <w:iCs/>
        </w:rPr>
      </w:pPr>
    </w:p>
    <w:p w:rsidR="003A1252" w:rsidRDefault="003A1252" w:rsidP="003A1252">
      <w:pPr>
        <w:jc w:val="center"/>
        <w:rPr>
          <w:b/>
          <w:iCs/>
        </w:rPr>
      </w:pPr>
    </w:p>
    <w:p w:rsidR="003A1252" w:rsidRDefault="003A1252" w:rsidP="003A1252">
      <w:pPr>
        <w:jc w:val="center"/>
        <w:rPr>
          <w:b/>
          <w:iCs/>
        </w:rPr>
      </w:pPr>
    </w:p>
    <w:p w:rsidR="003A1252" w:rsidRDefault="003A1252" w:rsidP="003A1252">
      <w:pPr>
        <w:jc w:val="center"/>
        <w:rPr>
          <w:b/>
          <w:iCs/>
        </w:rPr>
      </w:pPr>
    </w:p>
    <w:p w:rsidR="003A1252" w:rsidRDefault="003A1252" w:rsidP="003A1252">
      <w:pPr>
        <w:jc w:val="center"/>
        <w:rPr>
          <w:b/>
          <w:iCs/>
        </w:rPr>
      </w:pPr>
    </w:p>
    <w:p w:rsidR="003A1252" w:rsidRDefault="003A1252" w:rsidP="003A1252">
      <w:pPr>
        <w:jc w:val="center"/>
        <w:rPr>
          <w:b/>
          <w:iCs/>
        </w:rPr>
      </w:pPr>
    </w:p>
    <w:p w:rsidR="003A1252" w:rsidRDefault="003A1252" w:rsidP="003A1252">
      <w:pPr>
        <w:jc w:val="center"/>
        <w:rPr>
          <w:b/>
          <w:iCs/>
        </w:rPr>
      </w:pPr>
    </w:p>
    <w:p w:rsidR="00E17595" w:rsidRDefault="00E17595" w:rsidP="003A1252">
      <w:pPr>
        <w:jc w:val="center"/>
        <w:rPr>
          <w:b/>
          <w:iCs/>
        </w:rPr>
      </w:pPr>
    </w:p>
    <w:p w:rsidR="00E17595" w:rsidRDefault="00E17595" w:rsidP="003A1252">
      <w:pPr>
        <w:jc w:val="center"/>
        <w:rPr>
          <w:b/>
          <w:iCs/>
        </w:rPr>
      </w:pPr>
    </w:p>
    <w:p w:rsidR="003A1252" w:rsidRDefault="003A1252" w:rsidP="003A1252">
      <w:pPr>
        <w:jc w:val="center"/>
        <w:rPr>
          <w:b/>
          <w:iCs/>
        </w:rPr>
      </w:pPr>
    </w:p>
    <w:p w:rsidR="003A1252" w:rsidRDefault="003A1252" w:rsidP="003A1252">
      <w:pPr>
        <w:jc w:val="center"/>
        <w:rPr>
          <w:b/>
          <w:iCs/>
        </w:rPr>
      </w:pPr>
    </w:p>
    <w:p w:rsidR="003A1252" w:rsidRDefault="003A1252" w:rsidP="003A1252">
      <w:pPr>
        <w:jc w:val="center"/>
        <w:rPr>
          <w:b/>
          <w:iCs/>
        </w:rPr>
      </w:pPr>
    </w:p>
    <w:p w:rsidR="003A1252" w:rsidRDefault="003A1252" w:rsidP="003A1252">
      <w:pPr>
        <w:jc w:val="center"/>
        <w:rPr>
          <w:b/>
          <w:iCs/>
        </w:rPr>
      </w:pPr>
    </w:p>
    <w:p w:rsidR="003A1252" w:rsidRPr="00F432A4" w:rsidRDefault="003A1252" w:rsidP="003A1252">
      <w:pPr>
        <w:jc w:val="center"/>
      </w:pPr>
      <w:r w:rsidRPr="00212DB7">
        <w:rPr>
          <w:b/>
          <w:iCs/>
          <w:lang w:val="en-US"/>
        </w:rPr>
        <w:t>III</w:t>
      </w:r>
      <w:r w:rsidRPr="00212DB7">
        <w:rPr>
          <w:b/>
          <w:i/>
          <w:iCs/>
          <w:lang w:val="en-US"/>
        </w:rPr>
        <w:t xml:space="preserve"> </w:t>
      </w:r>
      <w:r w:rsidRPr="00212DB7">
        <w:rPr>
          <w:b/>
          <w:i/>
          <w:iCs/>
        </w:rPr>
        <w:t xml:space="preserve">. </w:t>
      </w:r>
      <w:r w:rsidRPr="00212DB7">
        <w:rPr>
          <w:b/>
          <w:iCs/>
        </w:rPr>
        <w:t>ТЕМАТИЧЕСКОЕ ПЛАНИРОВАНИЕ</w:t>
      </w:r>
    </w:p>
    <w:p w:rsidR="003A1252" w:rsidRPr="00212DB7" w:rsidRDefault="003A1252" w:rsidP="003A1252">
      <w:pPr>
        <w:jc w:val="both"/>
      </w:pPr>
    </w:p>
    <w:tbl>
      <w:tblPr>
        <w:tblW w:w="9923" w:type="dxa"/>
        <w:tblInd w:w="675" w:type="dxa"/>
        <w:tblLayout w:type="fixed"/>
        <w:tblCellMar>
          <w:left w:w="0" w:type="dxa"/>
          <w:right w:w="0" w:type="dxa"/>
        </w:tblCellMar>
        <w:tblLook w:val="04A0"/>
      </w:tblPr>
      <w:tblGrid>
        <w:gridCol w:w="6643"/>
        <w:gridCol w:w="870"/>
        <w:gridCol w:w="2410"/>
      </w:tblGrid>
      <w:tr w:rsidR="003A1252" w:rsidRPr="00212DB7" w:rsidTr="00E17595">
        <w:trPr>
          <w:trHeight w:val="462"/>
        </w:trPr>
        <w:tc>
          <w:tcPr>
            <w:tcW w:w="7513" w:type="dxa"/>
            <w:gridSpan w:val="2"/>
            <w:tcBorders>
              <w:top w:val="single" w:sz="8" w:space="0" w:color="000000"/>
              <w:left w:val="single" w:sz="4" w:space="0" w:color="auto"/>
              <w:bottom w:val="single" w:sz="8" w:space="0" w:color="000000"/>
              <w:right w:val="single" w:sz="4" w:space="0" w:color="auto"/>
            </w:tcBorders>
            <w:tcMar>
              <w:top w:w="15" w:type="dxa"/>
              <w:left w:w="108" w:type="dxa"/>
              <w:bottom w:w="0" w:type="dxa"/>
              <w:right w:w="108" w:type="dxa"/>
            </w:tcMar>
            <w:hideMark/>
          </w:tcPr>
          <w:p w:rsidR="003A1252" w:rsidRPr="00212DB7" w:rsidRDefault="003A1252" w:rsidP="00D92F02">
            <w:pPr>
              <w:widowControl w:val="0"/>
              <w:tabs>
                <w:tab w:val="left" w:pos="1260"/>
              </w:tabs>
              <w:autoSpaceDE w:val="0"/>
              <w:autoSpaceDN w:val="0"/>
              <w:adjustRightInd w:val="0"/>
              <w:jc w:val="center"/>
              <w:textAlignment w:val="baseline"/>
              <w:rPr>
                <w:rFonts w:eastAsia="Times New Roman"/>
                <w:b/>
                <w:bCs/>
              </w:rPr>
            </w:pPr>
            <w:r w:rsidRPr="00212DB7">
              <w:rPr>
                <w:b/>
                <w:color w:val="000000"/>
                <w:kern w:val="24"/>
              </w:rPr>
              <w:t>Содержание учебного предмета</w:t>
            </w:r>
          </w:p>
        </w:tc>
        <w:tc>
          <w:tcPr>
            <w:tcW w:w="2410"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tabs>
                <w:tab w:val="left" w:pos="1260"/>
              </w:tabs>
              <w:jc w:val="both"/>
              <w:textAlignment w:val="baseline"/>
              <w:rPr>
                <w:rFonts w:eastAsia="Times New Roman"/>
                <w:b/>
                <w:bCs/>
                <w:color w:val="000000"/>
                <w:kern w:val="24"/>
              </w:rPr>
            </w:pPr>
            <w:r w:rsidRPr="00212DB7">
              <w:rPr>
                <w:b/>
                <w:color w:val="000000"/>
                <w:kern w:val="24"/>
              </w:rPr>
              <w:t xml:space="preserve">Тема раздела </w:t>
            </w:r>
          </w:p>
          <w:p w:rsidR="003A1252" w:rsidRPr="00212DB7" w:rsidRDefault="003A1252" w:rsidP="00D92F02">
            <w:pPr>
              <w:widowControl w:val="0"/>
              <w:tabs>
                <w:tab w:val="left" w:pos="1260"/>
              </w:tabs>
              <w:autoSpaceDE w:val="0"/>
              <w:autoSpaceDN w:val="0"/>
              <w:adjustRightInd w:val="0"/>
              <w:jc w:val="both"/>
              <w:textAlignment w:val="baseline"/>
              <w:rPr>
                <w:rFonts w:eastAsia="Times New Roman"/>
                <w:bCs/>
              </w:rPr>
            </w:pPr>
            <w:r w:rsidRPr="00212DB7">
              <w:rPr>
                <w:b/>
                <w:color w:val="000000"/>
                <w:kern w:val="24"/>
              </w:rPr>
              <w:t>(количество часов</w:t>
            </w:r>
            <w:r w:rsidRPr="00212DB7">
              <w:rPr>
                <w:color w:val="000000"/>
                <w:kern w:val="24"/>
              </w:rPr>
              <w:t xml:space="preserve">) </w:t>
            </w:r>
          </w:p>
        </w:tc>
      </w:tr>
      <w:tr w:rsidR="003A1252" w:rsidRPr="00212DB7" w:rsidTr="00E17595">
        <w:trPr>
          <w:trHeight w:val="697"/>
        </w:trPr>
        <w:tc>
          <w:tcPr>
            <w:tcW w:w="6643" w:type="dxa"/>
            <w:tcBorders>
              <w:top w:val="nil"/>
              <w:left w:val="single" w:sz="4" w:space="0" w:color="auto"/>
              <w:bottom w:val="single" w:sz="8" w:space="0" w:color="000000"/>
              <w:right w:val="nil"/>
            </w:tcBorders>
          </w:tcPr>
          <w:p w:rsidR="003A1252" w:rsidRPr="00212DB7" w:rsidRDefault="003A1252" w:rsidP="00D92F02">
            <w:pPr>
              <w:jc w:val="center"/>
              <w:rPr>
                <w:rFonts w:eastAsia="Calibri"/>
                <w:b/>
                <w:bCs/>
              </w:rPr>
            </w:pPr>
            <w:r>
              <w:rPr>
                <w:rFonts w:eastAsia="Calibri"/>
                <w:b/>
                <w:bCs/>
              </w:rPr>
              <w:t xml:space="preserve">                                                                                                                                        </w:t>
            </w:r>
          </w:p>
          <w:p w:rsidR="003A1252" w:rsidRPr="00212DB7" w:rsidRDefault="003A1252" w:rsidP="00D92F02">
            <w:pPr>
              <w:widowControl w:val="0"/>
              <w:autoSpaceDE w:val="0"/>
              <w:autoSpaceDN w:val="0"/>
              <w:adjustRightInd w:val="0"/>
              <w:jc w:val="both"/>
              <w:rPr>
                <w:rFonts w:eastAsia="Calibri"/>
                <w:bCs/>
              </w:rPr>
            </w:pPr>
          </w:p>
        </w:tc>
        <w:tc>
          <w:tcPr>
            <w:tcW w:w="870" w:type="dxa"/>
            <w:tcBorders>
              <w:top w:val="nil"/>
              <w:left w:val="nil"/>
              <w:bottom w:val="nil"/>
              <w:right w:val="single" w:sz="4" w:space="0" w:color="auto"/>
            </w:tcBorders>
          </w:tcPr>
          <w:p w:rsidR="003A1252" w:rsidRPr="00212DB7" w:rsidRDefault="003A1252" w:rsidP="00D92F02">
            <w:pPr>
              <w:autoSpaceDN w:val="0"/>
              <w:rPr>
                <w:rFonts w:eastAsia="Times New Roman"/>
                <w:bCs/>
              </w:rPr>
            </w:pPr>
            <w:r>
              <w:rPr>
                <w:rFonts w:eastAsia="Times New Roman"/>
                <w:bCs/>
              </w:rPr>
              <w:t xml:space="preserve">                                           </w:t>
            </w:r>
          </w:p>
        </w:tc>
        <w:tc>
          <w:tcPr>
            <w:tcW w:w="2410" w:type="dxa"/>
            <w:tcBorders>
              <w:top w:val="nil"/>
              <w:left w:val="nil"/>
              <w:bottom w:val="nil"/>
              <w:right w:val="single" w:sz="4" w:space="0" w:color="auto"/>
            </w:tcBorders>
          </w:tcPr>
          <w:p w:rsidR="003A1252" w:rsidRDefault="003A1252" w:rsidP="00D92F02">
            <w:pPr>
              <w:autoSpaceDN w:val="0"/>
              <w:rPr>
                <w:rFonts w:eastAsia="Calibri"/>
                <w:b/>
                <w:bCs/>
              </w:rPr>
            </w:pPr>
            <w:r w:rsidRPr="00212DB7">
              <w:rPr>
                <w:rFonts w:eastAsia="Calibri"/>
                <w:b/>
                <w:bCs/>
              </w:rPr>
              <w:t xml:space="preserve">Блок 2. </w:t>
            </w:r>
          </w:p>
          <w:p w:rsidR="003A1252" w:rsidRPr="009665ED" w:rsidRDefault="003A1252" w:rsidP="00D92F02">
            <w:pPr>
              <w:autoSpaceDN w:val="0"/>
              <w:rPr>
                <w:rFonts w:eastAsia="Calibri"/>
                <w:b/>
                <w:bCs/>
              </w:rPr>
            </w:pPr>
            <w:r w:rsidRPr="00212DB7">
              <w:rPr>
                <w:rFonts w:eastAsia="Calibri"/>
                <w:b/>
                <w:bCs/>
              </w:rPr>
              <w:t>Всеобщая история  5-9 классы (224ч.)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jc w:val="both"/>
              <w:rPr>
                <w:rFonts w:eastAsia="Calibri"/>
                <w:bCs/>
              </w:rPr>
            </w:pPr>
            <w:r w:rsidRPr="00212DB7">
              <w:rPr>
                <w:rFonts w:eastAsia="Calibri"/>
                <w:bC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spacing w:before="100" w:beforeAutospacing="1" w:after="100" w:afterAutospacing="1"/>
              <w:ind w:left="57"/>
              <w:contextualSpacing/>
              <w:jc w:val="both"/>
              <w:rPr>
                <w:rFonts w:eastAsia="Times New Roman"/>
                <w:bCs/>
                <w:iCs/>
              </w:rPr>
            </w:pPr>
            <w:r w:rsidRPr="00212DB7">
              <w:rPr>
                <w:iCs/>
              </w:rPr>
              <w:t>Введение в предмет (2ч)</w:t>
            </w:r>
          </w:p>
        </w:tc>
      </w:tr>
      <w:tr w:rsidR="003A1252" w:rsidRPr="00212DB7" w:rsidTr="00E17595">
        <w:trPr>
          <w:trHeight w:val="469"/>
        </w:trPr>
        <w:tc>
          <w:tcPr>
            <w:tcW w:w="6643" w:type="dxa"/>
            <w:tcBorders>
              <w:top w:val="single" w:sz="8" w:space="0" w:color="000000"/>
              <w:left w:val="single" w:sz="8" w:space="0" w:color="000000"/>
              <w:bottom w:val="single" w:sz="4" w:space="0" w:color="auto"/>
              <w:right w:val="nil"/>
            </w:tcBorders>
            <w:hideMark/>
          </w:tcPr>
          <w:p w:rsidR="003A1252" w:rsidRPr="00212DB7" w:rsidRDefault="003A1252" w:rsidP="00D92F02">
            <w:pPr>
              <w:widowControl w:val="0"/>
              <w:autoSpaceDE w:val="0"/>
              <w:autoSpaceDN w:val="0"/>
              <w:adjustRightInd w:val="0"/>
              <w:jc w:val="center"/>
              <w:rPr>
                <w:rFonts w:eastAsia="Times New Roman"/>
                <w:b/>
                <w:bCs/>
              </w:rPr>
            </w:pPr>
          </w:p>
        </w:tc>
        <w:tc>
          <w:tcPr>
            <w:tcW w:w="870" w:type="dxa"/>
            <w:tcBorders>
              <w:top w:val="nil"/>
              <w:left w:val="nil"/>
              <w:bottom w:val="single" w:sz="4" w:space="0" w:color="auto"/>
              <w:right w:val="single" w:sz="4" w:space="0" w:color="auto"/>
            </w:tcBorders>
          </w:tcPr>
          <w:p w:rsidR="003A1252" w:rsidRPr="00212DB7" w:rsidRDefault="003A1252" w:rsidP="00D92F02">
            <w:pPr>
              <w:autoSpaceDN w:val="0"/>
              <w:rPr>
                <w:rFonts w:eastAsia="Times New Roman"/>
                <w:bCs/>
              </w:rPr>
            </w:pPr>
          </w:p>
        </w:tc>
        <w:tc>
          <w:tcPr>
            <w:tcW w:w="2410" w:type="dxa"/>
            <w:tcBorders>
              <w:top w:val="nil"/>
              <w:left w:val="nil"/>
              <w:bottom w:val="single" w:sz="4" w:space="0" w:color="auto"/>
              <w:right w:val="single" w:sz="4" w:space="0" w:color="auto"/>
            </w:tcBorders>
          </w:tcPr>
          <w:p w:rsidR="003A1252" w:rsidRPr="00212DB7" w:rsidRDefault="003A1252" w:rsidP="00D92F02">
            <w:pPr>
              <w:autoSpaceDN w:val="0"/>
              <w:rPr>
                <w:rFonts w:eastAsia="Times New Roman"/>
                <w:bCs/>
              </w:rPr>
            </w:pPr>
            <w:r w:rsidRPr="00212DB7">
              <w:rPr>
                <w:b/>
              </w:rPr>
              <w:t>Раздел I. Первобытность. История Древнего мира (68ч)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spacing w:before="100" w:beforeAutospacing="1" w:after="100" w:afterAutospacing="1"/>
              <w:ind w:left="57"/>
              <w:contextualSpacing/>
              <w:jc w:val="both"/>
              <w:rPr>
                <w:rFonts w:eastAsia="Times New Roman"/>
                <w:bCs/>
              </w:rPr>
            </w:pPr>
            <w:r w:rsidRPr="00212DB7">
              <w:t>Первобытность (4ч)</w:t>
            </w:r>
          </w:p>
          <w:p w:rsidR="003A1252" w:rsidRPr="00212DB7" w:rsidRDefault="003A1252" w:rsidP="00D92F02">
            <w:pPr>
              <w:widowControl w:val="0"/>
              <w:autoSpaceDE w:val="0"/>
              <w:autoSpaceDN w:val="0"/>
              <w:adjustRightInd w:val="0"/>
              <w:jc w:val="both"/>
              <w:rPr>
                <w:rFonts w:eastAsia="Times New Roman"/>
                <w:bCs/>
                <w:lang w:val="en-US"/>
              </w:rPr>
            </w:pPr>
          </w:p>
        </w:tc>
      </w:tr>
      <w:tr w:rsidR="003A1252" w:rsidRPr="00212DB7" w:rsidTr="00E17595">
        <w:trPr>
          <w:trHeight w:val="725"/>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lastRenderedPageBreak/>
              <w:t>Древний мир: понятие и хронология. Карта Древнего мира.</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rPr>
                <w:bCs/>
              </w:rPr>
              <w:t>Введение в историю Древнего мира (1ч)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contextualSpacing/>
              <w:jc w:val="both"/>
              <w:rPr>
                <w:rFonts w:eastAsia="Calibri"/>
                <w:bCs/>
              </w:rPr>
            </w:pPr>
            <w:r w:rsidRPr="00212DB7">
              <w:rPr>
                <w:rFonts w:eastAsia="Calibri"/>
                <w:bCs/>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 вавилонское царство: завоевания, легендарные памятники города Вавилона. </w:t>
            </w:r>
          </w:p>
          <w:p w:rsidR="003A1252" w:rsidRPr="00212DB7" w:rsidRDefault="003A1252" w:rsidP="00D92F02">
            <w:pPr>
              <w:contextualSpacing/>
              <w:jc w:val="both"/>
              <w:rPr>
                <w:rFonts w:eastAsia="Calibri"/>
                <w:bCs/>
              </w:rPr>
            </w:pPr>
            <w:r w:rsidRPr="00212DB7">
              <w:rPr>
                <w:rFonts w:eastAsia="Calibri"/>
                <w:bCs/>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3A1252" w:rsidRPr="00212DB7" w:rsidRDefault="003A1252" w:rsidP="00D92F02">
            <w:pPr>
              <w:contextualSpacing/>
              <w:jc w:val="both"/>
              <w:rPr>
                <w:rFonts w:eastAsia="Calibri"/>
                <w:bCs/>
              </w:rPr>
            </w:pPr>
            <w:r w:rsidRPr="00212DB7">
              <w:rPr>
                <w:rFonts w:eastAsia="Calibri"/>
                <w:bCs/>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3A1252" w:rsidRPr="00212DB7" w:rsidRDefault="003A1252" w:rsidP="00D92F02">
            <w:pPr>
              <w:contextualSpacing/>
              <w:jc w:val="both"/>
              <w:rPr>
                <w:rFonts w:eastAsia="Calibri"/>
                <w:bCs/>
              </w:rPr>
            </w:pPr>
            <w:r w:rsidRPr="00212DB7">
              <w:rPr>
                <w:rFonts w:eastAsia="Calibri"/>
                <w:bCs/>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3A1252" w:rsidRPr="00212DB7" w:rsidRDefault="003A1252" w:rsidP="00D92F02">
            <w:pPr>
              <w:contextualSpacing/>
              <w:jc w:val="both"/>
              <w:rPr>
                <w:rFonts w:eastAsia="Calibri"/>
                <w:bCs/>
              </w:rPr>
            </w:pPr>
            <w:r w:rsidRPr="00212DB7">
              <w:rPr>
                <w:rFonts w:eastAsia="Calibri"/>
                <w:bCs/>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3A1252" w:rsidRPr="00212DB7" w:rsidRDefault="003A1252" w:rsidP="00D92F02">
            <w:pPr>
              <w:widowControl w:val="0"/>
              <w:autoSpaceDE w:val="0"/>
              <w:autoSpaceDN w:val="0"/>
              <w:adjustRightInd w:val="0"/>
              <w:jc w:val="both"/>
              <w:rPr>
                <w:rFonts w:eastAsia="Times New Roman"/>
                <w:bCs/>
              </w:rPr>
            </w:pPr>
            <w:r w:rsidRPr="00212DB7">
              <w:rPr>
                <w:rFonts w:eastAsia="Calibri"/>
                <w:bCs/>
              </w:rPr>
              <w:t>Древний Китай. Условия жизни м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 ы. Великая Китайская стена.</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contextualSpacing/>
              <w:jc w:val="both"/>
              <w:rPr>
                <w:rFonts w:eastAsia="Calibri"/>
                <w:bCs/>
              </w:rPr>
            </w:pPr>
            <w:r w:rsidRPr="00212DB7">
              <w:rPr>
                <w:rFonts w:eastAsia="Calibri"/>
                <w:bCs/>
              </w:rPr>
              <w:t>Древний Восток  (20ч)</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contextualSpacing/>
              <w:jc w:val="both"/>
              <w:rPr>
                <w:rFonts w:eastAsia="Calibri"/>
                <w:bCs/>
              </w:rPr>
            </w:pPr>
            <w:r w:rsidRPr="00212DB7">
              <w:rPr>
                <w:rFonts w:eastAsia="Calibri"/>
                <w:bCs/>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3A1252" w:rsidRPr="00212DB7" w:rsidRDefault="003A1252" w:rsidP="00D92F02">
            <w:pPr>
              <w:contextualSpacing/>
              <w:jc w:val="both"/>
              <w:rPr>
                <w:rFonts w:eastAsia="Calibri"/>
                <w:bCs/>
              </w:rPr>
            </w:pPr>
            <w:r w:rsidRPr="00212DB7">
              <w:rPr>
                <w:rFonts w:eastAsia="Calibri"/>
                <w:bC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3A1252" w:rsidRPr="00212DB7" w:rsidRDefault="003A1252" w:rsidP="00D92F02">
            <w:pPr>
              <w:contextualSpacing/>
              <w:jc w:val="both"/>
              <w:rPr>
                <w:rFonts w:eastAsia="Calibri"/>
                <w:bCs/>
              </w:rPr>
            </w:pPr>
            <w:r w:rsidRPr="00212DB7">
              <w:rPr>
                <w:rFonts w:eastAsia="Calibri"/>
                <w:bCs/>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Пелопонесская война. Возвышение Македонии. </w:t>
            </w:r>
          </w:p>
          <w:p w:rsidR="003A1252" w:rsidRPr="00212DB7" w:rsidRDefault="003A1252" w:rsidP="00D92F02">
            <w:pPr>
              <w:contextualSpacing/>
              <w:jc w:val="both"/>
              <w:rPr>
                <w:rFonts w:eastAsia="Calibri"/>
                <w:bCs/>
              </w:rPr>
            </w:pPr>
            <w:r w:rsidRPr="00212DB7">
              <w:rPr>
                <w:rFonts w:eastAsia="Calibri"/>
                <w:bCs/>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3A1252" w:rsidRPr="00212DB7" w:rsidRDefault="003A1252" w:rsidP="00D92F02">
            <w:pPr>
              <w:widowControl w:val="0"/>
              <w:autoSpaceDE w:val="0"/>
              <w:autoSpaceDN w:val="0"/>
              <w:adjustRightInd w:val="0"/>
              <w:jc w:val="both"/>
              <w:rPr>
                <w:rFonts w:eastAsia="Times New Roman"/>
                <w:bCs/>
              </w:rPr>
            </w:pPr>
            <w:r w:rsidRPr="00212DB7">
              <w:rPr>
                <w:rFonts w:eastAsia="Calibri"/>
                <w:bC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Древняя Греция. Эллинизм. (20ч)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contextualSpacing/>
              <w:jc w:val="both"/>
              <w:rPr>
                <w:rFonts w:eastAsia="Calibri"/>
                <w:bCs/>
              </w:rPr>
            </w:pPr>
            <w:r w:rsidRPr="00212DB7">
              <w:rPr>
                <w:rFonts w:eastAsia="Calibri"/>
                <w:bCs/>
              </w:rPr>
              <w:lastRenderedPageBreak/>
              <w:t xml:space="preserve">Население древней Италии: условия жизни и занятия. Этруски. Легенды об основании Рима. Рим эпохи парей. Римская республика. Патриции и плебеи. Управление и законы. Верования древних римлян. </w:t>
            </w:r>
          </w:p>
          <w:p w:rsidR="003A1252" w:rsidRPr="00212DB7" w:rsidRDefault="003A1252" w:rsidP="00D92F02">
            <w:pPr>
              <w:contextualSpacing/>
              <w:jc w:val="both"/>
              <w:rPr>
                <w:rFonts w:eastAsia="Calibri"/>
                <w:bCs/>
              </w:rPr>
            </w:pPr>
            <w:r w:rsidRPr="00212DB7">
              <w:rPr>
                <w:rFonts w:eastAsia="Calibri"/>
                <w:bCs/>
              </w:rPr>
              <w:t xml:space="preserve">Завоевание Римом Италии. Воины с Карфагеном; Ганнибал. Римская армия. Установление господства Рима в Средиземноморье. Реформы Гракхов. Рабство в древнем Риме. </w:t>
            </w:r>
          </w:p>
          <w:p w:rsidR="003A1252" w:rsidRPr="00212DB7" w:rsidRDefault="003A1252" w:rsidP="00D92F02">
            <w:pPr>
              <w:contextualSpacing/>
              <w:jc w:val="both"/>
              <w:rPr>
                <w:rFonts w:eastAsia="Calibri"/>
                <w:bCs/>
              </w:rPr>
            </w:pPr>
            <w:r w:rsidRPr="00212DB7">
              <w:rPr>
                <w:rFonts w:eastAsia="Calibri"/>
                <w:bCs/>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3A1252" w:rsidRPr="00212DB7" w:rsidRDefault="003A1252" w:rsidP="00D92F02">
            <w:pPr>
              <w:contextualSpacing/>
              <w:jc w:val="both"/>
              <w:rPr>
                <w:rFonts w:eastAsia="Calibri"/>
                <w:bCs/>
              </w:rPr>
            </w:pPr>
            <w:r w:rsidRPr="00212DB7">
              <w:rPr>
                <w:rFonts w:eastAsia="Calibri"/>
                <w:bCs/>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3A1252" w:rsidRPr="00212DB7" w:rsidRDefault="003A1252" w:rsidP="00D92F02">
            <w:pPr>
              <w:autoSpaceDN w:val="0"/>
              <w:contextualSpacing/>
              <w:jc w:val="both"/>
              <w:rPr>
                <w:rFonts w:eastAsia="Times New Roman"/>
                <w:bCs/>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Древний Рим  (19ч)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66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Вклад  древних  цивилизаций  в  историю  человечества</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t>Историческое и культурное наследие Древнего мира (2ч)</w:t>
            </w:r>
          </w:p>
        </w:tc>
      </w:tr>
      <w:tr w:rsidR="003A1252" w:rsidRPr="00212DB7" w:rsidTr="00E17595">
        <w:trPr>
          <w:trHeight w:val="230"/>
        </w:trPr>
        <w:tc>
          <w:tcPr>
            <w:tcW w:w="7513" w:type="dxa"/>
            <w:gridSpan w:val="2"/>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hideMark/>
          </w:tcPr>
          <w:p w:rsidR="003A1252" w:rsidRDefault="003A1252" w:rsidP="00D92F02">
            <w:pPr>
              <w:widowControl w:val="0"/>
              <w:autoSpaceDE w:val="0"/>
              <w:autoSpaceDN w:val="0"/>
              <w:adjustRightInd w:val="0"/>
              <w:jc w:val="center"/>
              <w:rPr>
                <w:b/>
              </w:rPr>
            </w:pPr>
          </w:p>
          <w:p w:rsidR="003A1252" w:rsidRPr="00212DB7" w:rsidRDefault="003A1252" w:rsidP="00D92F02">
            <w:pPr>
              <w:widowControl w:val="0"/>
              <w:autoSpaceDE w:val="0"/>
              <w:autoSpaceDN w:val="0"/>
              <w:adjustRightInd w:val="0"/>
              <w:jc w:val="center"/>
              <w:rPr>
                <w:rFonts w:eastAsia="Times New Roman"/>
                <w:b/>
                <w:bCs/>
              </w:rPr>
            </w:pPr>
          </w:p>
        </w:tc>
        <w:tc>
          <w:tcPr>
            <w:tcW w:w="2410" w:type="dxa"/>
            <w:tcBorders>
              <w:top w:val="single" w:sz="8" w:space="0" w:color="000000"/>
              <w:left w:val="single" w:sz="4" w:space="0" w:color="auto"/>
              <w:bottom w:val="single" w:sz="8" w:space="0" w:color="000000"/>
              <w:right w:val="single" w:sz="8" w:space="0" w:color="000000"/>
            </w:tcBorders>
          </w:tcPr>
          <w:p w:rsidR="003A1252" w:rsidRDefault="003A1252" w:rsidP="00D92F02">
            <w:pPr>
              <w:widowControl w:val="0"/>
              <w:autoSpaceDE w:val="0"/>
              <w:autoSpaceDN w:val="0"/>
              <w:adjustRightInd w:val="0"/>
              <w:ind w:left="987"/>
              <w:rPr>
                <w:b/>
              </w:rPr>
            </w:pPr>
            <w:r w:rsidRPr="00212DB7">
              <w:rPr>
                <w:b/>
              </w:rPr>
              <w:t xml:space="preserve">Раздел II. </w:t>
            </w:r>
          </w:p>
          <w:p w:rsidR="003A1252" w:rsidRPr="00212DB7" w:rsidRDefault="003A1252" w:rsidP="00D92F02">
            <w:pPr>
              <w:widowControl w:val="0"/>
              <w:autoSpaceDE w:val="0"/>
              <w:autoSpaceDN w:val="0"/>
              <w:adjustRightInd w:val="0"/>
              <w:ind w:left="117"/>
              <w:jc w:val="center"/>
              <w:rPr>
                <w:rFonts w:eastAsia="Times New Roman"/>
                <w:b/>
                <w:bCs/>
              </w:rPr>
            </w:pPr>
            <w:r w:rsidRPr="00212DB7">
              <w:rPr>
                <w:b/>
              </w:rPr>
              <w:t>История Средних веков (28ч)</w:t>
            </w:r>
          </w:p>
        </w:tc>
      </w:tr>
      <w:tr w:rsidR="003A1252" w:rsidRPr="00212DB7" w:rsidTr="00E17595">
        <w:trPr>
          <w:trHeight w:val="47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Средние века: понятие и хронологические рамки.</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t>Введение (1ч)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Calibri"/>
                <w:bCs/>
              </w:rPr>
            </w:pPr>
            <w:r w:rsidRPr="00212DB7">
              <w:rPr>
                <w:rFonts w:eastAsia="Calibri"/>
                <w:bCs/>
              </w:rPr>
              <w:t xml:space="preserve">Начало Средневековья. Великое переселение народов. Образование варварских королевств. </w:t>
            </w:r>
          </w:p>
          <w:p w:rsidR="003A1252" w:rsidRPr="00212DB7" w:rsidRDefault="003A1252" w:rsidP="00D92F02">
            <w:pPr>
              <w:jc w:val="both"/>
              <w:rPr>
                <w:rFonts w:eastAsia="Calibri"/>
                <w:bCs/>
              </w:rPr>
            </w:pPr>
            <w:r w:rsidRPr="00212DB7">
              <w:rPr>
                <w:rFonts w:eastAsia="Calibri"/>
                <w:bCs/>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отношении в странах Европы. Христианизация Европы. Светские правители и папы. Культура раннего Средневековья. </w:t>
            </w:r>
          </w:p>
          <w:p w:rsidR="003A1252" w:rsidRPr="00212DB7" w:rsidRDefault="003A1252" w:rsidP="00D92F02">
            <w:pPr>
              <w:jc w:val="both"/>
              <w:rPr>
                <w:rFonts w:eastAsia="Calibri"/>
                <w:bCs/>
              </w:rPr>
            </w:pPr>
            <w:r w:rsidRPr="00212DB7">
              <w:rPr>
                <w:rFonts w:eastAsia="Calibri"/>
                <w:bCs/>
              </w:rPr>
              <w:t>Византийская империя в I</w:t>
            </w:r>
            <w:r w:rsidRPr="00212DB7">
              <w:rPr>
                <w:rFonts w:eastAsia="Calibri"/>
                <w:bCs/>
                <w:lang w:val="en-US"/>
              </w:rPr>
              <w:t>V</w:t>
            </w:r>
            <w:r w:rsidRPr="00212DB7">
              <w:rPr>
                <w:rFonts w:eastAsia="Calibri"/>
                <w:bCs/>
              </w:rPr>
              <w:t>—Х</w:t>
            </w:r>
            <w:r w:rsidRPr="00212DB7">
              <w:rPr>
                <w:rFonts w:eastAsia="Calibri"/>
                <w:bCs/>
                <w:lang w:val="en-US"/>
              </w:rPr>
              <w:t>I</w:t>
            </w:r>
            <w:r w:rsidRPr="00212DB7">
              <w:rPr>
                <w:rFonts w:eastAsia="Calibri"/>
                <w:bCs/>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3A1252" w:rsidRPr="00212DB7" w:rsidRDefault="003A1252" w:rsidP="00D92F02">
            <w:pPr>
              <w:autoSpaceDN w:val="0"/>
              <w:jc w:val="both"/>
              <w:rPr>
                <w:rFonts w:eastAsia="Calibri"/>
                <w:bCs/>
              </w:rPr>
            </w:pPr>
            <w:r w:rsidRPr="00212DB7">
              <w:rPr>
                <w:rFonts w:eastAsia="Calibri"/>
                <w:bCs/>
              </w:rPr>
              <w:t xml:space="preserve">Арабы в </w:t>
            </w:r>
            <w:r w:rsidRPr="00212DB7">
              <w:rPr>
                <w:rFonts w:eastAsia="Calibri"/>
                <w:bCs/>
                <w:lang w:val="en-US"/>
              </w:rPr>
              <w:t>V</w:t>
            </w:r>
            <w:r w:rsidRPr="00212DB7">
              <w:rPr>
                <w:rFonts w:eastAsia="Calibri"/>
                <w:bCs/>
              </w:rPr>
              <w:t>I—ХI вв.: расселение, занятия. Возникновение н распространение ислама. Завоевания арабов. Арабский халифат, его расцвет и распад. Арабская культура.</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spacing w:before="100" w:beforeAutospacing="1" w:after="100" w:afterAutospacing="1"/>
              <w:ind w:left="57"/>
              <w:contextualSpacing/>
              <w:jc w:val="both"/>
              <w:rPr>
                <w:rFonts w:eastAsia="Times New Roman"/>
                <w:bCs/>
                <w:i/>
                <w:iCs/>
              </w:rPr>
            </w:pPr>
            <w:r w:rsidRPr="00212DB7">
              <w:t>Раннее Средневековье (8ч)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Средневековое европейское общество. Аграрное производство. Феодальное землевладение. Феодальная иерархии. Знать и рыцарство: социальный статус, образ жизни. </w:t>
            </w:r>
          </w:p>
          <w:p w:rsidR="003A1252" w:rsidRPr="00212DB7" w:rsidRDefault="003A1252" w:rsidP="00D92F02">
            <w:pPr>
              <w:jc w:val="both"/>
            </w:pPr>
            <w:r w:rsidRPr="00212DB7">
              <w:t xml:space="preserve">Крестьянство: феодальная зависимость, повинности, условия жизни. Крестьянская община. </w:t>
            </w:r>
          </w:p>
          <w:p w:rsidR="003A1252" w:rsidRPr="00212DB7" w:rsidRDefault="003A1252" w:rsidP="00D92F02">
            <w:pPr>
              <w:jc w:val="both"/>
            </w:pPr>
            <w:r w:rsidRPr="00212DB7">
              <w:t xml:space="preserve">Города — центры ремесла, торговли, культуры. Городские сословия. Цехи и гильдии. Городское управление. Борьба городов и сеньоров. </w:t>
            </w:r>
            <w:r w:rsidRPr="00212DB7">
              <w:lastRenderedPageBreak/>
              <w:t xml:space="preserve">Средневековые города—республики. Облик средневековых городов. Быт горожан. </w:t>
            </w:r>
          </w:p>
          <w:p w:rsidR="003A1252" w:rsidRPr="00212DB7" w:rsidRDefault="003A1252" w:rsidP="00D92F02">
            <w:pPr>
              <w:jc w:val="both"/>
            </w:pPr>
            <w:r w:rsidRPr="00212DB7">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 н ы. Ереси: причины возникновения и распространения. Преследование еретиков. </w:t>
            </w:r>
          </w:p>
          <w:p w:rsidR="003A1252" w:rsidRPr="00212DB7" w:rsidRDefault="003A1252" w:rsidP="00D92F02">
            <w:pPr>
              <w:jc w:val="both"/>
            </w:pPr>
            <w:r w:rsidRPr="00212DB7">
              <w:t>Государства Европы в ХII—Х</w:t>
            </w:r>
            <w:r w:rsidRPr="00212DB7">
              <w:rPr>
                <w:lang w:val="en-US"/>
              </w:rPr>
              <w:t>V</w:t>
            </w:r>
            <w:r w:rsidRPr="00212DB7">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и   Франции. Столетняя война: Ж. д’Арк. Германские государства в ХII—Х</w:t>
            </w:r>
            <w:r w:rsidRPr="00212DB7">
              <w:rPr>
                <w:lang w:val="en-US"/>
              </w:rPr>
              <w:t>V</w:t>
            </w:r>
            <w:r w:rsidRPr="00212DB7">
              <w:t xml:space="preserve"> вв. Реконкиста и образование централизованных государств на Пиренейском полуострове. Итальянские республики в ХII —Х</w:t>
            </w:r>
            <w:r w:rsidRPr="00212DB7">
              <w:rPr>
                <w:lang w:val="en-US"/>
              </w:rPr>
              <w:t>V</w:t>
            </w:r>
            <w:r w:rsidRPr="00212DB7">
              <w:t xml:space="preserve"> вв. Экономическое и социальное развитие европейских стран. Обострение социальных противоречий в ХI</w:t>
            </w:r>
            <w:r w:rsidRPr="00212DB7">
              <w:rPr>
                <w:lang w:val="en-US"/>
              </w:rPr>
              <w:t>V</w:t>
            </w:r>
            <w:r w:rsidRPr="00212DB7">
              <w:t xml:space="preserve"> в. (Жаккериия , восстание Уота Тайлера, Гуситское движение в Чехии. </w:t>
            </w:r>
          </w:p>
          <w:p w:rsidR="003A1252" w:rsidRPr="00212DB7" w:rsidRDefault="003A1252" w:rsidP="00D92F02">
            <w:pPr>
              <w:jc w:val="both"/>
            </w:pPr>
            <w:r w:rsidRPr="00212DB7">
              <w:t>Византийская империя и славянские государства в ХII— Х</w:t>
            </w:r>
            <w:r w:rsidRPr="00212DB7">
              <w:rPr>
                <w:lang w:val="en-US"/>
              </w:rPr>
              <w:t>V</w:t>
            </w:r>
            <w:r w:rsidRPr="00212DB7">
              <w:t xml:space="preserve"> вв. Экспансия турок—османов и падение Византии. </w:t>
            </w:r>
          </w:p>
          <w:p w:rsidR="003A1252" w:rsidRPr="00212DB7" w:rsidRDefault="003A1252" w:rsidP="00D92F02">
            <w:pPr>
              <w:widowControl w:val="0"/>
              <w:autoSpaceDE w:val="0"/>
              <w:autoSpaceDN w:val="0"/>
              <w:adjustRightInd w:val="0"/>
              <w:jc w:val="both"/>
              <w:rPr>
                <w:rFonts w:eastAsia="Times New Roman"/>
                <w:bCs/>
              </w:rPr>
            </w:pPr>
            <w:r w:rsidRPr="00212DB7">
              <w:t>Культура средневековой Европы. Представления средневекового человека о мире, Место религии в жизни человека и общества. Образование: ш кол ы  и  университеты. Сословный характер культуры. Средневековый эпос. Рыцарская литература. Городской и крестьянский фольклор. Романский и готический стиль и в художественной  культуре. Развитие знаний о природе и человеке. Гуманизм. Раннее Возрождение: художники и их творения.</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lastRenderedPageBreak/>
              <w:t>Зрелое Средневековье (13)</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lastRenderedPageBreak/>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Страны Востока в Средние века (4ч)</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696"/>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 xml:space="preserve">Общественный строй. Религиозные верования населения. Культура. </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Народы Америки в Средние века  (1 ч)</w:t>
            </w:r>
          </w:p>
        </w:tc>
      </w:tr>
      <w:tr w:rsidR="003A1252" w:rsidRPr="00212DB7" w:rsidTr="00E17595">
        <w:trPr>
          <w:trHeight w:val="740"/>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Средние  века  в  истории</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Историческое и культурное наследие Средневековья (1 ч)</w:t>
            </w:r>
          </w:p>
        </w:tc>
      </w:tr>
      <w:tr w:rsidR="003A1252" w:rsidRPr="00212DB7" w:rsidTr="00E17595">
        <w:trPr>
          <w:trHeight w:val="382"/>
        </w:trPr>
        <w:tc>
          <w:tcPr>
            <w:tcW w:w="7513" w:type="dxa"/>
            <w:gridSpan w:val="2"/>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hideMark/>
          </w:tcPr>
          <w:p w:rsidR="003A1252" w:rsidRDefault="003A1252" w:rsidP="00D92F02">
            <w:pPr>
              <w:widowControl w:val="0"/>
              <w:autoSpaceDE w:val="0"/>
              <w:autoSpaceDN w:val="0"/>
              <w:adjustRightInd w:val="0"/>
              <w:jc w:val="center"/>
              <w:rPr>
                <w:b/>
              </w:rPr>
            </w:pPr>
          </w:p>
          <w:p w:rsidR="003A1252" w:rsidRPr="00212DB7" w:rsidRDefault="003A1252" w:rsidP="00D92F02">
            <w:pPr>
              <w:widowControl w:val="0"/>
              <w:autoSpaceDE w:val="0"/>
              <w:autoSpaceDN w:val="0"/>
              <w:adjustRightInd w:val="0"/>
              <w:jc w:val="center"/>
              <w:rPr>
                <w:rFonts w:eastAsia="Times New Roman"/>
                <w:b/>
                <w:bCs/>
              </w:rPr>
            </w:pPr>
          </w:p>
        </w:tc>
        <w:tc>
          <w:tcPr>
            <w:tcW w:w="2410" w:type="dxa"/>
            <w:tcBorders>
              <w:top w:val="single" w:sz="8" w:space="0" w:color="000000"/>
              <w:left w:val="single" w:sz="4" w:space="0" w:color="auto"/>
              <w:bottom w:val="single" w:sz="8" w:space="0" w:color="000000"/>
              <w:right w:val="single" w:sz="8" w:space="0" w:color="000000"/>
            </w:tcBorders>
          </w:tcPr>
          <w:p w:rsidR="003A1252" w:rsidRPr="00495196" w:rsidRDefault="003A1252" w:rsidP="00D92F02">
            <w:pPr>
              <w:widowControl w:val="0"/>
              <w:autoSpaceDE w:val="0"/>
              <w:autoSpaceDN w:val="0"/>
              <w:adjustRightInd w:val="0"/>
              <w:ind w:left="1071"/>
              <w:rPr>
                <w:b/>
              </w:rPr>
            </w:pPr>
            <w:r w:rsidRPr="00212DB7">
              <w:rPr>
                <w:b/>
              </w:rPr>
              <w:t>Раздел Ш.</w:t>
            </w:r>
          </w:p>
          <w:p w:rsidR="003A1252" w:rsidRPr="00212DB7" w:rsidRDefault="003A1252" w:rsidP="00D92F02">
            <w:pPr>
              <w:widowControl w:val="0"/>
              <w:autoSpaceDE w:val="0"/>
              <w:autoSpaceDN w:val="0"/>
              <w:adjustRightInd w:val="0"/>
              <w:ind w:left="602"/>
              <w:rPr>
                <w:rFonts w:eastAsia="Times New Roman"/>
                <w:b/>
                <w:bCs/>
              </w:rPr>
            </w:pPr>
            <w:r w:rsidRPr="00212DB7">
              <w:rPr>
                <w:b/>
              </w:rPr>
              <w:t>Новая история (50 ч)</w:t>
            </w:r>
          </w:p>
        </w:tc>
      </w:tr>
      <w:tr w:rsidR="003A1252" w:rsidRPr="00212DB7" w:rsidTr="00E17595">
        <w:trPr>
          <w:trHeight w:val="672"/>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Новое время: понятие и хронологические рамки.</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Введение (1 ч)</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Х</w:t>
            </w:r>
            <w:r w:rsidRPr="00212DB7">
              <w:rPr>
                <w:lang w:val="en-US"/>
              </w:rPr>
              <w:t>V</w:t>
            </w:r>
            <w:r w:rsidRPr="00212DB7">
              <w:t>I - начале Х</w:t>
            </w:r>
            <w:r w:rsidRPr="00212DB7">
              <w:rPr>
                <w:lang w:val="en-US"/>
              </w:rPr>
              <w:t>V</w:t>
            </w:r>
            <w:r w:rsidRPr="00212DB7">
              <w:t xml:space="preserve">II в. Возникновение мануфактур Развитие товарного производства. Расширение внутреннего и мирового рынка. </w:t>
            </w:r>
          </w:p>
          <w:p w:rsidR="003A1252" w:rsidRPr="00212DB7" w:rsidRDefault="003A1252" w:rsidP="00D92F02">
            <w:pPr>
              <w:jc w:val="both"/>
            </w:pPr>
            <w:r w:rsidRPr="00212DB7">
              <w:lastRenderedPageBreak/>
              <w:t>Абсолютные монархии. Англия, Франция, монархия Габсбургов в Х</w:t>
            </w:r>
            <w:r w:rsidRPr="00212DB7">
              <w:rPr>
                <w:lang w:val="en-US"/>
              </w:rPr>
              <w:t>V</w:t>
            </w:r>
            <w:r w:rsidRPr="00212DB7">
              <w:t>I -  начале Х</w:t>
            </w:r>
            <w:r w:rsidRPr="00212DB7">
              <w:rPr>
                <w:lang w:val="en-US"/>
              </w:rPr>
              <w:t>V</w:t>
            </w:r>
            <w:r w:rsidRPr="00212DB7">
              <w:t xml:space="preserve">II в.: внутреннее развитие я внешняя политика. Образование национальных государств в Европе. </w:t>
            </w:r>
          </w:p>
          <w:p w:rsidR="003A1252" w:rsidRPr="00212DB7" w:rsidRDefault="003A1252" w:rsidP="00D92F02">
            <w:pPr>
              <w:jc w:val="both"/>
            </w:pPr>
            <w:r w:rsidRPr="00212DB7">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3A1252" w:rsidRPr="00212DB7" w:rsidRDefault="003A1252" w:rsidP="00D92F02">
            <w:pPr>
              <w:jc w:val="both"/>
            </w:pPr>
            <w:r w:rsidRPr="00212DB7">
              <w:t xml:space="preserve">Нидерландская революция: цели, участники, формы борьбы. Итоги и значение революции. </w:t>
            </w:r>
          </w:p>
          <w:p w:rsidR="003A1252" w:rsidRPr="00212DB7" w:rsidRDefault="003A1252" w:rsidP="00D92F02">
            <w:pPr>
              <w:widowControl w:val="0"/>
              <w:autoSpaceDE w:val="0"/>
              <w:autoSpaceDN w:val="0"/>
              <w:adjustRightInd w:val="0"/>
              <w:jc w:val="both"/>
              <w:rPr>
                <w:rFonts w:eastAsia="Times New Roman"/>
                <w:bCs/>
              </w:rPr>
            </w:pPr>
            <w:r w:rsidRPr="00212DB7">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lastRenderedPageBreak/>
              <w:t>Европа в конце Х</w:t>
            </w:r>
            <w:r w:rsidRPr="00212DB7">
              <w:rPr>
                <w:lang w:val="en-US"/>
              </w:rPr>
              <w:t>V</w:t>
            </w:r>
            <w:r w:rsidRPr="00212DB7">
              <w:t xml:space="preserve"> – начале Х</w:t>
            </w:r>
            <w:r w:rsidRPr="00212DB7">
              <w:rPr>
                <w:lang w:val="en-US"/>
              </w:rPr>
              <w:t>VII</w:t>
            </w:r>
            <w:r w:rsidRPr="00212DB7">
              <w:t xml:space="preserve"> в. (8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lastRenderedPageBreak/>
              <w:t>Английская революция Х</w:t>
            </w:r>
            <w:r w:rsidRPr="00212DB7">
              <w:rPr>
                <w:lang w:val="en-US"/>
              </w:rPr>
              <w:t>V</w:t>
            </w:r>
            <w:r w:rsidRPr="00212DB7">
              <w:t>II в.: причины, участники, этапы. О. Кромвель. Итоги и значение революции. Экономическое и социальное развитие Европ ы в Х</w:t>
            </w:r>
            <w:r w:rsidRPr="00212DB7">
              <w:rPr>
                <w:lang w:val="en-US"/>
              </w:rPr>
              <w:t>VII</w:t>
            </w:r>
            <w:r w:rsidRPr="00212DB7">
              <w:t xml:space="preserve"> - Х</w:t>
            </w:r>
            <w:r w:rsidRPr="00212DB7">
              <w:rPr>
                <w:lang w:val="en-US"/>
              </w:rPr>
              <w:t>V</w:t>
            </w:r>
            <w:r w:rsidRPr="00212DB7">
              <w:t>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Х</w:t>
            </w:r>
            <w:r w:rsidRPr="00212DB7">
              <w:rPr>
                <w:lang w:val="en-US"/>
              </w:rPr>
              <w:t>VIII</w:t>
            </w:r>
            <w:r w:rsidRPr="00212DB7">
              <w:t xml:space="preserve"> в. Война североамериканских колоний за независимость. Образование Соединенных Штатов Америки; «отцы—основатели». </w:t>
            </w:r>
          </w:p>
          <w:p w:rsidR="003A1252" w:rsidRPr="00212DB7" w:rsidRDefault="003A1252" w:rsidP="00D92F02">
            <w:pPr>
              <w:jc w:val="both"/>
            </w:pPr>
            <w:r w:rsidRPr="00212DB7">
              <w:t>Французская революция Х</w:t>
            </w:r>
            <w:r w:rsidRPr="00212DB7">
              <w:rPr>
                <w:lang w:val="en-US"/>
              </w:rPr>
              <w:t>VIII</w:t>
            </w:r>
            <w:r w:rsidRPr="00212DB7">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3A1252" w:rsidRPr="00212DB7" w:rsidRDefault="003A1252" w:rsidP="00D92F02">
            <w:pPr>
              <w:widowControl w:val="0"/>
              <w:autoSpaceDE w:val="0"/>
              <w:autoSpaceDN w:val="0"/>
              <w:adjustRightInd w:val="0"/>
              <w:jc w:val="both"/>
              <w:rPr>
                <w:rFonts w:eastAsia="Times New Roman"/>
                <w:bCs/>
              </w:rPr>
            </w:pPr>
            <w:r w:rsidRPr="00212DB7">
              <w:t>Европейская культура Х</w:t>
            </w:r>
            <w:r w:rsidRPr="00212DB7">
              <w:rPr>
                <w:lang w:val="en-US"/>
              </w:rPr>
              <w:t>V</w:t>
            </w:r>
            <w:r w:rsidRPr="00212DB7">
              <w:t>I—Х</w:t>
            </w:r>
            <w:r w:rsidRPr="00212DB7">
              <w:rPr>
                <w:lang w:val="en-US"/>
              </w:rPr>
              <w:t>V</w:t>
            </w:r>
            <w:r w:rsidRPr="00212DB7">
              <w:t>III вв. Развитие науки: переворот в естествознании, возникновение новой картины мира; выдающиеся ученые и изобретателя. Высокое Возрождение: художники и их произведения. Мир человека в литературе раннего Нового времени. Стили художественной культуры Х</w:t>
            </w:r>
            <w:r w:rsidRPr="00212DB7">
              <w:rPr>
                <w:lang w:val="en-US"/>
              </w:rPr>
              <w:t>V</w:t>
            </w:r>
            <w:r w:rsidRPr="00212DB7">
              <w:t>II —Х</w:t>
            </w:r>
            <w:r w:rsidRPr="00212DB7">
              <w:rPr>
                <w:lang w:val="en-US"/>
              </w:rPr>
              <w:t>V</w:t>
            </w:r>
            <w:r w:rsidRPr="00212DB7">
              <w:t>III вв. (барокко, классицизм). Становление театра.</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Страны Европы и Северной Америки в середине Х</w:t>
            </w:r>
            <w:r w:rsidRPr="00212DB7">
              <w:rPr>
                <w:lang w:val="en-US"/>
              </w:rPr>
              <w:t>VII</w:t>
            </w:r>
            <w:r w:rsidRPr="00212DB7">
              <w:t>-Х</w:t>
            </w:r>
            <w:r w:rsidRPr="00212DB7">
              <w:rPr>
                <w:lang w:val="en-US"/>
              </w:rPr>
              <w:t>VIII</w:t>
            </w:r>
            <w:r w:rsidRPr="00212DB7">
              <w:t xml:space="preserve"> в. (12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Страны Востока в Х</w:t>
            </w:r>
            <w:r w:rsidRPr="00212DB7">
              <w:rPr>
                <w:lang w:val="en-US"/>
              </w:rPr>
              <w:t>V</w:t>
            </w:r>
            <w:r w:rsidRPr="00212DB7">
              <w:t>I- Х</w:t>
            </w:r>
            <w:r w:rsidRPr="00212DB7">
              <w:rPr>
                <w:lang w:val="en-US"/>
              </w:rPr>
              <w:t>V</w:t>
            </w:r>
            <w:r w:rsidRPr="00212DB7">
              <w:t xml:space="preserve">III вв. </w:t>
            </w:r>
          </w:p>
          <w:p w:rsidR="003A1252" w:rsidRPr="00212DB7" w:rsidRDefault="003A1252" w:rsidP="00D92F02">
            <w:pPr>
              <w:widowControl w:val="0"/>
              <w:autoSpaceDE w:val="0"/>
              <w:autoSpaceDN w:val="0"/>
              <w:adjustRightInd w:val="0"/>
              <w:jc w:val="both"/>
              <w:rPr>
                <w:rFonts w:eastAsia="Times New Roman"/>
                <w:bCs/>
              </w:rPr>
            </w:pPr>
            <w:r w:rsidRPr="00212DB7">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Страны Востока в Х</w:t>
            </w:r>
            <w:r w:rsidRPr="00212DB7">
              <w:rPr>
                <w:lang w:val="en-US"/>
              </w:rPr>
              <w:t>VII</w:t>
            </w:r>
            <w:r w:rsidRPr="00212DB7">
              <w:t xml:space="preserve"> – Х</w:t>
            </w:r>
            <w:r w:rsidRPr="00212DB7">
              <w:rPr>
                <w:lang w:val="en-US"/>
              </w:rPr>
              <w:t>VIII</w:t>
            </w:r>
            <w:r w:rsidRPr="00212DB7">
              <w:t xml:space="preserve"> вв. (3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Международные отношения середины Х</w:t>
            </w:r>
            <w:r w:rsidRPr="00212DB7">
              <w:rPr>
                <w:lang w:val="en-US"/>
              </w:rPr>
              <w:t>V</w:t>
            </w:r>
            <w:r w:rsidRPr="00212DB7">
              <w:t>II—Х</w:t>
            </w:r>
            <w:r w:rsidRPr="00212DB7">
              <w:rPr>
                <w:lang w:val="en-US"/>
              </w:rPr>
              <w:t>V</w:t>
            </w:r>
            <w:r w:rsidRPr="00212DB7">
              <w:t xml:space="preserve">III в. Европейские конфликты и дипломатия. Семилетняя война. Разделы Речи  Посполитой. Колониальные захваты европейских держав. </w:t>
            </w:r>
          </w:p>
          <w:p w:rsidR="003A1252" w:rsidRPr="00212DB7" w:rsidRDefault="003A1252" w:rsidP="00D92F02">
            <w:pPr>
              <w:widowControl w:val="0"/>
              <w:autoSpaceDE w:val="0"/>
              <w:autoSpaceDN w:val="0"/>
              <w:adjustRightInd w:val="0"/>
              <w:jc w:val="both"/>
              <w:rPr>
                <w:rFonts w:eastAsia="Times New Roman"/>
                <w:bCs/>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Международные отношения седины Х</w:t>
            </w:r>
            <w:r w:rsidRPr="00212DB7">
              <w:rPr>
                <w:lang w:val="en-US"/>
              </w:rPr>
              <w:t>VII</w:t>
            </w:r>
            <w:r w:rsidRPr="00212DB7">
              <w:t xml:space="preserve"> – Х</w:t>
            </w:r>
            <w:r w:rsidRPr="00212DB7">
              <w:rPr>
                <w:lang w:val="en-US"/>
              </w:rPr>
              <w:t>VIII</w:t>
            </w:r>
            <w:r w:rsidRPr="00212DB7">
              <w:t xml:space="preserve"> вв. (2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3A1252" w:rsidRPr="00212DB7" w:rsidRDefault="003A1252" w:rsidP="00D92F02">
            <w:pPr>
              <w:widowControl w:val="0"/>
              <w:autoSpaceDE w:val="0"/>
              <w:autoSpaceDN w:val="0"/>
              <w:adjustRightInd w:val="0"/>
              <w:jc w:val="both"/>
              <w:rPr>
                <w:rFonts w:eastAsia="Times New Roman"/>
                <w:bCs/>
              </w:rPr>
            </w:pPr>
            <w:r w:rsidRPr="00212DB7">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н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Страны Европы и Северной Америки в первой половине Х</w:t>
            </w:r>
            <w:r w:rsidRPr="00212DB7">
              <w:rPr>
                <w:lang w:val="en-US"/>
              </w:rPr>
              <w:t>I</w:t>
            </w:r>
            <w:r w:rsidRPr="00212DB7">
              <w:t>Х в. (7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3A1252" w:rsidRPr="00212DB7" w:rsidRDefault="003A1252" w:rsidP="00D92F02">
            <w:pPr>
              <w:jc w:val="both"/>
            </w:pPr>
            <w:r w:rsidRPr="00212DB7">
              <w:t xml:space="preserve">Соединенные Штаты Америки во второй половине ХIХ в.: экономика, социальные отношения, политическая жизнь. Север и Юг. Гражданская война (1861— 1865). А. Линкольн. Экономическое и социально-политическое развитие стран Европы и США в конце ХIХ в. </w:t>
            </w:r>
          </w:p>
          <w:p w:rsidR="003A1252" w:rsidRPr="00212DB7" w:rsidRDefault="003A1252" w:rsidP="00D92F02">
            <w:pPr>
              <w:widowControl w:val="0"/>
              <w:autoSpaceDE w:val="0"/>
              <w:autoSpaceDN w:val="0"/>
              <w:adjustRightInd w:val="0"/>
              <w:jc w:val="both"/>
              <w:rPr>
                <w:rFonts w:eastAsia="Times New Roman"/>
                <w:bCs/>
              </w:rPr>
            </w:pPr>
            <w:r w:rsidRPr="00212DB7">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Страны Европы и Северной Америки во второй половине Х</w:t>
            </w:r>
            <w:r w:rsidRPr="00212DB7">
              <w:rPr>
                <w:lang w:val="en-US"/>
              </w:rPr>
              <w:t>I</w:t>
            </w:r>
            <w:r w:rsidRPr="00212DB7">
              <w:t>Х в. (7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 xml:space="preserve">Страны Азии в ХIХ в. </w:t>
            </w:r>
          </w:p>
          <w:p w:rsidR="003A1252" w:rsidRPr="00212DB7" w:rsidRDefault="003A1252" w:rsidP="00D92F02">
            <w:pPr>
              <w:jc w:val="both"/>
            </w:pPr>
            <w:r w:rsidRPr="00212DB7">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 </w:t>
            </w:r>
          </w:p>
          <w:p w:rsidR="003A1252" w:rsidRPr="00212DB7" w:rsidRDefault="003A1252" w:rsidP="00D92F02">
            <w:pPr>
              <w:jc w:val="both"/>
            </w:pPr>
            <w:r w:rsidRPr="00212DB7">
              <w:t xml:space="preserve">Война за независимость в Латинской Америке </w:t>
            </w:r>
          </w:p>
          <w:p w:rsidR="003A1252" w:rsidRPr="00212DB7" w:rsidRDefault="003A1252" w:rsidP="00D92F02">
            <w:pPr>
              <w:jc w:val="both"/>
            </w:pPr>
            <w:r w:rsidRPr="00212DB7">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3A1252" w:rsidRPr="00212DB7" w:rsidRDefault="003A1252" w:rsidP="00D92F02">
            <w:pPr>
              <w:jc w:val="both"/>
            </w:pPr>
            <w:r w:rsidRPr="00212DB7">
              <w:t xml:space="preserve">Народы Африки в Новое время </w:t>
            </w:r>
          </w:p>
          <w:p w:rsidR="003A1252" w:rsidRPr="00212DB7" w:rsidRDefault="003A1252" w:rsidP="00D92F02">
            <w:pPr>
              <w:jc w:val="both"/>
            </w:pPr>
            <w:r w:rsidRPr="00212DB7">
              <w:t xml:space="preserve">Колониальные империи. Колониальные порядки и традиционные общественные отношения. Выступления против колонизаторов. </w:t>
            </w:r>
          </w:p>
          <w:p w:rsidR="003A1252" w:rsidRPr="00212DB7" w:rsidRDefault="003A1252" w:rsidP="00D92F02">
            <w:pPr>
              <w:widowControl w:val="0"/>
              <w:autoSpaceDE w:val="0"/>
              <w:autoSpaceDN w:val="0"/>
              <w:adjustRightInd w:val="0"/>
              <w:jc w:val="both"/>
              <w:rPr>
                <w:rFonts w:eastAsia="Times New Roman"/>
                <w:bCs/>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Страны Азии, Латинской Америки, Африки в Х1Х в.(4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Развитие европейской культуры в Х1Х в. (2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538"/>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Международные отношения в ХIХ в. </w:t>
            </w:r>
          </w:p>
          <w:p w:rsidR="003A1252" w:rsidRPr="00212DB7" w:rsidRDefault="003A1252" w:rsidP="00D92F02">
            <w:pPr>
              <w:widowControl w:val="0"/>
              <w:autoSpaceDE w:val="0"/>
              <w:autoSpaceDN w:val="0"/>
              <w:adjustRightInd w:val="0"/>
              <w:jc w:val="both"/>
              <w:rPr>
                <w:rFonts w:eastAsia="Times New Roman"/>
                <w:bCs/>
              </w:rPr>
            </w:pPr>
            <w:r w:rsidRPr="00212DB7">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Международные отношения в Х1Х в.(2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Становление  и  развитие  индустриального  общества. Политическое  наследие  Нового  времени.  Достижения  культуры.</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Историческое и культурное наследие Нового времени (2 ч)</w:t>
            </w:r>
          </w:p>
        </w:tc>
      </w:tr>
      <w:tr w:rsidR="003A1252" w:rsidRPr="00212DB7" w:rsidTr="00E17595">
        <w:trPr>
          <w:trHeight w:val="267"/>
        </w:trPr>
        <w:tc>
          <w:tcPr>
            <w:tcW w:w="7513" w:type="dxa"/>
            <w:gridSpan w:val="2"/>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hideMark/>
          </w:tcPr>
          <w:p w:rsidR="003A1252" w:rsidRDefault="003A1252" w:rsidP="00D92F02">
            <w:pPr>
              <w:widowControl w:val="0"/>
              <w:autoSpaceDE w:val="0"/>
              <w:autoSpaceDN w:val="0"/>
              <w:adjustRightInd w:val="0"/>
              <w:jc w:val="center"/>
              <w:rPr>
                <w:b/>
              </w:rPr>
            </w:pPr>
          </w:p>
          <w:p w:rsidR="003A1252" w:rsidRDefault="003A1252" w:rsidP="00D92F02">
            <w:pPr>
              <w:widowControl w:val="0"/>
              <w:autoSpaceDE w:val="0"/>
              <w:autoSpaceDN w:val="0"/>
              <w:adjustRightInd w:val="0"/>
              <w:jc w:val="center"/>
              <w:rPr>
                <w:b/>
              </w:rPr>
            </w:pPr>
          </w:p>
          <w:p w:rsidR="003A1252" w:rsidRPr="00212DB7" w:rsidRDefault="003A1252" w:rsidP="00D92F02">
            <w:pPr>
              <w:widowControl w:val="0"/>
              <w:autoSpaceDE w:val="0"/>
              <w:autoSpaceDN w:val="0"/>
              <w:adjustRightInd w:val="0"/>
              <w:jc w:val="center"/>
              <w:rPr>
                <w:rFonts w:eastAsia="Times New Roman"/>
                <w:b/>
                <w:bCs/>
              </w:rPr>
            </w:pPr>
          </w:p>
        </w:tc>
        <w:tc>
          <w:tcPr>
            <w:tcW w:w="2410" w:type="dxa"/>
            <w:tcBorders>
              <w:top w:val="single" w:sz="8" w:space="0" w:color="000000"/>
              <w:left w:val="single" w:sz="4" w:space="0" w:color="auto"/>
              <w:bottom w:val="single" w:sz="8" w:space="0" w:color="000000"/>
              <w:right w:val="single" w:sz="8" w:space="0" w:color="000000"/>
            </w:tcBorders>
          </w:tcPr>
          <w:p w:rsidR="003A1252" w:rsidRPr="00495196" w:rsidRDefault="003A1252" w:rsidP="00D92F02">
            <w:pPr>
              <w:widowControl w:val="0"/>
              <w:autoSpaceDE w:val="0"/>
              <w:autoSpaceDN w:val="0"/>
              <w:adjustRightInd w:val="0"/>
              <w:ind w:left="854"/>
              <w:rPr>
                <w:b/>
              </w:rPr>
            </w:pPr>
            <w:r>
              <w:rPr>
                <w:b/>
              </w:rPr>
              <w:lastRenderedPageBreak/>
              <w:t xml:space="preserve">РАЗДЕЛ </w:t>
            </w:r>
            <w:r>
              <w:rPr>
                <w:b/>
                <w:lang w:val="en-US"/>
              </w:rPr>
              <w:t>IV</w:t>
            </w:r>
            <w:r w:rsidRPr="00212DB7">
              <w:rPr>
                <w:b/>
              </w:rPr>
              <w:t>.</w:t>
            </w:r>
          </w:p>
          <w:p w:rsidR="003A1252" w:rsidRPr="00495196" w:rsidRDefault="003A1252" w:rsidP="00D92F02">
            <w:pPr>
              <w:widowControl w:val="0"/>
              <w:autoSpaceDE w:val="0"/>
              <w:autoSpaceDN w:val="0"/>
              <w:adjustRightInd w:val="0"/>
              <w:ind w:left="368"/>
              <w:rPr>
                <w:b/>
              </w:rPr>
            </w:pPr>
            <w:r w:rsidRPr="00212DB7">
              <w:rPr>
                <w:b/>
              </w:rPr>
              <w:lastRenderedPageBreak/>
              <w:t xml:space="preserve">НОВЕЙШАЯ ИСТОРИЯ. </w:t>
            </w:r>
          </w:p>
          <w:p w:rsidR="003A1252" w:rsidRPr="00212DB7" w:rsidRDefault="003A1252" w:rsidP="00D92F02">
            <w:pPr>
              <w:widowControl w:val="0"/>
              <w:autoSpaceDE w:val="0"/>
              <w:autoSpaceDN w:val="0"/>
              <w:adjustRightInd w:val="0"/>
              <w:ind w:left="84"/>
              <w:jc w:val="center"/>
              <w:rPr>
                <w:rFonts w:eastAsia="Times New Roman"/>
                <w:b/>
                <w:bCs/>
              </w:rPr>
            </w:pPr>
            <w:r w:rsidRPr="00212DB7">
              <w:rPr>
                <w:b/>
              </w:rPr>
              <w:t>ХХ – НАЧАЛО ХХ1 В.  (34 ч)</w:t>
            </w:r>
          </w:p>
        </w:tc>
      </w:tr>
      <w:tr w:rsidR="003A1252" w:rsidRPr="00212DB7" w:rsidTr="00E17595">
        <w:trPr>
          <w:trHeight w:val="362"/>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lastRenderedPageBreak/>
              <w:t xml:space="preserve">Мир к началу ХХ в. Новейшая история: понятие, периодизация. </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Введение (1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Мир в 1900—1914 гг. </w:t>
            </w:r>
          </w:p>
          <w:p w:rsidR="003A1252" w:rsidRPr="00212DB7" w:rsidRDefault="003A1252" w:rsidP="00D92F02">
            <w:pPr>
              <w:jc w:val="both"/>
            </w:pPr>
            <w:r w:rsidRPr="00212DB7">
              <w:t xml:space="preserve">Страны Европы и США в 1900— 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3A1252" w:rsidRPr="00212DB7" w:rsidRDefault="003A1252" w:rsidP="00D92F02">
            <w:pPr>
              <w:jc w:val="both"/>
            </w:pPr>
            <w:r w:rsidRPr="00212DB7">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 </w:t>
            </w:r>
          </w:p>
          <w:p w:rsidR="003A1252" w:rsidRPr="00212DB7" w:rsidRDefault="003A1252" w:rsidP="00D92F02">
            <w:pPr>
              <w:jc w:val="both"/>
            </w:pPr>
            <w:r w:rsidRPr="00212DB7">
              <w:t xml:space="preserve">Первая мировая война (1914—1918) </w:t>
            </w:r>
          </w:p>
          <w:p w:rsidR="003A1252" w:rsidRPr="00212DB7" w:rsidRDefault="003A1252" w:rsidP="00D92F02">
            <w:pPr>
              <w:widowControl w:val="0"/>
              <w:autoSpaceDE w:val="0"/>
              <w:autoSpaceDN w:val="0"/>
              <w:adjustRightInd w:val="0"/>
              <w:jc w:val="both"/>
              <w:rPr>
                <w:rFonts w:eastAsia="Times New Roman"/>
                <w:bCs/>
              </w:rPr>
            </w:pPr>
            <w:r w:rsidRPr="00212DB7">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Мир в 1900  - 1918 гг. (6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 Вашингтонская система. </w:t>
            </w:r>
          </w:p>
          <w:p w:rsidR="003A1252" w:rsidRPr="00212DB7" w:rsidRDefault="003A1252" w:rsidP="00D92F02">
            <w:pPr>
              <w:jc w:val="both"/>
            </w:pPr>
            <w:r w:rsidRPr="00212DB7">
              <w:t xml:space="preserve">Революционные события 19 18-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3A1252" w:rsidRPr="00212DB7" w:rsidRDefault="003A1252" w:rsidP="00D92F02">
            <w:pPr>
              <w:jc w:val="both"/>
            </w:pPr>
            <w:r w:rsidRPr="00212DB7">
              <w:t xml:space="preserve">Страны Европы и США в 924 - 1939 гг. Экономическое развитие: от процветания к кризису 1929— 1933 гг. Опыт социальных компромиссов: первые лейбористские правительства в Великобритании. Великая депресссия. «Новый курс» Ф. Д. Рузвельта. </w:t>
            </w:r>
          </w:p>
          <w:p w:rsidR="003A1252" w:rsidRPr="00212DB7" w:rsidRDefault="003A1252" w:rsidP="00D92F02">
            <w:pPr>
              <w:jc w:val="both"/>
            </w:pPr>
            <w:r w:rsidRPr="00212DB7">
              <w:t xml:space="preserve">Утверждение авторитарных и  тоталитарных  режимов в 1930—гг. в странах Центральной и Восточной Европы. Приход нацистов к власти в Германии: А. Гитлер. Внутренняя и внешняя политика гитлеровского режима. </w:t>
            </w:r>
          </w:p>
          <w:p w:rsidR="003A1252" w:rsidRPr="00212DB7" w:rsidRDefault="003A1252" w:rsidP="00D92F02">
            <w:pPr>
              <w:jc w:val="both"/>
            </w:pPr>
            <w:r w:rsidRPr="00212DB7">
              <w:t xml:space="preserve">Создание и победа Народного фронта во Франции. Революция и приход к власти правительства—Народного фронта в Испании. Гражданская война 1936- 939 гг. в Испании. </w:t>
            </w:r>
          </w:p>
          <w:p w:rsidR="003A1252" w:rsidRPr="00212DB7" w:rsidRDefault="003A1252" w:rsidP="00D92F02">
            <w:pPr>
              <w:jc w:val="both"/>
            </w:pPr>
            <w:r w:rsidRPr="00212DB7">
              <w:t xml:space="preserve">Страны Азии в I920—1930—е гг. Опыт модернизации в Турции; М. Кемаль Ататюрк. Революция 1920—х гг. в Китае. Движение народов Индии против колониального гнета: М. К. Ганди. </w:t>
            </w:r>
          </w:p>
          <w:p w:rsidR="003A1252" w:rsidRPr="00212DB7" w:rsidRDefault="003A1252" w:rsidP="00D92F02">
            <w:pPr>
              <w:jc w:val="both"/>
            </w:pPr>
            <w:r w:rsidRPr="00212DB7">
              <w:t xml:space="preserve">Развитие культуры в первой  трети  ХХ в. Социальные потрясения начала ХХ в. и духовная культура. Отход от традиций — классического искусства. Модернизм.  Авангардизм. Течения в литературе и искусстве 1920- 1930—х гг. Тоталитаризм и культура. Деятели культуры; творчество и судьбы. </w:t>
            </w:r>
          </w:p>
          <w:p w:rsidR="003A1252" w:rsidRPr="00212DB7" w:rsidRDefault="003A1252" w:rsidP="00D92F02">
            <w:pPr>
              <w:widowControl w:val="0"/>
              <w:autoSpaceDE w:val="0"/>
              <w:autoSpaceDN w:val="0"/>
              <w:adjustRightInd w:val="0"/>
              <w:jc w:val="both"/>
              <w:rPr>
                <w:rFonts w:eastAsia="Times New Roman"/>
                <w:bCs/>
              </w:rPr>
            </w:pPr>
            <w:r w:rsidRPr="00212DB7">
              <w:t xml:space="preserve">Международные отношения в 1920— 1930—е гг. Л и га Наций и ее деятельность в 1920—е гг. Обострение  международных отношений в 1930—е гг. Ось Берлин—Рим-Токио». Агрессия на Дальнем Востоке, </w:t>
            </w:r>
            <w:r w:rsidRPr="00212DB7">
              <w:lastRenderedPageBreak/>
              <w:t>в Европе. Политика невмешательства и умиротворения. Дипломатические переговоры 1939 г.. их результаты.</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lastRenderedPageBreak/>
              <w:t>Мир в 1918 -1939 гг. (8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539"/>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lastRenderedPageBreak/>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Германий. Завершение войны на Дальнем Востоке. Итоги и уроки войны.</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lang w:val="en-US"/>
              </w:rPr>
            </w:pPr>
            <w:r w:rsidRPr="00212DB7">
              <w:t>Вторая мировая война</w:t>
            </w:r>
          </w:p>
          <w:p w:rsidR="003A1252" w:rsidRPr="00212DB7" w:rsidRDefault="003A1252" w:rsidP="00D92F02">
            <w:pPr>
              <w:jc w:val="both"/>
            </w:pPr>
            <w:r w:rsidRPr="00212DB7">
              <w:t xml:space="preserve"> (1939-1945) (4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3A1252" w:rsidRPr="00212DB7" w:rsidRDefault="003A1252" w:rsidP="00D92F02">
            <w:pPr>
              <w:jc w:val="both"/>
            </w:pPr>
            <w:r w:rsidRPr="00212DB7">
              <w:t xml:space="preserve">Новые явления в экономике и социальной жизни послевоенного мира. Научно-техническая революция второй половины ХХ в. Переход от индустриального общества к постиндустриальному, информационному обществу. Эволюция социальной структуры общества. </w:t>
            </w:r>
          </w:p>
          <w:p w:rsidR="003A1252" w:rsidRPr="00212DB7" w:rsidRDefault="003A1252" w:rsidP="00D92F02">
            <w:pPr>
              <w:jc w:val="both"/>
            </w:pPr>
            <w:r w:rsidRPr="00212DB7">
              <w:t xml:space="preserve">Соединенные Штаты Америки во второй половине ХХ — начале ХХ1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 </w:t>
            </w:r>
          </w:p>
          <w:p w:rsidR="003A1252" w:rsidRPr="00212DB7" w:rsidRDefault="003A1252" w:rsidP="00D92F02">
            <w:pPr>
              <w:jc w:val="both"/>
            </w:pPr>
            <w:r w:rsidRPr="00212DB7">
              <w:t xml:space="preserve">Страны Западной Европы во второй половине ХХ — начале ХХI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Португалий, Испании, Греции. Европейская интеграция: цели, этапы, результаты. </w:t>
            </w:r>
          </w:p>
          <w:p w:rsidR="003A1252" w:rsidRPr="00212DB7" w:rsidRDefault="003A1252" w:rsidP="00D92F02">
            <w:pPr>
              <w:jc w:val="both"/>
            </w:pPr>
            <w:r w:rsidRPr="00212DB7">
              <w:t xml:space="preserve">Страны Восточной Европы во второй половине ХХ — начале ХХI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3A1252" w:rsidRPr="00212DB7" w:rsidRDefault="003A1252" w:rsidP="00D92F02">
            <w:pPr>
              <w:jc w:val="both"/>
            </w:pPr>
            <w:r w:rsidRPr="00212DB7">
              <w:t xml:space="preserve">Страны Азии л Африки во второй половине ХХ — начале ХХ1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3A1252" w:rsidRPr="00212DB7" w:rsidRDefault="003A1252" w:rsidP="00D92F02">
            <w:pPr>
              <w:jc w:val="both"/>
            </w:pPr>
            <w:r w:rsidRPr="00212DB7">
              <w:t>Страны Латинской Америки во второй половине ХХ -начале ХХ1в.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 – экономических противоречий.  Роль  лидеров  и  народных  масс  в  Новейшей  истории  региона.</w:t>
            </w:r>
          </w:p>
          <w:p w:rsidR="003A1252" w:rsidRPr="00212DB7" w:rsidRDefault="003A1252" w:rsidP="00D92F02">
            <w:pPr>
              <w:jc w:val="both"/>
            </w:pPr>
            <w:r w:rsidRPr="00212DB7">
              <w:lastRenderedPageBreak/>
              <w:t>Культура  зарубежных  стран  во  второй  половине  ХХ  - начале  ХХ1  в. Новый  виток  научно- 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ХХ  - начале  ХХ1  в. Массовая  культура. Расширение  контактов  и  взаимовлияний  в  мировой  культуре.</w:t>
            </w:r>
          </w:p>
          <w:p w:rsidR="003A1252" w:rsidRPr="00212DB7" w:rsidRDefault="003A1252" w:rsidP="00D92F02">
            <w:pPr>
              <w:jc w:val="both"/>
            </w:pPr>
            <w:r w:rsidRPr="00212DB7">
              <w:t>Международные  отношения  во  второй  половине  ХХ  - начале  ХХ1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Хельсинский  процесс.  Новое  политическое  мышление  в  международных  отношениях.  Изменение  ситуации  в   Европе  и  мире в  конце  1980 –х – начале  1990  гг. Распад  биполярной  системы  ООН,  ее  роль  в  современном  мире.</w:t>
            </w:r>
          </w:p>
          <w:p w:rsidR="003A1252" w:rsidRPr="00212DB7" w:rsidRDefault="003A1252" w:rsidP="00D92F02">
            <w:pPr>
              <w:widowControl w:val="0"/>
              <w:autoSpaceDE w:val="0"/>
              <w:autoSpaceDN w:val="0"/>
              <w:adjustRightInd w:val="0"/>
              <w:jc w:val="both"/>
              <w:rPr>
                <w:rFonts w:eastAsia="Times New Roman"/>
                <w:bCs/>
              </w:rPr>
            </w:pPr>
            <w:r w:rsidRPr="00212DB7">
              <w:t>Основное  содержание  и  противоречия  современной  эпохи.  Глобальные  проблемы  человечества.  Мировое  сообщество  в  начале  ХХ1  в.</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lastRenderedPageBreak/>
              <w:t>Мир в 1945 г. – начале ХХ</w:t>
            </w:r>
            <w:r w:rsidRPr="00212DB7">
              <w:rPr>
                <w:lang w:val="en-US"/>
              </w:rPr>
              <w:t>I</w:t>
            </w:r>
            <w:r w:rsidRPr="00212DB7">
              <w:t xml:space="preserve"> в. (15 ч)</w:t>
            </w:r>
          </w:p>
          <w:p w:rsidR="003A1252" w:rsidRPr="00212DB7" w:rsidRDefault="003A1252" w:rsidP="00D92F02">
            <w:pPr>
              <w:widowControl w:val="0"/>
              <w:autoSpaceDE w:val="0"/>
              <w:autoSpaceDN w:val="0"/>
              <w:adjustRightInd w:val="0"/>
              <w:jc w:val="both"/>
              <w:rPr>
                <w:rFonts w:eastAsia="Times New Roman"/>
                <w:bCs/>
              </w:rPr>
            </w:pPr>
          </w:p>
        </w:tc>
      </w:tr>
      <w:tr w:rsidR="003A1252" w:rsidRPr="00212DB7" w:rsidTr="00E17595">
        <w:trPr>
          <w:trHeight w:val="315"/>
        </w:trPr>
        <w:tc>
          <w:tcPr>
            <w:tcW w:w="7513" w:type="dxa"/>
            <w:gridSpan w:val="2"/>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hideMark/>
          </w:tcPr>
          <w:p w:rsidR="003A1252" w:rsidRDefault="003A1252" w:rsidP="00D92F02">
            <w:pPr>
              <w:widowControl w:val="0"/>
              <w:autoSpaceDE w:val="0"/>
              <w:autoSpaceDN w:val="0"/>
              <w:adjustRightInd w:val="0"/>
              <w:jc w:val="center"/>
              <w:rPr>
                <w:b/>
              </w:rPr>
            </w:pPr>
          </w:p>
          <w:p w:rsidR="003A1252" w:rsidRDefault="003A1252" w:rsidP="00D92F02">
            <w:pPr>
              <w:widowControl w:val="0"/>
              <w:autoSpaceDE w:val="0"/>
              <w:autoSpaceDN w:val="0"/>
              <w:adjustRightInd w:val="0"/>
              <w:jc w:val="center"/>
              <w:rPr>
                <w:b/>
              </w:rPr>
            </w:pPr>
          </w:p>
          <w:p w:rsidR="003A1252" w:rsidRPr="00212DB7" w:rsidRDefault="003A1252" w:rsidP="00D92F02">
            <w:pPr>
              <w:widowControl w:val="0"/>
              <w:autoSpaceDE w:val="0"/>
              <w:autoSpaceDN w:val="0"/>
              <w:adjustRightInd w:val="0"/>
              <w:jc w:val="center"/>
              <w:rPr>
                <w:rFonts w:eastAsia="Times New Roman"/>
                <w:b/>
                <w:bCs/>
              </w:rPr>
            </w:pPr>
          </w:p>
        </w:tc>
        <w:tc>
          <w:tcPr>
            <w:tcW w:w="2410" w:type="dxa"/>
            <w:tcBorders>
              <w:top w:val="single" w:sz="8" w:space="0" w:color="000000"/>
              <w:left w:val="single" w:sz="4" w:space="0" w:color="auto"/>
              <w:bottom w:val="single" w:sz="8" w:space="0" w:color="000000"/>
              <w:right w:val="single" w:sz="8" w:space="0" w:color="000000"/>
            </w:tcBorders>
          </w:tcPr>
          <w:p w:rsidR="003A1252" w:rsidRPr="00495196" w:rsidRDefault="003A1252" w:rsidP="00D92F02">
            <w:pPr>
              <w:widowControl w:val="0"/>
              <w:autoSpaceDE w:val="0"/>
              <w:autoSpaceDN w:val="0"/>
              <w:adjustRightInd w:val="0"/>
              <w:ind w:left="971"/>
              <w:rPr>
                <w:b/>
              </w:rPr>
            </w:pPr>
            <w:r w:rsidRPr="00212DB7">
              <w:rPr>
                <w:b/>
              </w:rPr>
              <w:t>Блок 1.</w:t>
            </w:r>
          </w:p>
          <w:p w:rsidR="003A1252" w:rsidRPr="00495196" w:rsidRDefault="003A1252" w:rsidP="00D92F02">
            <w:pPr>
              <w:widowControl w:val="0"/>
              <w:autoSpaceDE w:val="0"/>
              <w:autoSpaceDN w:val="0"/>
              <w:adjustRightInd w:val="0"/>
              <w:ind w:left="586"/>
              <w:rPr>
                <w:b/>
              </w:rPr>
            </w:pPr>
            <w:r w:rsidRPr="00212DB7">
              <w:rPr>
                <w:b/>
              </w:rPr>
              <w:t xml:space="preserve">История России </w:t>
            </w:r>
          </w:p>
          <w:p w:rsidR="003A1252" w:rsidRPr="00212DB7" w:rsidRDefault="003A1252" w:rsidP="00D92F02">
            <w:pPr>
              <w:widowControl w:val="0"/>
              <w:autoSpaceDE w:val="0"/>
              <w:autoSpaceDN w:val="0"/>
              <w:adjustRightInd w:val="0"/>
              <w:ind w:left="536"/>
              <w:jc w:val="center"/>
              <w:rPr>
                <w:rFonts w:eastAsia="Times New Roman"/>
                <w:b/>
                <w:bCs/>
              </w:rPr>
            </w:pPr>
            <w:r w:rsidRPr="00212DB7">
              <w:rPr>
                <w:b/>
              </w:rPr>
              <w:t>5-9 классы (194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Предмет  отечественной  истории(1 ч)</w:t>
            </w:r>
          </w:p>
        </w:tc>
      </w:tr>
      <w:tr w:rsidR="003A1252" w:rsidRPr="00212DB7" w:rsidTr="00E17595">
        <w:trPr>
          <w:trHeight w:val="293"/>
        </w:trPr>
        <w:tc>
          <w:tcPr>
            <w:tcW w:w="7513" w:type="dxa"/>
            <w:gridSpan w:val="2"/>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hideMark/>
          </w:tcPr>
          <w:p w:rsidR="003A1252" w:rsidRDefault="003A1252" w:rsidP="00D92F02">
            <w:pPr>
              <w:widowControl w:val="0"/>
              <w:autoSpaceDE w:val="0"/>
              <w:autoSpaceDN w:val="0"/>
              <w:adjustRightInd w:val="0"/>
              <w:jc w:val="center"/>
              <w:rPr>
                <w:b/>
              </w:rPr>
            </w:pPr>
          </w:p>
          <w:p w:rsidR="003A1252" w:rsidRDefault="003A1252" w:rsidP="00D92F02">
            <w:pPr>
              <w:widowControl w:val="0"/>
              <w:autoSpaceDE w:val="0"/>
              <w:autoSpaceDN w:val="0"/>
              <w:adjustRightInd w:val="0"/>
              <w:jc w:val="center"/>
              <w:rPr>
                <w:b/>
              </w:rPr>
            </w:pPr>
          </w:p>
          <w:p w:rsidR="003A1252" w:rsidRPr="00495196" w:rsidRDefault="003A1252" w:rsidP="00D92F02">
            <w:pPr>
              <w:widowControl w:val="0"/>
              <w:autoSpaceDE w:val="0"/>
              <w:autoSpaceDN w:val="0"/>
              <w:adjustRightInd w:val="0"/>
              <w:jc w:val="center"/>
              <w:rPr>
                <w:b/>
              </w:rPr>
            </w:pPr>
          </w:p>
        </w:tc>
        <w:tc>
          <w:tcPr>
            <w:tcW w:w="2410" w:type="dxa"/>
            <w:tcBorders>
              <w:top w:val="single" w:sz="8" w:space="0" w:color="000000"/>
              <w:left w:val="single" w:sz="4" w:space="0" w:color="auto"/>
              <w:bottom w:val="single" w:sz="8" w:space="0" w:color="000000"/>
              <w:right w:val="single" w:sz="8" w:space="0" w:color="000000"/>
            </w:tcBorders>
          </w:tcPr>
          <w:p w:rsidR="003A1252" w:rsidRPr="00495196" w:rsidRDefault="003A1252" w:rsidP="00D92F02">
            <w:pPr>
              <w:widowControl w:val="0"/>
              <w:autoSpaceDE w:val="0"/>
              <w:autoSpaceDN w:val="0"/>
              <w:adjustRightInd w:val="0"/>
              <w:ind w:left="954"/>
              <w:rPr>
                <w:b/>
              </w:rPr>
            </w:pPr>
            <w:r w:rsidRPr="00212DB7">
              <w:rPr>
                <w:b/>
              </w:rPr>
              <w:t xml:space="preserve">Раздел 1. </w:t>
            </w:r>
          </w:p>
          <w:p w:rsidR="003A1252" w:rsidRPr="00495196" w:rsidRDefault="003A1252" w:rsidP="00D92F02">
            <w:pPr>
              <w:widowControl w:val="0"/>
              <w:autoSpaceDE w:val="0"/>
              <w:autoSpaceDN w:val="0"/>
              <w:adjustRightInd w:val="0"/>
              <w:ind w:left="284"/>
              <w:jc w:val="center"/>
              <w:rPr>
                <w:b/>
              </w:rPr>
            </w:pPr>
            <w:r w:rsidRPr="00212DB7">
              <w:rPr>
                <w:b/>
              </w:rPr>
              <w:t>Древняя и средневековая</w:t>
            </w:r>
          </w:p>
          <w:p w:rsidR="003A1252" w:rsidRPr="00495196" w:rsidRDefault="003A1252" w:rsidP="00D92F02">
            <w:pPr>
              <w:widowControl w:val="0"/>
              <w:autoSpaceDE w:val="0"/>
              <w:autoSpaceDN w:val="0"/>
              <w:adjustRightInd w:val="0"/>
              <w:ind w:left="368"/>
              <w:jc w:val="center"/>
              <w:rPr>
                <w:b/>
              </w:rPr>
            </w:pPr>
            <w:r w:rsidRPr="00212DB7">
              <w:rPr>
                <w:b/>
              </w:rPr>
              <w:t>Русь(не менее 40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Появление и расселение человека на территории России. Условия жизни, занятия, социальная организация земледельческих и кочевых племен. Верования древних людей. Древние государства Поволжья, Кавказа и Северного Причерноморья Межэтнические контакты и взаимодействия.</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t>Древнейшие народы на территории России.(2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Восточные славяне: расселение, занятия, быт, верования, общественное устройство. Взаимоотношения с соседними народами и государствами. </w:t>
            </w:r>
          </w:p>
          <w:p w:rsidR="003A1252" w:rsidRPr="00212DB7" w:rsidRDefault="003A1252" w:rsidP="00D92F02">
            <w:pPr>
              <w:jc w:val="both"/>
            </w:pPr>
            <w:r w:rsidRPr="00212DB7">
              <w:t xml:space="preserve">Образование древнерусского государства: предпосылки, причины, значение. Новгород и Киев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3A1252" w:rsidRPr="00212DB7" w:rsidRDefault="003A1252" w:rsidP="00D92F02">
            <w:pPr>
              <w:jc w:val="both"/>
            </w:pPr>
            <w:r w:rsidRPr="00212DB7">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я ее соседи. </w:t>
            </w:r>
          </w:p>
          <w:p w:rsidR="003A1252" w:rsidRPr="00212DB7" w:rsidRDefault="003A1252" w:rsidP="00D92F02">
            <w:pPr>
              <w:widowControl w:val="0"/>
              <w:autoSpaceDE w:val="0"/>
              <w:autoSpaceDN w:val="0"/>
              <w:adjustRightInd w:val="0"/>
              <w:jc w:val="both"/>
              <w:rPr>
                <w:rFonts w:eastAsia="Times New Roman"/>
                <w:bCs/>
              </w:rPr>
            </w:pPr>
            <w:r w:rsidRPr="00212DB7">
              <w:t xml:space="preserve">Древнерусская культура. Былинный эпос Возникновение письменности. Летописание. Литература (слово, житие, поучение, </w:t>
            </w:r>
            <w:r w:rsidRPr="00212DB7">
              <w:lastRenderedPageBreak/>
              <w:t>хождение). Деревянное и каменное зодчество. Монументальная живопись (мозаики, фрески). Иконы, декоративно-прикладное искусство. Быт и образ жизни разных слоев населения.</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ind w:left="57"/>
              <w:contextualSpacing/>
              <w:jc w:val="both"/>
              <w:rPr>
                <w:rFonts w:eastAsia="Times New Roman"/>
                <w:bCs/>
              </w:rPr>
            </w:pPr>
            <w:r w:rsidRPr="00212DB7">
              <w:rPr>
                <w:bCs/>
              </w:rPr>
              <w:lastRenderedPageBreak/>
              <w:t>Древняя Русь VIII-  первая половина XII</w:t>
            </w:r>
          </w:p>
          <w:p w:rsidR="003A1252" w:rsidRPr="00212DB7" w:rsidRDefault="003A1252" w:rsidP="00D92F02">
            <w:pPr>
              <w:autoSpaceDN w:val="0"/>
              <w:ind w:left="57"/>
              <w:contextualSpacing/>
              <w:jc w:val="both"/>
              <w:rPr>
                <w:rFonts w:eastAsia="Times New Roman"/>
                <w:bCs/>
              </w:rPr>
            </w:pPr>
            <w:r w:rsidRPr="00212DB7">
              <w:rPr>
                <w:bCs/>
              </w:rPr>
              <w:t>Веков (10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lastRenderedPageBreak/>
              <w:t xml:space="preserve">Политическая раздробленность: причины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3A1252" w:rsidRPr="00212DB7" w:rsidRDefault="003A1252" w:rsidP="00D92F02">
            <w:pPr>
              <w:jc w:val="both"/>
            </w:pPr>
            <w:r w:rsidRPr="00212DB7">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 —Западную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3A1252" w:rsidRPr="00212DB7" w:rsidRDefault="003A1252" w:rsidP="00D92F02">
            <w:pPr>
              <w:jc w:val="both"/>
            </w:pPr>
            <w:r w:rsidRPr="00212DB7">
              <w:t xml:space="preserve">Русь и Золотая Орда. Зависимость русских земель от Орды и ее последствий. Борьба населения русских земель против ордынского владычества. </w:t>
            </w:r>
          </w:p>
          <w:p w:rsidR="003A1252" w:rsidRPr="00212DB7" w:rsidRDefault="003A1252" w:rsidP="00D92F02">
            <w:pPr>
              <w:jc w:val="both"/>
            </w:pPr>
            <w:r w:rsidRPr="00212DB7">
              <w:t xml:space="preserve">Русь и Литва. Русские земли в составе Великого княжества Литовского. </w:t>
            </w:r>
          </w:p>
          <w:p w:rsidR="003A1252" w:rsidRPr="00212DB7" w:rsidRDefault="003A1252" w:rsidP="00D92F02">
            <w:pPr>
              <w:widowControl w:val="0"/>
              <w:autoSpaceDE w:val="0"/>
              <w:autoSpaceDN w:val="0"/>
              <w:adjustRightInd w:val="0"/>
              <w:jc w:val="both"/>
              <w:rPr>
                <w:rFonts w:eastAsia="Times New Roman"/>
                <w:bCs/>
              </w:rPr>
            </w:pPr>
            <w:r w:rsidRPr="00212DB7">
              <w:t>Культура Руси в ЗО-е гг. ХII—ХIII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spacing w:before="100" w:beforeAutospacing="1" w:after="100" w:afterAutospacing="1"/>
              <w:ind w:left="57"/>
              <w:contextualSpacing/>
              <w:jc w:val="both"/>
              <w:rPr>
                <w:rFonts w:eastAsia="Times New Roman"/>
                <w:bCs/>
              </w:rPr>
            </w:pPr>
            <w:r w:rsidRPr="00212DB7">
              <w:rPr>
                <w:bCs/>
              </w:rPr>
              <w:t>Русь Удельная в 30-е гг.</w:t>
            </w:r>
          </w:p>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rPr>
                <w:bCs/>
              </w:rPr>
              <w:t xml:space="preserve"> </w:t>
            </w:r>
            <w:r w:rsidRPr="00212DB7">
              <w:rPr>
                <w:bCs/>
                <w:lang w:val="en-US"/>
              </w:rPr>
              <w:t>XII</w:t>
            </w:r>
            <w:r w:rsidRPr="00212DB7">
              <w:rPr>
                <w:bCs/>
              </w:rPr>
              <w:t>-</w:t>
            </w:r>
            <w:r w:rsidRPr="00212DB7">
              <w:rPr>
                <w:bCs/>
                <w:lang w:val="en-US"/>
              </w:rPr>
              <w:t>XIII</w:t>
            </w:r>
            <w:r w:rsidRPr="00212DB7">
              <w:rPr>
                <w:bCs/>
              </w:rPr>
              <w:t xml:space="preserve"> вв.(7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 </w:t>
            </w:r>
          </w:p>
          <w:p w:rsidR="003A1252" w:rsidRPr="00212DB7" w:rsidRDefault="003A1252" w:rsidP="00D92F02">
            <w:pPr>
              <w:jc w:val="both"/>
            </w:pPr>
            <w:r w:rsidRPr="00212DB7">
              <w:t xml:space="preserve">Русь при преемниках Дмитрия Донского. Отношения между Москвой и Ордой, Москвой и Литвой. Феодальная война второй четверти ХУ в., ее итоги. Образование русской, украинской и белорусской народностей. </w:t>
            </w:r>
          </w:p>
          <w:p w:rsidR="003A1252" w:rsidRPr="00212DB7" w:rsidRDefault="003A1252" w:rsidP="00D92F02">
            <w:pPr>
              <w:jc w:val="both"/>
            </w:pPr>
            <w:r w:rsidRPr="00212DB7">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 </w:t>
            </w:r>
          </w:p>
          <w:p w:rsidR="003A1252" w:rsidRPr="00212DB7" w:rsidRDefault="003A1252" w:rsidP="00D92F02">
            <w:pPr>
              <w:jc w:val="both"/>
            </w:pPr>
            <w:r w:rsidRPr="00212DB7">
              <w:t xml:space="preserve">Экономическое и социальное развитие Руси в Х1У—ХУ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3A1252" w:rsidRPr="00212DB7" w:rsidRDefault="003A1252" w:rsidP="00D92F02">
            <w:pPr>
              <w:jc w:val="both"/>
            </w:pPr>
            <w:r w:rsidRPr="00212DB7">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3A1252" w:rsidRPr="00212DB7" w:rsidRDefault="003A1252" w:rsidP="00D92F02">
            <w:pPr>
              <w:widowControl w:val="0"/>
              <w:autoSpaceDE w:val="0"/>
              <w:autoSpaceDN w:val="0"/>
              <w:adjustRightInd w:val="0"/>
              <w:jc w:val="both"/>
              <w:rPr>
                <w:rFonts w:eastAsia="Times New Roman"/>
                <w:bCs/>
              </w:rPr>
            </w:pPr>
            <w:r w:rsidRPr="00212DB7">
              <w:t>Культура и быт Руси в ХIУ—ХУ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Рублев).</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spacing w:before="100" w:beforeAutospacing="1" w:after="100" w:afterAutospacing="1"/>
              <w:ind w:left="57"/>
              <w:contextualSpacing/>
              <w:jc w:val="both"/>
              <w:rPr>
                <w:rFonts w:eastAsia="Times New Roman"/>
                <w:bCs/>
              </w:rPr>
            </w:pPr>
            <w:r w:rsidRPr="00212DB7">
              <w:rPr>
                <w:bCs/>
              </w:rPr>
              <w:t xml:space="preserve">Русь Московская </w:t>
            </w:r>
          </w:p>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rPr>
                <w:bCs/>
                <w:lang w:val="en-US"/>
              </w:rPr>
              <w:t>XIV</w:t>
            </w:r>
            <w:r w:rsidRPr="00212DB7">
              <w:rPr>
                <w:bCs/>
              </w:rPr>
              <w:t xml:space="preserve">- </w:t>
            </w:r>
            <w:r w:rsidRPr="00212DB7">
              <w:rPr>
                <w:bCs/>
                <w:lang w:val="en-US"/>
              </w:rPr>
              <w:t>XV</w:t>
            </w:r>
            <w:r w:rsidRPr="00212DB7">
              <w:rPr>
                <w:bCs/>
              </w:rPr>
              <w:t xml:space="preserve"> вв.(10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lastRenderedPageBreak/>
              <w:t xml:space="preserve">Социально-экономическое и политическое развитие. Иван IУ. Избранная рада. Реформы 1550-х гг. и их значение. Стоглавый собор. Опричнина: причины, сущность, последствия. </w:t>
            </w:r>
          </w:p>
          <w:p w:rsidR="003A1252" w:rsidRPr="00212DB7" w:rsidRDefault="003A1252" w:rsidP="00D92F02">
            <w:pPr>
              <w:jc w:val="both"/>
            </w:pPr>
            <w:r w:rsidRPr="00212DB7">
              <w:t xml:space="preserve">Внешняя политика и международные связи Московского царства в ХУI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се итоги и последствия. </w:t>
            </w:r>
          </w:p>
          <w:p w:rsidR="003A1252" w:rsidRPr="00212DB7" w:rsidRDefault="003A1252" w:rsidP="00D92F02">
            <w:pPr>
              <w:jc w:val="both"/>
            </w:pPr>
            <w:r w:rsidRPr="00212DB7">
              <w:t xml:space="preserve">Россия в конце ХУ1 в. Учреждение патриаршества. Дальнейшее закрепощение крестьян. </w:t>
            </w:r>
          </w:p>
          <w:p w:rsidR="003A1252" w:rsidRPr="00212DB7" w:rsidRDefault="003A1252" w:rsidP="00D92F02">
            <w:pPr>
              <w:widowControl w:val="0"/>
              <w:autoSpaceDE w:val="0"/>
              <w:autoSpaceDN w:val="0"/>
              <w:adjustRightInd w:val="0"/>
              <w:jc w:val="both"/>
              <w:rPr>
                <w:rFonts w:eastAsia="Times New Roman"/>
                <w:bCs/>
              </w:rPr>
            </w:pPr>
            <w:r w:rsidRPr="00212DB7">
              <w:t>Культура и быт Московской Руси в ХУI в. Устное народное творчество. Просвещение. Книгопечатание (И. Федоров). Публицистика. Исторические повести. Зодчество (шатровые храмы). Живопись (Дионисий). Быт, нравы, обычаи. «Домострой».</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spacing w:before="100" w:beforeAutospacing="1" w:after="100" w:afterAutospacing="1"/>
              <w:ind w:left="57"/>
              <w:contextualSpacing/>
              <w:jc w:val="both"/>
              <w:rPr>
                <w:rFonts w:eastAsia="Times New Roman"/>
                <w:bCs/>
              </w:rPr>
            </w:pPr>
            <w:r w:rsidRPr="00212DB7">
              <w:rPr>
                <w:bCs/>
              </w:rPr>
              <w:t xml:space="preserve">Московское государство в </w:t>
            </w:r>
          </w:p>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rPr>
                <w:bCs/>
              </w:rPr>
              <w:t>XVI в.(10 ч)</w:t>
            </w:r>
          </w:p>
        </w:tc>
      </w:tr>
      <w:tr w:rsidR="003A1252" w:rsidRPr="00212DB7" w:rsidTr="00E17595">
        <w:trPr>
          <w:trHeight w:val="367"/>
        </w:trPr>
        <w:tc>
          <w:tcPr>
            <w:tcW w:w="7513" w:type="dxa"/>
            <w:gridSpan w:val="2"/>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hideMark/>
          </w:tcPr>
          <w:p w:rsidR="003A1252" w:rsidRDefault="003A1252" w:rsidP="00D92F02">
            <w:pPr>
              <w:widowControl w:val="0"/>
              <w:autoSpaceDE w:val="0"/>
              <w:autoSpaceDN w:val="0"/>
              <w:adjustRightInd w:val="0"/>
              <w:jc w:val="center"/>
              <w:rPr>
                <w:rFonts w:eastAsia="Calibri"/>
                <w:b/>
                <w:bCs/>
              </w:rPr>
            </w:pPr>
          </w:p>
          <w:p w:rsidR="003A1252" w:rsidRPr="00495196" w:rsidRDefault="003A1252" w:rsidP="00D92F02">
            <w:pPr>
              <w:widowControl w:val="0"/>
              <w:autoSpaceDE w:val="0"/>
              <w:autoSpaceDN w:val="0"/>
              <w:adjustRightInd w:val="0"/>
              <w:jc w:val="center"/>
              <w:rPr>
                <w:rFonts w:eastAsia="Calibri"/>
                <w:b/>
                <w:bCs/>
              </w:rPr>
            </w:pPr>
          </w:p>
        </w:tc>
        <w:tc>
          <w:tcPr>
            <w:tcW w:w="2410" w:type="dxa"/>
            <w:tcBorders>
              <w:top w:val="single" w:sz="8" w:space="0" w:color="000000"/>
              <w:left w:val="single" w:sz="4" w:space="0" w:color="auto"/>
              <w:bottom w:val="single" w:sz="8" w:space="0" w:color="000000"/>
              <w:right w:val="single" w:sz="8" w:space="0" w:color="000000"/>
            </w:tcBorders>
          </w:tcPr>
          <w:p w:rsidR="003A1252" w:rsidRPr="00495196" w:rsidRDefault="003A1252" w:rsidP="00D92F02">
            <w:pPr>
              <w:widowControl w:val="0"/>
              <w:autoSpaceDE w:val="0"/>
              <w:autoSpaceDN w:val="0"/>
              <w:adjustRightInd w:val="0"/>
              <w:rPr>
                <w:rFonts w:eastAsia="Calibri"/>
                <w:b/>
                <w:bCs/>
              </w:rPr>
            </w:pPr>
            <w:r w:rsidRPr="0024724B">
              <w:rPr>
                <w:rFonts w:eastAsia="Calibri"/>
                <w:b/>
                <w:bCs/>
              </w:rPr>
              <w:t xml:space="preserve">                </w:t>
            </w:r>
            <w:r w:rsidRPr="00212DB7">
              <w:rPr>
                <w:rFonts w:eastAsia="Calibri"/>
                <w:b/>
                <w:bCs/>
              </w:rPr>
              <w:t>Раздел II.</w:t>
            </w:r>
          </w:p>
          <w:p w:rsidR="003A1252" w:rsidRPr="00495196" w:rsidRDefault="003A1252" w:rsidP="00D92F02">
            <w:pPr>
              <w:widowControl w:val="0"/>
              <w:autoSpaceDE w:val="0"/>
              <w:autoSpaceDN w:val="0"/>
              <w:adjustRightInd w:val="0"/>
              <w:ind w:left="184"/>
              <w:jc w:val="center"/>
              <w:rPr>
                <w:rFonts w:eastAsia="Calibri"/>
                <w:b/>
                <w:bCs/>
              </w:rPr>
            </w:pPr>
            <w:r w:rsidRPr="00212DB7">
              <w:rPr>
                <w:rFonts w:eastAsia="Calibri"/>
                <w:b/>
                <w:bCs/>
              </w:rPr>
              <w:t>Россия в</w:t>
            </w:r>
            <w:r w:rsidRPr="00495196">
              <w:rPr>
                <w:rFonts w:eastAsia="Calibri"/>
                <w:b/>
                <w:bCs/>
              </w:rPr>
              <w:t xml:space="preserve">  </w:t>
            </w:r>
            <w:r w:rsidRPr="00212DB7">
              <w:rPr>
                <w:rFonts w:eastAsia="Calibri"/>
                <w:b/>
                <w:bCs/>
              </w:rPr>
              <w:t>Новое время (86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spacing w:before="100" w:beforeAutospacing="1" w:after="100" w:afterAutospacing="1"/>
              <w:ind w:left="57"/>
              <w:contextualSpacing/>
              <w:jc w:val="both"/>
              <w:rPr>
                <w:rFonts w:eastAsia="Times New Roman"/>
                <w:bCs/>
              </w:rPr>
            </w:pPr>
            <w:r w:rsidRPr="00212DB7">
              <w:rPr>
                <w:bCs/>
              </w:rPr>
              <w:t xml:space="preserve">Россия  на  рубеже </w:t>
            </w:r>
          </w:p>
          <w:p w:rsidR="003A1252" w:rsidRPr="00212DB7" w:rsidRDefault="003A1252" w:rsidP="00D92F02">
            <w:pPr>
              <w:spacing w:before="100" w:beforeAutospacing="1" w:after="100" w:afterAutospacing="1"/>
              <w:ind w:left="57"/>
              <w:contextualSpacing/>
              <w:jc w:val="both"/>
              <w:rPr>
                <w:bCs/>
              </w:rPr>
            </w:pPr>
            <w:r w:rsidRPr="00212DB7">
              <w:rPr>
                <w:bCs/>
              </w:rPr>
              <w:t>ХVI – ХVII вв.</w:t>
            </w:r>
          </w:p>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rPr>
                <w:bCs/>
              </w:rPr>
              <w:t>(4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Хронология и сущность нового этапа российской истории. </w:t>
            </w:r>
          </w:p>
          <w:p w:rsidR="003A1252" w:rsidRPr="00212DB7" w:rsidRDefault="003A1252" w:rsidP="00D92F02">
            <w:pPr>
              <w:jc w:val="both"/>
            </w:pPr>
            <w:r w:rsidRPr="00212DB7">
              <w:t xml:space="preserve">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w:t>
            </w:r>
          </w:p>
          <w:p w:rsidR="003A1252" w:rsidRPr="00212DB7" w:rsidRDefault="003A1252" w:rsidP="00D92F02">
            <w:pPr>
              <w:jc w:val="both"/>
            </w:pPr>
            <w:r w:rsidRPr="00212DB7">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3A1252" w:rsidRPr="00212DB7" w:rsidRDefault="003A1252" w:rsidP="00D92F02">
            <w:pPr>
              <w:jc w:val="both"/>
            </w:pPr>
            <w:r w:rsidRPr="00212DB7">
              <w:t xml:space="preserve">Народы России в ХУ11 в. Освоение Сибири и Дальнего Востока. Русские первопроходцы. </w:t>
            </w:r>
          </w:p>
          <w:p w:rsidR="003A1252" w:rsidRPr="00212DB7" w:rsidRDefault="003A1252" w:rsidP="00D92F02">
            <w:pPr>
              <w:jc w:val="both"/>
            </w:pPr>
            <w:r w:rsidRPr="00212DB7">
              <w:t xml:space="preserve">Народные движения в ХУII в.: причины, формы, участники. Городские восстания. Восстание пол предводительством С. Разина. </w:t>
            </w:r>
          </w:p>
          <w:p w:rsidR="003A1252" w:rsidRPr="00212DB7" w:rsidRDefault="003A1252" w:rsidP="00D92F02">
            <w:pPr>
              <w:jc w:val="both"/>
            </w:pPr>
            <w:r w:rsidRPr="00212DB7">
              <w:t xml:space="preserve">Власть и церковь. Реформы патриарха Никона. Церковный раскол. Протопоп Аввакум. </w:t>
            </w:r>
          </w:p>
          <w:p w:rsidR="003A1252" w:rsidRPr="00212DB7" w:rsidRDefault="003A1252" w:rsidP="00D92F02">
            <w:pPr>
              <w:jc w:val="both"/>
            </w:pPr>
            <w:r w:rsidRPr="00212DB7">
              <w:t xml:space="preserve">Внешняя политика России в ХУII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w:t>
            </w:r>
          </w:p>
          <w:p w:rsidR="003A1252" w:rsidRPr="00212DB7" w:rsidRDefault="003A1252" w:rsidP="00D92F02">
            <w:pPr>
              <w:widowControl w:val="0"/>
              <w:autoSpaceDE w:val="0"/>
              <w:autoSpaceDN w:val="0"/>
              <w:adjustRightInd w:val="0"/>
              <w:jc w:val="both"/>
              <w:rPr>
                <w:rFonts w:eastAsia="Times New Roman"/>
                <w:bCs/>
              </w:rPr>
            </w:pPr>
            <w:r w:rsidRPr="00212DB7">
              <w:t>Культура и быт России в ХУII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rPr>
                <w:bCs/>
              </w:rPr>
              <w:t>На пороге Нового времени. Россия в XVII в. (12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Россия на рубеже ХУII—ХУIII вв. Необходимость и предпосылки и преобразований. Начало царствования Петра 1 Азовские походы. Великое посольство. </w:t>
            </w:r>
          </w:p>
          <w:p w:rsidR="003A1252" w:rsidRPr="00212DB7" w:rsidRDefault="003A1252" w:rsidP="00D92F02">
            <w:pPr>
              <w:jc w:val="both"/>
            </w:pPr>
            <w:r w:rsidRPr="00212DB7">
              <w:t xml:space="preserve">Преобразования Петра 1. Реорганизация армии . Реформы </w:t>
            </w:r>
            <w:r w:rsidRPr="00212DB7">
              <w:lastRenderedPageBreak/>
              <w:t xml:space="preserve">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1; дело царевича Алексея. </w:t>
            </w:r>
          </w:p>
          <w:p w:rsidR="003A1252" w:rsidRPr="00212DB7" w:rsidRDefault="003A1252" w:rsidP="00D92F02">
            <w:pPr>
              <w:jc w:val="both"/>
            </w:pPr>
            <w:r w:rsidRPr="00212DB7">
              <w:t xml:space="preserve">Политика протекционизма и меркантилизма. Денежная и налоговая реформы. Подушная подать. </w:t>
            </w:r>
          </w:p>
          <w:p w:rsidR="003A1252" w:rsidRPr="00212DB7" w:rsidRDefault="003A1252" w:rsidP="00D92F02">
            <w:pPr>
              <w:jc w:val="both"/>
            </w:pPr>
            <w:r w:rsidRPr="00212DB7">
              <w:t xml:space="preserve">Социальные движения в первой четверти ХУIII в. Восстания в Астрахани. Башкирии, на Дону. Религиозные выступления. </w:t>
            </w:r>
          </w:p>
          <w:p w:rsidR="003A1252" w:rsidRPr="00212DB7" w:rsidRDefault="003A1252" w:rsidP="00D92F02">
            <w:pPr>
              <w:jc w:val="both"/>
            </w:pPr>
            <w:r w:rsidRPr="00212DB7">
              <w:t xml:space="preserve">Внешняя политика России в первой четверти ХУIII в. Северная война: причины, основные события, итоги. Прутский и Каспийский походы. Провозглашение России империей. </w:t>
            </w:r>
          </w:p>
          <w:p w:rsidR="003A1252" w:rsidRPr="00212DB7" w:rsidRDefault="003A1252" w:rsidP="00D92F02">
            <w:pPr>
              <w:jc w:val="both"/>
            </w:pPr>
            <w:r w:rsidRPr="00212DB7">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w:t>
            </w:r>
          </w:p>
          <w:p w:rsidR="003A1252" w:rsidRPr="00212DB7" w:rsidRDefault="003A1252" w:rsidP="00D92F02">
            <w:pPr>
              <w:widowControl w:val="0"/>
              <w:autoSpaceDE w:val="0"/>
              <w:autoSpaceDN w:val="0"/>
              <w:adjustRightInd w:val="0"/>
              <w:jc w:val="both"/>
              <w:rPr>
                <w:rFonts w:eastAsia="Times New Roman"/>
                <w:bCs/>
              </w:rPr>
            </w:pPr>
            <w:r w:rsidRPr="00212DB7">
              <w:t>Итоги и цена петровских преобразований.</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spacing w:before="100" w:beforeAutospacing="1" w:after="100" w:afterAutospacing="1"/>
              <w:ind w:left="57"/>
              <w:contextualSpacing/>
              <w:jc w:val="both"/>
              <w:rPr>
                <w:rFonts w:eastAsia="Times New Roman"/>
                <w:bCs/>
              </w:rPr>
            </w:pPr>
            <w:r w:rsidRPr="00212DB7">
              <w:rPr>
                <w:bCs/>
              </w:rPr>
              <w:lastRenderedPageBreak/>
              <w:t xml:space="preserve">Россия в первой четверти </w:t>
            </w:r>
          </w:p>
          <w:p w:rsidR="003A1252" w:rsidRPr="00212DB7" w:rsidRDefault="003A1252" w:rsidP="00D92F02">
            <w:pPr>
              <w:spacing w:before="100" w:beforeAutospacing="1" w:after="100" w:afterAutospacing="1"/>
              <w:ind w:left="57"/>
              <w:contextualSpacing/>
              <w:jc w:val="both"/>
              <w:rPr>
                <w:bCs/>
                <w:iCs/>
              </w:rPr>
            </w:pPr>
            <w:r w:rsidRPr="00212DB7">
              <w:rPr>
                <w:iCs/>
              </w:rPr>
              <w:t>XVIII в.</w:t>
            </w:r>
          </w:p>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rPr>
                <w:iCs/>
              </w:rPr>
              <w:t>( 10 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lastRenderedPageBreak/>
              <w:t>Дворцовые перевороты: причины, сущность, последствия. Внутренняя и внешняя политика преемников Петра 1. Расширение привилегий дворянства. Участие России в Семилетней войне (П. А. Румянцев).</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spacing w:before="100" w:beforeAutospacing="1" w:after="100" w:afterAutospacing="1"/>
              <w:ind w:left="57"/>
              <w:contextualSpacing/>
              <w:jc w:val="both"/>
              <w:rPr>
                <w:rFonts w:eastAsia="Times New Roman"/>
                <w:bCs/>
              </w:rPr>
            </w:pPr>
            <w:r w:rsidRPr="00212DB7">
              <w:rPr>
                <w:bCs/>
              </w:rPr>
              <w:t xml:space="preserve">Российская империя в </w:t>
            </w:r>
          </w:p>
          <w:p w:rsidR="003A1252" w:rsidRPr="00212DB7" w:rsidRDefault="003A1252" w:rsidP="00D92F02">
            <w:pPr>
              <w:spacing w:before="100" w:beforeAutospacing="1" w:after="100" w:afterAutospacing="1"/>
              <w:ind w:left="57"/>
              <w:contextualSpacing/>
              <w:jc w:val="both"/>
              <w:rPr>
                <w:bCs/>
              </w:rPr>
            </w:pPr>
            <w:r w:rsidRPr="00212DB7">
              <w:rPr>
                <w:bCs/>
              </w:rPr>
              <w:t>1725-1762 гг.</w:t>
            </w:r>
          </w:p>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rPr>
                <w:bCs/>
              </w:rPr>
              <w:t xml:space="preserve"> (3 часа)</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p>
          <w:p w:rsidR="003A1252" w:rsidRPr="00212DB7" w:rsidRDefault="003A1252" w:rsidP="00D92F02">
            <w:pPr>
              <w:jc w:val="both"/>
            </w:pPr>
            <w:r w:rsidRPr="00212DB7">
              <w:t xml:space="preserve">Российская империя в конце ХУIII в. Внутренняя и внешняя политика Павла 1. </w:t>
            </w:r>
          </w:p>
          <w:p w:rsidR="003A1252" w:rsidRPr="00212DB7" w:rsidRDefault="003A1252" w:rsidP="00D92F02">
            <w:pPr>
              <w:jc w:val="both"/>
            </w:pPr>
            <w:r w:rsidRPr="00212DB7">
              <w:t xml:space="preserve">Россия в европейской и мировой политике во второй половине ХУIII в. Русско—турецкие войны и их итоги. Присоединение Крыма и Северного Причерноморья; Г. А. Потемкин. Георгиевский трактат. Участие России в разделах Речи Посполитой. Действия вооруженных сил России в Италии и Швейцарии. Русское военное искусство (А. В. Суворов, Ф. Ф. Ушаков). </w:t>
            </w:r>
          </w:p>
          <w:p w:rsidR="003A1252" w:rsidRPr="00212DB7" w:rsidRDefault="003A1252" w:rsidP="00D92F02">
            <w:pPr>
              <w:jc w:val="both"/>
            </w:pPr>
            <w:r w:rsidRPr="00212DB7">
              <w:t xml:space="preserve">Культура и быт России во порой половине ХУIII в. Просвещение. Становление отечественной науки; М. В. Ломоносов. </w:t>
            </w:r>
          </w:p>
          <w:p w:rsidR="003A1252" w:rsidRPr="00212DB7" w:rsidRDefault="003A1252" w:rsidP="00D92F02">
            <w:pPr>
              <w:widowControl w:val="0"/>
              <w:autoSpaceDE w:val="0"/>
              <w:autoSpaceDN w:val="0"/>
              <w:adjustRightInd w:val="0"/>
              <w:jc w:val="both"/>
              <w:rPr>
                <w:rFonts w:eastAsia="Times New Roman"/>
                <w:bCs/>
              </w:rPr>
            </w:pPr>
            <w:r w:rsidRPr="00212DB7">
              <w:t>Исследовательские экспедиции (В. Беринг. С. П. Крашенинников). Историческая наука (В. Н. Татищев ‚М.М.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 xml:space="preserve">Российская империя в </w:t>
            </w:r>
          </w:p>
          <w:p w:rsidR="003A1252" w:rsidRPr="00212DB7" w:rsidRDefault="003A1252" w:rsidP="00D92F02">
            <w:pPr>
              <w:jc w:val="both"/>
            </w:pPr>
            <w:r w:rsidRPr="00212DB7">
              <w:t>1762-1801гг.</w:t>
            </w:r>
          </w:p>
          <w:p w:rsidR="003A1252" w:rsidRPr="00212DB7" w:rsidRDefault="003A1252" w:rsidP="00D92F02">
            <w:pPr>
              <w:jc w:val="both"/>
            </w:pPr>
            <w:r w:rsidRPr="00212DB7">
              <w:t xml:space="preserve"> (13 ч.)</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Calibri"/>
                <w:bCs/>
              </w:rPr>
            </w:pPr>
            <w:r w:rsidRPr="00212DB7">
              <w:rPr>
                <w:rFonts w:eastAsia="Calibri"/>
                <w:bCs/>
              </w:rPr>
              <w:t xml:space="preserve">Территория. Население. Социально-экономическое развитие. Император Александр 1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 </w:t>
            </w:r>
          </w:p>
          <w:p w:rsidR="003A1252" w:rsidRPr="00212DB7" w:rsidRDefault="003A1252" w:rsidP="00D92F02">
            <w:pPr>
              <w:jc w:val="both"/>
              <w:rPr>
                <w:rFonts w:eastAsia="Calibri"/>
                <w:bCs/>
              </w:rPr>
            </w:pPr>
            <w:r w:rsidRPr="00212DB7">
              <w:rPr>
                <w:rFonts w:eastAsia="Calibri"/>
                <w:bCs/>
              </w:rPr>
              <w:lastRenderedPageBreak/>
              <w:t xml:space="preserve">Россия в международных отношениях начала ХIХ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w:t>
            </w:r>
          </w:p>
          <w:p w:rsidR="003A1252" w:rsidRPr="00212DB7" w:rsidRDefault="003A1252" w:rsidP="00D92F02">
            <w:pPr>
              <w:jc w:val="both"/>
              <w:rPr>
                <w:rFonts w:eastAsia="Calibri"/>
                <w:bCs/>
              </w:rPr>
            </w:pPr>
            <w:r w:rsidRPr="00212DB7">
              <w:rPr>
                <w:rFonts w:eastAsia="Calibri"/>
                <w:bCs/>
              </w:rPr>
              <w:t xml:space="preserve">Отечественная война 1812 г. Планы сторон, основные этапы и сражения войны. Патриотический подъем народа. Герои войны (М. И. П. И. Багратион, Н. Н. Раевский, Д. В. Давыдов и др.). Причины победы России в Отечественной войне 1812 г. Влияние Отечественной войны 1812 г. на общественную мысль ы национальное самосознание. Народная память о войне 1812 г. </w:t>
            </w:r>
          </w:p>
          <w:p w:rsidR="003A1252" w:rsidRPr="00212DB7" w:rsidRDefault="003A1252" w:rsidP="00D92F02">
            <w:pPr>
              <w:jc w:val="both"/>
              <w:rPr>
                <w:rFonts w:eastAsia="Calibri"/>
                <w:bCs/>
              </w:rPr>
            </w:pPr>
            <w:r w:rsidRPr="00212DB7">
              <w:rPr>
                <w:rFonts w:eastAsia="Calibri"/>
                <w:bCs/>
              </w:rPr>
              <w:t xml:space="preserve">Заграничный поход русской армии 1813—1814 гг. Венский конгресс. Священный союз. Роль России в европейской политике в 1813— 1825 гг. Россия и Америка. </w:t>
            </w:r>
          </w:p>
          <w:p w:rsidR="003A1252" w:rsidRPr="00212DB7" w:rsidRDefault="003A1252" w:rsidP="00D92F02">
            <w:pPr>
              <w:jc w:val="both"/>
              <w:rPr>
                <w:rFonts w:eastAsia="Calibri"/>
                <w:bCs/>
              </w:rPr>
            </w:pPr>
            <w:r w:rsidRPr="00212DB7">
              <w:rPr>
                <w:rFonts w:eastAsia="Calibri"/>
                <w:bCs/>
              </w:rPr>
              <w:t xml:space="preserve">Изменение внутриполитического курса Александра 1 в 1816—1825 гг. Основные итоги внутренней политики Александра 1. </w:t>
            </w:r>
          </w:p>
          <w:p w:rsidR="003A1252" w:rsidRPr="00212DB7" w:rsidRDefault="003A1252" w:rsidP="00D92F02">
            <w:pPr>
              <w:jc w:val="both"/>
              <w:rPr>
                <w:rFonts w:eastAsia="Calibri"/>
                <w:bCs/>
              </w:rPr>
            </w:pPr>
            <w:r w:rsidRPr="00212DB7">
              <w:rPr>
                <w:rFonts w:eastAsia="Calibri"/>
                <w:bCs/>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Муравьева. Выступления декабристов в Санкт-Петербурге (14 декабря 1825 г.) и на юге, их итоги. Значение движения декабристов. </w:t>
            </w:r>
          </w:p>
          <w:p w:rsidR="003A1252" w:rsidRPr="00212DB7" w:rsidRDefault="003A1252" w:rsidP="00D92F02">
            <w:pPr>
              <w:jc w:val="both"/>
              <w:rPr>
                <w:rFonts w:eastAsia="Calibri"/>
                <w:bCs/>
              </w:rPr>
            </w:pPr>
            <w:r w:rsidRPr="00212DB7">
              <w:rPr>
                <w:rFonts w:eastAsia="Calibri"/>
                <w:bCs/>
              </w:rPr>
              <w:t xml:space="preserve">Российская империя в 1825—1855 гг. Правление Николая 1. Преобразование и укрепление роли государственного аппарата. Кодификация законов. </w:t>
            </w:r>
          </w:p>
          <w:p w:rsidR="003A1252" w:rsidRPr="00212DB7" w:rsidRDefault="003A1252" w:rsidP="00D92F02">
            <w:pPr>
              <w:jc w:val="both"/>
              <w:rPr>
                <w:rFonts w:eastAsia="Calibri"/>
                <w:bCs/>
              </w:rPr>
            </w:pPr>
            <w:r w:rsidRPr="00212DB7">
              <w:rPr>
                <w:rFonts w:eastAsia="Calibri"/>
                <w:bCs/>
              </w:rPr>
              <w:t xml:space="preserve">Социально-экономическое развитие России во второй четверти ХIХ в.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p>
          <w:p w:rsidR="003A1252" w:rsidRPr="00212DB7" w:rsidRDefault="003A1252" w:rsidP="00D92F02">
            <w:pPr>
              <w:jc w:val="both"/>
              <w:rPr>
                <w:rFonts w:eastAsia="Calibri"/>
                <w:bCs/>
              </w:rPr>
            </w:pPr>
            <w:r w:rsidRPr="00212DB7">
              <w:rPr>
                <w:rFonts w:eastAsia="Calibri"/>
                <w:bCs/>
              </w:rPr>
              <w:t xml:space="preserve">Общественное движение в 1830— 1850-е гг. Охранительное направление. Теория официальной народности (С. С. Уваров). </w:t>
            </w:r>
          </w:p>
          <w:p w:rsidR="003A1252" w:rsidRPr="00212DB7" w:rsidRDefault="003A1252" w:rsidP="00D92F02">
            <w:pPr>
              <w:jc w:val="both"/>
              <w:rPr>
                <w:rFonts w:eastAsia="Calibri"/>
                <w:bCs/>
              </w:rPr>
            </w:pPr>
            <w:r w:rsidRPr="00212DB7">
              <w:rPr>
                <w:rFonts w:eastAsia="Calibri"/>
                <w:bCs/>
              </w:rPr>
              <w:t xml:space="preserve">Оппозиционная общественная мысль. Славянофилы (И. С. и К. С. Аксаковы, И. В. и П. В. Киреевские, А. С. Хомяков, Ю. Ф. Самарин и др.) и западники (К. Д. Кавелин. С. М. Соловьев, Т. Н. Грановский и др.). Революционно -социалистические течения (Л. И. Герцен, Н. П. Огарев, В. Г. Белинский). Общество петрашевцев. </w:t>
            </w:r>
          </w:p>
          <w:p w:rsidR="003A1252" w:rsidRPr="00212DB7" w:rsidRDefault="003A1252" w:rsidP="00D92F02">
            <w:pPr>
              <w:jc w:val="both"/>
              <w:rPr>
                <w:rFonts w:eastAsia="Calibri"/>
                <w:bCs/>
              </w:rPr>
            </w:pPr>
            <w:r w:rsidRPr="00212DB7">
              <w:rPr>
                <w:rFonts w:eastAsia="Calibri"/>
                <w:bCs/>
              </w:rPr>
              <w:t xml:space="preserve">Внешняя политика России во второй четверти ХIХ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w:t>
            </w:r>
          </w:p>
          <w:p w:rsidR="003A1252" w:rsidRPr="00212DB7" w:rsidRDefault="003A1252" w:rsidP="00D92F02">
            <w:pPr>
              <w:jc w:val="both"/>
              <w:rPr>
                <w:rFonts w:eastAsia="Calibri"/>
                <w:bCs/>
              </w:rPr>
            </w:pPr>
            <w:r w:rsidRPr="00212DB7">
              <w:rPr>
                <w:rFonts w:eastAsia="Calibri"/>
                <w:bCs/>
              </w:rPr>
              <w:t xml:space="preserve">Народы России и национальная политика самодержавия в первой половине ХIХ в. Кавказская война. Имамат: движение Шамиля. </w:t>
            </w:r>
          </w:p>
          <w:p w:rsidR="003A1252" w:rsidRPr="00212DB7" w:rsidRDefault="003A1252" w:rsidP="00D92F02">
            <w:pPr>
              <w:autoSpaceDN w:val="0"/>
              <w:jc w:val="both"/>
              <w:rPr>
                <w:rFonts w:eastAsia="Calibri"/>
                <w:bCs/>
              </w:rPr>
            </w:pPr>
            <w:r w:rsidRPr="00212DB7">
              <w:rPr>
                <w:rFonts w:eastAsia="Calibri"/>
                <w:bCs/>
              </w:rPr>
              <w:t xml:space="preserve">Культура России в первой половине ХIХ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w:t>
            </w:r>
            <w:r w:rsidRPr="00212DB7">
              <w:rPr>
                <w:rFonts w:eastAsia="Calibri"/>
                <w:bCs/>
              </w:rPr>
              <w:lastRenderedPageBreak/>
              <w:t>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ХIХ в. в мировую культуру.</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lastRenderedPageBreak/>
              <w:t>Российская империя в первой половине XIX в. (21 ч.)</w:t>
            </w:r>
          </w:p>
          <w:p w:rsidR="003A1252" w:rsidRPr="00212DB7" w:rsidRDefault="003A1252" w:rsidP="00D92F02">
            <w:pPr>
              <w:autoSpaceDN w:val="0"/>
              <w:spacing w:before="100" w:beforeAutospacing="1" w:after="100" w:afterAutospacing="1"/>
              <w:ind w:left="57"/>
              <w:contextualSpacing/>
              <w:jc w:val="both"/>
              <w:rPr>
                <w:rFonts w:eastAsia="Times New Roman"/>
                <w:bCs/>
                <w:i/>
                <w:i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lastRenderedPageBreak/>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 </w:t>
            </w:r>
          </w:p>
          <w:p w:rsidR="003A1252" w:rsidRPr="00212DB7" w:rsidRDefault="003A1252" w:rsidP="00D92F02">
            <w:pPr>
              <w:jc w:val="both"/>
            </w:pPr>
            <w:r w:rsidRPr="00212DB7">
              <w:t xml:space="preserve">Национальные движения ы национальная политика в 1860—1870-е гг. </w:t>
            </w:r>
          </w:p>
          <w:p w:rsidR="003A1252" w:rsidRPr="00212DB7" w:rsidRDefault="003A1252" w:rsidP="00D92F02">
            <w:pPr>
              <w:jc w:val="both"/>
            </w:pPr>
            <w:r w:rsidRPr="00212DB7">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3A1252" w:rsidRPr="00212DB7" w:rsidRDefault="003A1252" w:rsidP="00D92F02">
            <w:pPr>
              <w:jc w:val="both"/>
            </w:pPr>
            <w:r w:rsidRPr="00212DB7">
              <w:t xml:space="preserve">Общественное движение в России в последней трети ХIХ 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социал—демократии. Начало рабочего движения. </w:t>
            </w:r>
          </w:p>
          <w:p w:rsidR="003A1252" w:rsidRPr="00212DB7" w:rsidRDefault="003A1252" w:rsidP="00D92F02">
            <w:pPr>
              <w:jc w:val="both"/>
            </w:pPr>
            <w:r w:rsidRPr="00212DB7">
              <w:t xml:space="preserve">Внутренняя политика самодержавия в 1881 — 1890—е гг. Начало царствования Александра 111.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Х. Бунге, С. Ю. Витте). Разработка рабочего законодательства. Национальная политика. </w:t>
            </w:r>
          </w:p>
          <w:p w:rsidR="003A1252" w:rsidRPr="00212DB7" w:rsidRDefault="003A1252" w:rsidP="00D92F02">
            <w:pPr>
              <w:jc w:val="both"/>
            </w:pPr>
            <w:r w:rsidRPr="00212DB7">
              <w:t xml:space="preserve">Внешняя политика России во второй половине ХIХ в. Европейская политика. Русско-турецкая война 1877— 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ХIХ в. </w:t>
            </w:r>
          </w:p>
          <w:p w:rsidR="003A1252" w:rsidRPr="00212DB7" w:rsidRDefault="003A1252" w:rsidP="00D92F02">
            <w:pPr>
              <w:jc w:val="both"/>
            </w:pPr>
            <w:r w:rsidRPr="00212DB7">
              <w:t xml:space="preserve">Культура России во второй половине ХIХ в. Достижения российских ученых,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Г.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Х1Х в. </w:t>
            </w:r>
          </w:p>
          <w:p w:rsidR="003A1252" w:rsidRPr="00212DB7" w:rsidRDefault="003A1252" w:rsidP="00D92F02">
            <w:pPr>
              <w:widowControl w:val="0"/>
              <w:autoSpaceDE w:val="0"/>
              <w:autoSpaceDN w:val="0"/>
              <w:adjustRightInd w:val="0"/>
              <w:jc w:val="both"/>
              <w:rPr>
                <w:rFonts w:eastAsia="Times New Roman"/>
                <w:bCs/>
              </w:rPr>
            </w:pPr>
            <w:r w:rsidRPr="00212DB7">
              <w:t>Изменения в условиях жизни населения городов. Развитие связи и городского транспорта. Досуг горожан. Жизнь деревни.</w:t>
            </w:r>
          </w:p>
        </w:tc>
        <w:tc>
          <w:tcPr>
            <w:tcW w:w="2410" w:type="dxa"/>
            <w:tcBorders>
              <w:top w:val="single" w:sz="8" w:space="0" w:color="000000"/>
              <w:left w:val="single" w:sz="4" w:space="0" w:color="auto"/>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 xml:space="preserve">Россия во второй половине </w:t>
            </w:r>
          </w:p>
          <w:p w:rsidR="003A1252" w:rsidRPr="00212DB7" w:rsidRDefault="003A1252" w:rsidP="00D92F02">
            <w:pPr>
              <w:jc w:val="both"/>
            </w:pPr>
            <w:r w:rsidRPr="00212DB7">
              <w:t>XIX в. (23 ч.)</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351"/>
        </w:trPr>
        <w:tc>
          <w:tcPr>
            <w:tcW w:w="7513" w:type="dxa"/>
            <w:gridSpan w:val="2"/>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hideMark/>
          </w:tcPr>
          <w:p w:rsidR="003A1252" w:rsidRDefault="003A1252" w:rsidP="00D92F02">
            <w:pPr>
              <w:widowControl w:val="0"/>
              <w:autoSpaceDE w:val="0"/>
              <w:autoSpaceDN w:val="0"/>
              <w:adjustRightInd w:val="0"/>
              <w:jc w:val="right"/>
              <w:rPr>
                <w:b/>
              </w:rPr>
            </w:pPr>
          </w:p>
          <w:p w:rsidR="003A1252" w:rsidRDefault="003A1252" w:rsidP="00D92F02">
            <w:pPr>
              <w:widowControl w:val="0"/>
              <w:autoSpaceDE w:val="0"/>
              <w:autoSpaceDN w:val="0"/>
              <w:adjustRightInd w:val="0"/>
              <w:jc w:val="right"/>
              <w:rPr>
                <w:b/>
              </w:rPr>
            </w:pPr>
          </w:p>
          <w:p w:rsidR="003A1252" w:rsidRDefault="003A1252" w:rsidP="00D92F02">
            <w:pPr>
              <w:widowControl w:val="0"/>
              <w:autoSpaceDE w:val="0"/>
              <w:autoSpaceDN w:val="0"/>
              <w:adjustRightInd w:val="0"/>
              <w:jc w:val="right"/>
              <w:rPr>
                <w:b/>
              </w:rPr>
            </w:pPr>
          </w:p>
          <w:p w:rsidR="003A1252" w:rsidRPr="00212DB7" w:rsidRDefault="003A1252" w:rsidP="00D92F02">
            <w:pPr>
              <w:widowControl w:val="0"/>
              <w:autoSpaceDE w:val="0"/>
              <w:autoSpaceDN w:val="0"/>
              <w:adjustRightInd w:val="0"/>
              <w:jc w:val="right"/>
              <w:rPr>
                <w:rFonts w:eastAsia="Times New Roman"/>
                <w:b/>
                <w:bCs/>
              </w:rPr>
            </w:pPr>
          </w:p>
        </w:tc>
        <w:tc>
          <w:tcPr>
            <w:tcW w:w="2410" w:type="dxa"/>
            <w:tcBorders>
              <w:top w:val="single" w:sz="8" w:space="0" w:color="000000"/>
              <w:left w:val="single" w:sz="4" w:space="0" w:color="auto"/>
              <w:bottom w:val="single" w:sz="8" w:space="0" w:color="000000"/>
              <w:right w:val="single" w:sz="8" w:space="0" w:color="000000"/>
            </w:tcBorders>
          </w:tcPr>
          <w:p w:rsidR="003A1252" w:rsidRPr="00495196" w:rsidRDefault="003A1252" w:rsidP="00D92F02">
            <w:pPr>
              <w:widowControl w:val="0"/>
              <w:autoSpaceDE w:val="0"/>
              <w:autoSpaceDN w:val="0"/>
              <w:adjustRightInd w:val="0"/>
              <w:jc w:val="center"/>
              <w:rPr>
                <w:b/>
              </w:rPr>
            </w:pPr>
            <w:r w:rsidRPr="00212DB7">
              <w:rPr>
                <w:b/>
              </w:rPr>
              <w:lastRenderedPageBreak/>
              <w:t>РАЗДЕЛ III.</w:t>
            </w:r>
          </w:p>
          <w:p w:rsidR="003A1252" w:rsidRPr="00495196" w:rsidRDefault="003A1252" w:rsidP="00D92F02">
            <w:pPr>
              <w:widowControl w:val="0"/>
              <w:autoSpaceDE w:val="0"/>
              <w:autoSpaceDN w:val="0"/>
              <w:adjustRightInd w:val="0"/>
              <w:jc w:val="center"/>
              <w:rPr>
                <w:b/>
              </w:rPr>
            </w:pPr>
            <w:r w:rsidRPr="00212DB7">
              <w:rPr>
                <w:b/>
              </w:rPr>
              <w:t xml:space="preserve"> Новейшая история</w:t>
            </w:r>
          </w:p>
          <w:p w:rsidR="003A1252" w:rsidRPr="00495196" w:rsidRDefault="003A1252" w:rsidP="00D92F02">
            <w:pPr>
              <w:widowControl w:val="0"/>
              <w:autoSpaceDE w:val="0"/>
              <w:autoSpaceDN w:val="0"/>
              <w:adjustRightInd w:val="0"/>
              <w:jc w:val="right"/>
              <w:rPr>
                <w:b/>
              </w:rPr>
            </w:pPr>
            <w:r w:rsidRPr="00212DB7">
              <w:rPr>
                <w:b/>
              </w:rPr>
              <w:t xml:space="preserve"> России (XX – начало </w:t>
            </w:r>
            <w:r w:rsidRPr="00212DB7">
              <w:rPr>
                <w:b/>
              </w:rPr>
              <w:lastRenderedPageBreak/>
              <w:t xml:space="preserve">XXI в.) </w:t>
            </w:r>
          </w:p>
          <w:p w:rsidR="003A1252" w:rsidRPr="00212DB7" w:rsidRDefault="003A1252" w:rsidP="00D92F02">
            <w:pPr>
              <w:widowControl w:val="0"/>
              <w:autoSpaceDE w:val="0"/>
              <w:autoSpaceDN w:val="0"/>
              <w:adjustRightInd w:val="0"/>
              <w:jc w:val="right"/>
              <w:rPr>
                <w:rFonts w:eastAsia="Times New Roman"/>
                <w:b/>
                <w:bCs/>
              </w:rPr>
            </w:pPr>
            <w:r w:rsidRPr="00212DB7">
              <w:rPr>
                <w:b/>
              </w:rPr>
              <w:t>(68 ч.)</w:t>
            </w:r>
          </w:p>
        </w:tc>
      </w:tr>
      <w:tr w:rsidR="003A1252" w:rsidRPr="00212DB7" w:rsidTr="00E17595">
        <w:trPr>
          <w:trHeight w:val="843"/>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rsidRPr="00212DB7">
              <w:lastRenderedPageBreak/>
              <w:t xml:space="preserve">Периодизация и основные этапы отечественной истории ХХ — начала ХХI в. </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widowControl w:val="0"/>
              <w:autoSpaceDE w:val="0"/>
              <w:autoSpaceDN w:val="0"/>
              <w:adjustRightInd w:val="0"/>
              <w:jc w:val="both"/>
              <w:rPr>
                <w:rFonts w:eastAsia="Times New Roman"/>
                <w:bCs/>
              </w:rPr>
            </w:pPr>
            <w:r>
              <w:t xml:space="preserve">Введение </w:t>
            </w:r>
            <w:r w:rsidRPr="00212DB7">
              <w:t>1ч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ХХ в.: социальная структура, положение основных групп населения. </w:t>
            </w:r>
          </w:p>
          <w:p w:rsidR="003A1252" w:rsidRPr="00212DB7" w:rsidRDefault="003A1252" w:rsidP="00D92F02">
            <w:pPr>
              <w:jc w:val="both"/>
            </w:pPr>
            <w:r w:rsidRPr="00212DB7">
              <w:t xml:space="preserve">Политическое развитие России в начале ХХ в. Император Николай 11, его политические воззрения. Консервативноохранительная политика. Необходимость преобразований. Реформаторские проекты начала ХХ в. и опыт их реализации (С. Ю. Витте, П. А. Столыпин). Самодержавие и общество. </w:t>
            </w:r>
          </w:p>
          <w:p w:rsidR="003A1252" w:rsidRPr="00212DB7" w:rsidRDefault="003A1252" w:rsidP="00D92F02">
            <w:pPr>
              <w:jc w:val="both"/>
            </w:pPr>
            <w:r w:rsidRPr="00212DB7">
              <w:t xml:space="preserve">Русско—японская война 1904— 1905 гг.: планы сторон, основные сражения. Портсмутский мир. Воздействие войны на общественную и политическую жизнь страны. </w:t>
            </w:r>
          </w:p>
          <w:p w:rsidR="003A1252" w:rsidRPr="00212DB7" w:rsidRDefault="003A1252" w:rsidP="00D92F02">
            <w:pPr>
              <w:jc w:val="both"/>
            </w:pPr>
            <w:r w:rsidRPr="00212DB7">
              <w:t xml:space="preserve">Общественное движение в России в начале ХХ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3A1252" w:rsidRPr="00212DB7" w:rsidRDefault="003A1252" w:rsidP="00D92F02">
            <w:pPr>
              <w:jc w:val="both"/>
            </w:pPr>
            <w:r w:rsidRPr="00212DB7">
              <w:t xml:space="preserve">Первая российская революция (1905— 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 1907 гг. Итоги и значение революции. </w:t>
            </w:r>
          </w:p>
          <w:p w:rsidR="003A1252" w:rsidRPr="00212DB7" w:rsidRDefault="003A1252" w:rsidP="00D92F02">
            <w:pPr>
              <w:jc w:val="both"/>
            </w:pPr>
            <w:r w:rsidRPr="00212DB7">
              <w:t xml:space="preserve">Правительственная программа П. А. Столыпина. Аграрная реформа: цели, основные мероприятия, итоги и значение. </w:t>
            </w:r>
          </w:p>
          <w:p w:rsidR="003A1252" w:rsidRPr="00212DB7" w:rsidRDefault="003A1252" w:rsidP="00D92F02">
            <w:pPr>
              <w:jc w:val="both"/>
            </w:pPr>
            <w:r w:rsidRPr="00212DB7">
              <w:t>Политическая и общественная жизнь в России в 1912—1914гг.</w:t>
            </w:r>
          </w:p>
          <w:p w:rsidR="003A1252" w:rsidRPr="00212DB7" w:rsidRDefault="003A1252" w:rsidP="00D92F02">
            <w:pPr>
              <w:jc w:val="both"/>
            </w:pPr>
            <w:r w:rsidRPr="00212DB7">
              <w:t xml:space="preserve"> Культура России в начале ХХ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ХХ в. — составная часть мировой культуры. </w:t>
            </w:r>
          </w:p>
          <w:p w:rsidR="003A1252" w:rsidRPr="00212DB7" w:rsidRDefault="003A1252" w:rsidP="00D92F02">
            <w:pPr>
              <w:widowControl w:val="0"/>
              <w:autoSpaceDE w:val="0"/>
              <w:autoSpaceDN w:val="0"/>
              <w:adjustRightInd w:val="0"/>
              <w:jc w:val="both"/>
              <w:rPr>
                <w:rFonts w:eastAsia="Times New Roman"/>
                <w:bCs/>
              </w:rPr>
            </w:pPr>
            <w:r w:rsidRPr="00212DB7">
              <w:t>Россия в Первой мировой войне. Международные противоречия на рубеже ХIХ-ХХ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Российская империя в начале XX в. (9 ч)</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 xml:space="preserve">Революционные события 1917 г.: </w:t>
            </w:r>
          </w:p>
          <w:p w:rsidR="003A1252" w:rsidRPr="00212DB7" w:rsidRDefault="003A1252" w:rsidP="00D92F02">
            <w:pPr>
              <w:jc w:val="both"/>
            </w:pPr>
            <w:r w:rsidRPr="00212DB7">
              <w:t xml:space="preserve">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w:t>
            </w:r>
            <w:r w:rsidRPr="00212DB7">
              <w:lastRenderedPageBreak/>
              <w:t xml:space="preserve">большевиков, их приход к власти в октябре 1917 г. </w:t>
            </w:r>
          </w:p>
          <w:p w:rsidR="003A1252" w:rsidRPr="00212DB7" w:rsidRDefault="003A1252" w:rsidP="00D92F02">
            <w:pPr>
              <w:jc w:val="both"/>
            </w:pPr>
            <w:r w:rsidRPr="00212DB7">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3A1252" w:rsidRPr="00212DB7" w:rsidRDefault="003A1252" w:rsidP="00D92F02">
            <w:pPr>
              <w:jc w:val="both"/>
            </w:pPr>
            <w:r w:rsidRPr="00212DB7">
              <w:t xml:space="preserve">Гражданская война в России: предпосылки, участники, основные этапы вооруженной борьбы. Белые и красные: мобилизация сил, военные лидеры, боевые действия в 1918— 1920 гг. Белый и красный террор. Положение населения в годы войны. «3еленые». Интервенция. Окончание и итоги Гражданской войны. Причины победы большевиков. </w:t>
            </w:r>
          </w:p>
          <w:p w:rsidR="003A1252" w:rsidRPr="00212DB7" w:rsidRDefault="003A1252" w:rsidP="00D92F02">
            <w:pPr>
              <w:jc w:val="both"/>
            </w:pPr>
            <w:r w:rsidRPr="00212DB7">
              <w:t xml:space="preserve">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 </w:t>
            </w:r>
          </w:p>
          <w:p w:rsidR="003A1252" w:rsidRPr="00212DB7" w:rsidRDefault="003A1252" w:rsidP="00D92F02">
            <w:pPr>
              <w:widowControl w:val="0"/>
              <w:autoSpaceDE w:val="0"/>
              <w:autoSpaceDN w:val="0"/>
              <w:adjustRightInd w:val="0"/>
              <w:jc w:val="both"/>
              <w:rPr>
                <w:rFonts w:eastAsia="Times New Roman"/>
                <w:bCs/>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lastRenderedPageBreak/>
              <w:t>Россия в 1917-1921 гг. (8ч)</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lastRenderedPageBreak/>
              <w:t xml:space="preserve">Образование СССР: предпосылки объединения республик, альтернативные проекты и практические решения. Национальная политика советской власти. </w:t>
            </w:r>
          </w:p>
          <w:p w:rsidR="003A1252" w:rsidRPr="00212DB7" w:rsidRDefault="003A1252" w:rsidP="00D92F02">
            <w:pPr>
              <w:jc w:val="both"/>
            </w:pPr>
            <w:r w:rsidRPr="00212DB7">
              <w:t xml:space="preserve">Политическая жизнь в 1920-е гг. Обострение внутрипартийных разногласий и борьбы за лидерство в партии и государстве. </w:t>
            </w:r>
          </w:p>
          <w:p w:rsidR="003A1252" w:rsidRPr="00212DB7" w:rsidRDefault="003A1252" w:rsidP="00D92F02">
            <w:pPr>
              <w:jc w:val="both"/>
            </w:pPr>
            <w:r w:rsidRPr="00212DB7">
              <w:t xml:space="preserve">Достижения и противоречия нэпа, причины его свертывания. </w:t>
            </w:r>
          </w:p>
          <w:p w:rsidR="003A1252" w:rsidRPr="00212DB7" w:rsidRDefault="003A1252" w:rsidP="00D92F02">
            <w:pPr>
              <w:jc w:val="both"/>
            </w:pPr>
            <w:r w:rsidRPr="00212DB7">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3A1252" w:rsidRPr="00212DB7" w:rsidRDefault="003A1252" w:rsidP="00D92F02">
            <w:pPr>
              <w:jc w:val="both"/>
            </w:pPr>
            <w:r w:rsidRPr="00212DB7">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p>
          <w:p w:rsidR="003A1252" w:rsidRPr="00212DB7" w:rsidRDefault="003A1252" w:rsidP="00D92F02">
            <w:pPr>
              <w:jc w:val="both"/>
            </w:pPr>
            <w:r w:rsidRPr="00212DB7">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3A1252" w:rsidRPr="00212DB7" w:rsidRDefault="003A1252" w:rsidP="00D92F02">
            <w:pPr>
              <w:jc w:val="both"/>
            </w:pPr>
            <w:r w:rsidRPr="00212DB7">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3A1252" w:rsidRPr="00212DB7" w:rsidRDefault="003A1252" w:rsidP="00D92F02">
            <w:pPr>
              <w:jc w:val="both"/>
            </w:pPr>
            <w:r w:rsidRPr="00212DB7">
              <w:t xml:space="preserve">Конституция СССР 1936 г. Страна в конце 1930-х — начале 1940-х гг. </w:t>
            </w:r>
          </w:p>
          <w:p w:rsidR="003A1252" w:rsidRPr="00212DB7" w:rsidRDefault="003A1252" w:rsidP="00D92F02">
            <w:pPr>
              <w:widowControl w:val="0"/>
              <w:autoSpaceDE w:val="0"/>
              <w:autoSpaceDN w:val="0"/>
              <w:adjustRightInd w:val="0"/>
              <w:jc w:val="both"/>
              <w:rPr>
                <w:rFonts w:eastAsia="Times New Roman"/>
                <w:bCs/>
              </w:rPr>
            </w:pPr>
            <w:r w:rsidRPr="00212DB7">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е Финляндией и ее итоги.</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СССР в 1922-1941 гг. (11 часов)</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Calibri"/>
                <w:bCs/>
              </w:rPr>
            </w:pPr>
            <w:r w:rsidRPr="00212DB7">
              <w:rPr>
                <w:rFonts w:eastAsia="Calibri"/>
                <w:bCs/>
              </w:rPr>
              <w:lastRenderedPageBreak/>
              <w:t xml:space="preserve">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3A1252" w:rsidRPr="00212DB7" w:rsidRDefault="003A1252" w:rsidP="00D92F02">
            <w:pPr>
              <w:autoSpaceDN w:val="0"/>
              <w:jc w:val="both"/>
              <w:rPr>
                <w:rFonts w:eastAsia="Calibri"/>
                <w:bCs/>
              </w:rPr>
            </w:pPr>
            <w:r w:rsidRPr="00212DB7">
              <w:rPr>
                <w:rFonts w:eastAsia="Calibri"/>
                <w:bCs/>
              </w:rPr>
              <w:t>Итоги Великой Отечественной войны. Причины победы советского народа. Советские полководцы (Г. К. Жуков. К. К. Рокоссовский, Л. М. Василевский, И. С. Конев, И. Д. Черняховский и др.). Великая Отечественная война 1941—1945 гг. в памяти народа, произведениях искусства.</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Великая  Отечественная война 1941-1945 гг. (8 ч)</w:t>
            </w:r>
          </w:p>
          <w:p w:rsidR="003A1252" w:rsidRPr="00212DB7" w:rsidRDefault="003A1252" w:rsidP="00D92F02">
            <w:pPr>
              <w:autoSpaceDN w:val="0"/>
              <w:spacing w:before="100" w:beforeAutospacing="1" w:after="100" w:afterAutospacing="1"/>
              <w:ind w:left="57"/>
              <w:contextualSpacing/>
              <w:jc w:val="both"/>
              <w:rPr>
                <w:rFonts w:eastAsia="Times New Roman"/>
                <w:bCs/>
                <w:i/>
                <w:i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t xml:space="preserve">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3A1252" w:rsidRPr="00212DB7" w:rsidRDefault="003A1252" w:rsidP="00D92F02">
            <w:pPr>
              <w:jc w:val="both"/>
            </w:pPr>
            <w:r w:rsidRPr="00212DB7">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3A1252" w:rsidRPr="00212DB7" w:rsidRDefault="003A1252" w:rsidP="00D92F02">
            <w:pPr>
              <w:jc w:val="both"/>
            </w:pPr>
            <w:r w:rsidRPr="00212DB7">
              <w:t xml:space="preserve">Советское общество в середине 1950-х — первой половине 1960-х гг. Смерть Сталина и борьба за власть. ХХ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w:t>
            </w:r>
          </w:p>
          <w:p w:rsidR="003A1252" w:rsidRPr="00212DB7" w:rsidRDefault="003A1252" w:rsidP="00D92F02">
            <w:pPr>
              <w:jc w:val="both"/>
            </w:pPr>
            <w:r w:rsidRPr="00212DB7">
              <w:t xml:space="preserve">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3A1252" w:rsidRPr="00212DB7" w:rsidRDefault="003A1252" w:rsidP="00D92F02">
            <w:pPr>
              <w:jc w:val="both"/>
            </w:pPr>
            <w:r w:rsidRPr="00212DB7">
              <w:t xml:space="preserve">Советская культура в конце 1950-х — 1960-е гг. Научно- техническая революция в СССР, открытия в науке и технике (М. В. Келдыш, И. В. Курчатов. А. Д. Сахаров и др.). Успехи советской космонавтики (С. П. Королев, Ю. А. Гагарии).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3A1252" w:rsidRPr="00212DB7" w:rsidRDefault="003A1252" w:rsidP="00D92F02">
            <w:pPr>
              <w:jc w:val="both"/>
            </w:pPr>
            <w:r w:rsidRPr="00212DB7">
              <w:t xml:space="preserve">Противоречия внутри политического курса Н. С. Хрущева. Причины отставки Н. С. Хрущева. </w:t>
            </w:r>
          </w:p>
          <w:p w:rsidR="003A1252" w:rsidRPr="00212DB7" w:rsidRDefault="003A1252" w:rsidP="00D92F02">
            <w:pPr>
              <w:jc w:val="both"/>
            </w:pPr>
            <w:r w:rsidRPr="00212DB7">
              <w:t xml:space="preserve">СССР в середине 1960-х — середине 1980-х гг. Альтернативы развития страны в середине 1960-х гг. Л. И. Брежнев. Экономическая реформа 1965 г.: задачи ы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3A1252" w:rsidRPr="00212DB7" w:rsidRDefault="003A1252" w:rsidP="00D92F02">
            <w:pPr>
              <w:jc w:val="both"/>
            </w:pPr>
            <w:r w:rsidRPr="00212DB7">
              <w:t xml:space="preserve">Концепция развитого социализма. Конституция СССР 1977 г. </w:t>
            </w:r>
          </w:p>
          <w:p w:rsidR="003A1252" w:rsidRPr="00212DB7" w:rsidRDefault="003A1252" w:rsidP="00D92F02">
            <w:pPr>
              <w:jc w:val="both"/>
            </w:pPr>
            <w:r w:rsidRPr="00212DB7">
              <w:t xml:space="preserve">Советская культура в середине 1960-х — середине 1980-х гг. Развитие </w:t>
            </w:r>
            <w:r w:rsidRPr="00212DB7">
              <w:lastRenderedPageBreak/>
              <w:t xml:space="preserve">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3A1252" w:rsidRPr="00212DB7" w:rsidRDefault="003A1252" w:rsidP="00D92F02">
            <w:pPr>
              <w:jc w:val="both"/>
            </w:pPr>
            <w:r w:rsidRPr="00212DB7">
              <w:t xml:space="preserve">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напряженности в отношениях Восток—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3A1252" w:rsidRPr="00212DB7" w:rsidRDefault="003A1252" w:rsidP="00D92F02">
            <w:pPr>
              <w:jc w:val="both"/>
            </w:pPr>
            <w:r w:rsidRPr="00212DB7">
              <w:t xml:space="preserve">СССР в годы перестройки (1985—1991). Предпосылки изменения государственного курса в середине 1980-х гг. М. С. Горбачев.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3A1252" w:rsidRPr="00212DB7" w:rsidRDefault="003A1252" w:rsidP="00D92F02">
            <w:pPr>
              <w:jc w:val="both"/>
            </w:pPr>
            <w:r w:rsidRPr="00212DB7">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3A1252" w:rsidRPr="00212DB7" w:rsidRDefault="003A1252" w:rsidP="00D92F02">
            <w:pPr>
              <w:jc w:val="both"/>
            </w:pPr>
            <w:r w:rsidRPr="00212DB7">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3A1252" w:rsidRPr="00212DB7" w:rsidRDefault="003A1252" w:rsidP="00D92F02">
            <w:pPr>
              <w:widowControl w:val="0"/>
              <w:autoSpaceDE w:val="0"/>
              <w:autoSpaceDN w:val="0"/>
              <w:adjustRightInd w:val="0"/>
              <w:jc w:val="both"/>
              <w:rPr>
                <w:rFonts w:eastAsia="Times New Roman"/>
                <w:bCs/>
              </w:rPr>
            </w:pPr>
            <w:r w:rsidRPr="00212DB7">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lastRenderedPageBreak/>
              <w:t>СССР с середины 1940-х до нач.1990-х гг.(17 часов)</w:t>
            </w:r>
          </w:p>
          <w:p w:rsidR="003A1252" w:rsidRPr="00212DB7" w:rsidRDefault="003A1252" w:rsidP="00D92F02">
            <w:pPr>
              <w:autoSpaceDN w:val="0"/>
              <w:spacing w:before="100" w:beforeAutospacing="1" w:after="100" w:afterAutospacing="1"/>
              <w:ind w:left="57"/>
              <w:contextualSpacing/>
              <w:jc w:val="both"/>
              <w:rPr>
                <w:rFonts w:eastAsia="Times New Roman"/>
                <w:bCs/>
              </w:rPr>
            </w:pP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jc w:val="both"/>
              <w:rPr>
                <w:rFonts w:eastAsia="Times New Roman"/>
                <w:bCs/>
              </w:rPr>
            </w:pPr>
            <w:r w:rsidRPr="00212DB7">
              <w:lastRenderedPageBreak/>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 </w:t>
            </w:r>
          </w:p>
          <w:p w:rsidR="003A1252" w:rsidRPr="00212DB7" w:rsidRDefault="003A1252" w:rsidP="00D92F02">
            <w:pPr>
              <w:jc w:val="both"/>
            </w:pPr>
            <w:r w:rsidRPr="00212DB7">
              <w:t xml:space="preserve">Экономические реформы 1990-х гг.: основные этапы и результаты. Трудности и противоречия перехода к рыночной экономике. </w:t>
            </w:r>
          </w:p>
          <w:p w:rsidR="003A1252" w:rsidRPr="00212DB7" w:rsidRDefault="003A1252" w:rsidP="00D92F02">
            <w:pPr>
              <w:jc w:val="both"/>
            </w:pPr>
            <w:r w:rsidRPr="00212DB7">
              <w:t xml:space="preserve">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w:t>
            </w:r>
          </w:p>
          <w:p w:rsidR="003A1252" w:rsidRPr="00212DB7" w:rsidRDefault="003A1252" w:rsidP="00D92F02">
            <w:pPr>
              <w:jc w:val="both"/>
            </w:pPr>
            <w:r w:rsidRPr="00212DB7">
              <w:t xml:space="preserve">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 </w:t>
            </w:r>
          </w:p>
          <w:p w:rsidR="003A1252" w:rsidRPr="00212DB7" w:rsidRDefault="003A1252" w:rsidP="00D92F02">
            <w:pPr>
              <w:jc w:val="both"/>
            </w:pPr>
            <w:r w:rsidRPr="00212DB7">
              <w:t xml:space="preserve">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3A1252" w:rsidRPr="00212DB7" w:rsidRDefault="003A1252" w:rsidP="00D92F02">
            <w:pPr>
              <w:jc w:val="both"/>
            </w:pPr>
            <w:r w:rsidRPr="00212DB7">
              <w:t xml:space="preserve">Развитие экономики и социальной сферы. Переход к политике государственного регулирования рыночного хозяйства. Приоритетные </w:t>
            </w:r>
            <w:r w:rsidRPr="00212DB7">
              <w:lastRenderedPageBreak/>
              <w:t xml:space="preserve">национальные проекты и федеральные программы. Политические лидеры и общественные деятели современной России. </w:t>
            </w:r>
          </w:p>
          <w:p w:rsidR="003A1252" w:rsidRPr="00212DB7" w:rsidRDefault="003A1252" w:rsidP="00D92F02">
            <w:pPr>
              <w:jc w:val="both"/>
            </w:pPr>
            <w:r w:rsidRPr="00212DB7">
              <w:t xml:space="preserve">Культура н духовная жизнь общества в начале ХХI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3A1252" w:rsidRPr="00212DB7" w:rsidRDefault="003A1252" w:rsidP="00D92F02">
            <w:pPr>
              <w:jc w:val="both"/>
            </w:pPr>
            <w:r w:rsidRPr="00212DB7">
              <w:t xml:space="preserve">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3A1252" w:rsidRPr="00212DB7" w:rsidRDefault="003A1252" w:rsidP="00D92F02">
            <w:pPr>
              <w:widowControl w:val="0"/>
              <w:autoSpaceDE w:val="0"/>
              <w:autoSpaceDN w:val="0"/>
              <w:adjustRightInd w:val="0"/>
              <w:jc w:val="both"/>
              <w:rPr>
                <w:rFonts w:eastAsia="Times New Roman"/>
                <w:bCs/>
              </w:rPr>
            </w:pPr>
            <w:r w:rsidRPr="00212DB7">
              <w:t>Разработка новой внешнеполитической стратегии в начале ХХI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spacing w:before="100" w:beforeAutospacing="1" w:after="100" w:afterAutospacing="1"/>
              <w:ind w:left="57"/>
              <w:contextualSpacing/>
              <w:jc w:val="both"/>
              <w:rPr>
                <w:rFonts w:eastAsia="Times New Roman"/>
                <w:bCs/>
              </w:rPr>
            </w:pPr>
            <w:r w:rsidRPr="00212DB7">
              <w:lastRenderedPageBreak/>
              <w:t>Российская Федерация в 90-е гг. ХХ - начале ХХ1 в.(12ч.)</w:t>
            </w:r>
          </w:p>
        </w:tc>
      </w:tr>
      <w:tr w:rsidR="003A1252" w:rsidRPr="00212DB7" w:rsidTr="00E17595">
        <w:trPr>
          <w:trHeight w:val="1044"/>
        </w:trPr>
        <w:tc>
          <w:tcPr>
            <w:tcW w:w="751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3A1252" w:rsidRPr="00212DB7" w:rsidRDefault="003A1252" w:rsidP="00D92F02">
            <w:pPr>
              <w:autoSpaceDN w:val="0"/>
              <w:jc w:val="both"/>
              <w:rPr>
                <w:rFonts w:eastAsia="Calibri"/>
                <w:bCs/>
              </w:rPr>
            </w:pPr>
            <w:r w:rsidRPr="00212DB7">
              <w:rPr>
                <w:rFonts w:eastAsia="Calibri"/>
                <w:bCs/>
              </w:rPr>
              <w:lastRenderedPageBreak/>
              <w:t>Основные  этапы  отечественной  истории  в  новейшую  эпоху.</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A1252" w:rsidRPr="00212DB7" w:rsidRDefault="003A1252" w:rsidP="00D92F02">
            <w:pPr>
              <w:jc w:val="both"/>
              <w:rPr>
                <w:rFonts w:eastAsia="Times New Roman"/>
                <w:bCs/>
              </w:rPr>
            </w:pPr>
            <w:r w:rsidRPr="00212DB7">
              <w:t>Обобщение 2 часа</w:t>
            </w:r>
          </w:p>
          <w:p w:rsidR="003A1252" w:rsidRPr="00212DB7" w:rsidRDefault="003A1252" w:rsidP="00D92F02">
            <w:pPr>
              <w:autoSpaceDN w:val="0"/>
              <w:spacing w:before="100" w:beforeAutospacing="1" w:after="100" w:afterAutospacing="1"/>
              <w:ind w:left="57"/>
              <w:contextualSpacing/>
              <w:jc w:val="both"/>
              <w:rPr>
                <w:rFonts w:eastAsia="Times New Roman"/>
                <w:bCs/>
                <w:i/>
                <w:iCs/>
              </w:rPr>
            </w:pPr>
          </w:p>
        </w:tc>
      </w:tr>
    </w:tbl>
    <w:p w:rsidR="003A1252" w:rsidRPr="00212DB7" w:rsidRDefault="003A1252" w:rsidP="003A1252">
      <w:pPr>
        <w:rPr>
          <w:rFonts w:eastAsia="Times New Roman"/>
          <w:bCs/>
          <w:lang w:val="en-US"/>
        </w:rPr>
      </w:pPr>
    </w:p>
    <w:p w:rsidR="003A1252" w:rsidRPr="00212DB7" w:rsidRDefault="003A1252" w:rsidP="003A1252"/>
    <w:p w:rsidR="008120E9" w:rsidRDefault="008120E9" w:rsidP="008120E9">
      <w:pPr>
        <w:jc w:val="center"/>
        <w:rPr>
          <w:b/>
        </w:rPr>
      </w:pPr>
    </w:p>
    <w:p w:rsidR="008120E9" w:rsidRPr="008E3A44" w:rsidRDefault="008120E9" w:rsidP="00796F86">
      <w:pPr>
        <w:pStyle w:val="ab"/>
        <w:numPr>
          <w:ilvl w:val="0"/>
          <w:numId w:val="49"/>
        </w:numPr>
        <w:jc w:val="center"/>
        <w:rPr>
          <w:rFonts w:ascii="Times New Roman" w:hAnsi="Times New Roman"/>
          <w:b/>
          <w:sz w:val="24"/>
          <w:szCs w:val="24"/>
        </w:rPr>
      </w:pPr>
      <w:r w:rsidRPr="008E3A44">
        <w:rPr>
          <w:rFonts w:ascii="Times New Roman" w:hAnsi="Times New Roman"/>
          <w:b/>
          <w:sz w:val="24"/>
          <w:szCs w:val="24"/>
        </w:rPr>
        <w:t>ПЛАНИРУЕМЫЕ РЕЗУЛЬТАТЫ ОСВОЕНИЯ УЧЕБНОГО ПРЕДМЕТА</w:t>
      </w:r>
      <w:r>
        <w:rPr>
          <w:rFonts w:ascii="Times New Roman" w:hAnsi="Times New Roman"/>
          <w:b/>
          <w:sz w:val="24"/>
          <w:szCs w:val="24"/>
        </w:rPr>
        <w:t xml:space="preserve"> « ОБЩЕСТВОЗНАНИЕ»</w:t>
      </w:r>
    </w:p>
    <w:p w:rsidR="008120E9" w:rsidRPr="007517E5" w:rsidRDefault="008120E9" w:rsidP="008120E9">
      <w:pPr>
        <w:rPr>
          <w:b/>
        </w:rPr>
      </w:pPr>
      <w:r w:rsidRPr="007517E5">
        <w:rPr>
          <w:b/>
        </w:rPr>
        <w:t>5 класс</w:t>
      </w:r>
    </w:p>
    <w:p w:rsidR="008120E9" w:rsidRPr="007517E5" w:rsidRDefault="008120E9" w:rsidP="008120E9">
      <w:pPr>
        <w:rPr>
          <w:b/>
          <w:i/>
          <w:lang w:val="en-US"/>
        </w:rPr>
      </w:pPr>
      <w:r w:rsidRPr="007517E5">
        <w:rPr>
          <w:b/>
        </w:rPr>
        <w:t>Личностные:</w:t>
      </w:r>
    </w:p>
    <w:p w:rsidR="008120E9" w:rsidRPr="007517E5" w:rsidRDefault="008120E9" w:rsidP="00796F86">
      <w:pPr>
        <w:pStyle w:val="ab"/>
        <w:numPr>
          <w:ilvl w:val="0"/>
          <w:numId w:val="29"/>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8120E9" w:rsidRPr="001C233A" w:rsidRDefault="008120E9" w:rsidP="00796F86">
      <w:pPr>
        <w:pStyle w:val="ab"/>
        <w:numPr>
          <w:ilvl w:val="0"/>
          <w:numId w:val="29"/>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8120E9" w:rsidRPr="007517E5" w:rsidRDefault="008120E9" w:rsidP="00796F86">
      <w:pPr>
        <w:pStyle w:val="ab"/>
        <w:numPr>
          <w:ilvl w:val="0"/>
          <w:numId w:val="47"/>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Осознанное, уважительное и доброжелательное отношение к истории, культуре, религии, традициям, языкам, ценностям народов мира. </w:t>
      </w:r>
    </w:p>
    <w:p w:rsidR="008120E9" w:rsidRPr="007517E5" w:rsidRDefault="008120E9" w:rsidP="00796F86">
      <w:pPr>
        <w:pStyle w:val="ab"/>
        <w:numPr>
          <w:ilvl w:val="0"/>
          <w:numId w:val="47"/>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8120E9" w:rsidRPr="007517E5" w:rsidRDefault="008120E9" w:rsidP="008120E9">
      <w:r w:rsidRPr="007517E5">
        <w:rPr>
          <w:b/>
        </w:rPr>
        <w:t>Метапредметные:</w:t>
      </w:r>
    </w:p>
    <w:p w:rsidR="008120E9" w:rsidRPr="007517E5" w:rsidRDefault="008120E9" w:rsidP="008120E9">
      <w:pPr>
        <w:rPr>
          <w:b/>
        </w:rPr>
      </w:pPr>
      <w:r w:rsidRPr="007517E5">
        <w:rPr>
          <w:b/>
        </w:rPr>
        <w:t>Регулятивные:</w:t>
      </w:r>
    </w:p>
    <w:p w:rsidR="008120E9" w:rsidRPr="007517E5" w:rsidRDefault="008120E9" w:rsidP="00796F86">
      <w:pPr>
        <w:pStyle w:val="ab"/>
        <w:numPr>
          <w:ilvl w:val="0"/>
          <w:numId w:val="35"/>
        </w:numPr>
        <w:spacing w:after="0" w:line="240" w:lineRule="auto"/>
        <w:ind w:left="426" w:hanging="426"/>
        <w:rPr>
          <w:rFonts w:ascii="Times New Roman" w:hAnsi="Times New Roman"/>
          <w:sz w:val="24"/>
          <w:szCs w:val="24"/>
        </w:rPr>
      </w:pPr>
      <w:r w:rsidRPr="007517E5">
        <w:rPr>
          <w:rFonts w:ascii="Times New Roman" w:hAnsi="Times New Roman"/>
          <w:sz w:val="24"/>
          <w:szCs w:val="24"/>
        </w:rPr>
        <w:t>ставить цель деятельности на основе определенной проблемы и существующих возможностей;</w:t>
      </w:r>
    </w:p>
    <w:p w:rsidR="008120E9" w:rsidRPr="001C233A" w:rsidRDefault="008120E9" w:rsidP="00796F86">
      <w:pPr>
        <w:pStyle w:val="ab"/>
        <w:numPr>
          <w:ilvl w:val="0"/>
          <w:numId w:val="35"/>
        </w:numPr>
        <w:spacing w:after="0" w:line="240" w:lineRule="auto"/>
        <w:ind w:left="426" w:hanging="426"/>
        <w:rPr>
          <w:rFonts w:ascii="Times New Roman" w:hAnsi="Times New Roman"/>
          <w:sz w:val="24"/>
          <w:szCs w:val="24"/>
        </w:rPr>
      </w:pPr>
      <w:r w:rsidRPr="007517E5">
        <w:rPr>
          <w:rFonts w:ascii="Times New Roman" w:hAnsi="Times New Roman"/>
          <w:sz w:val="24"/>
          <w:szCs w:val="24"/>
        </w:rPr>
        <w:t>формулировать учебные задачи как шаги достижения поставленной цели деятельности;</w:t>
      </w:r>
    </w:p>
    <w:p w:rsidR="008120E9" w:rsidRPr="007517E5" w:rsidRDefault="008120E9" w:rsidP="00796F86">
      <w:pPr>
        <w:pStyle w:val="ab"/>
        <w:numPr>
          <w:ilvl w:val="0"/>
          <w:numId w:val="32"/>
        </w:numPr>
        <w:spacing w:after="0" w:line="240" w:lineRule="auto"/>
        <w:ind w:left="426" w:hanging="426"/>
        <w:rPr>
          <w:rFonts w:ascii="Times New Roman" w:hAnsi="Times New Roman"/>
          <w:sz w:val="24"/>
          <w:szCs w:val="24"/>
        </w:rPr>
      </w:pPr>
      <w:r w:rsidRPr="007517E5">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120E9" w:rsidRPr="007517E5" w:rsidRDefault="008120E9" w:rsidP="00796F86">
      <w:pPr>
        <w:pStyle w:val="ab"/>
        <w:numPr>
          <w:ilvl w:val="0"/>
          <w:numId w:val="32"/>
        </w:numPr>
        <w:spacing w:after="0" w:line="240" w:lineRule="auto"/>
        <w:ind w:left="426" w:hanging="426"/>
        <w:rPr>
          <w:rFonts w:ascii="Times New Roman" w:hAnsi="Times New Roman"/>
          <w:sz w:val="24"/>
          <w:szCs w:val="24"/>
        </w:rPr>
      </w:pPr>
      <w:r w:rsidRPr="007517E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8120E9" w:rsidRPr="007517E5" w:rsidRDefault="008120E9" w:rsidP="00796F86">
      <w:pPr>
        <w:pStyle w:val="ab"/>
        <w:numPr>
          <w:ilvl w:val="0"/>
          <w:numId w:val="32"/>
        </w:numPr>
        <w:spacing w:after="0" w:line="240" w:lineRule="auto"/>
        <w:ind w:left="426" w:hanging="426"/>
        <w:rPr>
          <w:rFonts w:ascii="Times New Roman" w:hAnsi="Times New Roman"/>
          <w:sz w:val="24"/>
          <w:szCs w:val="24"/>
        </w:rPr>
      </w:pPr>
      <w:r w:rsidRPr="007517E5">
        <w:rPr>
          <w:rFonts w:ascii="Times New Roman" w:hAnsi="Times New Roman"/>
          <w:sz w:val="24"/>
          <w:szCs w:val="24"/>
        </w:rPr>
        <w:t>принимать решение в учебной ситуации и нести за него ответственность.</w:t>
      </w:r>
    </w:p>
    <w:p w:rsidR="008120E9" w:rsidRPr="007517E5" w:rsidRDefault="008120E9" w:rsidP="008120E9">
      <w:r w:rsidRPr="007517E5">
        <w:rPr>
          <w:b/>
        </w:rPr>
        <w:t>Познавательные:</w:t>
      </w:r>
    </w:p>
    <w:p w:rsidR="008120E9" w:rsidRPr="007517E5" w:rsidRDefault="008120E9" w:rsidP="00796F86">
      <w:pPr>
        <w:pStyle w:val="ab"/>
        <w:numPr>
          <w:ilvl w:val="0"/>
          <w:numId w:val="33"/>
        </w:numPr>
        <w:tabs>
          <w:tab w:val="left" w:pos="142"/>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lastRenderedPageBreak/>
        <w:t>подбирать слова, соподчиненные ключевому слову, определяющие его признаки и свойства;</w:t>
      </w:r>
    </w:p>
    <w:p w:rsidR="008120E9" w:rsidRPr="007517E5" w:rsidRDefault="008120E9" w:rsidP="00796F86">
      <w:pPr>
        <w:pStyle w:val="ab"/>
        <w:numPr>
          <w:ilvl w:val="0"/>
          <w:numId w:val="33"/>
        </w:numPr>
        <w:tabs>
          <w:tab w:val="left" w:pos="142"/>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выстраивать логическую цепочку, состоящую из ключевого слова и соподчиненных ему слов;</w:t>
      </w:r>
    </w:p>
    <w:p w:rsidR="008120E9" w:rsidRPr="007517E5" w:rsidRDefault="008120E9" w:rsidP="00796F86">
      <w:pPr>
        <w:pStyle w:val="ab"/>
        <w:numPr>
          <w:ilvl w:val="0"/>
          <w:numId w:val="33"/>
        </w:numPr>
        <w:tabs>
          <w:tab w:val="left" w:pos="142"/>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выделять общий признак двух или нескольких предметов или явлений и объяснять их сходство;</w:t>
      </w:r>
    </w:p>
    <w:p w:rsidR="008120E9" w:rsidRPr="007517E5" w:rsidRDefault="008120E9" w:rsidP="00796F86">
      <w:pPr>
        <w:pStyle w:val="ab"/>
        <w:numPr>
          <w:ilvl w:val="0"/>
          <w:numId w:val="33"/>
        </w:numPr>
        <w:tabs>
          <w:tab w:val="left" w:pos="142"/>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8120E9" w:rsidRPr="007517E5" w:rsidRDefault="008120E9" w:rsidP="00796F86">
      <w:pPr>
        <w:pStyle w:val="ab"/>
        <w:numPr>
          <w:ilvl w:val="0"/>
          <w:numId w:val="33"/>
        </w:numPr>
        <w:tabs>
          <w:tab w:val="left" w:pos="142"/>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выделять явление из общего ряда других явлений;</w:t>
      </w:r>
    </w:p>
    <w:p w:rsidR="008120E9" w:rsidRPr="007517E5" w:rsidRDefault="008120E9" w:rsidP="00796F86">
      <w:pPr>
        <w:pStyle w:val="ab"/>
        <w:numPr>
          <w:ilvl w:val="0"/>
          <w:numId w:val="33"/>
        </w:numPr>
        <w:tabs>
          <w:tab w:val="left" w:pos="142"/>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8120E9" w:rsidRPr="007517E5" w:rsidRDefault="008120E9" w:rsidP="00796F86">
      <w:pPr>
        <w:pStyle w:val="ab"/>
        <w:numPr>
          <w:ilvl w:val="0"/>
          <w:numId w:val="33"/>
        </w:numPr>
        <w:tabs>
          <w:tab w:val="left" w:pos="142"/>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8120E9" w:rsidRPr="007517E5" w:rsidRDefault="008120E9" w:rsidP="00796F86">
      <w:pPr>
        <w:pStyle w:val="ab"/>
        <w:numPr>
          <w:ilvl w:val="0"/>
          <w:numId w:val="33"/>
        </w:numPr>
        <w:tabs>
          <w:tab w:val="left" w:pos="142"/>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120E9" w:rsidRPr="007517E5" w:rsidRDefault="008120E9" w:rsidP="00796F86">
      <w:pPr>
        <w:pStyle w:val="ab"/>
        <w:widowControl w:val="0"/>
        <w:numPr>
          <w:ilvl w:val="0"/>
          <w:numId w:val="33"/>
        </w:numPr>
        <w:tabs>
          <w:tab w:val="left" w:pos="142"/>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находить в тексте требуемую информацию (в соответствии с целями своей деятельности);</w:t>
      </w:r>
    </w:p>
    <w:p w:rsidR="008120E9" w:rsidRPr="007517E5" w:rsidRDefault="008120E9" w:rsidP="00796F86">
      <w:pPr>
        <w:pStyle w:val="ab"/>
        <w:widowControl w:val="0"/>
        <w:numPr>
          <w:ilvl w:val="0"/>
          <w:numId w:val="33"/>
        </w:numPr>
        <w:tabs>
          <w:tab w:val="left" w:pos="142"/>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ориентироваться в содержании текста, понимать целостный смысл текста, структурировать текст;</w:t>
      </w:r>
    </w:p>
    <w:p w:rsidR="008120E9" w:rsidRPr="007517E5" w:rsidRDefault="008120E9" w:rsidP="00796F86">
      <w:pPr>
        <w:pStyle w:val="ab"/>
        <w:widowControl w:val="0"/>
        <w:numPr>
          <w:ilvl w:val="0"/>
          <w:numId w:val="33"/>
        </w:numPr>
        <w:tabs>
          <w:tab w:val="left" w:pos="142"/>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устанавливать взаимосвязь описанных в тексте событий, явлений, процессов;</w:t>
      </w:r>
    </w:p>
    <w:p w:rsidR="008120E9" w:rsidRPr="007517E5" w:rsidRDefault="008120E9" w:rsidP="00796F86">
      <w:pPr>
        <w:pStyle w:val="ab"/>
        <w:widowControl w:val="0"/>
        <w:numPr>
          <w:ilvl w:val="0"/>
          <w:numId w:val="33"/>
        </w:numPr>
        <w:tabs>
          <w:tab w:val="left" w:pos="142"/>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резюмировать главную идею текста;</w:t>
      </w:r>
    </w:p>
    <w:p w:rsidR="008120E9" w:rsidRPr="007517E5" w:rsidRDefault="008120E9" w:rsidP="00796F86">
      <w:pPr>
        <w:pStyle w:val="ab"/>
        <w:widowControl w:val="0"/>
        <w:numPr>
          <w:ilvl w:val="0"/>
          <w:numId w:val="33"/>
        </w:numPr>
        <w:tabs>
          <w:tab w:val="left" w:pos="142"/>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необходимые ключевые поисковые слова и запросы;</w:t>
      </w:r>
    </w:p>
    <w:p w:rsidR="008120E9" w:rsidRPr="007517E5" w:rsidRDefault="008120E9" w:rsidP="00796F86">
      <w:pPr>
        <w:pStyle w:val="ab"/>
        <w:numPr>
          <w:ilvl w:val="0"/>
          <w:numId w:val="33"/>
        </w:numPr>
        <w:tabs>
          <w:tab w:val="left" w:pos="142"/>
        </w:tabs>
        <w:spacing w:after="0" w:line="240" w:lineRule="auto"/>
        <w:ind w:left="426" w:hanging="426"/>
        <w:rPr>
          <w:rFonts w:ascii="Times New Roman" w:hAnsi="Times New Roman"/>
          <w:sz w:val="24"/>
          <w:szCs w:val="24"/>
        </w:rPr>
      </w:pPr>
      <w:r w:rsidRPr="007517E5">
        <w:rPr>
          <w:rFonts w:ascii="Times New Roman" w:hAnsi="Times New Roman"/>
          <w:sz w:val="24"/>
          <w:szCs w:val="24"/>
        </w:rPr>
        <w:t>осуществлять взаимодействие с электронными поисковыми системами, словарями.</w:t>
      </w:r>
    </w:p>
    <w:p w:rsidR="008120E9" w:rsidRPr="001C233A" w:rsidRDefault="008120E9" w:rsidP="008120E9">
      <w:pPr>
        <w:tabs>
          <w:tab w:val="left" w:pos="0"/>
        </w:tabs>
        <w:rPr>
          <w:b/>
        </w:rPr>
      </w:pPr>
      <w:r w:rsidRPr="001C233A">
        <w:rPr>
          <w:b/>
        </w:rPr>
        <w:t>Коммуникативные:</w:t>
      </w:r>
    </w:p>
    <w:p w:rsidR="008120E9" w:rsidRPr="00FF35C2" w:rsidRDefault="008120E9" w:rsidP="00796F86">
      <w:pPr>
        <w:pStyle w:val="ab"/>
        <w:numPr>
          <w:ilvl w:val="0"/>
          <w:numId w:val="34"/>
        </w:numPr>
        <w:tabs>
          <w:tab w:val="left" w:pos="142"/>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120E9" w:rsidRPr="00FF35C2" w:rsidRDefault="008120E9" w:rsidP="00796F86">
      <w:pPr>
        <w:pStyle w:val="ab"/>
        <w:numPr>
          <w:ilvl w:val="0"/>
          <w:numId w:val="34"/>
        </w:numPr>
        <w:tabs>
          <w:tab w:val="left" w:pos="142"/>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8120E9" w:rsidRPr="007E117A" w:rsidRDefault="008120E9" w:rsidP="00796F86">
      <w:pPr>
        <w:pStyle w:val="ab"/>
        <w:numPr>
          <w:ilvl w:val="0"/>
          <w:numId w:val="34"/>
        </w:numPr>
        <w:tabs>
          <w:tab w:val="left" w:pos="0"/>
          <w:tab w:val="left" w:pos="142"/>
        </w:tabs>
        <w:spacing w:after="0" w:line="240" w:lineRule="auto"/>
        <w:ind w:left="426" w:hanging="426"/>
        <w:rPr>
          <w:rFonts w:ascii="Times New Roman" w:hAnsi="Times New Roman"/>
          <w:sz w:val="24"/>
          <w:szCs w:val="24"/>
        </w:rPr>
      </w:pPr>
      <w:r w:rsidRPr="00FF35C2">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120E9" w:rsidRDefault="008120E9" w:rsidP="008120E9">
      <w:pPr>
        <w:pStyle w:val="ab"/>
        <w:tabs>
          <w:tab w:val="left" w:pos="0"/>
        </w:tabs>
        <w:spacing w:after="0" w:line="240" w:lineRule="auto"/>
        <w:ind w:left="0"/>
        <w:rPr>
          <w:rFonts w:ascii="Times New Roman" w:hAnsi="Times New Roman"/>
          <w:b/>
          <w:sz w:val="24"/>
          <w:szCs w:val="24"/>
        </w:rPr>
      </w:pPr>
      <w:r w:rsidRPr="007E117A">
        <w:rPr>
          <w:rFonts w:ascii="Times New Roman" w:hAnsi="Times New Roman"/>
          <w:b/>
          <w:sz w:val="24"/>
          <w:szCs w:val="24"/>
        </w:rPr>
        <w:t>предметные</w:t>
      </w:r>
      <w:r>
        <w:rPr>
          <w:rFonts w:ascii="Times New Roman" w:hAnsi="Times New Roman"/>
          <w:b/>
          <w:sz w:val="24"/>
          <w:szCs w:val="24"/>
        </w:rPr>
        <w:t>:</w:t>
      </w:r>
    </w:p>
    <w:p w:rsidR="008120E9" w:rsidRPr="002372AA" w:rsidRDefault="008120E9" w:rsidP="008120E9">
      <w:pPr>
        <w:pStyle w:val="ad"/>
        <w:jc w:val="both"/>
        <w:rPr>
          <w:rFonts w:ascii="Times New Roman" w:hAnsi="Times New Roman"/>
          <w:b/>
          <w:iCs/>
          <w:color w:val="262626"/>
          <w:sz w:val="24"/>
          <w:szCs w:val="24"/>
        </w:rPr>
      </w:pPr>
      <w:r w:rsidRPr="002372AA">
        <w:rPr>
          <w:rFonts w:ascii="Times New Roman" w:hAnsi="Times New Roman"/>
          <w:b/>
          <w:iCs/>
          <w:color w:val="262626"/>
          <w:sz w:val="24"/>
          <w:szCs w:val="24"/>
        </w:rPr>
        <w:t>Обучающийся  научится:</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использовать знания</w:t>
      </w:r>
      <w:r w:rsidRPr="009B4736">
        <w:rPr>
          <w:rFonts w:ascii="Times New Roman" w:hAnsi="Times New Roman"/>
          <w:b/>
          <w:bCs/>
          <w:color w:val="262626"/>
          <w:sz w:val="24"/>
          <w:szCs w:val="24"/>
        </w:rPr>
        <w:t xml:space="preserve"> </w:t>
      </w:r>
      <w:r w:rsidRPr="009B4736">
        <w:rPr>
          <w:rFonts w:ascii="Times New Roman" w:hAnsi="Times New Roman"/>
          <w:color w:val="262626"/>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описывать гендер как социальный пол; приводить примеры гендерных ролей, а также различий в поведении мальчиков и девочек;</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8120E9" w:rsidRPr="007E117A"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lastRenderedPageBreak/>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характеризовать семью и семейные отношения; оценивать социальное значение семейных традиций и обычаев;</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характеризовать основные роли членов семьи, включая свою;</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120E9" w:rsidRPr="002372AA"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120E9" w:rsidRPr="002372AA" w:rsidRDefault="008120E9" w:rsidP="008120E9">
      <w:pPr>
        <w:pStyle w:val="ad"/>
        <w:jc w:val="both"/>
        <w:rPr>
          <w:rFonts w:ascii="Times New Roman" w:hAnsi="Times New Roman"/>
          <w:b/>
          <w:iCs/>
          <w:color w:val="262626"/>
          <w:sz w:val="24"/>
          <w:szCs w:val="24"/>
        </w:rPr>
      </w:pPr>
      <w:r w:rsidRPr="002372AA">
        <w:rPr>
          <w:rFonts w:ascii="Times New Roman" w:hAnsi="Times New Roman"/>
          <w:b/>
          <w:iCs/>
          <w:color w:val="262626"/>
          <w:sz w:val="24"/>
          <w:szCs w:val="24"/>
        </w:rPr>
        <w:t>Обучающийся получит возможность научиться:</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120E9" w:rsidRPr="009B4736"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использовать элементы причинно-следственного анализа при характеристике социальных параметров личности;</w:t>
      </w:r>
    </w:p>
    <w:p w:rsidR="008120E9" w:rsidRPr="007E117A"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описывать реальные связи и зависимости между воспитанием и социализацией личности.</w:t>
      </w:r>
    </w:p>
    <w:p w:rsidR="008120E9" w:rsidRPr="00B06CAF" w:rsidRDefault="008120E9" w:rsidP="00796F86">
      <w:pPr>
        <w:pStyle w:val="ad"/>
        <w:numPr>
          <w:ilvl w:val="0"/>
          <w:numId w:val="34"/>
        </w:numPr>
        <w:ind w:left="284" w:hanging="284"/>
        <w:jc w:val="both"/>
        <w:rPr>
          <w:rFonts w:ascii="Times New Roman" w:hAnsi="Times New Roman"/>
          <w:color w:val="262626"/>
          <w:sz w:val="24"/>
          <w:szCs w:val="24"/>
        </w:rPr>
      </w:pPr>
      <w:r w:rsidRPr="009B4736">
        <w:rPr>
          <w:rFonts w:ascii="Times New Roman" w:hAnsi="Times New Roman"/>
          <w:color w:val="262626"/>
          <w:sz w:val="24"/>
          <w:szCs w:val="24"/>
        </w:rPr>
        <w:t>использовать элементы причинно-следственного анализа при характеристике семейных конфликтов</w:t>
      </w:r>
    </w:p>
    <w:p w:rsidR="008120E9" w:rsidRPr="007E117A" w:rsidRDefault="008120E9" w:rsidP="008120E9">
      <w:pPr>
        <w:pStyle w:val="ab"/>
        <w:tabs>
          <w:tab w:val="left" w:pos="0"/>
        </w:tabs>
        <w:spacing w:after="0" w:line="240" w:lineRule="auto"/>
        <w:ind w:left="0"/>
        <w:rPr>
          <w:rFonts w:ascii="Times New Roman" w:hAnsi="Times New Roman"/>
          <w:sz w:val="24"/>
          <w:szCs w:val="24"/>
        </w:rPr>
      </w:pPr>
    </w:p>
    <w:p w:rsidR="008120E9" w:rsidRPr="007517E5" w:rsidRDefault="008120E9" w:rsidP="008120E9">
      <w:pPr>
        <w:pStyle w:val="ab"/>
        <w:spacing w:after="0" w:line="240" w:lineRule="auto"/>
        <w:ind w:left="0"/>
        <w:rPr>
          <w:rFonts w:ascii="Times New Roman" w:hAnsi="Times New Roman"/>
          <w:sz w:val="24"/>
          <w:szCs w:val="24"/>
        </w:rPr>
      </w:pPr>
    </w:p>
    <w:p w:rsidR="008120E9" w:rsidRPr="007517E5" w:rsidRDefault="008120E9" w:rsidP="008120E9">
      <w:pPr>
        <w:rPr>
          <w:b/>
        </w:rPr>
      </w:pPr>
      <w:r w:rsidRPr="007517E5">
        <w:rPr>
          <w:b/>
        </w:rPr>
        <w:t xml:space="preserve">6 класс </w:t>
      </w:r>
    </w:p>
    <w:p w:rsidR="008120E9" w:rsidRPr="007517E5" w:rsidRDefault="008120E9" w:rsidP="008120E9">
      <w:pPr>
        <w:rPr>
          <w:b/>
          <w:i/>
        </w:rPr>
      </w:pPr>
      <w:r w:rsidRPr="007517E5">
        <w:rPr>
          <w:b/>
        </w:rPr>
        <w:t>Личностные:</w:t>
      </w:r>
    </w:p>
    <w:p w:rsidR="008120E9" w:rsidRPr="007517E5" w:rsidRDefault="008120E9" w:rsidP="00796F86">
      <w:pPr>
        <w:pStyle w:val="ab"/>
        <w:numPr>
          <w:ilvl w:val="0"/>
          <w:numId w:val="29"/>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8120E9" w:rsidRPr="007517E5" w:rsidRDefault="008120E9" w:rsidP="00796F86">
      <w:pPr>
        <w:pStyle w:val="ab"/>
        <w:numPr>
          <w:ilvl w:val="0"/>
          <w:numId w:val="29"/>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8120E9" w:rsidRPr="007517E5" w:rsidRDefault="008120E9" w:rsidP="00796F86">
      <w:pPr>
        <w:pStyle w:val="ab"/>
        <w:numPr>
          <w:ilvl w:val="0"/>
          <w:numId w:val="29"/>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Интериоризация гуманистических, демократических и традиционных ценностей многонационального российского общества. </w:t>
      </w:r>
    </w:p>
    <w:p w:rsidR="008120E9" w:rsidRPr="007517E5" w:rsidRDefault="008120E9" w:rsidP="00796F86">
      <w:pPr>
        <w:pStyle w:val="ab"/>
        <w:numPr>
          <w:ilvl w:val="0"/>
          <w:numId w:val="29"/>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8120E9" w:rsidRPr="007517E5" w:rsidRDefault="008120E9" w:rsidP="00796F86">
      <w:pPr>
        <w:pStyle w:val="ab"/>
        <w:numPr>
          <w:ilvl w:val="0"/>
          <w:numId w:val="29"/>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w:t>
      </w:r>
    </w:p>
    <w:p w:rsidR="008120E9" w:rsidRPr="007517E5" w:rsidRDefault="008120E9" w:rsidP="00796F86">
      <w:pPr>
        <w:pStyle w:val="ab"/>
        <w:numPr>
          <w:ilvl w:val="0"/>
          <w:numId w:val="29"/>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w:t>
      </w:r>
      <w:r w:rsidRPr="007517E5">
        <w:rPr>
          <w:rFonts w:ascii="Times New Roman" w:hAnsi="Times New Roman"/>
          <w:sz w:val="24"/>
          <w:szCs w:val="24"/>
        </w:rPr>
        <w:lastRenderedPageBreak/>
        <w:t>сформированность активного отношения к традициям художественной культуры как смысловой, эстетической и личностно-значимой ценности).</w:t>
      </w:r>
    </w:p>
    <w:p w:rsidR="008120E9" w:rsidRPr="001C233A" w:rsidRDefault="008120E9" w:rsidP="008120E9">
      <w:r>
        <w:rPr>
          <w:b/>
        </w:rPr>
        <w:t xml:space="preserve">         </w:t>
      </w:r>
      <w:r w:rsidRPr="001C233A">
        <w:rPr>
          <w:b/>
        </w:rPr>
        <w:t>Метапредметные:</w:t>
      </w:r>
    </w:p>
    <w:p w:rsidR="008120E9" w:rsidRPr="007517E5" w:rsidRDefault="008120E9" w:rsidP="008120E9">
      <w:pPr>
        <w:rPr>
          <w:b/>
        </w:rPr>
      </w:pPr>
      <w:r w:rsidRPr="007517E5">
        <w:rPr>
          <w:b/>
        </w:rPr>
        <w:t>Регулятивные:</w:t>
      </w:r>
    </w:p>
    <w:p w:rsidR="008120E9" w:rsidRPr="007517E5" w:rsidRDefault="008120E9" w:rsidP="00796F86">
      <w:pPr>
        <w:pStyle w:val="ab"/>
        <w:numPr>
          <w:ilvl w:val="0"/>
          <w:numId w:val="35"/>
        </w:numPr>
        <w:spacing w:after="0" w:line="240" w:lineRule="auto"/>
        <w:ind w:left="0" w:firstLine="0"/>
        <w:rPr>
          <w:rFonts w:ascii="Times New Roman" w:hAnsi="Times New Roman"/>
          <w:sz w:val="24"/>
          <w:szCs w:val="24"/>
        </w:rPr>
      </w:pPr>
      <w:r w:rsidRPr="007517E5">
        <w:rPr>
          <w:rFonts w:ascii="Times New Roman" w:hAnsi="Times New Roman"/>
          <w:sz w:val="24"/>
          <w:szCs w:val="24"/>
        </w:rPr>
        <w:t>анализировать существующие и планировать будущие образовательные результаты;</w:t>
      </w:r>
    </w:p>
    <w:p w:rsidR="008120E9" w:rsidRPr="007517E5" w:rsidRDefault="008120E9" w:rsidP="00796F86">
      <w:pPr>
        <w:pStyle w:val="ab"/>
        <w:numPr>
          <w:ilvl w:val="0"/>
          <w:numId w:val="35"/>
        </w:numPr>
        <w:spacing w:after="0" w:line="240" w:lineRule="auto"/>
        <w:ind w:left="0" w:firstLine="0"/>
        <w:rPr>
          <w:rFonts w:ascii="Times New Roman" w:hAnsi="Times New Roman"/>
          <w:sz w:val="24"/>
          <w:szCs w:val="24"/>
        </w:rPr>
      </w:pPr>
      <w:r w:rsidRPr="007517E5">
        <w:rPr>
          <w:rFonts w:ascii="Times New Roman" w:hAnsi="Times New Roman"/>
          <w:sz w:val="24"/>
          <w:szCs w:val="24"/>
        </w:rPr>
        <w:t>идентифицировать собственные проблемы и определять главную проблему;</w:t>
      </w:r>
    </w:p>
    <w:p w:rsidR="008120E9" w:rsidRPr="007517E5" w:rsidRDefault="008120E9" w:rsidP="00796F86">
      <w:pPr>
        <w:pStyle w:val="ab"/>
        <w:numPr>
          <w:ilvl w:val="0"/>
          <w:numId w:val="35"/>
        </w:numPr>
        <w:spacing w:after="0" w:line="240" w:lineRule="auto"/>
        <w:ind w:left="0" w:firstLine="0"/>
        <w:rPr>
          <w:rFonts w:ascii="Times New Roman" w:hAnsi="Times New Roman"/>
          <w:sz w:val="24"/>
          <w:szCs w:val="24"/>
        </w:rPr>
      </w:pPr>
      <w:r w:rsidRPr="007517E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8120E9" w:rsidRPr="007517E5" w:rsidRDefault="008120E9" w:rsidP="00796F86">
      <w:pPr>
        <w:pStyle w:val="ab"/>
        <w:numPr>
          <w:ilvl w:val="0"/>
          <w:numId w:val="35"/>
        </w:numPr>
        <w:spacing w:after="0" w:line="240" w:lineRule="auto"/>
        <w:ind w:left="0" w:firstLine="0"/>
        <w:rPr>
          <w:rFonts w:ascii="Times New Roman" w:hAnsi="Times New Roman"/>
          <w:sz w:val="24"/>
          <w:szCs w:val="24"/>
        </w:rPr>
      </w:pPr>
      <w:r w:rsidRPr="007517E5">
        <w:rPr>
          <w:rFonts w:ascii="Times New Roman" w:hAnsi="Times New Roman"/>
          <w:sz w:val="24"/>
          <w:szCs w:val="24"/>
        </w:rPr>
        <w:t>ставить цель деятельности на основе определенной проблемы и существующих возможностей;</w:t>
      </w:r>
    </w:p>
    <w:p w:rsidR="008120E9" w:rsidRPr="007517E5" w:rsidRDefault="008120E9" w:rsidP="00796F86">
      <w:pPr>
        <w:pStyle w:val="ab"/>
        <w:numPr>
          <w:ilvl w:val="0"/>
          <w:numId w:val="35"/>
        </w:numPr>
        <w:spacing w:after="0" w:line="240" w:lineRule="auto"/>
        <w:ind w:left="0" w:firstLine="0"/>
        <w:rPr>
          <w:rFonts w:ascii="Times New Roman" w:hAnsi="Times New Roman"/>
          <w:sz w:val="24"/>
          <w:szCs w:val="24"/>
        </w:rPr>
      </w:pPr>
      <w:r w:rsidRPr="007517E5">
        <w:rPr>
          <w:rFonts w:ascii="Times New Roman" w:hAnsi="Times New Roman"/>
          <w:sz w:val="24"/>
          <w:szCs w:val="24"/>
        </w:rPr>
        <w:t>формулировать учебные задачи как шаги достижения поставленной цели деятельности;</w:t>
      </w:r>
    </w:p>
    <w:p w:rsidR="008120E9" w:rsidRPr="007517E5" w:rsidRDefault="008120E9" w:rsidP="00796F86">
      <w:pPr>
        <w:pStyle w:val="ab"/>
        <w:numPr>
          <w:ilvl w:val="0"/>
          <w:numId w:val="35"/>
        </w:numPr>
        <w:spacing w:after="0" w:line="240" w:lineRule="auto"/>
        <w:ind w:left="0" w:firstLine="0"/>
        <w:rPr>
          <w:rFonts w:ascii="Times New Roman" w:hAnsi="Times New Roman"/>
          <w:sz w:val="24"/>
          <w:szCs w:val="24"/>
        </w:rPr>
      </w:pPr>
      <w:r w:rsidRPr="007517E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120E9" w:rsidRPr="007517E5" w:rsidRDefault="008120E9" w:rsidP="00796F86">
      <w:pPr>
        <w:pStyle w:val="ab"/>
        <w:numPr>
          <w:ilvl w:val="0"/>
          <w:numId w:val="35"/>
        </w:numPr>
        <w:spacing w:after="0" w:line="240" w:lineRule="auto"/>
        <w:ind w:left="0" w:firstLine="0"/>
        <w:rPr>
          <w:rFonts w:ascii="Times New Roman" w:hAnsi="Times New Roman"/>
          <w:sz w:val="24"/>
          <w:szCs w:val="24"/>
        </w:rPr>
      </w:pPr>
      <w:r w:rsidRPr="007517E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8120E9" w:rsidRPr="007517E5" w:rsidRDefault="008120E9" w:rsidP="008120E9">
      <w:r w:rsidRPr="007517E5">
        <w:rPr>
          <w:b/>
        </w:rPr>
        <w:t>Познавательные:</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обозначать символом и знаком предмет и/или явление;</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создавать абстрактный или реальный образ предмета и/или явления;</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строить доказательство: прямое, косвенное, от противного;</w:t>
      </w:r>
    </w:p>
    <w:p w:rsidR="008120E9" w:rsidRPr="007517E5" w:rsidRDefault="008120E9" w:rsidP="00796F86">
      <w:pPr>
        <w:pStyle w:val="ab"/>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120E9" w:rsidRPr="007517E5" w:rsidRDefault="008120E9" w:rsidP="00796F86">
      <w:pPr>
        <w:pStyle w:val="ab"/>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8120E9" w:rsidRPr="007517E5" w:rsidRDefault="008120E9" w:rsidP="00796F86">
      <w:pPr>
        <w:pStyle w:val="ab"/>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вербализовать эмоциональное впечатление, оказанное на него источником;</w:t>
      </w:r>
    </w:p>
    <w:p w:rsidR="008120E9" w:rsidRPr="007517E5" w:rsidRDefault="008120E9" w:rsidP="00796F86">
      <w:pPr>
        <w:pStyle w:val="ab"/>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критически оценивать содержание и форму текста;</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соотносить полученные результаты поиска со своей деятельностью;</w:t>
      </w:r>
    </w:p>
    <w:p w:rsidR="008120E9" w:rsidRPr="007517E5" w:rsidRDefault="008120E9" w:rsidP="00796F86">
      <w:pPr>
        <w:pStyle w:val="ab"/>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находить в тексте требуемую информацию (в соответствии с целями своей деятельности);</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ориентироваться в содержании текста, понимать целостный смысл текста, структурировать текст;</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устанавливать взаимосвязь описанных в тексте событий, явлений, процессов;</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резюмировать главную идею текста;</w:t>
      </w:r>
    </w:p>
    <w:p w:rsidR="008120E9" w:rsidRPr="007517E5" w:rsidRDefault="008120E9" w:rsidP="00796F86">
      <w:pPr>
        <w:pStyle w:val="ab"/>
        <w:widowControl w:val="0"/>
        <w:numPr>
          <w:ilvl w:val="0"/>
          <w:numId w:val="36"/>
        </w:numPr>
        <w:tabs>
          <w:tab w:val="left" w:pos="426"/>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необходимые ключевые поисковые слова и запросы;</w:t>
      </w:r>
    </w:p>
    <w:p w:rsidR="008120E9" w:rsidRPr="007517E5" w:rsidRDefault="008120E9" w:rsidP="00796F86">
      <w:pPr>
        <w:pStyle w:val="ab"/>
        <w:numPr>
          <w:ilvl w:val="0"/>
          <w:numId w:val="36"/>
        </w:numPr>
        <w:tabs>
          <w:tab w:val="left" w:pos="426"/>
        </w:tabs>
        <w:spacing w:after="0" w:line="240" w:lineRule="auto"/>
        <w:ind w:left="426" w:hanging="426"/>
        <w:rPr>
          <w:rFonts w:ascii="Times New Roman" w:hAnsi="Times New Roman"/>
          <w:sz w:val="24"/>
          <w:szCs w:val="24"/>
        </w:rPr>
      </w:pPr>
      <w:r w:rsidRPr="007517E5">
        <w:rPr>
          <w:rFonts w:ascii="Times New Roman" w:hAnsi="Times New Roman"/>
          <w:sz w:val="24"/>
          <w:szCs w:val="24"/>
        </w:rPr>
        <w:t>осуществлять взаимодействие с электронными поисковыми системами, словарями.</w:t>
      </w:r>
    </w:p>
    <w:p w:rsidR="008120E9" w:rsidRPr="001C233A" w:rsidRDefault="008120E9" w:rsidP="008120E9">
      <w:pPr>
        <w:tabs>
          <w:tab w:val="left" w:pos="0"/>
        </w:tabs>
        <w:rPr>
          <w:b/>
        </w:rPr>
      </w:pPr>
      <w:r w:rsidRPr="001C233A">
        <w:rPr>
          <w:b/>
        </w:rPr>
        <w:t>Коммуникативные:</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определять возможные роли в совместной деятельности;</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lastRenderedPageBreak/>
        <w:t>играть определенную роль в совместной деятельности;</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строить позитивные отношения в процессе учебной и познавательной деятельности;</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выделять общую точку зрения в дискуссии;</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определять задачу коммуникации и в соответствии с ней отбирать речевые средства;</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представлять в устной или письменной форме развернутый план собственной деятельности;</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высказывать и обосновывать мнение (суждение) и запрашивать мнение партнера в рамках диалога;</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принимать решение в ходе диалога и согласовывать его с собеседником;</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8120E9" w:rsidRPr="00FF35C2" w:rsidRDefault="008120E9" w:rsidP="00796F86">
      <w:pPr>
        <w:pStyle w:val="ab"/>
        <w:numPr>
          <w:ilvl w:val="0"/>
          <w:numId w:val="37"/>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8120E9" w:rsidRDefault="008120E9" w:rsidP="00796F86">
      <w:pPr>
        <w:pStyle w:val="ab"/>
        <w:numPr>
          <w:ilvl w:val="0"/>
          <w:numId w:val="37"/>
        </w:numPr>
        <w:tabs>
          <w:tab w:val="left" w:pos="0"/>
        </w:tabs>
        <w:spacing w:after="0" w:line="240" w:lineRule="auto"/>
        <w:ind w:left="426" w:hanging="426"/>
        <w:rPr>
          <w:rFonts w:ascii="Times New Roman" w:hAnsi="Times New Roman"/>
          <w:sz w:val="24"/>
          <w:szCs w:val="24"/>
        </w:rPr>
      </w:pPr>
      <w:r w:rsidRPr="00FF35C2">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120E9" w:rsidRDefault="008120E9" w:rsidP="008120E9">
      <w:pPr>
        <w:pStyle w:val="ab"/>
        <w:tabs>
          <w:tab w:val="left" w:pos="0"/>
        </w:tabs>
        <w:spacing w:after="0" w:line="240" w:lineRule="auto"/>
        <w:ind w:left="0"/>
        <w:rPr>
          <w:rFonts w:ascii="Times New Roman" w:hAnsi="Times New Roman"/>
          <w:b/>
          <w:sz w:val="24"/>
          <w:szCs w:val="24"/>
        </w:rPr>
      </w:pPr>
      <w:r w:rsidRPr="007E117A">
        <w:rPr>
          <w:rFonts w:ascii="Times New Roman" w:hAnsi="Times New Roman"/>
          <w:b/>
          <w:sz w:val="24"/>
          <w:szCs w:val="24"/>
        </w:rPr>
        <w:t>Предметные:</w:t>
      </w:r>
    </w:p>
    <w:p w:rsidR="008120E9" w:rsidRPr="002372AA" w:rsidRDefault="008120E9" w:rsidP="008120E9">
      <w:pPr>
        <w:pStyle w:val="ad"/>
        <w:jc w:val="both"/>
        <w:rPr>
          <w:rFonts w:ascii="Times New Roman" w:hAnsi="Times New Roman"/>
          <w:b/>
          <w:bCs/>
          <w:color w:val="262626"/>
          <w:sz w:val="24"/>
          <w:szCs w:val="24"/>
        </w:rPr>
      </w:pPr>
      <w:r w:rsidRPr="002372AA">
        <w:rPr>
          <w:rFonts w:ascii="Times New Roman" w:hAnsi="Times New Roman"/>
          <w:b/>
          <w:iCs/>
          <w:color w:val="262626"/>
          <w:sz w:val="24"/>
          <w:szCs w:val="24"/>
        </w:rPr>
        <w:t>Обучающийся научится: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распознавать на основе приведённых данных основные типы обществ;</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различать экономические, социальные, политические, культурные явления и процессы общественной жизни;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120E9" w:rsidRPr="007E117A"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глобальные проблемы современности;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раскрывать духовные ценности и достижения народов нашей страны;</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формулировать собственную точку зрения на социальный портрет достойного гражданина страны;</w:t>
      </w:r>
    </w:p>
    <w:p w:rsidR="008120E9" w:rsidRPr="00B06CAF"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8120E9" w:rsidRPr="002372AA" w:rsidRDefault="008120E9" w:rsidP="008120E9">
      <w:pPr>
        <w:pStyle w:val="ad"/>
        <w:jc w:val="both"/>
        <w:rPr>
          <w:rFonts w:ascii="Times New Roman" w:hAnsi="Times New Roman"/>
          <w:b/>
          <w:iCs/>
          <w:color w:val="262626"/>
          <w:sz w:val="24"/>
          <w:szCs w:val="24"/>
        </w:rPr>
      </w:pPr>
      <w:r w:rsidRPr="002372AA">
        <w:rPr>
          <w:rFonts w:ascii="Times New Roman" w:hAnsi="Times New Roman"/>
          <w:b/>
          <w:iCs/>
          <w:color w:val="262626"/>
          <w:sz w:val="24"/>
          <w:szCs w:val="24"/>
        </w:rPr>
        <w:t>Обучающийся  получит возможность научиться: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наблюдать и характеризовать явления и события, происходящие в различных сферах общественной жизни;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объяснять взаимодействие социальных общностей и групп;</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выявлять причинно-следственные связи общественных явлений и характеризовать основные направления общественного развития.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и конкретизировать фактами социальной жизни изменения, происходящие в современном обществе;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lastRenderedPageBreak/>
        <w:t>• показывать влияние происходящих в обществе изменений на положение России в мире.</w:t>
      </w:r>
    </w:p>
    <w:p w:rsidR="008120E9" w:rsidRPr="007E117A" w:rsidRDefault="008120E9" w:rsidP="008120E9">
      <w:pPr>
        <w:pStyle w:val="ab"/>
        <w:tabs>
          <w:tab w:val="left" w:pos="0"/>
        </w:tabs>
        <w:spacing w:after="0" w:line="240" w:lineRule="auto"/>
        <w:ind w:left="0"/>
        <w:rPr>
          <w:rFonts w:ascii="Times New Roman" w:hAnsi="Times New Roman"/>
          <w:b/>
          <w:sz w:val="24"/>
          <w:szCs w:val="24"/>
        </w:rPr>
      </w:pPr>
    </w:p>
    <w:p w:rsidR="008120E9" w:rsidRPr="007517E5" w:rsidRDefault="008120E9" w:rsidP="008120E9"/>
    <w:p w:rsidR="008120E9" w:rsidRPr="004B441F" w:rsidRDefault="008120E9" w:rsidP="008120E9">
      <w:pPr>
        <w:rPr>
          <w:b/>
        </w:rPr>
      </w:pPr>
      <w:r w:rsidRPr="004B441F">
        <w:rPr>
          <w:b/>
        </w:rPr>
        <w:t>7 класс</w:t>
      </w:r>
    </w:p>
    <w:p w:rsidR="008120E9" w:rsidRPr="007517E5" w:rsidRDefault="008120E9" w:rsidP="008120E9">
      <w:pPr>
        <w:rPr>
          <w:b/>
          <w:i/>
        </w:rPr>
      </w:pPr>
      <w:r w:rsidRPr="007517E5">
        <w:rPr>
          <w:b/>
        </w:rPr>
        <w:t>Личностные:</w:t>
      </w:r>
    </w:p>
    <w:p w:rsidR="008120E9" w:rsidRPr="007517E5" w:rsidRDefault="008120E9" w:rsidP="00796F86">
      <w:pPr>
        <w:pStyle w:val="ab"/>
        <w:numPr>
          <w:ilvl w:val="0"/>
          <w:numId w:val="30"/>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8120E9" w:rsidRPr="007517E5" w:rsidRDefault="008120E9" w:rsidP="00796F86">
      <w:pPr>
        <w:pStyle w:val="ab"/>
        <w:numPr>
          <w:ilvl w:val="0"/>
          <w:numId w:val="30"/>
        </w:numPr>
        <w:spacing w:after="0" w:line="240" w:lineRule="auto"/>
        <w:ind w:left="426" w:hanging="426"/>
        <w:rPr>
          <w:rFonts w:ascii="Times New Roman" w:hAnsi="Times New Roman"/>
          <w:sz w:val="24"/>
          <w:szCs w:val="24"/>
        </w:rPr>
      </w:pPr>
      <w:r w:rsidRPr="007517E5">
        <w:rPr>
          <w:rFonts w:ascii="Times New Roman" w:hAnsi="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8120E9" w:rsidRPr="007517E5" w:rsidRDefault="008120E9" w:rsidP="00796F86">
      <w:pPr>
        <w:pStyle w:val="ab"/>
        <w:numPr>
          <w:ilvl w:val="0"/>
          <w:numId w:val="30"/>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Интериоризация гуманистических, демократических и традиционных ценностей многонационального российского общества. </w:t>
      </w:r>
    </w:p>
    <w:p w:rsidR="008120E9" w:rsidRPr="007517E5" w:rsidRDefault="008120E9" w:rsidP="00796F86">
      <w:pPr>
        <w:pStyle w:val="ab"/>
        <w:numPr>
          <w:ilvl w:val="0"/>
          <w:numId w:val="30"/>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8120E9" w:rsidRPr="007517E5" w:rsidRDefault="008120E9" w:rsidP="00796F86">
      <w:pPr>
        <w:pStyle w:val="ab"/>
        <w:numPr>
          <w:ilvl w:val="0"/>
          <w:numId w:val="30"/>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Готовность и способность обучающихся к саморазвитию и самообразованию на основе мотивации к обучению и познанию. </w:t>
      </w:r>
    </w:p>
    <w:p w:rsidR="008120E9" w:rsidRPr="007517E5" w:rsidRDefault="008120E9" w:rsidP="00796F86">
      <w:pPr>
        <w:pStyle w:val="ab"/>
        <w:numPr>
          <w:ilvl w:val="0"/>
          <w:numId w:val="30"/>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8120E9" w:rsidRPr="007517E5" w:rsidRDefault="008120E9" w:rsidP="00796F86">
      <w:pPr>
        <w:pStyle w:val="ab"/>
        <w:numPr>
          <w:ilvl w:val="0"/>
          <w:numId w:val="30"/>
        </w:numPr>
        <w:spacing w:after="0" w:line="240" w:lineRule="auto"/>
        <w:ind w:left="426" w:hanging="426"/>
        <w:rPr>
          <w:rFonts w:ascii="Times New Roman" w:hAnsi="Times New Roman"/>
          <w:sz w:val="24"/>
          <w:szCs w:val="24"/>
        </w:rPr>
      </w:pPr>
      <w:r w:rsidRPr="007517E5">
        <w:rPr>
          <w:rFonts w:ascii="Times New Roman" w:hAnsi="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8120E9" w:rsidRPr="007517E5" w:rsidRDefault="008120E9" w:rsidP="00796F86">
      <w:pPr>
        <w:pStyle w:val="ab"/>
        <w:numPr>
          <w:ilvl w:val="0"/>
          <w:numId w:val="30"/>
        </w:numPr>
        <w:spacing w:after="0" w:line="240" w:lineRule="auto"/>
        <w:ind w:left="426" w:hanging="426"/>
        <w:rPr>
          <w:rFonts w:ascii="Times New Roman" w:hAnsi="Times New Roman"/>
          <w:sz w:val="24"/>
          <w:szCs w:val="24"/>
        </w:rPr>
      </w:pPr>
      <w:r w:rsidRPr="007517E5">
        <w:rPr>
          <w:rFonts w:ascii="Times New Roman" w:hAnsi="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120E9" w:rsidRPr="004B441F" w:rsidRDefault="008120E9" w:rsidP="008120E9">
      <w:r w:rsidRPr="004B441F">
        <w:rPr>
          <w:b/>
        </w:rPr>
        <w:t>Метапредметные:</w:t>
      </w:r>
    </w:p>
    <w:p w:rsidR="008120E9" w:rsidRPr="007517E5" w:rsidRDefault="008120E9" w:rsidP="008120E9">
      <w:pPr>
        <w:rPr>
          <w:b/>
        </w:rPr>
      </w:pPr>
      <w:r w:rsidRPr="007517E5">
        <w:rPr>
          <w:b/>
        </w:rPr>
        <w:t>Регулятивные:</w:t>
      </w:r>
    </w:p>
    <w:p w:rsidR="008120E9" w:rsidRPr="007517E5" w:rsidRDefault="008120E9" w:rsidP="00796F86">
      <w:pPr>
        <w:pStyle w:val="ab"/>
        <w:numPr>
          <w:ilvl w:val="0"/>
          <w:numId w:val="38"/>
        </w:numPr>
        <w:tabs>
          <w:tab w:val="left" w:pos="142"/>
        </w:tabs>
        <w:spacing w:after="0" w:line="240" w:lineRule="auto"/>
        <w:ind w:left="426" w:hanging="426"/>
        <w:rPr>
          <w:rFonts w:ascii="Times New Roman" w:hAnsi="Times New Roman"/>
          <w:sz w:val="24"/>
          <w:szCs w:val="24"/>
        </w:rPr>
      </w:pPr>
      <w:r w:rsidRPr="007517E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8120E9" w:rsidRPr="007517E5" w:rsidRDefault="008120E9" w:rsidP="00796F86">
      <w:pPr>
        <w:pStyle w:val="ab"/>
        <w:numPr>
          <w:ilvl w:val="0"/>
          <w:numId w:val="38"/>
        </w:numPr>
        <w:tabs>
          <w:tab w:val="left" w:pos="142"/>
        </w:tabs>
        <w:spacing w:after="0" w:line="240" w:lineRule="auto"/>
        <w:ind w:left="426" w:hanging="426"/>
        <w:rPr>
          <w:rFonts w:ascii="Times New Roman" w:hAnsi="Times New Roman"/>
          <w:sz w:val="24"/>
          <w:szCs w:val="24"/>
        </w:rPr>
      </w:pPr>
      <w:r w:rsidRPr="007517E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8120E9" w:rsidRPr="007517E5" w:rsidRDefault="008120E9" w:rsidP="00796F86">
      <w:pPr>
        <w:pStyle w:val="ab"/>
        <w:numPr>
          <w:ilvl w:val="0"/>
          <w:numId w:val="38"/>
        </w:numPr>
        <w:tabs>
          <w:tab w:val="left" w:pos="142"/>
        </w:tabs>
        <w:spacing w:after="0" w:line="240" w:lineRule="auto"/>
        <w:ind w:left="426" w:hanging="426"/>
        <w:rPr>
          <w:rFonts w:ascii="Times New Roman" w:hAnsi="Times New Roman"/>
          <w:sz w:val="24"/>
          <w:szCs w:val="24"/>
        </w:rPr>
      </w:pPr>
      <w:r w:rsidRPr="007517E5">
        <w:rPr>
          <w:rFonts w:ascii="Times New Roman" w:hAnsi="Times New Roman"/>
          <w:sz w:val="24"/>
          <w:szCs w:val="24"/>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120E9" w:rsidRPr="007517E5" w:rsidRDefault="008120E9" w:rsidP="00796F86">
      <w:pPr>
        <w:pStyle w:val="ab"/>
        <w:numPr>
          <w:ilvl w:val="0"/>
          <w:numId w:val="38"/>
        </w:numPr>
        <w:tabs>
          <w:tab w:val="left" w:pos="142"/>
        </w:tabs>
        <w:spacing w:after="0" w:line="240" w:lineRule="auto"/>
        <w:ind w:left="426" w:hanging="426"/>
        <w:rPr>
          <w:rFonts w:ascii="Times New Roman" w:hAnsi="Times New Roman"/>
          <w:sz w:val="24"/>
          <w:szCs w:val="24"/>
        </w:rPr>
      </w:pPr>
      <w:r w:rsidRPr="007517E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8120E9" w:rsidRPr="007517E5" w:rsidRDefault="008120E9" w:rsidP="00796F86">
      <w:pPr>
        <w:pStyle w:val="ab"/>
        <w:numPr>
          <w:ilvl w:val="0"/>
          <w:numId w:val="38"/>
        </w:numPr>
        <w:tabs>
          <w:tab w:val="left" w:pos="142"/>
        </w:tabs>
        <w:spacing w:after="0" w:line="240" w:lineRule="auto"/>
        <w:ind w:left="426" w:hanging="426"/>
        <w:rPr>
          <w:rFonts w:ascii="Times New Roman" w:hAnsi="Times New Roman"/>
          <w:sz w:val="24"/>
          <w:szCs w:val="24"/>
        </w:rPr>
      </w:pPr>
      <w:r w:rsidRPr="007517E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8120E9" w:rsidRPr="007517E5" w:rsidRDefault="008120E9" w:rsidP="00796F86">
      <w:pPr>
        <w:pStyle w:val="ab"/>
        <w:numPr>
          <w:ilvl w:val="0"/>
          <w:numId w:val="38"/>
        </w:numPr>
        <w:tabs>
          <w:tab w:val="left" w:pos="142"/>
        </w:tabs>
        <w:spacing w:after="0" w:line="240" w:lineRule="auto"/>
        <w:ind w:left="426" w:hanging="426"/>
        <w:rPr>
          <w:rFonts w:ascii="Times New Roman" w:hAnsi="Times New Roman"/>
          <w:sz w:val="24"/>
          <w:szCs w:val="24"/>
        </w:rPr>
      </w:pPr>
      <w:r w:rsidRPr="007517E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120E9" w:rsidRPr="007517E5" w:rsidRDefault="008120E9" w:rsidP="00796F86">
      <w:pPr>
        <w:pStyle w:val="ab"/>
        <w:numPr>
          <w:ilvl w:val="0"/>
          <w:numId w:val="38"/>
        </w:numPr>
        <w:tabs>
          <w:tab w:val="left" w:pos="142"/>
        </w:tabs>
        <w:spacing w:after="0" w:line="240" w:lineRule="auto"/>
        <w:ind w:left="426" w:hanging="426"/>
        <w:rPr>
          <w:rFonts w:ascii="Times New Roman" w:hAnsi="Times New Roman"/>
          <w:sz w:val="24"/>
          <w:szCs w:val="24"/>
        </w:rPr>
      </w:pPr>
      <w:r w:rsidRPr="007517E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120E9" w:rsidRPr="007517E5" w:rsidRDefault="008120E9" w:rsidP="00796F86">
      <w:pPr>
        <w:pStyle w:val="ab"/>
        <w:numPr>
          <w:ilvl w:val="0"/>
          <w:numId w:val="38"/>
        </w:numPr>
        <w:tabs>
          <w:tab w:val="left" w:pos="142"/>
        </w:tabs>
        <w:spacing w:after="0" w:line="240" w:lineRule="auto"/>
        <w:ind w:left="426" w:hanging="426"/>
        <w:rPr>
          <w:rFonts w:ascii="Times New Roman" w:hAnsi="Times New Roman"/>
          <w:sz w:val="24"/>
          <w:szCs w:val="24"/>
        </w:rPr>
      </w:pPr>
      <w:r w:rsidRPr="007517E5">
        <w:rPr>
          <w:rFonts w:ascii="Times New Roman" w:hAnsi="Times New Roman"/>
          <w:sz w:val="24"/>
          <w:szCs w:val="24"/>
        </w:rPr>
        <w:t>сверять свои действия с целью и, при необходимости, исправлять ошибки самостоятельно.</w:t>
      </w:r>
    </w:p>
    <w:p w:rsidR="008120E9" w:rsidRPr="007517E5" w:rsidRDefault="008120E9" w:rsidP="008120E9">
      <w:r w:rsidRPr="007517E5">
        <w:rPr>
          <w:b/>
        </w:rPr>
        <w:t>Познавательные:</w:t>
      </w:r>
    </w:p>
    <w:p w:rsidR="008120E9" w:rsidRPr="007517E5" w:rsidRDefault="008120E9" w:rsidP="00796F86">
      <w:pPr>
        <w:pStyle w:val="ab"/>
        <w:numPr>
          <w:ilvl w:val="0"/>
          <w:numId w:val="39"/>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излагать полученную информацию, интерпретируя ее в контексте решаемой задачи;</w:t>
      </w:r>
    </w:p>
    <w:p w:rsidR="008120E9" w:rsidRPr="007517E5" w:rsidRDefault="008120E9" w:rsidP="00796F86">
      <w:pPr>
        <w:pStyle w:val="ab"/>
        <w:numPr>
          <w:ilvl w:val="0"/>
          <w:numId w:val="39"/>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120E9" w:rsidRPr="007517E5" w:rsidRDefault="008120E9" w:rsidP="00796F86">
      <w:pPr>
        <w:pStyle w:val="ab"/>
        <w:numPr>
          <w:ilvl w:val="0"/>
          <w:numId w:val="39"/>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120E9" w:rsidRPr="007517E5" w:rsidRDefault="008120E9" w:rsidP="00796F86">
      <w:pPr>
        <w:pStyle w:val="ab"/>
        <w:numPr>
          <w:ilvl w:val="0"/>
          <w:numId w:val="39"/>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8120E9" w:rsidRPr="007517E5" w:rsidRDefault="008120E9" w:rsidP="00796F86">
      <w:pPr>
        <w:pStyle w:val="ab"/>
        <w:numPr>
          <w:ilvl w:val="0"/>
          <w:numId w:val="39"/>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вербализовать эмоциональное впечатление, оказанное на него источником;</w:t>
      </w:r>
    </w:p>
    <w:p w:rsidR="008120E9" w:rsidRPr="007517E5" w:rsidRDefault="008120E9" w:rsidP="00796F86">
      <w:pPr>
        <w:pStyle w:val="ab"/>
        <w:numPr>
          <w:ilvl w:val="0"/>
          <w:numId w:val="39"/>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критически оценивать содержание и форму текста;</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соотносить полученные результаты поиска со своей деятельностью;</w:t>
      </w:r>
    </w:p>
    <w:p w:rsidR="008120E9" w:rsidRPr="007517E5" w:rsidRDefault="008120E9" w:rsidP="00796F86">
      <w:pPr>
        <w:pStyle w:val="ab"/>
        <w:numPr>
          <w:ilvl w:val="0"/>
          <w:numId w:val="39"/>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находить в тексте требуемую информацию (в соответствии с целями своей деятельности);</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ориентироваться в содержании текста, понимать целостный смысл текста, структурировать текст;</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устанавливать взаимосвязь описанных в тексте событий, явлений, процессов;</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резюмировать главную идею текста;</w:t>
      </w:r>
    </w:p>
    <w:p w:rsidR="008120E9" w:rsidRPr="007517E5" w:rsidRDefault="008120E9" w:rsidP="00796F86">
      <w:pPr>
        <w:pStyle w:val="ab"/>
        <w:widowControl w:val="0"/>
        <w:numPr>
          <w:ilvl w:val="0"/>
          <w:numId w:val="39"/>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необходимые ключевые поисковые слова и запросы;</w:t>
      </w:r>
    </w:p>
    <w:p w:rsidR="008120E9" w:rsidRPr="007517E5" w:rsidRDefault="008120E9" w:rsidP="00796F86">
      <w:pPr>
        <w:pStyle w:val="ab"/>
        <w:numPr>
          <w:ilvl w:val="0"/>
          <w:numId w:val="39"/>
        </w:numPr>
        <w:tabs>
          <w:tab w:val="left" w:pos="0"/>
        </w:tabs>
        <w:spacing w:after="0" w:line="240" w:lineRule="auto"/>
        <w:ind w:left="426" w:hanging="426"/>
        <w:rPr>
          <w:rFonts w:ascii="Times New Roman" w:hAnsi="Times New Roman"/>
          <w:sz w:val="24"/>
          <w:szCs w:val="24"/>
        </w:rPr>
      </w:pPr>
      <w:r w:rsidRPr="007517E5">
        <w:rPr>
          <w:rFonts w:ascii="Times New Roman" w:hAnsi="Times New Roman"/>
          <w:sz w:val="24"/>
          <w:szCs w:val="24"/>
        </w:rPr>
        <w:t>осуществлять взаимодействие с электронными поисковыми системами, словарями.</w:t>
      </w:r>
    </w:p>
    <w:p w:rsidR="008120E9" w:rsidRPr="001C233A" w:rsidRDefault="008120E9" w:rsidP="008120E9">
      <w:pPr>
        <w:tabs>
          <w:tab w:val="left" w:pos="0"/>
        </w:tabs>
        <w:rPr>
          <w:b/>
        </w:rPr>
      </w:pPr>
      <w:r w:rsidRPr="001C233A">
        <w:rPr>
          <w:b/>
        </w:rPr>
        <w:t>Коммуникативные:</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lastRenderedPageBreak/>
        <w:t>определять свои действия и действия партнера, которые способствовали или препятствовали продуктивной коммуникации;</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предлагать альтернативное решение в конфликтной ситуации;</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высказывать и обосновывать мнение (суждение) и запрашивать мнение партнера в рамках диалога;</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принимать решение в ходе диалога и согласовывать его с собеседником;</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8120E9" w:rsidRPr="00FF35C2" w:rsidRDefault="008120E9" w:rsidP="00796F86">
      <w:pPr>
        <w:pStyle w:val="ab"/>
        <w:numPr>
          <w:ilvl w:val="0"/>
          <w:numId w:val="40"/>
        </w:numPr>
        <w:tabs>
          <w:tab w:val="left" w:pos="567"/>
        </w:tabs>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8120E9" w:rsidRPr="00FF35C2" w:rsidRDefault="008120E9" w:rsidP="00796F86">
      <w:pPr>
        <w:pStyle w:val="ab"/>
        <w:numPr>
          <w:ilvl w:val="0"/>
          <w:numId w:val="40"/>
        </w:numPr>
        <w:tabs>
          <w:tab w:val="left" w:pos="0"/>
          <w:tab w:val="left" w:pos="567"/>
        </w:tabs>
        <w:spacing w:after="0" w:line="240" w:lineRule="auto"/>
        <w:ind w:left="426" w:hanging="426"/>
        <w:rPr>
          <w:rFonts w:ascii="Times New Roman" w:hAnsi="Times New Roman"/>
          <w:sz w:val="24"/>
          <w:szCs w:val="24"/>
        </w:rPr>
      </w:pPr>
      <w:r w:rsidRPr="00FF35C2">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120E9" w:rsidRDefault="008120E9" w:rsidP="008120E9">
      <w:pPr>
        <w:pStyle w:val="ab"/>
        <w:spacing w:after="0" w:line="240" w:lineRule="auto"/>
        <w:ind w:left="0"/>
        <w:rPr>
          <w:rFonts w:ascii="Times New Roman" w:hAnsi="Times New Roman"/>
          <w:sz w:val="24"/>
          <w:szCs w:val="24"/>
        </w:rPr>
      </w:pPr>
      <w:r w:rsidRPr="007E117A">
        <w:rPr>
          <w:rFonts w:ascii="Times New Roman" w:hAnsi="Times New Roman"/>
          <w:b/>
          <w:sz w:val="24"/>
          <w:szCs w:val="24"/>
        </w:rPr>
        <w:t>Предметные</w:t>
      </w:r>
      <w:r>
        <w:rPr>
          <w:rFonts w:ascii="Times New Roman" w:hAnsi="Times New Roman"/>
          <w:sz w:val="24"/>
          <w:szCs w:val="24"/>
        </w:rPr>
        <w:t>:</w:t>
      </w:r>
    </w:p>
    <w:p w:rsidR="008120E9" w:rsidRPr="002372AA" w:rsidRDefault="008120E9" w:rsidP="008120E9">
      <w:pPr>
        <w:pStyle w:val="ad"/>
        <w:jc w:val="both"/>
        <w:rPr>
          <w:rFonts w:ascii="Times New Roman" w:hAnsi="Times New Roman"/>
          <w:b/>
          <w:iCs/>
          <w:color w:val="262626"/>
          <w:sz w:val="24"/>
          <w:szCs w:val="24"/>
        </w:rPr>
      </w:pPr>
      <w:r w:rsidRPr="002372AA">
        <w:rPr>
          <w:rFonts w:ascii="Times New Roman" w:hAnsi="Times New Roman"/>
          <w:b/>
          <w:iCs/>
          <w:color w:val="262626"/>
          <w:sz w:val="24"/>
          <w:szCs w:val="24"/>
        </w:rPr>
        <w:t>Обучающийся научится: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120E9" w:rsidRPr="007E117A"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lastRenderedPageBreak/>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объяснять на конкретных примерах особенности правового положения и юридической ответственности несовершеннолетних;</w:t>
      </w:r>
    </w:p>
    <w:p w:rsidR="008120E9" w:rsidRPr="00B06CAF"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120E9" w:rsidRPr="002372AA" w:rsidRDefault="008120E9" w:rsidP="008120E9">
      <w:pPr>
        <w:pStyle w:val="ad"/>
        <w:jc w:val="both"/>
        <w:rPr>
          <w:rFonts w:ascii="Times New Roman" w:hAnsi="Times New Roman"/>
          <w:b/>
          <w:iCs/>
          <w:color w:val="262626"/>
          <w:sz w:val="24"/>
          <w:szCs w:val="24"/>
        </w:rPr>
      </w:pPr>
      <w:r w:rsidRPr="002372AA">
        <w:rPr>
          <w:rFonts w:ascii="Times New Roman" w:hAnsi="Times New Roman"/>
          <w:b/>
          <w:iCs/>
          <w:color w:val="262626"/>
          <w:sz w:val="24"/>
          <w:szCs w:val="24"/>
        </w:rPr>
        <w:t>Обучающийся  получит возможность научиться: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оценивать сущность и значение правопорядка и законности, собственный вклад в их становление и развитие.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оценивать сущность и значение правопорядка и законности, собственный возможный вклад в их становление и развитие;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осознанно содействовать защите правопорядка в обществе правовыми способами и средствами;</w:t>
      </w:r>
    </w:p>
    <w:p w:rsidR="008120E9" w:rsidRPr="007517E5" w:rsidRDefault="008120E9" w:rsidP="008120E9">
      <w:pPr>
        <w:pStyle w:val="ab"/>
        <w:spacing w:after="0" w:line="240" w:lineRule="auto"/>
        <w:ind w:left="0"/>
        <w:rPr>
          <w:rFonts w:ascii="Times New Roman" w:hAnsi="Times New Roman"/>
          <w:sz w:val="24"/>
          <w:szCs w:val="24"/>
        </w:rPr>
      </w:pPr>
      <w:r w:rsidRPr="009B4736">
        <w:rPr>
          <w:rFonts w:ascii="Times New Roman" w:hAnsi="Times New Roman"/>
          <w:color w:val="262626"/>
          <w:sz w:val="24"/>
          <w:szCs w:val="24"/>
        </w:rPr>
        <w:t>• использовать знания и умения для формирования способности к личному самоопределению, самореализации, самоконтролю</w:t>
      </w:r>
    </w:p>
    <w:p w:rsidR="008120E9" w:rsidRPr="004B441F" w:rsidRDefault="008120E9" w:rsidP="008120E9">
      <w:pPr>
        <w:rPr>
          <w:b/>
        </w:rPr>
      </w:pPr>
      <w:r w:rsidRPr="004B441F">
        <w:rPr>
          <w:b/>
        </w:rPr>
        <w:t>8 класс</w:t>
      </w:r>
    </w:p>
    <w:p w:rsidR="008120E9" w:rsidRPr="007517E5" w:rsidRDefault="008120E9" w:rsidP="008120E9">
      <w:pPr>
        <w:rPr>
          <w:b/>
          <w:i/>
        </w:rPr>
      </w:pPr>
      <w:r w:rsidRPr="007517E5">
        <w:rPr>
          <w:b/>
        </w:rPr>
        <w:t>Личностные:</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Интериоризация гуманистических, демократических и традиционных ценностей многонационального российского общества. </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Готовность и способность обучающихся к саморазвитию и самообразованию на основе мотивации к обучению и познанию. </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120E9" w:rsidRPr="004B441F" w:rsidRDefault="008120E9" w:rsidP="008120E9">
      <w:r w:rsidRPr="004B441F">
        <w:rPr>
          <w:b/>
        </w:rPr>
        <w:t>Метапредметные:</w:t>
      </w:r>
    </w:p>
    <w:p w:rsidR="008120E9" w:rsidRPr="007517E5" w:rsidRDefault="008120E9" w:rsidP="008120E9">
      <w:pPr>
        <w:rPr>
          <w:b/>
        </w:rPr>
      </w:pPr>
      <w:r w:rsidRPr="007517E5">
        <w:rPr>
          <w:b/>
        </w:rPr>
        <w:t>Регулятивные:</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составлять план решения проблемы (выполнения проекта, проведения исследования);</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планировать и корректировать свою индивидуальную образовательную траекторию;</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определять критерии правильности (корректности) выполнения учебной задачи;</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8120E9" w:rsidRPr="007517E5" w:rsidRDefault="008120E9" w:rsidP="00796F86">
      <w:pPr>
        <w:pStyle w:val="ab"/>
        <w:numPr>
          <w:ilvl w:val="0"/>
          <w:numId w:val="41"/>
        </w:numPr>
        <w:tabs>
          <w:tab w:val="left" w:pos="567"/>
        </w:tabs>
        <w:spacing w:after="0" w:line="240" w:lineRule="auto"/>
        <w:ind w:left="284" w:hanging="284"/>
        <w:rPr>
          <w:rFonts w:ascii="Times New Roman" w:hAnsi="Times New Roman"/>
          <w:sz w:val="24"/>
          <w:szCs w:val="24"/>
        </w:rPr>
      </w:pPr>
      <w:r w:rsidRPr="007517E5">
        <w:rPr>
          <w:rFonts w:ascii="Times New Roman" w:hAnsi="Times New Roman"/>
          <w:sz w:val="24"/>
          <w:szCs w:val="24"/>
        </w:rPr>
        <w:t>фиксировать и анализировать динамику собственных образовательных результатов.</w:t>
      </w:r>
    </w:p>
    <w:p w:rsidR="008120E9" w:rsidRPr="007517E5" w:rsidRDefault="008120E9" w:rsidP="008120E9">
      <w:r w:rsidRPr="007517E5">
        <w:rPr>
          <w:b/>
        </w:rPr>
        <w:t>Познавательные:</w:t>
      </w:r>
    </w:p>
    <w:p w:rsidR="008120E9" w:rsidRPr="007517E5" w:rsidRDefault="008120E9" w:rsidP="00796F86">
      <w:pPr>
        <w:pStyle w:val="ab"/>
        <w:numPr>
          <w:ilvl w:val="0"/>
          <w:numId w:val="42"/>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120E9" w:rsidRPr="007517E5" w:rsidRDefault="008120E9" w:rsidP="00796F86">
      <w:pPr>
        <w:pStyle w:val="ab"/>
        <w:numPr>
          <w:ilvl w:val="0"/>
          <w:numId w:val="42"/>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120E9" w:rsidRPr="007517E5" w:rsidRDefault="008120E9" w:rsidP="00796F86">
      <w:pPr>
        <w:pStyle w:val="ab"/>
        <w:numPr>
          <w:ilvl w:val="0"/>
          <w:numId w:val="42"/>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120E9" w:rsidRPr="007517E5" w:rsidRDefault="008120E9" w:rsidP="00796F86">
      <w:pPr>
        <w:pStyle w:val="ab"/>
        <w:numPr>
          <w:ilvl w:val="0"/>
          <w:numId w:val="42"/>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8120E9" w:rsidRPr="007517E5" w:rsidRDefault="008120E9" w:rsidP="00796F86">
      <w:pPr>
        <w:pStyle w:val="ab"/>
        <w:numPr>
          <w:ilvl w:val="0"/>
          <w:numId w:val="42"/>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вербализовать эмоциональное впечатление, оказанное на него источником;</w:t>
      </w:r>
    </w:p>
    <w:p w:rsidR="008120E9" w:rsidRPr="007517E5" w:rsidRDefault="008120E9" w:rsidP="00796F86">
      <w:pPr>
        <w:pStyle w:val="ab"/>
        <w:numPr>
          <w:ilvl w:val="0"/>
          <w:numId w:val="42"/>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критически оценивать содержание и форму текста;</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соотносить полученные результаты поиска со своей деятельностью;</w:t>
      </w:r>
    </w:p>
    <w:p w:rsidR="008120E9" w:rsidRPr="007517E5" w:rsidRDefault="008120E9" w:rsidP="00796F86">
      <w:pPr>
        <w:pStyle w:val="ab"/>
        <w:numPr>
          <w:ilvl w:val="0"/>
          <w:numId w:val="42"/>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находить в тексте требуемую информацию (в соответствии с целями своей деятельности);</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ориентироваться в содержании текста, понимать целостный смысл текста, структурировать текст;</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устанавливать взаимосвязь описанных в тексте событий, явлений, процессов;</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резюмировать главную идею текста;</w:t>
      </w:r>
    </w:p>
    <w:p w:rsidR="008120E9" w:rsidRPr="007517E5" w:rsidRDefault="008120E9" w:rsidP="00796F86">
      <w:pPr>
        <w:pStyle w:val="ab"/>
        <w:widowControl w:val="0"/>
        <w:numPr>
          <w:ilvl w:val="0"/>
          <w:numId w:val="42"/>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необходимые ключевые поисковые слова и запросы;</w:t>
      </w:r>
    </w:p>
    <w:p w:rsidR="008120E9" w:rsidRPr="007517E5" w:rsidRDefault="008120E9" w:rsidP="00796F86">
      <w:pPr>
        <w:pStyle w:val="ab"/>
        <w:numPr>
          <w:ilvl w:val="0"/>
          <w:numId w:val="42"/>
        </w:numPr>
        <w:tabs>
          <w:tab w:val="left" w:pos="0"/>
        </w:tabs>
        <w:spacing w:after="0" w:line="240" w:lineRule="auto"/>
        <w:ind w:left="426" w:hanging="426"/>
        <w:rPr>
          <w:rFonts w:ascii="Times New Roman" w:hAnsi="Times New Roman"/>
          <w:sz w:val="24"/>
          <w:szCs w:val="24"/>
        </w:rPr>
      </w:pPr>
      <w:r w:rsidRPr="007517E5">
        <w:rPr>
          <w:rFonts w:ascii="Times New Roman" w:hAnsi="Times New Roman"/>
          <w:sz w:val="24"/>
          <w:szCs w:val="24"/>
        </w:rPr>
        <w:t>осуществлять взаимодействие с электронными поисковыми системами, словарями.</w:t>
      </w:r>
    </w:p>
    <w:p w:rsidR="008120E9" w:rsidRPr="001C233A" w:rsidRDefault="008120E9" w:rsidP="008120E9">
      <w:pPr>
        <w:tabs>
          <w:tab w:val="left" w:pos="0"/>
        </w:tabs>
        <w:rPr>
          <w:b/>
        </w:rPr>
      </w:pPr>
      <w:r w:rsidRPr="001C233A">
        <w:rPr>
          <w:b/>
        </w:rPr>
        <w:t>Коммуникативные:</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предлагать альтернативное решение в конфликтной ситуации;</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высказывать и обосновывать мнение (суждение) и запрашивать мнение партнера в рамках диалога;</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принимать решение в ходе диалога и согласовывать его с собеседником;</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8120E9" w:rsidRPr="00FF35C2" w:rsidRDefault="008120E9" w:rsidP="00796F86">
      <w:pPr>
        <w:pStyle w:val="ab"/>
        <w:numPr>
          <w:ilvl w:val="0"/>
          <w:numId w:val="43"/>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8120E9" w:rsidRDefault="008120E9" w:rsidP="00796F86">
      <w:pPr>
        <w:pStyle w:val="ab"/>
        <w:numPr>
          <w:ilvl w:val="0"/>
          <w:numId w:val="43"/>
        </w:numPr>
        <w:tabs>
          <w:tab w:val="left" w:pos="0"/>
        </w:tabs>
        <w:spacing w:after="0" w:line="240" w:lineRule="auto"/>
        <w:ind w:left="426" w:hanging="426"/>
        <w:rPr>
          <w:rFonts w:ascii="Times New Roman" w:hAnsi="Times New Roman"/>
          <w:sz w:val="24"/>
          <w:szCs w:val="24"/>
        </w:rPr>
      </w:pPr>
      <w:r w:rsidRPr="00FF35C2">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120E9" w:rsidRPr="007E117A" w:rsidRDefault="008120E9" w:rsidP="008120E9">
      <w:pPr>
        <w:pStyle w:val="ab"/>
        <w:tabs>
          <w:tab w:val="left" w:pos="0"/>
        </w:tabs>
        <w:spacing w:after="0" w:line="240" w:lineRule="auto"/>
        <w:ind w:left="0"/>
        <w:rPr>
          <w:rFonts w:ascii="Times New Roman" w:hAnsi="Times New Roman"/>
          <w:b/>
          <w:sz w:val="24"/>
          <w:szCs w:val="24"/>
        </w:rPr>
      </w:pPr>
      <w:r w:rsidRPr="007E117A">
        <w:rPr>
          <w:rFonts w:ascii="Times New Roman" w:hAnsi="Times New Roman"/>
          <w:b/>
          <w:sz w:val="24"/>
          <w:szCs w:val="24"/>
        </w:rPr>
        <w:t>Предметные:</w:t>
      </w:r>
    </w:p>
    <w:p w:rsidR="008120E9" w:rsidRPr="002372AA" w:rsidRDefault="008120E9" w:rsidP="008120E9">
      <w:pPr>
        <w:pStyle w:val="ad"/>
        <w:jc w:val="both"/>
        <w:rPr>
          <w:rFonts w:ascii="Times New Roman" w:hAnsi="Times New Roman"/>
          <w:b/>
          <w:iCs/>
          <w:color w:val="262626"/>
          <w:sz w:val="24"/>
          <w:szCs w:val="24"/>
        </w:rPr>
      </w:pPr>
      <w:r w:rsidRPr="002372AA">
        <w:rPr>
          <w:rFonts w:ascii="Times New Roman" w:hAnsi="Times New Roman"/>
          <w:b/>
          <w:iCs/>
          <w:color w:val="262626"/>
          <w:sz w:val="24"/>
          <w:szCs w:val="24"/>
        </w:rPr>
        <w:t xml:space="preserve">Обучающийся </w:t>
      </w:r>
      <w:r w:rsidRPr="002372AA">
        <w:rPr>
          <w:rFonts w:ascii="Times New Roman" w:hAnsi="Times New Roman"/>
          <w:b/>
          <w:color w:val="262626"/>
          <w:sz w:val="24"/>
          <w:szCs w:val="24"/>
        </w:rPr>
        <w:t xml:space="preserve"> </w:t>
      </w:r>
      <w:r w:rsidRPr="002372AA">
        <w:rPr>
          <w:rFonts w:ascii="Times New Roman" w:hAnsi="Times New Roman"/>
          <w:b/>
          <w:iCs/>
          <w:color w:val="262626"/>
          <w:sz w:val="24"/>
          <w:szCs w:val="24"/>
        </w:rPr>
        <w:t>научится: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понимать и правильно использовать основные экономические термины;</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распознавать на основе привёденных данных основные экономические системы, экономические явления и процессы, сравнивать их;</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функции денег в экономике;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анализировать несложные статистические данные, отражающие экономические явления и процессы;</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получать социальную информацию об экономической жизни общества из адаптированных источников различного типа;</w:t>
      </w:r>
    </w:p>
    <w:p w:rsidR="008120E9" w:rsidRPr="007E117A"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распознавать на основе приведённых данных основные экономические системы и экономические явления, сравнивать их;</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поведение производителя и потребителя как основных участников экономической деятельности;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применять полученные знания для характеристики экономики семьи;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использовать статистические данные, отражающие экономические изменения в обществе;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получать социальную информацию об экономической жизни общества из адаптированных источников различного типа;</w:t>
      </w:r>
    </w:p>
    <w:p w:rsidR="008120E9" w:rsidRPr="007E117A"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основные социальные группы российского общества</w:t>
      </w:r>
      <w:r w:rsidRPr="009B4736">
        <w:rPr>
          <w:rFonts w:ascii="Times New Roman" w:hAnsi="Times New Roman"/>
          <w:color w:val="262626"/>
          <w:sz w:val="24"/>
          <w:szCs w:val="24"/>
          <w:u w:val="single"/>
        </w:rPr>
        <w:t xml:space="preserve">, </w:t>
      </w:r>
      <w:r w:rsidRPr="009B4736">
        <w:rPr>
          <w:rFonts w:ascii="Times New Roman" w:hAnsi="Times New Roman"/>
          <w:color w:val="262626"/>
          <w:sz w:val="24"/>
          <w:szCs w:val="24"/>
        </w:rPr>
        <w:t>распознавать их сущностные признаки;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ведущие направления социальной политики российского государства;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собственные основные социальные роли;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объяснять на примере своей семьи основные функции этого социального института в обществе;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lastRenderedPageBreak/>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120E9" w:rsidRPr="00B06CAF"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проводить несложные социологические исследования.</w:t>
      </w:r>
    </w:p>
    <w:p w:rsidR="008120E9" w:rsidRPr="002372AA" w:rsidRDefault="008120E9" w:rsidP="008120E9">
      <w:pPr>
        <w:pStyle w:val="ad"/>
        <w:jc w:val="both"/>
        <w:rPr>
          <w:rFonts w:ascii="Times New Roman" w:hAnsi="Times New Roman"/>
          <w:b/>
          <w:iCs/>
          <w:color w:val="262626"/>
          <w:sz w:val="24"/>
          <w:szCs w:val="24"/>
        </w:rPr>
      </w:pPr>
      <w:r w:rsidRPr="002372AA">
        <w:rPr>
          <w:rFonts w:ascii="Times New Roman" w:hAnsi="Times New Roman"/>
          <w:b/>
          <w:iCs/>
          <w:color w:val="262626"/>
          <w:sz w:val="24"/>
          <w:szCs w:val="24"/>
        </w:rPr>
        <w:t>Обучающийся  получит возможность научиться:</w:t>
      </w:r>
    </w:p>
    <w:p w:rsidR="008120E9" w:rsidRPr="009B4736" w:rsidRDefault="008120E9" w:rsidP="008120E9">
      <w:pPr>
        <w:pStyle w:val="ad"/>
        <w:jc w:val="both"/>
        <w:rPr>
          <w:rFonts w:ascii="Times New Roman" w:hAnsi="Times New Roman"/>
          <w:color w:val="262626"/>
          <w:sz w:val="24"/>
          <w:szCs w:val="24"/>
          <w:u w:val="single"/>
        </w:rPr>
      </w:pPr>
      <w:r w:rsidRPr="009B4736">
        <w:rPr>
          <w:rFonts w:ascii="Times New Roman" w:hAnsi="Times New Roman"/>
          <w:color w:val="262626"/>
          <w:sz w:val="24"/>
          <w:szCs w:val="24"/>
        </w:rPr>
        <w:t>• оценивать тенденции экономических изменений в нашем обществе;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выполнять несложные практические задания, основанные на ситуациях, связанных с описанием состояния российской экономики.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наблюдать и интерпретировать явления и события, происходящие в социальной жизни, с опорой на экономические знания;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тенденции экономических изменений в нашем обществе;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анализировать с позиций обществознания сложившиеся практики и модели поведения потребителя;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решать познавательные задачи в рамках изученного материала, отражающие типичные ситуации в экономической сфере деятельности человека;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выполнять несложные практические задания, основанные на ситуациях, связанных с описанием состояния российской экономики.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использовать понятия «равенство» и «социальная справедливость» с позиций историзма;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8120E9" w:rsidRPr="007517E5" w:rsidRDefault="008120E9" w:rsidP="008120E9">
      <w:pPr>
        <w:pStyle w:val="ab"/>
        <w:spacing w:after="0" w:line="240" w:lineRule="auto"/>
        <w:ind w:left="0"/>
        <w:rPr>
          <w:rFonts w:ascii="Times New Roman" w:hAnsi="Times New Roman"/>
          <w:sz w:val="24"/>
          <w:szCs w:val="24"/>
        </w:rPr>
      </w:pPr>
      <w:r w:rsidRPr="009B4736">
        <w:rPr>
          <w:rFonts w:ascii="Times New Roman" w:hAnsi="Times New Roman"/>
          <w:color w:val="262626"/>
          <w:sz w:val="24"/>
          <w:szCs w:val="24"/>
        </w:rPr>
        <w:t>• адекватно понимать информацию, относящуюся к социальной сфере общества, получаемую из различных источников</w:t>
      </w:r>
    </w:p>
    <w:p w:rsidR="008120E9" w:rsidRDefault="008120E9" w:rsidP="008120E9">
      <w:pPr>
        <w:rPr>
          <w:b/>
        </w:rPr>
      </w:pPr>
    </w:p>
    <w:p w:rsidR="008120E9" w:rsidRPr="002372AA" w:rsidRDefault="008120E9" w:rsidP="008120E9">
      <w:pPr>
        <w:rPr>
          <w:b/>
        </w:rPr>
      </w:pPr>
      <w:r w:rsidRPr="002372AA">
        <w:rPr>
          <w:b/>
        </w:rPr>
        <w:t>9 класс</w:t>
      </w:r>
    </w:p>
    <w:p w:rsidR="008120E9" w:rsidRPr="007517E5" w:rsidRDefault="008120E9" w:rsidP="008120E9">
      <w:pPr>
        <w:rPr>
          <w:b/>
          <w:i/>
        </w:rPr>
      </w:pPr>
      <w:r w:rsidRPr="007517E5">
        <w:rPr>
          <w:b/>
        </w:rPr>
        <w:t>Личностные:</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8120E9" w:rsidRPr="007517E5" w:rsidRDefault="008120E9" w:rsidP="00796F86">
      <w:pPr>
        <w:pStyle w:val="ab"/>
        <w:numPr>
          <w:ilvl w:val="0"/>
          <w:numId w:val="31"/>
        </w:numPr>
        <w:spacing w:after="0" w:line="240" w:lineRule="auto"/>
        <w:ind w:left="426" w:hanging="426"/>
        <w:rPr>
          <w:rFonts w:ascii="Times New Roman" w:hAnsi="Times New Roman"/>
          <w:sz w:val="24"/>
          <w:szCs w:val="24"/>
        </w:rPr>
      </w:pPr>
      <w:r w:rsidRPr="007517E5">
        <w:rPr>
          <w:rFonts w:ascii="Times New Roman" w:hAnsi="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120E9" w:rsidRPr="004B441F" w:rsidRDefault="008120E9" w:rsidP="008120E9">
      <w:r w:rsidRPr="004B441F">
        <w:rPr>
          <w:b/>
        </w:rPr>
        <w:t>Метапредметные:</w:t>
      </w:r>
    </w:p>
    <w:p w:rsidR="008120E9" w:rsidRPr="007517E5" w:rsidRDefault="008120E9" w:rsidP="008120E9">
      <w:pPr>
        <w:rPr>
          <w:b/>
        </w:rPr>
      </w:pPr>
      <w:r w:rsidRPr="007517E5">
        <w:rPr>
          <w:b/>
        </w:rPr>
        <w:t>Регулятивные:</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w:t>
      </w:r>
      <w:r w:rsidRPr="007517E5">
        <w:rPr>
          <w:rFonts w:ascii="Times New Roman" w:hAnsi="Times New Roman"/>
          <w:sz w:val="24"/>
          <w:szCs w:val="24"/>
        </w:rPr>
        <w:lastRenderedPageBreak/>
        <w:t>эффекта восстановления (ослабления проявлений утомления), эффекта активизации (повышения психофизиологической реактивности);</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составлять план решения проблемы (выполнения проекта, проведения исследования);</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планировать и корректировать свою индивидуальную образовательную траекторию;</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определять критерии правильности (корректности) выполнения учебной задачи;</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8120E9" w:rsidRPr="007517E5" w:rsidRDefault="008120E9" w:rsidP="00796F86">
      <w:pPr>
        <w:pStyle w:val="ab"/>
        <w:numPr>
          <w:ilvl w:val="0"/>
          <w:numId w:val="46"/>
        </w:numPr>
        <w:spacing w:after="0" w:line="240" w:lineRule="auto"/>
        <w:ind w:left="426" w:hanging="426"/>
        <w:rPr>
          <w:rFonts w:ascii="Times New Roman" w:hAnsi="Times New Roman"/>
          <w:sz w:val="24"/>
          <w:szCs w:val="24"/>
        </w:rPr>
      </w:pPr>
      <w:r w:rsidRPr="007517E5">
        <w:rPr>
          <w:rFonts w:ascii="Times New Roman" w:hAnsi="Times New Roman"/>
          <w:sz w:val="24"/>
          <w:szCs w:val="24"/>
        </w:rPr>
        <w:t>фиксировать и анализировать динамику собственных образовательных результатов.</w:t>
      </w:r>
    </w:p>
    <w:p w:rsidR="008120E9" w:rsidRPr="007517E5" w:rsidRDefault="008120E9" w:rsidP="008120E9">
      <w:r w:rsidRPr="007517E5">
        <w:rPr>
          <w:b/>
        </w:rPr>
        <w:t>Познавательные:</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120E9" w:rsidRPr="007517E5" w:rsidRDefault="008120E9" w:rsidP="00796F86">
      <w:pPr>
        <w:pStyle w:val="ab"/>
        <w:numPr>
          <w:ilvl w:val="0"/>
          <w:numId w:val="45"/>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120E9" w:rsidRPr="007517E5" w:rsidRDefault="008120E9" w:rsidP="00796F86">
      <w:pPr>
        <w:pStyle w:val="ab"/>
        <w:numPr>
          <w:ilvl w:val="0"/>
          <w:numId w:val="45"/>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120E9" w:rsidRPr="007517E5" w:rsidRDefault="008120E9" w:rsidP="00796F86">
      <w:pPr>
        <w:pStyle w:val="ab"/>
        <w:numPr>
          <w:ilvl w:val="0"/>
          <w:numId w:val="45"/>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8120E9" w:rsidRPr="007517E5" w:rsidRDefault="008120E9" w:rsidP="00796F86">
      <w:pPr>
        <w:pStyle w:val="ab"/>
        <w:numPr>
          <w:ilvl w:val="0"/>
          <w:numId w:val="45"/>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вербализовать эмоциональное впечатление, оказанное на него источником;</w:t>
      </w:r>
    </w:p>
    <w:p w:rsidR="008120E9" w:rsidRPr="007517E5" w:rsidRDefault="008120E9" w:rsidP="00796F86">
      <w:pPr>
        <w:pStyle w:val="ab"/>
        <w:numPr>
          <w:ilvl w:val="0"/>
          <w:numId w:val="45"/>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w:t>
      </w:r>
      <w:r w:rsidRPr="007517E5">
        <w:rPr>
          <w:rFonts w:ascii="Times New Roman" w:hAnsi="Times New Roman"/>
          <w:sz w:val="24"/>
          <w:szCs w:val="24"/>
        </w:rPr>
        <w:lastRenderedPageBreak/>
        <w:t>представления; объяснять, детализируя или обобщая; объяснять с заданной точки зрения);</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критически оценивать содержание и форму текста;</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соотносить полученные результаты поиска со своей деятельностью;</w:t>
      </w:r>
    </w:p>
    <w:p w:rsidR="008120E9" w:rsidRPr="007517E5" w:rsidRDefault="008120E9" w:rsidP="00796F86">
      <w:pPr>
        <w:pStyle w:val="ab"/>
        <w:numPr>
          <w:ilvl w:val="0"/>
          <w:numId w:val="45"/>
        </w:numPr>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находить в тексте требуемую информацию (в соответствии с целями своей деятельности);</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ориентироваться в содержании текста, понимать целостный смысл текста, структурировать текст;</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устанавливать взаимосвязь описанных в тексте событий, явлений, процессов;</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резюмировать главную идею текста;</w:t>
      </w:r>
    </w:p>
    <w:p w:rsidR="008120E9" w:rsidRPr="007517E5" w:rsidRDefault="008120E9" w:rsidP="00796F86">
      <w:pPr>
        <w:pStyle w:val="ab"/>
        <w:widowControl w:val="0"/>
        <w:numPr>
          <w:ilvl w:val="0"/>
          <w:numId w:val="45"/>
        </w:numPr>
        <w:tabs>
          <w:tab w:val="left" w:pos="993"/>
        </w:tabs>
        <w:spacing w:after="0" w:line="240" w:lineRule="auto"/>
        <w:ind w:left="426" w:hanging="426"/>
        <w:jc w:val="both"/>
        <w:rPr>
          <w:rFonts w:ascii="Times New Roman" w:hAnsi="Times New Roman"/>
          <w:sz w:val="24"/>
          <w:szCs w:val="24"/>
        </w:rPr>
      </w:pPr>
      <w:r w:rsidRPr="007517E5">
        <w:rPr>
          <w:rFonts w:ascii="Times New Roman" w:hAnsi="Times New Roman"/>
          <w:sz w:val="24"/>
          <w:szCs w:val="24"/>
        </w:rPr>
        <w:t>определять необходимые ключевые поисковые слова и запросы;</w:t>
      </w:r>
    </w:p>
    <w:p w:rsidR="008120E9" w:rsidRPr="007517E5" w:rsidRDefault="008120E9" w:rsidP="00796F86">
      <w:pPr>
        <w:pStyle w:val="ab"/>
        <w:numPr>
          <w:ilvl w:val="0"/>
          <w:numId w:val="45"/>
        </w:numPr>
        <w:tabs>
          <w:tab w:val="left" w:pos="0"/>
        </w:tabs>
        <w:spacing w:after="0" w:line="240" w:lineRule="auto"/>
        <w:ind w:left="426" w:hanging="426"/>
        <w:rPr>
          <w:rFonts w:ascii="Times New Roman" w:hAnsi="Times New Roman"/>
          <w:sz w:val="24"/>
          <w:szCs w:val="24"/>
        </w:rPr>
      </w:pPr>
      <w:r w:rsidRPr="007517E5">
        <w:rPr>
          <w:rFonts w:ascii="Times New Roman" w:hAnsi="Times New Roman"/>
          <w:sz w:val="24"/>
          <w:szCs w:val="24"/>
        </w:rPr>
        <w:t>осуществлять взаимодействие с электронными поисковыми системами, словарями.</w:t>
      </w:r>
    </w:p>
    <w:p w:rsidR="008120E9" w:rsidRPr="001C233A" w:rsidRDefault="008120E9" w:rsidP="008120E9">
      <w:pPr>
        <w:tabs>
          <w:tab w:val="left" w:pos="0"/>
        </w:tabs>
        <w:rPr>
          <w:b/>
        </w:rPr>
      </w:pPr>
      <w:r w:rsidRPr="001C233A">
        <w:rPr>
          <w:b/>
        </w:rPr>
        <w:t>Коммуникативные:</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предлагать альтернативное решение в конфликтной ситуации;</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высказывать и обосновывать мнение (суждение) и запрашивать мнение партнера в рамках диалога;</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принимать решение в ходе диалога и согласовывать его с собеседником;</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8120E9" w:rsidRPr="00FF35C2" w:rsidRDefault="008120E9" w:rsidP="00796F86">
      <w:pPr>
        <w:pStyle w:val="ab"/>
        <w:numPr>
          <w:ilvl w:val="0"/>
          <w:numId w:val="44"/>
        </w:numPr>
        <w:spacing w:after="0" w:line="240" w:lineRule="auto"/>
        <w:ind w:left="426" w:hanging="426"/>
        <w:jc w:val="both"/>
        <w:rPr>
          <w:rFonts w:ascii="Times New Roman" w:hAnsi="Times New Roman"/>
          <w:sz w:val="24"/>
          <w:szCs w:val="24"/>
        </w:rPr>
      </w:pPr>
      <w:r w:rsidRPr="00FF35C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8120E9" w:rsidRPr="002372AA" w:rsidRDefault="008120E9" w:rsidP="00796F86">
      <w:pPr>
        <w:pStyle w:val="ab"/>
        <w:numPr>
          <w:ilvl w:val="0"/>
          <w:numId w:val="44"/>
        </w:numPr>
        <w:tabs>
          <w:tab w:val="left" w:pos="0"/>
        </w:tabs>
        <w:spacing w:after="0" w:line="240" w:lineRule="auto"/>
        <w:ind w:left="426" w:hanging="426"/>
        <w:rPr>
          <w:rFonts w:ascii="Times New Roman" w:hAnsi="Times New Roman"/>
          <w:sz w:val="24"/>
          <w:szCs w:val="24"/>
        </w:rPr>
      </w:pPr>
      <w:r w:rsidRPr="00FF35C2">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120E9" w:rsidRDefault="008120E9" w:rsidP="008120E9">
      <w:pPr>
        <w:rPr>
          <w:b/>
        </w:rPr>
      </w:pPr>
      <w:r w:rsidRPr="007E117A">
        <w:rPr>
          <w:b/>
        </w:rPr>
        <w:t>Предметные:</w:t>
      </w:r>
    </w:p>
    <w:p w:rsidR="008120E9" w:rsidRPr="002372AA" w:rsidRDefault="008120E9" w:rsidP="008120E9">
      <w:pPr>
        <w:pStyle w:val="ad"/>
        <w:jc w:val="both"/>
        <w:rPr>
          <w:rFonts w:ascii="Times New Roman" w:hAnsi="Times New Roman"/>
          <w:b/>
          <w:iCs/>
          <w:color w:val="262626"/>
          <w:sz w:val="24"/>
          <w:szCs w:val="24"/>
        </w:rPr>
      </w:pPr>
      <w:r w:rsidRPr="002372AA">
        <w:rPr>
          <w:rFonts w:ascii="Times New Roman" w:hAnsi="Times New Roman"/>
          <w:b/>
          <w:iCs/>
          <w:color w:val="262626"/>
          <w:sz w:val="24"/>
          <w:szCs w:val="24"/>
        </w:rPr>
        <w:t>Обучающиеся  научится: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lastRenderedPageBreak/>
        <w:t>• правильно определять инстанцию (государственный орган), в который следует обратиться для разрешения той или типичной социальной ситуации;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сравнивать различные типы политических режимов, обосновывать преимущества демократического политического устройства;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описывать основные признаки любого государства, конкретизировать их на примерах прошлого и современности;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базовые черты избирательной системы в нашем обществе, основные проявления роли избирателя;</w:t>
      </w:r>
    </w:p>
    <w:p w:rsidR="008120E9" w:rsidRPr="007E117A"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различать факты и мнения в потоке политической информации.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развитие отдельных областей и форм культуры;</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распознавать и различать явления духовной культуры;</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описывать различные средства массовой информации;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8120E9" w:rsidRPr="007E117A"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явление ускорения социального развития;</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объяснять необходимость непрерывного образования в современных условиях;</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описывать многообразие профессий в современном мире;</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роль молодёжи в развитии современного общества;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извлекать социальную информацию из доступных источников;</w:t>
      </w:r>
    </w:p>
    <w:p w:rsidR="008120E9" w:rsidRPr="00B06CAF" w:rsidRDefault="008120E9" w:rsidP="008120E9">
      <w:pPr>
        <w:pStyle w:val="ad"/>
        <w:jc w:val="both"/>
        <w:rPr>
          <w:rFonts w:ascii="Times New Roman" w:hAnsi="Times New Roman"/>
          <w:color w:val="262626"/>
          <w:sz w:val="24"/>
          <w:szCs w:val="24"/>
          <w:u w:val="single"/>
        </w:rPr>
      </w:pPr>
      <w:r w:rsidRPr="009B4736">
        <w:rPr>
          <w:rFonts w:ascii="Times New Roman" w:hAnsi="Times New Roman"/>
          <w:color w:val="262626"/>
          <w:sz w:val="24"/>
          <w:szCs w:val="24"/>
        </w:rPr>
        <w:t>• применять полученные знания для решения отдельных социальных проблем</w:t>
      </w:r>
    </w:p>
    <w:p w:rsidR="008120E9" w:rsidRPr="002372AA" w:rsidRDefault="008120E9" w:rsidP="008120E9">
      <w:pPr>
        <w:pStyle w:val="ad"/>
        <w:jc w:val="both"/>
        <w:rPr>
          <w:rFonts w:ascii="Times New Roman" w:hAnsi="Times New Roman"/>
          <w:b/>
          <w:iCs/>
          <w:color w:val="262626"/>
          <w:sz w:val="24"/>
          <w:szCs w:val="24"/>
        </w:rPr>
      </w:pPr>
      <w:r w:rsidRPr="002372AA">
        <w:rPr>
          <w:rFonts w:ascii="Times New Roman" w:hAnsi="Times New Roman"/>
          <w:b/>
          <w:iCs/>
          <w:color w:val="262626"/>
          <w:sz w:val="24"/>
          <w:szCs w:val="24"/>
        </w:rPr>
        <w:t>Обучающиеся  получит возможность научиться:</w:t>
      </w:r>
    </w:p>
    <w:p w:rsidR="008120E9" w:rsidRPr="00B06CAF" w:rsidRDefault="008120E9" w:rsidP="00796F86">
      <w:pPr>
        <w:pStyle w:val="ad"/>
        <w:numPr>
          <w:ilvl w:val="0"/>
          <w:numId w:val="48"/>
        </w:numPr>
        <w:ind w:left="0" w:firstLine="0"/>
        <w:rPr>
          <w:rFonts w:ascii="Times New Roman" w:hAnsi="Times New Roman"/>
          <w:i/>
          <w:iCs/>
          <w:color w:val="262626"/>
          <w:sz w:val="24"/>
          <w:szCs w:val="24"/>
        </w:rPr>
      </w:pPr>
      <w:r w:rsidRPr="009B4736">
        <w:rPr>
          <w:rFonts w:ascii="Times New Roman" w:hAnsi="Times New Roman"/>
          <w:color w:val="262626"/>
          <w:sz w:val="24"/>
          <w:szCs w:val="24"/>
        </w:rPr>
        <w:t>осознавать значение гражданской активности и патриотической позиции в укреплении нашего государства;</w:t>
      </w:r>
    </w:p>
    <w:p w:rsidR="008120E9" w:rsidRPr="00B06CAF" w:rsidRDefault="008120E9" w:rsidP="00796F86">
      <w:pPr>
        <w:pStyle w:val="ad"/>
        <w:numPr>
          <w:ilvl w:val="0"/>
          <w:numId w:val="48"/>
        </w:numPr>
        <w:ind w:left="0" w:firstLine="0"/>
        <w:rPr>
          <w:rFonts w:ascii="Times New Roman" w:hAnsi="Times New Roman"/>
          <w:i/>
          <w:iCs/>
          <w:color w:val="262626"/>
          <w:sz w:val="24"/>
          <w:szCs w:val="24"/>
        </w:rPr>
      </w:pPr>
      <w:r w:rsidRPr="00B06CAF">
        <w:rPr>
          <w:rFonts w:ascii="Times New Roman" w:hAnsi="Times New Roman"/>
          <w:color w:val="262626"/>
          <w:sz w:val="24"/>
          <w:szCs w:val="24"/>
        </w:rPr>
        <w:t>соотносить различные оценки политических событий и процессов и делать обоснованные выводы.</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описывать процессы создания, сохранения, трансляции и усвоения достижений культуры;</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характеризовать основные направления развития отечественной культуры в современных условиях;</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осуществлять рефлексию своих ценностей.</w:t>
      </w:r>
    </w:p>
    <w:p w:rsidR="008120E9" w:rsidRPr="00B06CAF" w:rsidRDefault="008120E9" w:rsidP="008120E9">
      <w:pPr>
        <w:pStyle w:val="ad"/>
        <w:jc w:val="both"/>
        <w:rPr>
          <w:rFonts w:ascii="Times New Roman" w:hAnsi="Times New Roman"/>
          <w:i/>
          <w:iCs/>
          <w:color w:val="262626"/>
          <w:sz w:val="24"/>
          <w:szCs w:val="24"/>
        </w:rPr>
      </w:pPr>
      <w:r w:rsidRPr="009B4736">
        <w:rPr>
          <w:rFonts w:ascii="Times New Roman" w:hAnsi="Times New Roman"/>
          <w:color w:val="262626"/>
          <w:sz w:val="24"/>
          <w:szCs w:val="24"/>
        </w:rPr>
        <w:t>• критически воспринимать сообщения и рекламу в СМИ и Интернете о таких направлениях массовой культуры, как шоу-бизнес и мода;</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оценивать роль спорта и спортивных достижений в контексте современной общественной жизни;</w:t>
      </w:r>
    </w:p>
    <w:p w:rsidR="008120E9" w:rsidRPr="009B4736" w:rsidRDefault="008120E9" w:rsidP="008120E9">
      <w:pPr>
        <w:pStyle w:val="ad"/>
        <w:jc w:val="both"/>
        <w:rPr>
          <w:rFonts w:ascii="Times New Roman" w:hAnsi="Times New Roman"/>
          <w:color w:val="262626"/>
          <w:sz w:val="24"/>
          <w:szCs w:val="24"/>
        </w:rPr>
      </w:pPr>
      <w:r w:rsidRPr="009B4736">
        <w:rPr>
          <w:rFonts w:ascii="Times New Roman" w:hAnsi="Times New Roman"/>
          <w:color w:val="262626"/>
          <w:sz w:val="24"/>
          <w:szCs w:val="24"/>
        </w:rPr>
        <w:t>• выражать и обосновывать собственную позицию по актуальным проблемам молодёжи.</w:t>
      </w:r>
    </w:p>
    <w:p w:rsidR="008120E9" w:rsidRPr="007E117A" w:rsidRDefault="008120E9" w:rsidP="008120E9">
      <w:pPr>
        <w:rPr>
          <w:b/>
        </w:rPr>
      </w:pPr>
    </w:p>
    <w:p w:rsidR="008120E9" w:rsidRPr="00A9422A" w:rsidRDefault="008120E9" w:rsidP="008120E9">
      <w:pPr>
        <w:pStyle w:val="a6"/>
        <w:shd w:val="clear" w:color="auto" w:fill="FFFFFF"/>
        <w:spacing w:before="0" w:beforeAutospacing="0" w:after="0" w:afterAutospacing="0" w:line="276" w:lineRule="auto"/>
        <w:jc w:val="center"/>
        <w:rPr>
          <w:color w:val="000000"/>
        </w:rPr>
      </w:pPr>
      <w:r>
        <w:rPr>
          <w:b/>
          <w:bCs/>
          <w:color w:val="000000"/>
          <w:lang w:val="en-US"/>
        </w:rPr>
        <w:t>II</w:t>
      </w:r>
      <w:r>
        <w:rPr>
          <w:b/>
          <w:bCs/>
          <w:color w:val="000000"/>
        </w:rPr>
        <w:t>. СОДЕРЖАНИЕ УЧЕБНОГО ПРЕДМЕТА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Социальная сущность личности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I.Человек в социальном измерении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Природа человека. Интересы и потребности. Самооценка. Здоровый образ жизни. Безопасность жизни.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Деятельность и поведение. Мотивы деятельности. Виды деятельности. Люди с ограниченными возможностями и особыми потребностями.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Как человек познаёт мир и самого себя. Образование и самообразование.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Социальное становление человека: как усваиваются социальные нормы. Социальные «параметры личности».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Положение личности в обществе: от чего оно зависит. Статус. Типичные социальные роли.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Возраст человека и социальные отношения. Особенности подросткового возраста. Отношения в семье и со сверстниками.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lastRenderedPageBreak/>
        <w:t>Гендер как «социальный пол». Различия в поведении мальчиков и девочек.</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Национальная принадлежность: влияет ли она на социальное положение личности?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Гражданско-правовое положение личности в обществе. Юные граждане России: какие права человек получает от рождения.</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II. Ближайшее социальное окружение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Семья и семейные отношения. Роли в семье. Семейные ценности и традиции. Забота и воспитание в семье.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Защита прав и интересов детей, оставшихся без попечения родителей.</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Человек в малой группе. Ученический коллектив, группа сверстников.</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Межличностные отношения. Общение. Межличностные конфликты и пути их разрешения.</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Современное общество</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III. Общество</w:t>
      </w:r>
      <w:r w:rsidRPr="00740CBB">
        <w:rPr>
          <w:rStyle w:val="apple-converted-space"/>
          <w:b/>
          <w:bCs/>
          <w:color w:val="000000"/>
        </w:rPr>
        <w:t> </w:t>
      </w:r>
      <w:r w:rsidRPr="00740CBB">
        <w:rPr>
          <w:b/>
          <w:bCs/>
          <w:color w:val="000000"/>
          <w:shd w:val="clear" w:color="auto" w:fill="FFFFFF"/>
        </w:rPr>
        <w:t>—</w:t>
      </w:r>
      <w:r w:rsidRPr="00740CBB">
        <w:rPr>
          <w:rStyle w:val="apple-converted-space"/>
          <w:b/>
          <w:bCs/>
          <w:color w:val="000000"/>
          <w:shd w:val="clear" w:color="auto" w:fill="FFFFFF"/>
        </w:rPr>
        <w:t> </w:t>
      </w:r>
      <w:r w:rsidRPr="00740CBB">
        <w:rPr>
          <w:b/>
          <w:bCs/>
          <w:color w:val="000000"/>
        </w:rPr>
        <w:t>большой «дом» человечества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Что связывает людей в общество. Устойчивость и изменчивость в развитии общества. Основные типы обществ. Общественный прогресс.</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Сферы общественной жизни, их взаимосвязь.</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Труд и образ жизни людей: как создаются материальные блага. Экономика.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Социальные различия в обществе: причины их возникновения и проявления. Социальные общности и группы.</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Государственная власть, её роль в управлении общественной жизнью.</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Из чего складывается духовная культура общества. Духовные богатства общества: создание, сохранение, распространение, усвоение.</w:t>
      </w:r>
    </w:p>
    <w:p w:rsidR="008120E9" w:rsidRPr="00740CBB" w:rsidRDefault="008120E9" w:rsidP="008120E9">
      <w:pPr>
        <w:pStyle w:val="a6"/>
        <w:shd w:val="clear" w:color="auto" w:fill="FFFFFF"/>
        <w:spacing w:before="0" w:beforeAutospacing="0" w:after="0" w:afterAutospacing="0" w:line="276" w:lineRule="auto"/>
        <w:rPr>
          <w:color w:val="000000"/>
        </w:rPr>
      </w:pPr>
      <w:r>
        <w:rPr>
          <w:b/>
          <w:bCs/>
          <w:color w:val="000000"/>
        </w:rPr>
        <w:t xml:space="preserve">IV. Общество </w:t>
      </w:r>
      <w:r w:rsidRPr="00740CBB">
        <w:rPr>
          <w:b/>
          <w:bCs/>
          <w:color w:val="000000"/>
        </w:rPr>
        <w:t>в котором мы живём</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Мир как единое целое. Ускорение мирового общественного развития.</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Современные средства связи и коммуникации, их влияние на нашу жизнь.</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Глобальные проблемы современности. Экологическая ситуация в современном глобальном мире: как спасти природу.</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Российское общество в начале</w:t>
      </w:r>
      <w:r w:rsidRPr="00740CBB">
        <w:rPr>
          <w:rStyle w:val="apple-converted-space"/>
          <w:color w:val="000000"/>
        </w:rPr>
        <w:t> </w:t>
      </w:r>
      <w:r w:rsidRPr="00740CBB">
        <w:rPr>
          <w:color w:val="000000"/>
        </w:rPr>
        <w:t>XXI</w:t>
      </w:r>
      <w:r w:rsidRPr="00740CBB">
        <w:rPr>
          <w:rStyle w:val="apple-converted-space"/>
          <w:color w:val="000000"/>
        </w:rPr>
        <w:t> </w:t>
      </w:r>
      <w:r w:rsidRPr="00740CBB">
        <w:rPr>
          <w:color w:val="000000"/>
        </w:rPr>
        <w:t>в.</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Ресурсы и возможности развития нашей страны: какие задачи стоят перед отечественной экономикой.</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Основы конституционного строя Рос</w:t>
      </w:r>
      <w:r>
        <w:rPr>
          <w:color w:val="000000"/>
        </w:rPr>
        <w:t>сийской Федерации. Государствен</w:t>
      </w:r>
      <w:r w:rsidRPr="00740CBB">
        <w:rPr>
          <w:color w:val="000000"/>
        </w:rPr>
        <w:t>ное устройство нашей страны, многонациональный состав её населения. Что значит сегодня быть гражданином своего Отечества.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Духовные ценности российского народа. Культурные достижения народов России: как их сохранить и приумножить.</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Место России среди других государств мира.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Социальные нормы</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V.Регулирование поведения людей в обществе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Социальные нормы и правила общественной жизни. Общественные традиции и обычаи.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Общественное сознание и ценности. Гражданственность и патриотизм.</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Право, его роль в жизни человека, общества и государства. Основные признаки права. Нормы права. Понятие прав, свобод и обязанностей.</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Дееспособность и правоспособность человека. Правоотношения, субъекты права.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lastRenderedPageBreak/>
        <w:t>Конституция Российской Федерации — Основной закон государства. Конституция Российской Федерации о правах и свободах человека и гражданина.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Личные (гражданские) права, социально-экономические и культурные права, политические права и свободы российских граждан.</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Как защищаются права человека в России.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VI. Основы российского законодательства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Гражданские правоотношения. Гражданско-правовые споры. Судебное разбирательство.</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Семейные правоотношения. Права и обязанности родителей и детей. Защита прав и интересов детей, оставшихся без родителей.</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Административные правоотношени</w:t>
      </w:r>
      <w:r>
        <w:rPr>
          <w:color w:val="000000"/>
        </w:rPr>
        <w:t>я. Административное правонаруше</w:t>
      </w:r>
      <w:r w:rsidRPr="00740CBB">
        <w:rPr>
          <w:color w:val="000000"/>
        </w:rPr>
        <w:t>ние.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 xml:space="preserve">Преступление и наказание. Правовая </w:t>
      </w:r>
      <w:r>
        <w:rPr>
          <w:color w:val="000000"/>
        </w:rPr>
        <w:t>ответственность несовершеннолет</w:t>
      </w:r>
      <w:r w:rsidRPr="00740CBB">
        <w:rPr>
          <w:color w:val="000000"/>
        </w:rPr>
        <w:t>них.</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Правоохранительные органы. Судебная система.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Экономика и социальные отношения</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VII. Мир экономики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Экономика и её роль в жизни общества. Экономические ресурсы и потребности. Товары и услуги. Цикличность экономического развития.</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Современное производство. Факторы производства. Новые технологии и их возможности. Предприятия и их современные формы.</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Типы экономических систем. Собственность и её формы.</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Рыночное регулирование экономики: возможности и границы. Виды рынков. Законы рыночной экономики.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Деньги и их функции. Инфляция. Роль банков в экономике.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Роль государства в рыночной экономике. Государственный бюджет. Налоги.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Занятость и безработица: какие профессии востребованы на рынке труда в начале</w:t>
      </w:r>
      <w:r w:rsidRPr="00740CBB">
        <w:rPr>
          <w:rStyle w:val="apple-converted-space"/>
          <w:color w:val="000000"/>
        </w:rPr>
        <w:t> </w:t>
      </w:r>
      <w:r w:rsidRPr="00740CBB">
        <w:rPr>
          <w:color w:val="000000"/>
        </w:rPr>
        <w:t>XXI</w:t>
      </w:r>
      <w:r w:rsidRPr="00740CBB">
        <w:rPr>
          <w:rStyle w:val="apple-converted-space"/>
          <w:color w:val="000000"/>
        </w:rPr>
        <w:t> </w:t>
      </w:r>
      <w:r w:rsidRPr="00740CBB">
        <w:rPr>
          <w:color w:val="000000"/>
        </w:rPr>
        <w:t>в. Причины безработицы. Роль государства в обеспечении занятости.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Особенности экономического развития России.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VIII. Человек в экономических отношениях</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Основные участники экономики — производители и потребители. Роль человеческого фактора в развитии экономики.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Экономика семьи. Прожиточный минимум. Семейное потребление.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Права потребителя.</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IX. Мир социальных отношений</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Изменения социальной структур</w:t>
      </w:r>
      <w:r>
        <w:rPr>
          <w:color w:val="000000"/>
        </w:rPr>
        <w:t>ы общества с переходом в постин</w:t>
      </w:r>
      <w:r w:rsidRPr="00740CBB">
        <w:rPr>
          <w:color w:val="000000"/>
        </w:rPr>
        <w:t>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lastRenderedPageBreak/>
        <w:t>Основные социальные группы современного российского общества. Социальная политика Российского государства.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Нации и межнациональные отношен</w:t>
      </w:r>
      <w:r>
        <w:rPr>
          <w:color w:val="000000"/>
        </w:rPr>
        <w:t>ия. Характеристика межнациональ</w:t>
      </w:r>
      <w:r w:rsidRPr="00740CBB">
        <w:rPr>
          <w:color w:val="000000"/>
        </w:rPr>
        <w:t>ных отношений в современной России. Понятие толерантности.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Политика. Культура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b/>
          <w:bCs/>
          <w:color w:val="000000"/>
        </w:rPr>
        <w:t>X. Политическая жизнь общества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Власть. Властные отношения. Поли</w:t>
      </w:r>
      <w:r>
        <w:rPr>
          <w:color w:val="000000"/>
        </w:rPr>
        <w:t>тика. Внутренняя и внешняя поли</w:t>
      </w:r>
      <w:r w:rsidRPr="00740CBB">
        <w:rPr>
          <w:color w:val="000000"/>
        </w:rPr>
        <w:t>тика.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Сущность государства. Суверенитет. Государственное управление. Формы государства. Функции государства.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Наше государство — Российская Федерация. Государственное устройство России. Гражданство Российской Федерации.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Политический режим. Демократия. Парламентаризм.</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Республика. Выборы и избирательные системы. Политические партии.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Правовое государство. Верховенство права. Разделение властей. Гражданское общество и правовое государство. Местное самоуправление.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Межгосударственные отношения. Ме</w:t>
      </w:r>
      <w:r>
        <w:rPr>
          <w:color w:val="000000"/>
        </w:rPr>
        <w:t>ждународные политические органи</w:t>
      </w:r>
      <w:r w:rsidRPr="00740CBB">
        <w:rPr>
          <w:color w:val="000000"/>
        </w:rPr>
        <w:t>зации.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Войны и вооружённые конфликты. На</w:t>
      </w:r>
      <w:r>
        <w:rPr>
          <w:color w:val="000000"/>
        </w:rPr>
        <w:t>циональная безопасность. Сепара</w:t>
      </w:r>
      <w:r w:rsidRPr="00740CBB">
        <w:rPr>
          <w:color w:val="000000"/>
        </w:rPr>
        <w:t>тизм. Международно-правовая защита жертв вооружённых конфликтов.</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Глобализация и её противоречия.</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Человек и политика. Политические с</w:t>
      </w:r>
      <w:r>
        <w:rPr>
          <w:color w:val="000000"/>
        </w:rPr>
        <w:t>обытия и судьбы людей. Гражданс</w:t>
      </w:r>
      <w:r w:rsidRPr="00740CBB">
        <w:rPr>
          <w:color w:val="000000"/>
        </w:rPr>
        <w:t>кая активность. Патриотизм.</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XI. Культурно-информационная среда общественной жизни</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Информация и способы её распространения. Средства массовой информации. Интернет.</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Культура, её многообразие и формы. Культурные различия. Диалог культур как черта современного мира.</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Роль религии в культурном развитии. Религиозные нормы. Мировые религии. Веротерпимость.</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Культура Российской Федерации. Образование и наука. Искусство. Возрождение религиозной жизни в нашей стране.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XII. Человек в меняющемся обществе</w:t>
      </w:r>
    </w:p>
    <w:p w:rsidR="008120E9" w:rsidRPr="00740CBB" w:rsidRDefault="008120E9" w:rsidP="008120E9">
      <w:pPr>
        <w:pStyle w:val="a6"/>
        <w:shd w:val="clear" w:color="auto" w:fill="FFFFFF"/>
        <w:spacing w:before="0" w:beforeAutospacing="0" w:after="0" w:afterAutospacing="0" w:line="276" w:lineRule="auto"/>
        <w:rPr>
          <w:color w:val="000000"/>
        </w:rPr>
      </w:pPr>
      <w:r w:rsidRPr="00740CBB">
        <w:rPr>
          <w:color w:val="000000"/>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8120E9" w:rsidRPr="00740CBB" w:rsidRDefault="008120E9" w:rsidP="008120E9">
      <w:pPr>
        <w:pStyle w:val="a6"/>
        <w:spacing w:before="0" w:beforeAutospacing="0" w:after="0" w:afterAutospacing="0" w:line="276" w:lineRule="auto"/>
        <w:rPr>
          <w:color w:val="000000"/>
        </w:rPr>
      </w:pPr>
    </w:p>
    <w:p w:rsidR="008120E9" w:rsidRPr="00740CBB" w:rsidRDefault="008120E9" w:rsidP="008120E9"/>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Default="008120E9" w:rsidP="008120E9">
      <w:pPr>
        <w:jc w:val="center"/>
        <w:rPr>
          <w:b/>
          <w:lang w:val="en-US"/>
        </w:rPr>
      </w:pPr>
    </w:p>
    <w:p w:rsidR="008120E9" w:rsidRPr="005802B9" w:rsidRDefault="008120E9" w:rsidP="008120E9">
      <w:pPr>
        <w:jc w:val="center"/>
        <w:rPr>
          <w:b/>
        </w:rPr>
      </w:pPr>
      <w:r w:rsidRPr="005802B9">
        <w:rPr>
          <w:b/>
          <w:lang w:val="en-US"/>
        </w:rPr>
        <w:t>III</w:t>
      </w:r>
      <w:r w:rsidRPr="005802B9">
        <w:rPr>
          <w:b/>
        </w:rPr>
        <w:t>.ТЕМАТИЧЕСКОЕ ПЛАНИРОВАНИЕ</w:t>
      </w:r>
    </w:p>
    <w:p w:rsidR="008120E9" w:rsidRPr="005802B9" w:rsidRDefault="008120E9" w:rsidP="008120E9">
      <w:pPr>
        <w:rPr>
          <w:b/>
          <w:lang w:val="en-US"/>
        </w:rPr>
      </w:pPr>
      <w:r w:rsidRPr="005802B9">
        <w:rPr>
          <w:b/>
        </w:rPr>
        <w:t>5 класс</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170" w:type="dxa"/>
        </w:tblCellMar>
        <w:tblLook w:val="05A0"/>
      </w:tblPr>
      <w:tblGrid>
        <w:gridCol w:w="8789"/>
        <w:gridCol w:w="1701"/>
      </w:tblGrid>
      <w:tr w:rsidR="008120E9" w:rsidRPr="005802B9" w:rsidTr="00E17595">
        <w:trPr>
          <w:trHeight w:val="477"/>
        </w:trPr>
        <w:tc>
          <w:tcPr>
            <w:tcW w:w="8789" w:type="dxa"/>
            <w:tcBorders>
              <w:right w:val="single" w:sz="4" w:space="0" w:color="auto"/>
            </w:tcBorders>
          </w:tcPr>
          <w:p w:rsidR="008120E9" w:rsidRPr="005802B9" w:rsidRDefault="008120E9" w:rsidP="00D92F02">
            <w:pPr>
              <w:spacing w:line="360" w:lineRule="auto"/>
              <w:ind w:right="-509"/>
              <w:jc w:val="center"/>
              <w:rPr>
                <w:b/>
              </w:rPr>
            </w:pPr>
            <w:r w:rsidRPr="005802B9">
              <w:rPr>
                <w:b/>
              </w:rPr>
              <w:t xml:space="preserve">Тематическое планирование </w:t>
            </w:r>
          </w:p>
        </w:tc>
        <w:tc>
          <w:tcPr>
            <w:tcW w:w="1701" w:type="dxa"/>
            <w:tcBorders>
              <w:left w:val="single" w:sz="4" w:space="0" w:color="auto"/>
            </w:tcBorders>
          </w:tcPr>
          <w:p w:rsidR="008120E9" w:rsidRPr="005802B9" w:rsidRDefault="008120E9" w:rsidP="00D92F02">
            <w:pPr>
              <w:spacing w:line="360" w:lineRule="auto"/>
              <w:ind w:right="-509"/>
              <w:jc w:val="center"/>
              <w:rPr>
                <w:b/>
              </w:rPr>
            </w:pPr>
            <w:r w:rsidRPr="005802B9">
              <w:rPr>
                <w:b/>
              </w:rPr>
              <w:t xml:space="preserve"> Количество часов</w:t>
            </w:r>
          </w:p>
        </w:tc>
      </w:tr>
      <w:tr w:rsidR="008120E9" w:rsidRPr="005802B9" w:rsidTr="00E17595">
        <w:trPr>
          <w:trHeight w:val="395"/>
        </w:trPr>
        <w:tc>
          <w:tcPr>
            <w:tcW w:w="8789" w:type="dxa"/>
            <w:tcBorders>
              <w:right w:val="single" w:sz="4" w:space="0" w:color="auto"/>
            </w:tcBorders>
          </w:tcPr>
          <w:p w:rsidR="008120E9" w:rsidRPr="005802B9" w:rsidRDefault="008120E9" w:rsidP="00D92F02">
            <w:pPr>
              <w:spacing w:line="360" w:lineRule="auto"/>
              <w:jc w:val="both"/>
            </w:pPr>
            <w:r w:rsidRPr="005802B9">
              <w:rPr>
                <w:b/>
              </w:rPr>
              <w:t xml:space="preserve">Глава 1. Человек  </w:t>
            </w:r>
          </w:p>
        </w:tc>
        <w:tc>
          <w:tcPr>
            <w:tcW w:w="1701" w:type="dxa"/>
            <w:tcBorders>
              <w:left w:val="single" w:sz="4" w:space="0" w:color="auto"/>
            </w:tcBorders>
          </w:tcPr>
          <w:p w:rsidR="008120E9" w:rsidRPr="00591EE9" w:rsidRDefault="008120E9" w:rsidP="00D92F02">
            <w:pPr>
              <w:spacing w:line="360" w:lineRule="auto"/>
              <w:jc w:val="both"/>
              <w:rPr>
                <w:b/>
              </w:rPr>
            </w:pPr>
            <w:r w:rsidRPr="00591EE9">
              <w:rPr>
                <w:b/>
                <w:lang w:val="en-US"/>
              </w:rPr>
              <w:t xml:space="preserve"> 6 </w:t>
            </w:r>
            <w:r w:rsidRPr="00591EE9">
              <w:rPr>
                <w:b/>
              </w:rPr>
              <w:t>ч</w:t>
            </w:r>
          </w:p>
        </w:tc>
      </w:tr>
      <w:tr w:rsidR="008120E9" w:rsidRPr="005802B9" w:rsidTr="00E17595">
        <w:trPr>
          <w:trHeight w:val="410"/>
        </w:trPr>
        <w:tc>
          <w:tcPr>
            <w:tcW w:w="8789" w:type="dxa"/>
            <w:tcBorders>
              <w:right w:val="single" w:sz="4" w:space="0" w:color="auto"/>
            </w:tcBorders>
          </w:tcPr>
          <w:p w:rsidR="008120E9" w:rsidRPr="005802B9" w:rsidRDefault="008120E9" w:rsidP="00D92F02">
            <w:pPr>
              <w:rPr>
                <w:b/>
              </w:rPr>
            </w:pPr>
            <w:r w:rsidRPr="005802B9">
              <w:rPr>
                <w:b/>
              </w:rPr>
              <w:t xml:space="preserve">Глава 2. Семья </w:t>
            </w:r>
          </w:p>
        </w:tc>
        <w:tc>
          <w:tcPr>
            <w:tcW w:w="1701" w:type="dxa"/>
            <w:tcBorders>
              <w:left w:val="single" w:sz="4" w:space="0" w:color="auto"/>
            </w:tcBorders>
          </w:tcPr>
          <w:p w:rsidR="008120E9" w:rsidRPr="00591EE9" w:rsidRDefault="008120E9" w:rsidP="00D92F02">
            <w:pPr>
              <w:spacing w:line="360" w:lineRule="auto"/>
              <w:jc w:val="both"/>
              <w:rPr>
                <w:b/>
              </w:rPr>
            </w:pPr>
            <w:r w:rsidRPr="00591EE9">
              <w:rPr>
                <w:b/>
              </w:rPr>
              <w:t>5 ч</w:t>
            </w:r>
          </w:p>
        </w:tc>
      </w:tr>
      <w:tr w:rsidR="008120E9" w:rsidRPr="005802B9" w:rsidTr="00E17595">
        <w:trPr>
          <w:trHeight w:val="395"/>
        </w:trPr>
        <w:tc>
          <w:tcPr>
            <w:tcW w:w="8789" w:type="dxa"/>
          </w:tcPr>
          <w:p w:rsidR="008120E9" w:rsidRPr="005802B9" w:rsidRDefault="008120E9" w:rsidP="00D92F02">
            <w:pPr>
              <w:rPr>
                <w:b/>
              </w:rPr>
            </w:pPr>
            <w:r w:rsidRPr="005802B9">
              <w:rPr>
                <w:b/>
              </w:rPr>
              <w:t xml:space="preserve">Глава 3. Школа </w:t>
            </w:r>
          </w:p>
        </w:tc>
        <w:tc>
          <w:tcPr>
            <w:tcW w:w="1701" w:type="dxa"/>
          </w:tcPr>
          <w:p w:rsidR="008120E9" w:rsidRPr="00591EE9" w:rsidRDefault="008120E9" w:rsidP="00D92F02">
            <w:pPr>
              <w:spacing w:line="360" w:lineRule="auto"/>
              <w:jc w:val="both"/>
              <w:rPr>
                <w:b/>
              </w:rPr>
            </w:pPr>
            <w:r w:rsidRPr="00591EE9">
              <w:rPr>
                <w:b/>
              </w:rPr>
              <w:t>6 ч</w:t>
            </w:r>
          </w:p>
        </w:tc>
      </w:tr>
      <w:tr w:rsidR="008120E9" w:rsidRPr="005802B9" w:rsidTr="00E17595">
        <w:trPr>
          <w:trHeight w:val="395"/>
        </w:trPr>
        <w:tc>
          <w:tcPr>
            <w:tcW w:w="8789" w:type="dxa"/>
          </w:tcPr>
          <w:p w:rsidR="008120E9" w:rsidRPr="005802B9" w:rsidRDefault="008120E9" w:rsidP="00D92F02">
            <w:pPr>
              <w:rPr>
                <w:b/>
              </w:rPr>
            </w:pPr>
            <w:r w:rsidRPr="005802B9">
              <w:rPr>
                <w:b/>
              </w:rPr>
              <w:t xml:space="preserve">Глава 4. Труд </w:t>
            </w:r>
          </w:p>
        </w:tc>
        <w:tc>
          <w:tcPr>
            <w:tcW w:w="1701" w:type="dxa"/>
          </w:tcPr>
          <w:p w:rsidR="008120E9" w:rsidRPr="00591EE9" w:rsidRDefault="008120E9" w:rsidP="00D92F02">
            <w:pPr>
              <w:spacing w:line="360" w:lineRule="auto"/>
              <w:jc w:val="both"/>
              <w:rPr>
                <w:b/>
              </w:rPr>
            </w:pPr>
            <w:r w:rsidRPr="00591EE9">
              <w:rPr>
                <w:b/>
              </w:rPr>
              <w:t>6 ч</w:t>
            </w:r>
          </w:p>
        </w:tc>
      </w:tr>
      <w:tr w:rsidR="008120E9" w:rsidRPr="005802B9" w:rsidTr="00E17595">
        <w:trPr>
          <w:trHeight w:val="410"/>
        </w:trPr>
        <w:tc>
          <w:tcPr>
            <w:tcW w:w="8789" w:type="dxa"/>
          </w:tcPr>
          <w:p w:rsidR="008120E9" w:rsidRPr="005802B9" w:rsidRDefault="008120E9" w:rsidP="00D92F02">
            <w:pPr>
              <w:rPr>
                <w:b/>
              </w:rPr>
            </w:pPr>
            <w:r w:rsidRPr="005802B9">
              <w:rPr>
                <w:b/>
              </w:rPr>
              <w:t xml:space="preserve">Глава 5. Родина  </w:t>
            </w:r>
          </w:p>
        </w:tc>
        <w:tc>
          <w:tcPr>
            <w:tcW w:w="1701" w:type="dxa"/>
          </w:tcPr>
          <w:p w:rsidR="008120E9" w:rsidRPr="00591EE9" w:rsidRDefault="008120E9" w:rsidP="00D92F02">
            <w:pPr>
              <w:spacing w:line="360" w:lineRule="auto"/>
              <w:jc w:val="both"/>
              <w:rPr>
                <w:b/>
              </w:rPr>
            </w:pPr>
            <w:r w:rsidRPr="00591EE9">
              <w:rPr>
                <w:b/>
              </w:rPr>
              <w:t>11 ч</w:t>
            </w:r>
          </w:p>
        </w:tc>
      </w:tr>
      <w:tr w:rsidR="008120E9" w:rsidRPr="005802B9" w:rsidTr="00E17595">
        <w:trPr>
          <w:trHeight w:val="395"/>
        </w:trPr>
        <w:tc>
          <w:tcPr>
            <w:tcW w:w="8789" w:type="dxa"/>
          </w:tcPr>
          <w:p w:rsidR="008120E9" w:rsidRPr="005802B9" w:rsidRDefault="008120E9" w:rsidP="00D92F02">
            <w:pPr>
              <w:jc w:val="both"/>
            </w:pPr>
            <w:r w:rsidRPr="005802B9">
              <w:t xml:space="preserve">Итог </w:t>
            </w:r>
          </w:p>
        </w:tc>
        <w:tc>
          <w:tcPr>
            <w:tcW w:w="1701" w:type="dxa"/>
          </w:tcPr>
          <w:p w:rsidR="008120E9" w:rsidRPr="00591EE9" w:rsidRDefault="008120E9" w:rsidP="00D92F02">
            <w:pPr>
              <w:spacing w:line="360" w:lineRule="auto"/>
              <w:jc w:val="both"/>
              <w:rPr>
                <w:b/>
              </w:rPr>
            </w:pPr>
            <w:r w:rsidRPr="00591EE9">
              <w:rPr>
                <w:b/>
              </w:rPr>
              <w:t>34 ч</w:t>
            </w:r>
          </w:p>
        </w:tc>
      </w:tr>
    </w:tbl>
    <w:p w:rsidR="008120E9" w:rsidRPr="005802B9" w:rsidRDefault="008120E9" w:rsidP="008120E9"/>
    <w:p w:rsidR="008120E9" w:rsidRPr="005802B9" w:rsidRDefault="008120E9" w:rsidP="008120E9">
      <w:pPr>
        <w:rPr>
          <w:b/>
        </w:rPr>
      </w:pPr>
      <w:r w:rsidRPr="005802B9">
        <w:rPr>
          <w:b/>
        </w:rPr>
        <w:t>6 класс</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9"/>
        <w:gridCol w:w="1701"/>
      </w:tblGrid>
      <w:tr w:rsidR="008120E9" w:rsidRPr="005802B9" w:rsidTr="00E17595">
        <w:trPr>
          <w:trHeight w:val="435"/>
        </w:trPr>
        <w:tc>
          <w:tcPr>
            <w:tcW w:w="8789" w:type="dxa"/>
            <w:tcBorders>
              <w:right w:val="single" w:sz="4" w:space="0" w:color="auto"/>
            </w:tcBorders>
          </w:tcPr>
          <w:p w:rsidR="008120E9" w:rsidRPr="005802B9" w:rsidRDefault="008120E9" w:rsidP="00D92F02">
            <w:pPr>
              <w:spacing w:line="360" w:lineRule="auto"/>
              <w:ind w:right="-509"/>
              <w:jc w:val="center"/>
              <w:rPr>
                <w:b/>
              </w:rPr>
            </w:pPr>
            <w:r w:rsidRPr="005802B9">
              <w:rPr>
                <w:b/>
              </w:rPr>
              <w:t xml:space="preserve">Тематическое планирование </w:t>
            </w:r>
          </w:p>
        </w:tc>
        <w:tc>
          <w:tcPr>
            <w:tcW w:w="1701" w:type="dxa"/>
            <w:tcBorders>
              <w:left w:val="single" w:sz="4" w:space="0" w:color="auto"/>
            </w:tcBorders>
          </w:tcPr>
          <w:p w:rsidR="008120E9" w:rsidRPr="005802B9" w:rsidRDefault="008120E9" w:rsidP="00D92F02">
            <w:pPr>
              <w:spacing w:line="360" w:lineRule="auto"/>
              <w:ind w:right="-509"/>
              <w:jc w:val="center"/>
              <w:rPr>
                <w:b/>
                <w:lang w:val="en-US"/>
              </w:rPr>
            </w:pPr>
            <w:r w:rsidRPr="005802B9">
              <w:rPr>
                <w:b/>
              </w:rPr>
              <w:t xml:space="preserve"> Количество часов</w:t>
            </w:r>
          </w:p>
        </w:tc>
      </w:tr>
      <w:tr w:rsidR="008120E9" w:rsidRPr="005802B9" w:rsidTr="00E17595">
        <w:trPr>
          <w:trHeight w:val="422"/>
        </w:trPr>
        <w:tc>
          <w:tcPr>
            <w:tcW w:w="8789" w:type="dxa"/>
            <w:tcBorders>
              <w:right w:val="single" w:sz="4" w:space="0" w:color="auto"/>
            </w:tcBorders>
          </w:tcPr>
          <w:p w:rsidR="008120E9" w:rsidRPr="005802B9" w:rsidRDefault="008120E9" w:rsidP="00D92F02">
            <w:pPr>
              <w:spacing w:line="360" w:lineRule="auto"/>
              <w:rPr>
                <w:b/>
              </w:rPr>
            </w:pPr>
            <w:r w:rsidRPr="005802B9">
              <w:rPr>
                <w:b/>
              </w:rPr>
              <w:t xml:space="preserve">Глава 1. Человек в социальном измерении  </w:t>
            </w:r>
          </w:p>
        </w:tc>
        <w:tc>
          <w:tcPr>
            <w:tcW w:w="1701" w:type="dxa"/>
            <w:tcBorders>
              <w:left w:val="single" w:sz="4" w:space="0" w:color="auto"/>
            </w:tcBorders>
          </w:tcPr>
          <w:p w:rsidR="008120E9" w:rsidRPr="005802B9" w:rsidRDefault="008120E9" w:rsidP="00D92F02">
            <w:pPr>
              <w:spacing w:line="360" w:lineRule="auto"/>
              <w:rPr>
                <w:b/>
              </w:rPr>
            </w:pPr>
            <w:r>
              <w:rPr>
                <w:b/>
              </w:rPr>
              <w:t>14 ч</w:t>
            </w:r>
          </w:p>
        </w:tc>
      </w:tr>
      <w:tr w:rsidR="008120E9" w:rsidRPr="005802B9" w:rsidTr="00E17595">
        <w:trPr>
          <w:trHeight w:val="407"/>
        </w:trPr>
        <w:tc>
          <w:tcPr>
            <w:tcW w:w="8789" w:type="dxa"/>
          </w:tcPr>
          <w:p w:rsidR="008120E9" w:rsidRPr="005802B9" w:rsidRDefault="008120E9" w:rsidP="00D92F02">
            <w:pPr>
              <w:spacing w:line="360" w:lineRule="auto"/>
              <w:rPr>
                <w:b/>
              </w:rPr>
            </w:pPr>
            <w:r w:rsidRPr="005802B9">
              <w:rPr>
                <w:b/>
              </w:rPr>
              <w:t xml:space="preserve">Глава 2. Человек среди людей </w:t>
            </w:r>
          </w:p>
        </w:tc>
        <w:tc>
          <w:tcPr>
            <w:tcW w:w="1701" w:type="dxa"/>
          </w:tcPr>
          <w:p w:rsidR="008120E9" w:rsidRPr="00591EE9" w:rsidRDefault="008120E9" w:rsidP="00D92F02">
            <w:pPr>
              <w:spacing w:line="360" w:lineRule="auto"/>
              <w:jc w:val="both"/>
              <w:rPr>
                <w:b/>
              </w:rPr>
            </w:pPr>
            <w:r w:rsidRPr="00591EE9">
              <w:rPr>
                <w:b/>
              </w:rPr>
              <w:t>10 ч</w:t>
            </w:r>
          </w:p>
        </w:tc>
      </w:tr>
      <w:tr w:rsidR="008120E9" w:rsidRPr="005802B9" w:rsidTr="00E17595">
        <w:trPr>
          <w:trHeight w:val="422"/>
        </w:trPr>
        <w:tc>
          <w:tcPr>
            <w:tcW w:w="8789" w:type="dxa"/>
          </w:tcPr>
          <w:p w:rsidR="008120E9" w:rsidRPr="005802B9" w:rsidRDefault="008120E9" w:rsidP="00D92F02">
            <w:pPr>
              <w:spacing w:line="360" w:lineRule="auto"/>
              <w:rPr>
                <w:b/>
              </w:rPr>
            </w:pPr>
            <w:r w:rsidRPr="005802B9">
              <w:rPr>
                <w:b/>
              </w:rPr>
              <w:t xml:space="preserve">Глава 3. Нравственные основы жизни </w:t>
            </w:r>
          </w:p>
        </w:tc>
        <w:tc>
          <w:tcPr>
            <w:tcW w:w="1701" w:type="dxa"/>
          </w:tcPr>
          <w:p w:rsidR="008120E9" w:rsidRPr="00591EE9" w:rsidRDefault="008120E9" w:rsidP="00D92F02">
            <w:pPr>
              <w:spacing w:line="360" w:lineRule="auto"/>
              <w:jc w:val="both"/>
              <w:rPr>
                <w:b/>
              </w:rPr>
            </w:pPr>
            <w:r w:rsidRPr="00591EE9">
              <w:rPr>
                <w:b/>
              </w:rPr>
              <w:t>8 ч</w:t>
            </w:r>
          </w:p>
        </w:tc>
      </w:tr>
      <w:tr w:rsidR="008120E9" w:rsidRPr="005802B9" w:rsidTr="00E17595">
        <w:trPr>
          <w:trHeight w:val="278"/>
        </w:trPr>
        <w:tc>
          <w:tcPr>
            <w:tcW w:w="8789" w:type="dxa"/>
            <w:tcBorders>
              <w:bottom w:val="single" w:sz="4" w:space="0" w:color="auto"/>
            </w:tcBorders>
          </w:tcPr>
          <w:p w:rsidR="008120E9" w:rsidRPr="005802B9" w:rsidRDefault="008120E9" w:rsidP="00D92F02">
            <w:pPr>
              <w:spacing w:line="360" w:lineRule="auto"/>
              <w:rPr>
                <w:b/>
              </w:rPr>
            </w:pPr>
            <w:r>
              <w:rPr>
                <w:b/>
              </w:rPr>
              <w:t>Итоговое повторение</w:t>
            </w:r>
          </w:p>
        </w:tc>
        <w:tc>
          <w:tcPr>
            <w:tcW w:w="1701" w:type="dxa"/>
            <w:tcBorders>
              <w:bottom w:val="single" w:sz="4" w:space="0" w:color="auto"/>
            </w:tcBorders>
          </w:tcPr>
          <w:p w:rsidR="008120E9" w:rsidRPr="005802B9" w:rsidRDefault="008120E9" w:rsidP="00D92F02">
            <w:pPr>
              <w:spacing w:line="360" w:lineRule="auto"/>
              <w:jc w:val="both"/>
              <w:rPr>
                <w:b/>
              </w:rPr>
            </w:pPr>
            <w:r>
              <w:rPr>
                <w:b/>
              </w:rPr>
              <w:t>2 ч</w:t>
            </w:r>
          </w:p>
        </w:tc>
      </w:tr>
      <w:tr w:rsidR="008120E9" w:rsidRPr="005802B9" w:rsidTr="00E17595">
        <w:trPr>
          <w:trHeight w:val="566"/>
        </w:trPr>
        <w:tc>
          <w:tcPr>
            <w:tcW w:w="8789" w:type="dxa"/>
            <w:tcBorders>
              <w:top w:val="single" w:sz="4" w:space="0" w:color="auto"/>
            </w:tcBorders>
          </w:tcPr>
          <w:p w:rsidR="008120E9" w:rsidRDefault="008120E9" w:rsidP="00D92F02">
            <w:pPr>
              <w:spacing w:line="360" w:lineRule="auto"/>
              <w:rPr>
                <w:b/>
              </w:rPr>
            </w:pPr>
            <w:r w:rsidRPr="005802B9">
              <w:rPr>
                <w:b/>
              </w:rPr>
              <w:t>Итого</w:t>
            </w:r>
          </w:p>
        </w:tc>
        <w:tc>
          <w:tcPr>
            <w:tcW w:w="1701" w:type="dxa"/>
            <w:tcBorders>
              <w:top w:val="single" w:sz="4" w:space="0" w:color="auto"/>
            </w:tcBorders>
          </w:tcPr>
          <w:p w:rsidR="008120E9" w:rsidRPr="005802B9" w:rsidRDefault="008120E9" w:rsidP="00D92F02">
            <w:pPr>
              <w:spacing w:line="360" w:lineRule="auto"/>
              <w:jc w:val="both"/>
              <w:rPr>
                <w:b/>
              </w:rPr>
            </w:pPr>
            <w:r>
              <w:rPr>
                <w:b/>
              </w:rPr>
              <w:t>34 ч</w:t>
            </w:r>
          </w:p>
        </w:tc>
      </w:tr>
    </w:tbl>
    <w:p w:rsidR="008120E9" w:rsidRPr="005802B9" w:rsidRDefault="008120E9" w:rsidP="008120E9">
      <w:pPr>
        <w:rPr>
          <w:b/>
        </w:rPr>
      </w:pPr>
    </w:p>
    <w:p w:rsidR="008120E9" w:rsidRPr="005802B9" w:rsidRDefault="008120E9" w:rsidP="008120E9">
      <w:pPr>
        <w:rPr>
          <w:b/>
        </w:rPr>
      </w:pPr>
      <w:r w:rsidRPr="005802B9">
        <w:rPr>
          <w:b/>
        </w:rPr>
        <w:t>7 класс</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9"/>
        <w:gridCol w:w="1701"/>
      </w:tblGrid>
      <w:tr w:rsidR="008120E9" w:rsidRPr="005802B9" w:rsidTr="00E17595">
        <w:trPr>
          <w:trHeight w:val="422"/>
        </w:trPr>
        <w:tc>
          <w:tcPr>
            <w:tcW w:w="8789" w:type="dxa"/>
            <w:tcBorders>
              <w:right w:val="single" w:sz="4" w:space="0" w:color="auto"/>
            </w:tcBorders>
          </w:tcPr>
          <w:p w:rsidR="008120E9" w:rsidRPr="00591EE9" w:rsidRDefault="008120E9" w:rsidP="00D92F02">
            <w:pPr>
              <w:spacing w:line="360" w:lineRule="auto"/>
              <w:ind w:right="-509"/>
              <w:jc w:val="center"/>
              <w:rPr>
                <w:b/>
              </w:rPr>
            </w:pPr>
            <w:r w:rsidRPr="005802B9">
              <w:rPr>
                <w:b/>
              </w:rPr>
              <w:t xml:space="preserve">Тематическое планирование </w:t>
            </w:r>
          </w:p>
        </w:tc>
        <w:tc>
          <w:tcPr>
            <w:tcW w:w="1701" w:type="dxa"/>
            <w:tcBorders>
              <w:left w:val="single" w:sz="4" w:space="0" w:color="auto"/>
            </w:tcBorders>
          </w:tcPr>
          <w:p w:rsidR="008120E9" w:rsidRPr="005802B9" w:rsidRDefault="008120E9" w:rsidP="00D92F02">
            <w:pPr>
              <w:spacing w:line="360" w:lineRule="auto"/>
              <w:ind w:right="-509"/>
              <w:jc w:val="center"/>
              <w:rPr>
                <w:b/>
              </w:rPr>
            </w:pPr>
            <w:r w:rsidRPr="005802B9">
              <w:rPr>
                <w:b/>
              </w:rPr>
              <w:t>Количество часов</w:t>
            </w:r>
          </w:p>
        </w:tc>
      </w:tr>
      <w:tr w:rsidR="008120E9" w:rsidRPr="005802B9" w:rsidTr="00E17595">
        <w:trPr>
          <w:trHeight w:val="422"/>
        </w:trPr>
        <w:tc>
          <w:tcPr>
            <w:tcW w:w="8789" w:type="dxa"/>
            <w:tcBorders>
              <w:right w:val="single" w:sz="4" w:space="0" w:color="auto"/>
            </w:tcBorders>
          </w:tcPr>
          <w:p w:rsidR="008120E9" w:rsidRPr="005802B9" w:rsidRDefault="008120E9" w:rsidP="00D92F02">
            <w:pPr>
              <w:spacing w:line="360" w:lineRule="auto"/>
              <w:rPr>
                <w:b/>
              </w:rPr>
            </w:pPr>
            <w:r w:rsidRPr="005802B9">
              <w:rPr>
                <w:b/>
              </w:rPr>
              <w:t xml:space="preserve">Глава 1. Регулирование поведения людей в обществе </w:t>
            </w:r>
          </w:p>
        </w:tc>
        <w:tc>
          <w:tcPr>
            <w:tcW w:w="1701" w:type="dxa"/>
            <w:tcBorders>
              <w:left w:val="single" w:sz="4" w:space="0" w:color="auto"/>
            </w:tcBorders>
          </w:tcPr>
          <w:p w:rsidR="008120E9" w:rsidRPr="005802B9" w:rsidRDefault="008120E9" w:rsidP="00D92F02">
            <w:pPr>
              <w:spacing w:line="360" w:lineRule="auto"/>
              <w:rPr>
                <w:b/>
              </w:rPr>
            </w:pPr>
            <w:r>
              <w:rPr>
                <w:b/>
              </w:rPr>
              <w:t>15 ч</w:t>
            </w:r>
          </w:p>
        </w:tc>
      </w:tr>
      <w:tr w:rsidR="008120E9" w:rsidRPr="005802B9" w:rsidTr="00E17595">
        <w:trPr>
          <w:trHeight w:val="422"/>
        </w:trPr>
        <w:tc>
          <w:tcPr>
            <w:tcW w:w="8789" w:type="dxa"/>
          </w:tcPr>
          <w:p w:rsidR="008120E9" w:rsidRPr="005802B9" w:rsidRDefault="008120E9" w:rsidP="00D92F02">
            <w:pPr>
              <w:spacing w:line="360" w:lineRule="auto"/>
              <w:rPr>
                <w:b/>
              </w:rPr>
            </w:pPr>
            <w:r w:rsidRPr="005802B9">
              <w:rPr>
                <w:b/>
              </w:rPr>
              <w:t xml:space="preserve">Глава 2. Человек в экономических отношениях </w:t>
            </w:r>
          </w:p>
        </w:tc>
        <w:tc>
          <w:tcPr>
            <w:tcW w:w="1701" w:type="dxa"/>
          </w:tcPr>
          <w:p w:rsidR="008120E9" w:rsidRPr="00591EE9" w:rsidRDefault="008120E9" w:rsidP="00D92F02">
            <w:pPr>
              <w:spacing w:line="360" w:lineRule="auto"/>
              <w:jc w:val="both"/>
              <w:rPr>
                <w:b/>
              </w:rPr>
            </w:pPr>
            <w:r w:rsidRPr="00591EE9">
              <w:rPr>
                <w:b/>
              </w:rPr>
              <w:t>14 ч</w:t>
            </w:r>
          </w:p>
        </w:tc>
      </w:tr>
      <w:tr w:rsidR="008120E9" w:rsidRPr="005802B9" w:rsidTr="00E17595">
        <w:trPr>
          <w:trHeight w:val="438"/>
        </w:trPr>
        <w:tc>
          <w:tcPr>
            <w:tcW w:w="8789" w:type="dxa"/>
          </w:tcPr>
          <w:p w:rsidR="008120E9" w:rsidRPr="005802B9" w:rsidRDefault="008120E9" w:rsidP="00D92F02">
            <w:pPr>
              <w:spacing w:line="360" w:lineRule="auto"/>
              <w:rPr>
                <w:b/>
              </w:rPr>
            </w:pPr>
            <w:r w:rsidRPr="005802B9">
              <w:rPr>
                <w:b/>
              </w:rPr>
              <w:t xml:space="preserve">Глава 3. Человек и природа </w:t>
            </w:r>
          </w:p>
        </w:tc>
        <w:tc>
          <w:tcPr>
            <w:tcW w:w="1701" w:type="dxa"/>
          </w:tcPr>
          <w:p w:rsidR="008120E9" w:rsidRPr="00591EE9" w:rsidRDefault="008120E9" w:rsidP="00D92F02">
            <w:pPr>
              <w:spacing w:line="360" w:lineRule="auto"/>
              <w:jc w:val="both"/>
              <w:rPr>
                <w:b/>
              </w:rPr>
            </w:pPr>
            <w:r w:rsidRPr="00591EE9">
              <w:rPr>
                <w:b/>
              </w:rPr>
              <w:t>5 ч</w:t>
            </w:r>
          </w:p>
        </w:tc>
      </w:tr>
      <w:tr w:rsidR="008120E9" w:rsidRPr="005802B9" w:rsidTr="00E17595">
        <w:trPr>
          <w:trHeight w:val="438"/>
        </w:trPr>
        <w:tc>
          <w:tcPr>
            <w:tcW w:w="8789" w:type="dxa"/>
          </w:tcPr>
          <w:p w:rsidR="008120E9" w:rsidRPr="005802B9" w:rsidRDefault="008120E9" w:rsidP="00D92F02">
            <w:pPr>
              <w:spacing w:line="360" w:lineRule="auto"/>
              <w:rPr>
                <w:b/>
              </w:rPr>
            </w:pPr>
            <w:r w:rsidRPr="005802B9">
              <w:rPr>
                <w:b/>
              </w:rPr>
              <w:t>Итого</w:t>
            </w:r>
          </w:p>
        </w:tc>
        <w:tc>
          <w:tcPr>
            <w:tcW w:w="1701" w:type="dxa"/>
          </w:tcPr>
          <w:p w:rsidR="008120E9" w:rsidRPr="005802B9" w:rsidRDefault="008120E9" w:rsidP="00D92F02">
            <w:pPr>
              <w:spacing w:line="360" w:lineRule="auto"/>
              <w:jc w:val="both"/>
              <w:rPr>
                <w:b/>
              </w:rPr>
            </w:pPr>
            <w:r w:rsidRPr="005802B9">
              <w:rPr>
                <w:b/>
              </w:rPr>
              <w:t>34</w:t>
            </w:r>
          </w:p>
        </w:tc>
      </w:tr>
    </w:tbl>
    <w:p w:rsidR="008120E9" w:rsidRPr="005802B9" w:rsidRDefault="008120E9" w:rsidP="008120E9">
      <w:pPr>
        <w:rPr>
          <w:b/>
        </w:rPr>
      </w:pPr>
    </w:p>
    <w:p w:rsidR="008120E9" w:rsidRDefault="008120E9" w:rsidP="008120E9">
      <w:pPr>
        <w:rPr>
          <w:b/>
        </w:rPr>
      </w:pPr>
    </w:p>
    <w:p w:rsidR="008120E9" w:rsidRPr="005802B9" w:rsidRDefault="008120E9" w:rsidP="008120E9">
      <w:pPr>
        <w:rPr>
          <w:b/>
        </w:rPr>
      </w:pPr>
      <w:r w:rsidRPr="005802B9">
        <w:rPr>
          <w:b/>
        </w:rPr>
        <w:t>8 класс</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9"/>
        <w:gridCol w:w="1701"/>
      </w:tblGrid>
      <w:tr w:rsidR="008120E9" w:rsidRPr="005802B9" w:rsidTr="00E17595">
        <w:trPr>
          <w:trHeight w:val="818"/>
        </w:trPr>
        <w:tc>
          <w:tcPr>
            <w:tcW w:w="8789" w:type="dxa"/>
            <w:tcBorders>
              <w:right w:val="single" w:sz="4" w:space="0" w:color="auto"/>
            </w:tcBorders>
          </w:tcPr>
          <w:p w:rsidR="008120E9" w:rsidRPr="005802B9" w:rsidRDefault="008120E9" w:rsidP="00D92F02">
            <w:pPr>
              <w:spacing w:line="360" w:lineRule="auto"/>
              <w:ind w:right="-509"/>
              <w:jc w:val="center"/>
              <w:rPr>
                <w:b/>
              </w:rPr>
            </w:pPr>
            <w:r w:rsidRPr="005802B9">
              <w:rPr>
                <w:b/>
              </w:rPr>
              <w:t xml:space="preserve">Тематическое планирование </w:t>
            </w:r>
          </w:p>
          <w:p w:rsidR="008120E9" w:rsidRPr="005802B9" w:rsidRDefault="008120E9" w:rsidP="00D92F02">
            <w:pPr>
              <w:spacing w:line="360" w:lineRule="auto"/>
              <w:jc w:val="center"/>
              <w:rPr>
                <w:b/>
                <w:lang w:val="en-US"/>
              </w:rPr>
            </w:pPr>
          </w:p>
        </w:tc>
        <w:tc>
          <w:tcPr>
            <w:tcW w:w="1701" w:type="dxa"/>
            <w:tcBorders>
              <w:left w:val="single" w:sz="4" w:space="0" w:color="auto"/>
            </w:tcBorders>
          </w:tcPr>
          <w:p w:rsidR="008120E9" w:rsidRPr="005802B9" w:rsidRDefault="008120E9" w:rsidP="00D92F02">
            <w:pPr>
              <w:spacing w:line="360" w:lineRule="auto"/>
              <w:ind w:right="-509"/>
              <w:jc w:val="center"/>
              <w:rPr>
                <w:b/>
              </w:rPr>
            </w:pPr>
            <w:r w:rsidRPr="005802B9">
              <w:rPr>
                <w:b/>
              </w:rPr>
              <w:t xml:space="preserve"> Количество часов</w:t>
            </w:r>
          </w:p>
        </w:tc>
      </w:tr>
      <w:tr w:rsidR="008120E9" w:rsidRPr="005802B9" w:rsidTr="00E17595">
        <w:trPr>
          <w:trHeight w:val="424"/>
        </w:trPr>
        <w:tc>
          <w:tcPr>
            <w:tcW w:w="8789" w:type="dxa"/>
            <w:tcBorders>
              <w:right w:val="single" w:sz="4" w:space="0" w:color="auto"/>
            </w:tcBorders>
          </w:tcPr>
          <w:p w:rsidR="008120E9" w:rsidRPr="005802B9" w:rsidRDefault="008120E9" w:rsidP="00D92F02">
            <w:pPr>
              <w:spacing w:line="360" w:lineRule="auto"/>
              <w:rPr>
                <w:b/>
              </w:rPr>
            </w:pPr>
            <w:r w:rsidRPr="005802B9">
              <w:rPr>
                <w:b/>
              </w:rPr>
              <w:t xml:space="preserve">Глава 1. Личность и общество </w:t>
            </w:r>
          </w:p>
        </w:tc>
        <w:tc>
          <w:tcPr>
            <w:tcW w:w="1701" w:type="dxa"/>
            <w:tcBorders>
              <w:left w:val="single" w:sz="4" w:space="0" w:color="auto"/>
            </w:tcBorders>
          </w:tcPr>
          <w:p w:rsidR="008120E9" w:rsidRPr="005802B9" w:rsidRDefault="008120E9" w:rsidP="00D92F02">
            <w:pPr>
              <w:spacing w:line="360" w:lineRule="auto"/>
              <w:rPr>
                <w:b/>
              </w:rPr>
            </w:pPr>
            <w:r>
              <w:rPr>
                <w:b/>
              </w:rPr>
              <w:t>7 ч</w:t>
            </w:r>
          </w:p>
        </w:tc>
      </w:tr>
      <w:tr w:rsidR="008120E9" w:rsidRPr="005802B9" w:rsidTr="00E17595">
        <w:trPr>
          <w:trHeight w:val="424"/>
        </w:trPr>
        <w:tc>
          <w:tcPr>
            <w:tcW w:w="8789" w:type="dxa"/>
          </w:tcPr>
          <w:p w:rsidR="008120E9" w:rsidRPr="005802B9" w:rsidRDefault="008120E9" w:rsidP="00D92F02">
            <w:pPr>
              <w:spacing w:line="360" w:lineRule="auto"/>
              <w:rPr>
                <w:b/>
              </w:rPr>
            </w:pPr>
            <w:r w:rsidRPr="005802B9">
              <w:rPr>
                <w:b/>
              </w:rPr>
              <w:t xml:space="preserve">Глава 2. Сфера духовной культуры </w:t>
            </w:r>
          </w:p>
        </w:tc>
        <w:tc>
          <w:tcPr>
            <w:tcW w:w="1701" w:type="dxa"/>
          </w:tcPr>
          <w:p w:rsidR="008120E9" w:rsidRPr="00591EE9" w:rsidRDefault="008120E9" w:rsidP="00D92F02">
            <w:pPr>
              <w:spacing w:line="360" w:lineRule="auto"/>
              <w:rPr>
                <w:b/>
              </w:rPr>
            </w:pPr>
            <w:r w:rsidRPr="00591EE9">
              <w:rPr>
                <w:b/>
              </w:rPr>
              <w:t>8 ч</w:t>
            </w:r>
          </w:p>
        </w:tc>
      </w:tr>
      <w:tr w:rsidR="008120E9" w:rsidRPr="005802B9" w:rsidTr="00E17595">
        <w:trPr>
          <w:trHeight w:val="424"/>
        </w:trPr>
        <w:tc>
          <w:tcPr>
            <w:tcW w:w="8789" w:type="dxa"/>
          </w:tcPr>
          <w:p w:rsidR="008120E9" w:rsidRPr="005802B9" w:rsidRDefault="008120E9" w:rsidP="00D92F02">
            <w:pPr>
              <w:spacing w:line="360" w:lineRule="auto"/>
              <w:rPr>
                <w:b/>
              </w:rPr>
            </w:pPr>
            <w:r w:rsidRPr="005802B9">
              <w:rPr>
                <w:b/>
              </w:rPr>
              <w:t xml:space="preserve">Глава 3. Социальная сфера </w:t>
            </w:r>
          </w:p>
        </w:tc>
        <w:tc>
          <w:tcPr>
            <w:tcW w:w="1701" w:type="dxa"/>
          </w:tcPr>
          <w:p w:rsidR="008120E9" w:rsidRPr="00591EE9" w:rsidRDefault="008120E9" w:rsidP="00D92F02">
            <w:pPr>
              <w:spacing w:line="360" w:lineRule="auto"/>
              <w:jc w:val="both"/>
              <w:rPr>
                <w:b/>
              </w:rPr>
            </w:pPr>
            <w:r w:rsidRPr="00591EE9">
              <w:rPr>
                <w:b/>
              </w:rPr>
              <w:t>5 ч</w:t>
            </w:r>
          </w:p>
        </w:tc>
      </w:tr>
      <w:tr w:rsidR="008120E9" w:rsidRPr="005802B9" w:rsidTr="00E17595">
        <w:trPr>
          <w:trHeight w:val="409"/>
        </w:trPr>
        <w:tc>
          <w:tcPr>
            <w:tcW w:w="8789" w:type="dxa"/>
          </w:tcPr>
          <w:p w:rsidR="008120E9" w:rsidRPr="005802B9" w:rsidRDefault="008120E9" w:rsidP="00D92F02">
            <w:pPr>
              <w:spacing w:line="360" w:lineRule="auto"/>
              <w:rPr>
                <w:b/>
              </w:rPr>
            </w:pPr>
            <w:r w:rsidRPr="005802B9">
              <w:rPr>
                <w:b/>
              </w:rPr>
              <w:lastRenderedPageBreak/>
              <w:t xml:space="preserve">Глава 4. Экономика </w:t>
            </w:r>
          </w:p>
        </w:tc>
        <w:tc>
          <w:tcPr>
            <w:tcW w:w="1701" w:type="dxa"/>
          </w:tcPr>
          <w:p w:rsidR="008120E9" w:rsidRPr="00591EE9" w:rsidRDefault="008120E9" w:rsidP="00D92F02">
            <w:pPr>
              <w:spacing w:line="360" w:lineRule="auto"/>
              <w:jc w:val="both"/>
              <w:rPr>
                <w:b/>
              </w:rPr>
            </w:pPr>
            <w:r w:rsidRPr="00591EE9">
              <w:rPr>
                <w:b/>
              </w:rPr>
              <w:t>14 ч</w:t>
            </w:r>
          </w:p>
        </w:tc>
      </w:tr>
      <w:tr w:rsidR="008120E9" w:rsidRPr="005802B9" w:rsidTr="00E17595">
        <w:trPr>
          <w:trHeight w:val="424"/>
        </w:trPr>
        <w:tc>
          <w:tcPr>
            <w:tcW w:w="8789" w:type="dxa"/>
          </w:tcPr>
          <w:p w:rsidR="008120E9" w:rsidRPr="005802B9" w:rsidRDefault="008120E9" w:rsidP="00D92F02">
            <w:pPr>
              <w:spacing w:line="360" w:lineRule="auto"/>
              <w:rPr>
                <w:b/>
              </w:rPr>
            </w:pPr>
            <w:r w:rsidRPr="005802B9">
              <w:rPr>
                <w:b/>
              </w:rPr>
              <w:t>Итого</w:t>
            </w:r>
          </w:p>
        </w:tc>
        <w:tc>
          <w:tcPr>
            <w:tcW w:w="1701" w:type="dxa"/>
          </w:tcPr>
          <w:p w:rsidR="008120E9" w:rsidRPr="005802B9" w:rsidRDefault="008120E9" w:rsidP="00D92F02">
            <w:pPr>
              <w:spacing w:line="360" w:lineRule="auto"/>
              <w:jc w:val="both"/>
              <w:rPr>
                <w:b/>
              </w:rPr>
            </w:pPr>
            <w:r w:rsidRPr="005802B9">
              <w:rPr>
                <w:b/>
              </w:rPr>
              <w:t>3</w:t>
            </w:r>
            <w:r>
              <w:rPr>
                <w:b/>
              </w:rPr>
              <w:t>4</w:t>
            </w:r>
          </w:p>
        </w:tc>
      </w:tr>
    </w:tbl>
    <w:p w:rsidR="008120E9" w:rsidRPr="005802B9" w:rsidRDefault="008120E9" w:rsidP="008120E9">
      <w:pPr>
        <w:rPr>
          <w:b/>
        </w:rPr>
      </w:pPr>
    </w:p>
    <w:p w:rsidR="008120E9" w:rsidRPr="005802B9" w:rsidRDefault="008120E9" w:rsidP="008120E9">
      <w:pPr>
        <w:spacing w:line="360" w:lineRule="auto"/>
        <w:rPr>
          <w:b/>
        </w:rPr>
      </w:pPr>
      <w:r w:rsidRPr="005802B9">
        <w:rPr>
          <w:b/>
        </w:rPr>
        <w:t>9 класс</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9"/>
        <w:gridCol w:w="1701"/>
      </w:tblGrid>
      <w:tr w:rsidR="008120E9" w:rsidRPr="005802B9" w:rsidTr="00E17595">
        <w:trPr>
          <w:trHeight w:val="854"/>
        </w:trPr>
        <w:tc>
          <w:tcPr>
            <w:tcW w:w="8789" w:type="dxa"/>
          </w:tcPr>
          <w:p w:rsidR="008120E9" w:rsidRPr="005802B9" w:rsidRDefault="008120E9" w:rsidP="00D92F02">
            <w:pPr>
              <w:spacing w:line="360" w:lineRule="auto"/>
              <w:ind w:right="-509"/>
              <w:jc w:val="center"/>
              <w:rPr>
                <w:b/>
              </w:rPr>
            </w:pPr>
            <w:r w:rsidRPr="005802B9">
              <w:rPr>
                <w:b/>
              </w:rPr>
              <w:t xml:space="preserve">Тематическое планирование </w:t>
            </w:r>
          </w:p>
          <w:p w:rsidR="008120E9" w:rsidRPr="005802B9" w:rsidRDefault="008120E9" w:rsidP="00D92F02">
            <w:pPr>
              <w:spacing w:line="360" w:lineRule="auto"/>
              <w:jc w:val="center"/>
              <w:rPr>
                <w:b/>
                <w:lang w:val="en-US"/>
              </w:rPr>
            </w:pPr>
          </w:p>
        </w:tc>
        <w:tc>
          <w:tcPr>
            <w:tcW w:w="1701" w:type="dxa"/>
          </w:tcPr>
          <w:p w:rsidR="008120E9" w:rsidRPr="005802B9" w:rsidRDefault="008120E9" w:rsidP="00D92F02">
            <w:pPr>
              <w:spacing w:line="360" w:lineRule="auto"/>
              <w:ind w:right="-509"/>
              <w:jc w:val="center"/>
              <w:rPr>
                <w:b/>
              </w:rPr>
            </w:pPr>
            <w:r w:rsidRPr="005802B9">
              <w:rPr>
                <w:b/>
              </w:rPr>
              <w:t xml:space="preserve"> Количество часов</w:t>
            </w:r>
          </w:p>
        </w:tc>
      </w:tr>
      <w:tr w:rsidR="008120E9" w:rsidRPr="005802B9" w:rsidTr="00E17595">
        <w:trPr>
          <w:trHeight w:val="435"/>
        </w:trPr>
        <w:tc>
          <w:tcPr>
            <w:tcW w:w="8789" w:type="dxa"/>
            <w:tcBorders>
              <w:right w:val="single" w:sz="4" w:space="0" w:color="auto"/>
            </w:tcBorders>
          </w:tcPr>
          <w:p w:rsidR="008120E9" w:rsidRPr="005802B9" w:rsidRDefault="008120E9" w:rsidP="00D92F02">
            <w:pPr>
              <w:spacing w:line="360" w:lineRule="auto"/>
              <w:rPr>
                <w:b/>
              </w:rPr>
            </w:pPr>
            <w:r w:rsidRPr="005802B9">
              <w:rPr>
                <w:b/>
              </w:rPr>
              <w:t xml:space="preserve">Глава 1. Политика </w:t>
            </w:r>
          </w:p>
        </w:tc>
        <w:tc>
          <w:tcPr>
            <w:tcW w:w="1701" w:type="dxa"/>
            <w:tcBorders>
              <w:left w:val="single" w:sz="4" w:space="0" w:color="auto"/>
            </w:tcBorders>
          </w:tcPr>
          <w:p w:rsidR="008120E9" w:rsidRPr="005802B9" w:rsidRDefault="008120E9" w:rsidP="00D92F02">
            <w:pPr>
              <w:spacing w:line="360" w:lineRule="auto"/>
              <w:rPr>
                <w:b/>
              </w:rPr>
            </w:pPr>
            <w:r>
              <w:rPr>
                <w:b/>
              </w:rPr>
              <w:t>11 ч</w:t>
            </w:r>
          </w:p>
        </w:tc>
      </w:tr>
      <w:tr w:rsidR="008120E9" w:rsidRPr="005802B9" w:rsidTr="00E17595">
        <w:trPr>
          <w:trHeight w:val="419"/>
        </w:trPr>
        <w:tc>
          <w:tcPr>
            <w:tcW w:w="8789" w:type="dxa"/>
          </w:tcPr>
          <w:p w:rsidR="008120E9" w:rsidRPr="005802B9" w:rsidRDefault="008120E9" w:rsidP="00D92F02">
            <w:pPr>
              <w:spacing w:line="360" w:lineRule="auto"/>
              <w:rPr>
                <w:b/>
              </w:rPr>
            </w:pPr>
            <w:r w:rsidRPr="005802B9">
              <w:rPr>
                <w:b/>
              </w:rPr>
              <w:t xml:space="preserve">Глава 2. Право </w:t>
            </w:r>
          </w:p>
        </w:tc>
        <w:tc>
          <w:tcPr>
            <w:tcW w:w="1701" w:type="dxa"/>
          </w:tcPr>
          <w:p w:rsidR="008120E9" w:rsidRPr="004839C9" w:rsidRDefault="008120E9" w:rsidP="00D92F02">
            <w:pPr>
              <w:spacing w:line="360" w:lineRule="auto"/>
              <w:rPr>
                <w:b/>
              </w:rPr>
            </w:pPr>
            <w:r w:rsidRPr="004839C9">
              <w:rPr>
                <w:b/>
              </w:rPr>
              <w:t>22 ч</w:t>
            </w:r>
          </w:p>
        </w:tc>
      </w:tr>
      <w:tr w:rsidR="008120E9" w:rsidRPr="005802B9" w:rsidTr="00E17595">
        <w:trPr>
          <w:trHeight w:val="435"/>
        </w:trPr>
        <w:tc>
          <w:tcPr>
            <w:tcW w:w="8789" w:type="dxa"/>
          </w:tcPr>
          <w:p w:rsidR="008120E9" w:rsidRPr="005802B9" w:rsidRDefault="008120E9" w:rsidP="00D92F02">
            <w:pPr>
              <w:spacing w:line="360" w:lineRule="auto"/>
              <w:rPr>
                <w:b/>
              </w:rPr>
            </w:pPr>
            <w:r w:rsidRPr="005802B9">
              <w:rPr>
                <w:b/>
              </w:rPr>
              <w:t>Итого</w:t>
            </w:r>
          </w:p>
        </w:tc>
        <w:tc>
          <w:tcPr>
            <w:tcW w:w="1701" w:type="dxa"/>
          </w:tcPr>
          <w:p w:rsidR="008120E9" w:rsidRPr="005802B9" w:rsidRDefault="008120E9" w:rsidP="00D92F02">
            <w:pPr>
              <w:spacing w:line="360" w:lineRule="auto"/>
              <w:jc w:val="both"/>
              <w:rPr>
                <w:b/>
              </w:rPr>
            </w:pPr>
            <w:r w:rsidRPr="005802B9">
              <w:rPr>
                <w:b/>
              </w:rPr>
              <w:t>33</w:t>
            </w:r>
          </w:p>
        </w:tc>
      </w:tr>
    </w:tbl>
    <w:p w:rsidR="008120E9" w:rsidRPr="005802B9" w:rsidRDefault="008120E9" w:rsidP="008120E9">
      <w:pPr>
        <w:rPr>
          <w:lang w:val="en-US"/>
        </w:rPr>
      </w:pPr>
    </w:p>
    <w:p w:rsidR="008120E9" w:rsidRPr="005802B9" w:rsidRDefault="008120E9" w:rsidP="008120E9"/>
    <w:p w:rsidR="008120E9" w:rsidRDefault="008120E9" w:rsidP="008120E9">
      <w:pPr>
        <w:rPr>
          <w:b/>
        </w:rPr>
      </w:pPr>
    </w:p>
    <w:p w:rsidR="008120E9" w:rsidRDefault="008120E9" w:rsidP="008120E9">
      <w:pPr>
        <w:rPr>
          <w:b/>
        </w:rPr>
      </w:pPr>
      <w:r>
        <w:rPr>
          <w:b/>
        </w:rPr>
        <w:t xml:space="preserve">Рабочая программа </w:t>
      </w:r>
      <w:r w:rsidRPr="00E01EA1">
        <w:rPr>
          <w:b/>
        </w:rPr>
        <w:t>учебного предмета «ГЕОГРАФИЯ»</w:t>
      </w:r>
    </w:p>
    <w:p w:rsidR="008120E9" w:rsidRPr="00974B73" w:rsidRDefault="008120E9" w:rsidP="00796F86">
      <w:pPr>
        <w:pStyle w:val="ab"/>
        <w:numPr>
          <w:ilvl w:val="0"/>
          <w:numId w:val="51"/>
        </w:numPr>
        <w:rPr>
          <w:rFonts w:ascii="Times New Roman" w:hAnsi="Times New Roman"/>
          <w:b/>
          <w:sz w:val="24"/>
          <w:szCs w:val="24"/>
        </w:rPr>
      </w:pPr>
      <w:r w:rsidRPr="00974B73">
        <w:rPr>
          <w:rFonts w:ascii="Times New Roman" w:hAnsi="Times New Roman"/>
          <w:b/>
          <w:sz w:val="24"/>
          <w:szCs w:val="24"/>
        </w:rPr>
        <w:t xml:space="preserve">Планируемые результаты </w:t>
      </w:r>
    </w:p>
    <w:p w:rsidR="008120E9" w:rsidRPr="00E01EA1" w:rsidRDefault="008120E9" w:rsidP="008120E9">
      <w:pPr>
        <w:rPr>
          <w:b/>
        </w:rPr>
      </w:pPr>
      <w:r w:rsidRPr="00E01EA1">
        <w:rPr>
          <w:b/>
        </w:rPr>
        <w:t>ЛИЧНОСТНЫЕ РЕЗУЛЬТАТЫ</w:t>
      </w:r>
    </w:p>
    <w:p w:rsidR="008120E9" w:rsidRPr="00E01EA1" w:rsidRDefault="008120E9" w:rsidP="008120E9">
      <w:r w:rsidRPr="00E01EA1">
        <w:t xml:space="preserve">   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8120E9" w:rsidRPr="00E01EA1" w:rsidRDefault="008120E9" w:rsidP="008120E9">
      <w:r w:rsidRPr="00E01EA1">
        <w:rPr>
          <w:i/>
        </w:rPr>
        <w:t xml:space="preserve">   Патриотического воспитания</w:t>
      </w:r>
      <w:r w:rsidRPr="00E01EA1">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8120E9" w:rsidRPr="00E01EA1" w:rsidRDefault="008120E9" w:rsidP="008120E9">
      <w:r w:rsidRPr="00E01EA1">
        <w:t xml:space="preserve">   </w:t>
      </w:r>
      <w:r w:rsidRPr="00E01EA1">
        <w:rPr>
          <w:i/>
        </w:rPr>
        <w:t>Гражданского воспитания</w:t>
      </w:r>
      <w:r w:rsidRPr="00E01EA1">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8120E9" w:rsidRPr="00E01EA1" w:rsidRDefault="008120E9" w:rsidP="008120E9">
      <w:r w:rsidRPr="00E01EA1">
        <w:t xml:space="preserve">    </w:t>
      </w:r>
      <w:r w:rsidRPr="00E01EA1">
        <w:rPr>
          <w:i/>
        </w:rPr>
        <w:t>Духовно-нравственного воспитания</w:t>
      </w:r>
      <w:r w:rsidRPr="00E01EA1">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120E9" w:rsidRPr="00E01EA1" w:rsidRDefault="008120E9" w:rsidP="008120E9">
      <w:r w:rsidRPr="00E01EA1">
        <w:t xml:space="preserve">    </w:t>
      </w:r>
      <w:r w:rsidRPr="00E01EA1">
        <w:rPr>
          <w:i/>
        </w:rPr>
        <w:t>Эстетического воспитания</w:t>
      </w:r>
      <w:r w:rsidRPr="00E01EA1">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8120E9" w:rsidRPr="00E01EA1" w:rsidRDefault="008120E9" w:rsidP="008120E9">
      <w:r w:rsidRPr="00E01EA1">
        <w:lastRenderedPageBreak/>
        <w:t xml:space="preserve">   </w:t>
      </w:r>
      <w:r w:rsidRPr="00E01EA1">
        <w:rPr>
          <w:i/>
        </w:rPr>
        <w:t>Ценности научного познания</w:t>
      </w:r>
      <w:r w:rsidRPr="00E01EA1">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8120E9" w:rsidRPr="00E01EA1" w:rsidRDefault="008120E9" w:rsidP="008120E9">
      <w:r w:rsidRPr="00E01EA1">
        <w:t xml:space="preserve">   </w:t>
      </w:r>
      <w:r w:rsidRPr="00E01EA1">
        <w:rPr>
          <w:i/>
        </w:rPr>
        <w:t>Физического воспитания, формирования культуры здоровья и эмоционального благополучия</w:t>
      </w:r>
      <w:r w:rsidRPr="00E01EA1">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8120E9" w:rsidRPr="00E01EA1" w:rsidRDefault="008120E9" w:rsidP="008120E9">
      <w:r w:rsidRPr="00E01EA1">
        <w:t xml:space="preserve">   </w:t>
      </w:r>
      <w:r w:rsidRPr="00E01EA1">
        <w:rPr>
          <w:i/>
        </w:rPr>
        <w:t>Трудового воспитания</w:t>
      </w:r>
      <w:r w:rsidRPr="00E01EA1">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120E9" w:rsidRPr="00E01EA1" w:rsidRDefault="008120E9" w:rsidP="008120E9">
      <w:r w:rsidRPr="00E01EA1">
        <w:t xml:space="preserve">    </w:t>
      </w:r>
      <w:r w:rsidRPr="00E01EA1">
        <w:rPr>
          <w:i/>
        </w:rPr>
        <w:t>Экологического воспитания:</w:t>
      </w:r>
      <w:r w:rsidRPr="00E01EA1">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120E9" w:rsidRPr="00E01EA1" w:rsidRDefault="008120E9" w:rsidP="008120E9">
      <w:pPr>
        <w:jc w:val="center"/>
      </w:pPr>
    </w:p>
    <w:p w:rsidR="008120E9" w:rsidRPr="00E01EA1" w:rsidRDefault="008120E9" w:rsidP="008120E9">
      <w:pPr>
        <w:rPr>
          <w:b/>
        </w:rPr>
      </w:pPr>
      <w:r w:rsidRPr="00E01EA1">
        <w:rPr>
          <w:b/>
        </w:rPr>
        <w:t>МЕТАПРЕДМЕТНЫЕ РЕЗУЛЬТАТЫ</w:t>
      </w:r>
    </w:p>
    <w:p w:rsidR="008120E9" w:rsidRPr="00E01EA1" w:rsidRDefault="008120E9" w:rsidP="008120E9">
      <w:r w:rsidRPr="00E01EA1">
        <w:t xml:space="preserve">   Изучение географии в основной школе способствует достижению</w:t>
      </w:r>
      <w:r w:rsidRPr="00E01EA1">
        <w:rPr>
          <w:b/>
        </w:rPr>
        <w:t xml:space="preserve"> метапредметных</w:t>
      </w:r>
      <w:r w:rsidRPr="00E01EA1">
        <w:t xml:space="preserve"> результатов, в том числе:</w:t>
      </w:r>
    </w:p>
    <w:p w:rsidR="008120E9" w:rsidRPr="00E01EA1" w:rsidRDefault="008120E9" w:rsidP="008120E9">
      <w:r w:rsidRPr="00E01EA1">
        <w:t xml:space="preserve">   Овладению универсальными познавательными действиями: </w:t>
      </w:r>
    </w:p>
    <w:p w:rsidR="008120E9" w:rsidRPr="00E01EA1" w:rsidRDefault="008120E9" w:rsidP="008120E9">
      <w:pPr>
        <w:rPr>
          <w:b/>
          <w:i/>
        </w:rPr>
      </w:pPr>
      <w:r w:rsidRPr="00E01EA1">
        <w:rPr>
          <w:b/>
          <w:i/>
        </w:rPr>
        <w:t xml:space="preserve">   Базовые логические действия</w:t>
      </w:r>
    </w:p>
    <w:p w:rsidR="008120E9" w:rsidRPr="00E01EA1" w:rsidRDefault="008120E9" w:rsidP="008120E9">
      <w:r w:rsidRPr="00E01EA1">
        <w:t xml:space="preserve"> — Выявлять и характеризовать существенные признаки географических объектов, процессов и явлений;</w:t>
      </w:r>
    </w:p>
    <w:p w:rsidR="008120E9" w:rsidRPr="00E01EA1" w:rsidRDefault="008120E9" w:rsidP="008120E9">
      <w:r w:rsidRPr="00E01EA1">
        <w:t xml:space="preserve"> —устанавливать существенный признак классификации географических объектов, процессов и явлений, основания для их сравнения; </w:t>
      </w:r>
    </w:p>
    <w:p w:rsidR="008120E9" w:rsidRPr="00E01EA1" w:rsidRDefault="008120E9" w:rsidP="008120E9">
      <w:r w:rsidRPr="00E01EA1">
        <w:t>—выявлять закономерности и противоречия в рассматриваемых фактах и данных наблюдений с учётом предложенной географической задачи;</w:t>
      </w:r>
    </w:p>
    <w:p w:rsidR="008120E9" w:rsidRPr="00E01EA1" w:rsidRDefault="008120E9" w:rsidP="008120E9">
      <w:r w:rsidRPr="00E01EA1">
        <w:t xml:space="preserve"> —выявлять дефициты географической информации, данных, необходимых для решения поставленной задачи;</w:t>
      </w:r>
    </w:p>
    <w:p w:rsidR="008120E9" w:rsidRPr="00E01EA1" w:rsidRDefault="008120E9" w:rsidP="008120E9">
      <w:r w:rsidRPr="00E01EA1">
        <w:t xml:space="preserve">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w:t>
      </w:r>
      <w:r w:rsidRPr="00E01EA1">
        <w:lastRenderedPageBreak/>
        <w:t xml:space="preserve">умозаключений, умозаключений по аналогии, формулировать гипотезы о взаимосвязях географических объектов, процессов и явлений; </w:t>
      </w:r>
    </w:p>
    <w:p w:rsidR="008120E9" w:rsidRPr="00E01EA1" w:rsidRDefault="008120E9" w:rsidP="008120E9">
      <w:r w:rsidRPr="00E01EA1">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120E9" w:rsidRPr="00E01EA1" w:rsidRDefault="008120E9" w:rsidP="008120E9">
      <w:pPr>
        <w:spacing w:after="200"/>
      </w:pPr>
      <w:r w:rsidRPr="00E01EA1">
        <w:t xml:space="preserve">   </w:t>
      </w:r>
      <w:r w:rsidRPr="00E01EA1">
        <w:rPr>
          <w:b/>
          <w:i/>
        </w:rPr>
        <w:t>Базовые исследовательские действия</w:t>
      </w:r>
      <w:r w:rsidRPr="00E01EA1">
        <w:t xml:space="preserve"> </w:t>
      </w:r>
    </w:p>
    <w:p w:rsidR="008120E9" w:rsidRPr="00E01EA1" w:rsidRDefault="008120E9" w:rsidP="008120E9">
      <w:r w:rsidRPr="00E01EA1">
        <w:t>—Использовать географические вопросы как исследовательский инструмент познания;</w:t>
      </w:r>
    </w:p>
    <w:p w:rsidR="008120E9" w:rsidRPr="00E01EA1" w:rsidRDefault="008120E9" w:rsidP="008120E9">
      <w:r w:rsidRPr="00E01EA1">
        <w:t xml:space="preserve">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120E9" w:rsidRPr="00E01EA1" w:rsidRDefault="008120E9" w:rsidP="008120E9">
      <w:r w:rsidRPr="00E01EA1">
        <w:t xml:space="preserve">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120E9" w:rsidRPr="00E01EA1" w:rsidRDefault="008120E9" w:rsidP="008120E9">
      <w:r w:rsidRPr="00E01EA1">
        <w:t xml:space="preserve">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120E9" w:rsidRPr="00E01EA1" w:rsidRDefault="008120E9" w:rsidP="008120E9">
      <w:r w:rsidRPr="00E01EA1">
        <w:t xml:space="preserve"> —оценивать достоверность информации, полученной в ходе гео графического исследования; </w:t>
      </w:r>
    </w:p>
    <w:p w:rsidR="008120E9" w:rsidRPr="00E01EA1" w:rsidRDefault="008120E9" w:rsidP="008120E9">
      <w:r w:rsidRPr="00E01EA1">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120E9" w:rsidRPr="00E01EA1" w:rsidRDefault="008120E9" w:rsidP="008120E9">
      <w:r w:rsidRPr="00E01EA1">
        <w:t xml:space="preserve">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8120E9" w:rsidRPr="00E01EA1" w:rsidRDefault="008120E9" w:rsidP="008120E9"/>
    <w:p w:rsidR="008120E9" w:rsidRPr="00E01EA1" w:rsidRDefault="008120E9" w:rsidP="008120E9">
      <w:pPr>
        <w:rPr>
          <w:b/>
          <w:i/>
        </w:rPr>
      </w:pPr>
      <w:r w:rsidRPr="00E01EA1">
        <w:rPr>
          <w:b/>
          <w:i/>
        </w:rPr>
        <w:t xml:space="preserve">Работа с информацией </w:t>
      </w:r>
    </w:p>
    <w:p w:rsidR="008120E9" w:rsidRPr="00E01EA1" w:rsidRDefault="008120E9" w:rsidP="008120E9">
      <w:r w:rsidRPr="00E01EA1">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120E9" w:rsidRPr="00E01EA1" w:rsidRDefault="008120E9" w:rsidP="008120E9">
      <w:r w:rsidRPr="00E01EA1">
        <w:t xml:space="preserve"> —выбирать, анализировать и интерпретировать географическую информацию различных видов и форм представления;</w:t>
      </w:r>
    </w:p>
    <w:p w:rsidR="008120E9" w:rsidRPr="00E01EA1" w:rsidRDefault="008120E9" w:rsidP="008120E9">
      <w:r w:rsidRPr="00E01EA1">
        <w:t xml:space="preserve"> —находить сходные аргументы, подтверждающие или опровергающие одну и ту же идею, в различных источниках географической информации; </w:t>
      </w:r>
    </w:p>
    <w:p w:rsidR="008120E9" w:rsidRPr="00E01EA1" w:rsidRDefault="008120E9" w:rsidP="008120E9">
      <w:r w:rsidRPr="00E01EA1">
        <w:t xml:space="preserve">—самостоятельно выбирать оптимальную форму представления географической информации; </w:t>
      </w:r>
    </w:p>
    <w:p w:rsidR="008120E9" w:rsidRPr="00E01EA1" w:rsidRDefault="008120E9" w:rsidP="008120E9">
      <w:r w:rsidRPr="00E01EA1">
        <w:t xml:space="preserve">—оценивать надёжность географической информации по критериям, предложенным учителем или сформулированным самостоятельно; </w:t>
      </w:r>
    </w:p>
    <w:p w:rsidR="008120E9" w:rsidRPr="00E01EA1" w:rsidRDefault="008120E9" w:rsidP="008120E9">
      <w:r w:rsidRPr="00E01EA1">
        <w:t xml:space="preserve">—систематизировать географическую информацию в разных формах. </w:t>
      </w:r>
    </w:p>
    <w:p w:rsidR="008120E9" w:rsidRPr="00E01EA1" w:rsidRDefault="008120E9" w:rsidP="008120E9">
      <w:pPr>
        <w:rPr>
          <w:b/>
        </w:rPr>
      </w:pPr>
      <w:r w:rsidRPr="00E01EA1">
        <w:rPr>
          <w:b/>
        </w:rPr>
        <w:t>Овладению универсальными коммуникативными действиями:</w:t>
      </w:r>
    </w:p>
    <w:p w:rsidR="008120E9" w:rsidRPr="00E01EA1" w:rsidRDefault="008120E9" w:rsidP="008120E9">
      <w:pPr>
        <w:rPr>
          <w:b/>
          <w:i/>
        </w:rPr>
      </w:pPr>
      <w:r w:rsidRPr="00E01EA1">
        <w:rPr>
          <w:b/>
          <w:i/>
        </w:rPr>
        <w:t xml:space="preserve">   Общение </w:t>
      </w:r>
    </w:p>
    <w:p w:rsidR="008120E9" w:rsidRPr="00E01EA1" w:rsidRDefault="008120E9" w:rsidP="008120E9">
      <w:r w:rsidRPr="00E01EA1">
        <w:t xml:space="preserve">—Формулировать суждения, выражать свою точку зрения по географическим аспектам различных вопросов в устных и  письменных текстах; </w:t>
      </w:r>
    </w:p>
    <w:p w:rsidR="008120E9" w:rsidRPr="00E01EA1" w:rsidRDefault="008120E9" w:rsidP="008120E9">
      <w:r w:rsidRPr="00E01EA1">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120E9" w:rsidRPr="00E01EA1" w:rsidRDefault="008120E9" w:rsidP="008120E9">
      <w:r w:rsidRPr="00E01EA1">
        <w:t xml:space="preserve"> —сопоставлять свои суждения по географическим вопросам с  суждениями других участников диалога, обнаруживать различие и сходство позиций; </w:t>
      </w:r>
    </w:p>
    <w:p w:rsidR="008120E9" w:rsidRPr="00E01EA1" w:rsidRDefault="008120E9" w:rsidP="008120E9">
      <w:r w:rsidRPr="00E01EA1">
        <w:t xml:space="preserve">—публично представлять результаты выполненного исследования или проекта. </w:t>
      </w:r>
    </w:p>
    <w:p w:rsidR="008120E9" w:rsidRPr="00E01EA1" w:rsidRDefault="008120E9" w:rsidP="008120E9">
      <w:pPr>
        <w:rPr>
          <w:b/>
          <w:i/>
        </w:rPr>
      </w:pPr>
      <w:r w:rsidRPr="00E01EA1">
        <w:rPr>
          <w:b/>
          <w:i/>
        </w:rPr>
        <w:t xml:space="preserve">Совместная деятельность (сотрудничество) </w:t>
      </w:r>
    </w:p>
    <w:p w:rsidR="008120E9" w:rsidRPr="00E01EA1" w:rsidRDefault="008120E9" w:rsidP="008120E9">
      <w:r w:rsidRPr="00E01EA1">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120E9" w:rsidRPr="00E01EA1" w:rsidRDefault="008120E9" w:rsidP="008120E9">
      <w:r w:rsidRPr="00E01EA1">
        <w:lastRenderedPageBreak/>
        <w:t xml:space="preserve">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120E9" w:rsidRPr="00E01EA1" w:rsidRDefault="008120E9" w:rsidP="008120E9">
      <w:r w:rsidRPr="00E01EA1">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120E9" w:rsidRPr="00E01EA1" w:rsidRDefault="008120E9" w:rsidP="008120E9">
      <w:pPr>
        <w:rPr>
          <w:b/>
        </w:rPr>
      </w:pPr>
      <w:r w:rsidRPr="00E01EA1">
        <w:rPr>
          <w:b/>
        </w:rPr>
        <w:t>Овладению универсальными учебными регулятивными действиями:</w:t>
      </w:r>
    </w:p>
    <w:p w:rsidR="008120E9" w:rsidRPr="00E01EA1" w:rsidRDefault="008120E9" w:rsidP="008120E9">
      <w:r w:rsidRPr="00E01EA1">
        <w:t xml:space="preserve">   </w:t>
      </w:r>
      <w:r w:rsidRPr="00E01EA1">
        <w:rPr>
          <w:b/>
          <w:i/>
        </w:rPr>
        <w:t>Самоорганизация</w:t>
      </w:r>
      <w:r w:rsidRPr="00E01EA1">
        <w:t xml:space="preserve"> </w:t>
      </w:r>
    </w:p>
    <w:p w:rsidR="008120E9" w:rsidRPr="00E01EA1" w:rsidRDefault="008120E9" w:rsidP="008120E9">
      <w:r w:rsidRPr="00E01EA1">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120E9" w:rsidRPr="00E01EA1" w:rsidRDefault="008120E9" w:rsidP="008120E9">
      <w:r w:rsidRPr="00E01EA1">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120E9" w:rsidRPr="00E01EA1" w:rsidRDefault="008120E9" w:rsidP="008120E9">
      <w:r w:rsidRPr="00E01EA1">
        <w:rPr>
          <w:b/>
          <w:i/>
        </w:rPr>
        <w:t xml:space="preserve">   Самоконтроль (рефлексия</w:t>
      </w:r>
      <w:r w:rsidRPr="00E01EA1">
        <w:t xml:space="preserve">) </w:t>
      </w:r>
    </w:p>
    <w:p w:rsidR="008120E9" w:rsidRPr="00E01EA1" w:rsidRDefault="008120E9" w:rsidP="008120E9">
      <w:r w:rsidRPr="00E01EA1">
        <w:t xml:space="preserve">—Владеть способами самоконтроля и рефлексии; </w:t>
      </w:r>
    </w:p>
    <w:p w:rsidR="008120E9" w:rsidRPr="00E01EA1" w:rsidRDefault="008120E9" w:rsidP="008120E9">
      <w:r w:rsidRPr="00E01EA1">
        <w:t xml:space="preserve">—объяснять причины достижения (недостижения) результатов деятельности, давать оценку приобретённому опыту; </w:t>
      </w:r>
    </w:p>
    <w:p w:rsidR="008120E9" w:rsidRPr="00E01EA1" w:rsidRDefault="008120E9" w:rsidP="008120E9">
      <w:r w:rsidRPr="00E01EA1">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120E9" w:rsidRPr="00E01EA1" w:rsidRDefault="008120E9" w:rsidP="008120E9">
      <w:r w:rsidRPr="00E01EA1">
        <w:t xml:space="preserve">—оценивать соответствие результата цели и условиям. </w:t>
      </w:r>
    </w:p>
    <w:p w:rsidR="008120E9" w:rsidRPr="00E01EA1" w:rsidRDefault="008120E9" w:rsidP="008120E9">
      <w:pPr>
        <w:rPr>
          <w:b/>
          <w:i/>
        </w:rPr>
      </w:pPr>
      <w:r w:rsidRPr="00E01EA1">
        <w:rPr>
          <w:b/>
          <w:i/>
        </w:rPr>
        <w:t xml:space="preserve">   Принятие себя и других:</w:t>
      </w:r>
    </w:p>
    <w:p w:rsidR="008120E9" w:rsidRPr="00E01EA1" w:rsidRDefault="008120E9" w:rsidP="008120E9">
      <w:r w:rsidRPr="00E01EA1">
        <w:t xml:space="preserve"> —Осознанно относиться к другому человеку, его мнению; —признавать своё право на ошибку и такое же право другого.</w:t>
      </w:r>
    </w:p>
    <w:p w:rsidR="008120E9" w:rsidRPr="00E01EA1" w:rsidRDefault="008120E9" w:rsidP="008120E9"/>
    <w:p w:rsidR="008120E9" w:rsidRPr="00E01EA1" w:rsidRDefault="008120E9" w:rsidP="008120E9">
      <w:pPr>
        <w:rPr>
          <w:b/>
        </w:rPr>
      </w:pPr>
      <w:r w:rsidRPr="00E01EA1">
        <w:rPr>
          <w:b/>
        </w:rPr>
        <w:t>ПРЕДМЕТНЫЕ РЕЗУЛЬТАТЫ</w:t>
      </w:r>
    </w:p>
    <w:p w:rsidR="008120E9" w:rsidRPr="00E01EA1" w:rsidRDefault="008120E9" w:rsidP="008120E9">
      <w:r w:rsidRPr="00E01EA1">
        <w:t>—Приводить примеры географических объектов, процессов и явлений, изучаемых различными ветвями географической науки;</w:t>
      </w:r>
    </w:p>
    <w:p w:rsidR="008120E9" w:rsidRPr="00E01EA1" w:rsidRDefault="008120E9" w:rsidP="008120E9">
      <w:r w:rsidRPr="00E01EA1">
        <w:t xml:space="preserve"> —приводить примеры методов исследования, применяемых в  географии; </w:t>
      </w:r>
    </w:p>
    <w:p w:rsidR="008120E9" w:rsidRPr="00E01EA1" w:rsidRDefault="008120E9" w:rsidP="008120E9">
      <w:r w:rsidRPr="00E01EA1">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8120E9" w:rsidRPr="00E01EA1" w:rsidRDefault="008120E9" w:rsidP="008120E9">
      <w:r w:rsidRPr="00E01EA1">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8120E9" w:rsidRPr="00E01EA1" w:rsidRDefault="008120E9" w:rsidP="008120E9">
      <w:r w:rsidRPr="00E01EA1">
        <w:t>—различать вклад великих путешественников в географическое изучение Земли;</w:t>
      </w:r>
    </w:p>
    <w:p w:rsidR="008120E9" w:rsidRPr="00E01EA1" w:rsidRDefault="008120E9" w:rsidP="008120E9">
      <w:r w:rsidRPr="00E01EA1">
        <w:t xml:space="preserve">—описывать и сравнивать маршруты их путешествий; </w:t>
      </w:r>
    </w:p>
    <w:p w:rsidR="008120E9" w:rsidRPr="00E01EA1" w:rsidRDefault="008120E9" w:rsidP="008120E9">
      <w:r w:rsidRPr="00E01EA1">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8120E9" w:rsidRPr="00E01EA1" w:rsidRDefault="008120E9" w:rsidP="008120E9">
      <w:r w:rsidRPr="00E01EA1">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8120E9" w:rsidRPr="00E01EA1" w:rsidRDefault="008120E9" w:rsidP="008120E9">
      <w:r w:rsidRPr="00E01EA1">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8120E9" w:rsidRPr="00E01EA1" w:rsidRDefault="008120E9" w:rsidP="008120E9">
      <w:r w:rsidRPr="00E01EA1">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8120E9" w:rsidRPr="00E01EA1" w:rsidRDefault="008120E9" w:rsidP="008120E9">
      <w:r w:rsidRPr="00E01EA1">
        <w:t xml:space="preserve">—различать понятия «план местности» и «географическая карта», параллель» и «меридиан»; </w:t>
      </w:r>
    </w:p>
    <w:p w:rsidR="008120E9" w:rsidRPr="00E01EA1" w:rsidRDefault="008120E9" w:rsidP="008120E9">
      <w:r w:rsidRPr="00E01EA1">
        <w:t xml:space="preserve">—приводить примеры влияния Солнца на мир живой и неживой природы; </w:t>
      </w:r>
    </w:p>
    <w:p w:rsidR="008120E9" w:rsidRPr="00E01EA1" w:rsidRDefault="008120E9" w:rsidP="008120E9">
      <w:r w:rsidRPr="00E01EA1">
        <w:t>—объяснять причины смены дня и ночи и времён года;</w:t>
      </w:r>
    </w:p>
    <w:p w:rsidR="008120E9" w:rsidRPr="00E01EA1" w:rsidRDefault="008120E9" w:rsidP="008120E9">
      <w:r w:rsidRPr="00E01EA1">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120E9" w:rsidRPr="00E01EA1" w:rsidRDefault="008120E9" w:rsidP="008120E9">
      <w:r w:rsidRPr="00E01EA1">
        <w:t xml:space="preserve">—описывать внутреннее строение Земли; </w:t>
      </w:r>
    </w:p>
    <w:p w:rsidR="008120E9" w:rsidRPr="00E01EA1" w:rsidRDefault="008120E9" w:rsidP="008120E9">
      <w:r w:rsidRPr="00E01EA1">
        <w:t>—различать понятия «земная кора»; «ядро», «мантия»; «минерал» и «горная порода»;</w:t>
      </w:r>
    </w:p>
    <w:p w:rsidR="008120E9" w:rsidRPr="00E01EA1" w:rsidRDefault="008120E9" w:rsidP="008120E9">
      <w:r w:rsidRPr="00E01EA1">
        <w:t xml:space="preserve"> —различать понятия «материковая» и «океаническая» земная кора; </w:t>
      </w:r>
    </w:p>
    <w:p w:rsidR="008120E9" w:rsidRPr="00E01EA1" w:rsidRDefault="008120E9" w:rsidP="008120E9">
      <w:r w:rsidRPr="00E01EA1">
        <w:t xml:space="preserve">—различать изученные минералы и горные породы, материковую и океаническую земную кору; </w:t>
      </w:r>
    </w:p>
    <w:p w:rsidR="008120E9" w:rsidRPr="00E01EA1" w:rsidRDefault="008120E9" w:rsidP="008120E9">
      <w:r w:rsidRPr="00E01EA1">
        <w:t xml:space="preserve">—показывать на карте и обозначать на контурной карте материки и океаны, крупные формы рельефа Земли; </w:t>
      </w:r>
    </w:p>
    <w:p w:rsidR="008120E9" w:rsidRPr="00E01EA1" w:rsidRDefault="008120E9" w:rsidP="008120E9">
      <w:r w:rsidRPr="00E01EA1">
        <w:t xml:space="preserve">—различать горы и равнины; </w:t>
      </w:r>
    </w:p>
    <w:p w:rsidR="008120E9" w:rsidRPr="00E01EA1" w:rsidRDefault="008120E9" w:rsidP="008120E9">
      <w:r w:rsidRPr="00E01EA1">
        <w:t>—классифицировать формы рельефа суши по высоте и по внешнему облику;</w:t>
      </w:r>
    </w:p>
    <w:p w:rsidR="008120E9" w:rsidRPr="00E01EA1" w:rsidRDefault="008120E9" w:rsidP="008120E9">
      <w:r w:rsidRPr="00E01EA1">
        <w:t xml:space="preserve"> —называть причины землетрясений и вулканических извержений; </w:t>
      </w:r>
    </w:p>
    <w:p w:rsidR="008120E9" w:rsidRPr="00E01EA1" w:rsidRDefault="008120E9" w:rsidP="008120E9">
      <w:r w:rsidRPr="00E01EA1">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120E9" w:rsidRPr="00E01EA1" w:rsidRDefault="008120E9" w:rsidP="008120E9">
      <w:r w:rsidRPr="00E01EA1">
        <w:t xml:space="preserve"> —применять понятия «эпицентр землетрясения» и «очаг землетрясения» для решения познавательных задач;</w:t>
      </w:r>
    </w:p>
    <w:p w:rsidR="008120E9" w:rsidRPr="00E01EA1" w:rsidRDefault="008120E9" w:rsidP="008120E9">
      <w:r w:rsidRPr="00E01EA1">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120E9" w:rsidRPr="00E01EA1" w:rsidRDefault="008120E9" w:rsidP="008120E9">
      <w:r w:rsidRPr="00E01EA1">
        <w:t xml:space="preserve"> —классифицировать острова по происхождению; </w:t>
      </w:r>
    </w:p>
    <w:p w:rsidR="008120E9" w:rsidRPr="00E01EA1" w:rsidRDefault="008120E9" w:rsidP="008120E9">
      <w:r w:rsidRPr="00E01EA1">
        <w:t xml:space="preserve">—приводить примеры опасных природных явлений в литосфере и средств их предупреждения; </w:t>
      </w:r>
    </w:p>
    <w:p w:rsidR="008120E9" w:rsidRPr="00E01EA1" w:rsidRDefault="008120E9" w:rsidP="008120E9">
      <w:r w:rsidRPr="00E01EA1">
        <w:t xml:space="preserve">—приводить примеры изменений в литосфере в результате деятельности человека на примере своей местности, России и  мира; </w:t>
      </w:r>
    </w:p>
    <w:p w:rsidR="008120E9" w:rsidRPr="00E01EA1" w:rsidRDefault="008120E9" w:rsidP="008120E9">
      <w:r w:rsidRPr="00E01EA1">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120E9" w:rsidRPr="00E01EA1" w:rsidRDefault="008120E9" w:rsidP="008120E9">
      <w:r w:rsidRPr="00E01EA1">
        <w:t xml:space="preserve"> —приводить примеры действия внешних процессов рельефообразования и наличия полезных ископаемых в своей местности; </w:t>
      </w:r>
    </w:p>
    <w:p w:rsidR="008120E9" w:rsidRPr="00E01EA1" w:rsidRDefault="008120E9" w:rsidP="008120E9">
      <w:pPr>
        <w:rPr>
          <w:b/>
        </w:rPr>
      </w:pPr>
      <w:r w:rsidRPr="00E01EA1">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120E9" w:rsidRPr="00E01EA1" w:rsidRDefault="008120E9" w:rsidP="008120E9">
      <w:pPr>
        <w:rPr>
          <w:b/>
        </w:rPr>
      </w:pPr>
      <w:r w:rsidRPr="00E01EA1">
        <w:rPr>
          <w:b/>
        </w:rPr>
        <w:t xml:space="preserve">                    </w:t>
      </w:r>
      <w:r>
        <w:rPr>
          <w:b/>
        </w:rPr>
        <w:t xml:space="preserve">2.  </w:t>
      </w:r>
      <w:r w:rsidRPr="00E01EA1">
        <w:rPr>
          <w:b/>
        </w:rPr>
        <w:t>Содержание учебного предмета «ГЕОГРАФИЯ»</w:t>
      </w:r>
    </w:p>
    <w:p w:rsidR="008120E9" w:rsidRPr="00E01EA1" w:rsidRDefault="008120E9" w:rsidP="008120E9">
      <w:r w:rsidRPr="00E01EA1">
        <w:rPr>
          <w:b/>
        </w:rPr>
        <w:t xml:space="preserve"> РАЗДЕЛ 1</w:t>
      </w:r>
      <w:r w:rsidRPr="00E01EA1">
        <w:t xml:space="preserve">. </w:t>
      </w:r>
      <w:r w:rsidRPr="00E01EA1">
        <w:rPr>
          <w:b/>
        </w:rPr>
        <w:t>ГЕОГРАФИЧЕСКОЕ ИЗУЧЕНИЕ ЗЕМЛИ</w:t>
      </w:r>
      <w:r w:rsidRPr="00E01EA1">
        <w:t xml:space="preserve"> </w:t>
      </w:r>
    </w:p>
    <w:p w:rsidR="008120E9" w:rsidRPr="00E01EA1" w:rsidRDefault="008120E9" w:rsidP="008120E9">
      <w:pPr>
        <w:rPr>
          <w:b/>
        </w:rPr>
      </w:pPr>
      <w:r w:rsidRPr="00E01EA1">
        <w:rPr>
          <w:b/>
        </w:rPr>
        <w:t>Введение. География  — наука о планете Земля.</w:t>
      </w:r>
    </w:p>
    <w:p w:rsidR="008120E9" w:rsidRPr="00E01EA1" w:rsidRDefault="008120E9" w:rsidP="008120E9">
      <w:r w:rsidRPr="00E01EA1">
        <w:rPr>
          <w:b/>
        </w:rPr>
        <w:t xml:space="preserve">   </w:t>
      </w:r>
      <w:r w:rsidRPr="00E01EA1">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явлений1. Древо географических наук. </w:t>
      </w:r>
    </w:p>
    <w:p w:rsidR="008120E9" w:rsidRPr="00E01EA1" w:rsidRDefault="008120E9" w:rsidP="008120E9">
      <w:pPr>
        <w:rPr>
          <w:b/>
        </w:rPr>
      </w:pPr>
      <w:r w:rsidRPr="00E01EA1">
        <w:t xml:space="preserve">    </w:t>
      </w:r>
      <w:r w:rsidRPr="00E01EA1">
        <w:rPr>
          <w:b/>
        </w:rPr>
        <w:t xml:space="preserve">Практическая работа </w:t>
      </w:r>
    </w:p>
    <w:p w:rsidR="008120E9" w:rsidRPr="00E01EA1" w:rsidRDefault="008120E9" w:rsidP="008120E9">
      <w:r w:rsidRPr="00E01EA1">
        <w:t xml:space="preserve">   1. Организация фенологических наблюдений в природе: планирование, участие в групповой работе, форма систематизации данных</w:t>
      </w:r>
    </w:p>
    <w:p w:rsidR="008120E9" w:rsidRPr="00E01EA1" w:rsidRDefault="008120E9" w:rsidP="008120E9"/>
    <w:p w:rsidR="008120E9" w:rsidRPr="00E01EA1" w:rsidRDefault="008120E9" w:rsidP="008120E9">
      <w:pPr>
        <w:rPr>
          <w:b/>
        </w:rPr>
      </w:pPr>
      <w:r w:rsidRPr="00E01EA1">
        <w:t xml:space="preserve"> </w:t>
      </w:r>
      <w:r w:rsidRPr="00E01EA1">
        <w:rPr>
          <w:b/>
        </w:rPr>
        <w:t>Тема 1. История географических открытий.</w:t>
      </w:r>
    </w:p>
    <w:p w:rsidR="008120E9" w:rsidRPr="00E01EA1" w:rsidRDefault="008120E9" w:rsidP="008120E9">
      <w:r w:rsidRPr="00E01EA1">
        <w:rPr>
          <w:b/>
        </w:rPr>
        <w:t xml:space="preserve">   </w:t>
      </w:r>
      <w:r w:rsidRPr="00E01EA1">
        <w:t xml:space="preserve"> 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rsidR="008120E9" w:rsidRPr="00E01EA1" w:rsidRDefault="008120E9" w:rsidP="008120E9">
      <w:r w:rsidRPr="00E01EA1">
        <w:t xml:space="preserve">    География в эпоху Средневековья: путешествия и открытия викингов, древних арабов, русских землепроходцев. Путешествия М. Поло и А. Никитина. </w:t>
      </w:r>
    </w:p>
    <w:p w:rsidR="008120E9" w:rsidRPr="00E01EA1" w:rsidRDefault="008120E9" w:rsidP="008120E9">
      <w:r w:rsidRPr="00E01EA1">
        <w:t xml:space="preserve">   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Географические открытия XVII—XIX вв. Поиски Южной Земли  </w:t>
      </w:r>
      <w:r w:rsidRPr="00E01EA1">
        <w:lastRenderedPageBreak/>
        <w:t>—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8120E9" w:rsidRPr="00E01EA1" w:rsidRDefault="008120E9" w:rsidP="008120E9">
      <w:r w:rsidRPr="00E01EA1">
        <w:t xml:space="preserve">    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120E9" w:rsidRPr="00E01EA1" w:rsidRDefault="008120E9" w:rsidP="008120E9"/>
    <w:p w:rsidR="008120E9" w:rsidRPr="00E01EA1" w:rsidRDefault="008120E9" w:rsidP="008120E9">
      <w:pPr>
        <w:rPr>
          <w:b/>
        </w:rPr>
      </w:pPr>
      <w:r w:rsidRPr="00E01EA1">
        <w:rPr>
          <w:b/>
        </w:rPr>
        <w:t xml:space="preserve">Практические работы </w:t>
      </w:r>
    </w:p>
    <w:p w:rsidR="008120E9" w:rsidRPr="00E01EA1" w:rsidRDefault="008120E9" w:rsidP="008120E9">
      <w:r w:rsidRPr="00E01EA1">
        <w:t xml:space="preserve">    1. Обозначение на контурной карте географических объектов, открытых в разные периоды. 2. Сравнение карт Эратосфена, Птолемея и современных карт по предложенным учителем вопросам.</w:t>
      </w:r>
    </w:p>
    <w:p w:rsidR="008120E9" w:rsidRPr="00E01EA1" w:rsidRDefault="008120E9" w:rsidP="008120E9"/>
    <w:p w:rsidR="008120E9" w:rsidRPr="00E01EA1" w:rsidRDefault="008120E9" w:rsidP="008120E9">
      <w:pPr>
        <w:rPr>
          <w:b/>
        </w:rPr>
      </w:pPr>
      <w:r w:rsidRPr="00E01EA1">
        <w:rPr>
          <w:b/>
        </w:rPr>
        <w:t>РАЗДЕЛ 2. ИЗОБРАЖЕНИЯ ЗЕМНОЙ ПОВЕРХНОСТИ</w:t>
      </w:r>
    </w:p>
    <w:p w:rsidR="008120E9" w:rsidRPr="00E01EA1" w:rsidRDefault="008120E9" w:rsidP="008120E9">
      <w:pPr>
        <w:rPr>
          <w:b/>
        </w:rPr>
      </w:pPr>
    </w:p>
    <w:p w:rsidR="008120E9" w:rsidRPr="00E01EA1" w:rsidRDefault="008120E9" w:rsidP="008120E9">
      <w:r w:rsidRPr="00E01EA1">
        <w:rPr>
          <w:b/>
        </w:rPr>
        <w:t>Тема 1. Планы местности</w:t>
      </w:r>
    </w:p>
    <w:p w:rsidR="008120E9" w:rsidRPr="00E01EA1" w:rsidRDefault="008120E9" w:rsidP="008120E9">
      <w:r w:rsidRPr="00E01EA1">
        <w:t xml:space="preserve">   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120E9" w:rsidRPr="00E01EA1" w:rsidRDefault="008120E9" w:rsidP="008120E9">
      <w:pPr>
        <w:rPr>
          <w:b/>
        </w:rPr>
      </w:pPr>
    </w:p>
    <w:p w:rsidR="008120E9" w:rsidRPr="00E01EA1" w:rsidRDefault="008120E9" w:rsidP="008120E9">
      <w:pPr>
        <w:rPr>
          <w:b/>
        </w:rPr>
      </w:pPr>
      <w:r w:rsidRPr="00E01EA1">
        <w:rPr>
          <w:b/>
        </w:rPr>
        <w:t xml:space="preserve">Практические работы </w:t>
      </w:r>
    </w:p>
    <w:p w:rsidR="008120E9" w:rsidRPr="00E01EA1" w:rsidRDefault="008120E9" w:rsidP="008120E9">
      <w:r w:rsidRPr="00E01EA1">
        <w:t xml:space="preserve">    1. Определение направлений и расстояний по плану местности.</w:t>
      </w:r>
    </w:p>
    <w:p w:rsidR="008120E9" w:rsidRPr="00E01EA1" w:rsidRDefault="008120E9" w:rsidP="008120E9">
      <w:r w:rsidRPr="00E01EA1">
        <w:t xml:space="preserve">    2. Составление описания маршрута по плану местности.</w:t>
      </w:r>
    </w:p>
    <w:p w:rsidR="008120E9" w:rsidRPr="00E01EA1" w:rsidRDefault="008120E9" w:rsidP="008120E9"/>
    <w:p w:rsidR="008120E9" w:rsidRPr="00E01EA1" w:rsidRDefault="008120E9" w:rsidP="008120E9">
      <w:pPr>
        <w:rPr>
          <w:b/>
        </w:rPr>
      </w:pPr>
      <w:r w:rsidRPr="00E01EA1">
        <w:rPr>
          <w:b/>
        </w:rPr>
        <w:t>Тема 2. Географические карты</w:t>
      </w:r>
    </w:p>
    <w:p w:rsidR="008120E9" w:rsidRPr="00E01EA1" w:rsidRDefault="008120E9" w:rsidP="008120E9">
      <w:r w:rsidRPr="00E01EA1">
        <w:t xml:space="preserve">    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120E9" w:rsidRPr="00E01EA1" w:rsidRDefault="008120E9" w:rsidP="008120E9">
      <w:r w:rsidRPr="00E01EA1">
        <w:t xml:space="preserve">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ГЕОГРАФИЯ. 5—9 классы 9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120E9" w:rsidRPr="00E01EA1" w:rsidRDefault="008120E9" w:rsidP="008120E9"/>
    <w:p w:rsidR="008120E9" w:rsidRPr="00E01EA1" w:rsidRDefault="008120E9" w:rsidP="008120E9">
      <w:pPr>
        <w:rPr>
          <w:b/>
        </w:rPr>
      </w:pPr>
      <w:r w:rsidRPr="00E01EA1">
        <w:rPr>
          <w:b/>
        </w:rPr>
        <w:t xml:space="preserve">Практические работы </w:t>
      </w:r>
    </w:p>
    <w:p w:rsidR="008120E9" w:rsidRPr="00E01EA1" w:rsidRDefault="008120E9" w:rsidP="008120E9">
      <w:r w:rsidRPr="00E01EA1">
        <w:t xml:space="preserve">    1. Определение направлений и расстояний по карте полушарий.</w:t>
      </w:r>
    </w:p>
    <w:p w:rsidR="008120E9" w:rsidRPr="00E01EA1" w:rsidRDefault="008120E9" w:rsidP="008120E9">
      <w:r w:rsidRPr="00E01EA1">
        <w:t xml:space="preserve">    2. Определение географических координат объектов и определение объектов по их географическим координатам.</w:t>
      </w:r>
    </w:p>
    <w:p w:rsidR="008120E9" w:rsidRPr="00E01EA1" w:rsidRDefault="008120E9" w:rsidP="008120E9"/>
    <w:p w:rsidR="008120E9" w:rsidRPr="00E01EA1" w:rsidRDefault="008120E9" w:rsidP="008120E9">
      <w:pPr>
        <w:rPr>
          <w:b/>
        </w:rPr>
      </w:pPr>
      <w:r w:rsidRPr="00E01EA1">
        <w:rPr>
          <w:b/>
        </w:rPr>
        <w:t>РАЗДЕЛ 3. ЗЕМЛЯ  ПЛАНЕТА СОЛНЕЧНОЙ СИСТЕМЫ</w:t>
      </w:r>
    </w:p>
    <w:p w:rsidR="008120E9" w:rsidRPr="00E01EA1" w:rsidRDefault="008120E9" w:rsidP="008120E9">
      <w:pPr>
        <w:rPr>
          <w:b/>
        </w:rPr>
      </w:pPr>
      <w:r w:rsidRPr="00E01EA1">
        <w:rPr>
          <w:b/>
        </w:rPr>
        <w:t xml:space="preserve">   </w:t>
      </w:r>
    </w:p>
    <w:p w:rsidR="008120E9" w:rsidRPr="00E01EA1" w:rsidRDefault="008120E9" w:rsidP="008120E9">
      <w:pPr>
        <w:rPr>
          <w:b/>
        </w:rPr>
      </w:pPr>
      <w:r w:rsidRPr="00E01EA1">
        <w:t xml:space="preserve">   Земля в Солнечной системе. Гипотезы возникновения Земли. Форма, размеры Земли, их географические следствия.</w:t>
      </w:r>
    </w:p>
    <w:p w:rsidR="008120E9" w:rsidRPr="00E01EA1" w:rsidRDefault="008120E9" w:rsidP="008120E9">
      <w:r w:rsidRPr="00E01EA1">
        <w:t xml:space="preserve">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w:t>
      </w:r>
      <w:r w:rsidRPr="00E01EA1">
        <w:lastRenderedPageBreak/>
        <w:t>света и тепла на поверхности Земли. Пояса освещённости. Тропики и полярные круги. Вращение Земли вокруг своей оси. Смена дня и ночи на Земле. Влияние Космоса на Землю и жизнь людей.</w:t>
      </w:r>
    </w:p>
    <w:p w:rsidR="008120E9" w:rsidRPr="00E01EA1" w:rsidRDefault="008120E9" w:rsidP="008120E9">
      <w:pPr>
        <w:rPr>
          <w:b/>
        </w:rPr>
      </w:pPr>
    </w:p>
    <w:p w:rsidR="008120E9" w:rsidRPr="00E01EA1" w:rsidRDefault="008120E9" w:rsidP="008120E9">
      <w:pPr>
        <w:rPr>
          <w:b/>
        </w:rPr>
      </w:pPr>
      <w:r w:rsidRPr="00E01EA1">
        <w:rPr>
          <w:b/>
        </w:rPr>
        <w:t xml:space="preserve">Практическая работа </w:t>
      </w:r>
    </w:p>
    <w:p w:rsidR="008120E9" w:rsidRPr="00E01EA1" w:rsidRDefault="008120E9" w:rsidP="008120E9">
      <w:r w:rsidRPr="00E01EA1">
        <w:rPr>
          <w:b/>
        </w:rPr>
        <w:t xml:space="preserve">  </w:t>
      </w:r>
      <w:r w:rsidRPr="00E01EA1">
        <w:t xml:space="preserve"> 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8120E9" w:rsidRPr="00E01EA1" w:rsidRDefault="008120E9" w:rsidP="008120E9">
      <w:pPr>
        <w:rPr>
          <w:b/>
        </w:rPr>
      </w:pPr>
    </w:p>
    <w:p w:rsidR="008120E9" w:rsidRPr="00E01EA1" w:rsidRDefault="008120E9" w:rsidP="008120E9">
      <w:pPr>
        <w:rPr>
          <w:b/>
        </w:rPr>
      </w:pPr>
      <w:r w:rsidRPr="00E01EA1">
        <w:rPr>
          <w:b/>
        </w:rPr>
        <w:t>РАЗДЕЛ 4. ОБОЛОЧКИ ЗЕМЛИ</w:t>
      </w:r>
    </w:p>
    <w:p w:rsidR="008120E9" w:rsidRPr="00E01EA1" w:rsidRDefault="008120E9" w:rsidP="008120E9">
      <w:pPr>
        <w:rPr>
          <w:b/>
        </w:rPr>
      </w:pPr>
    </w:p>
    <w:p w:rsidR="008120E9" w:rsidRPr="00E01EA1" w:rsidRDefault="008120E9" w:rsidP="008120E9">
      <w:pPr>
        <w:rPr>
          <w:b/>
        </w:rPr>
      </w:pPr>
      <w:r w:rsidRPr="00E01EA1">
        <w:rPr>
          <w:b/>
        </w:rPr>
        <w:t>Тема 1. Литосфера  — каменная оболочка Земли</w:t>
      </w:r>
    </w:p>
    <w:p w:rsidR="008120E9" w:rsidRPr="00E01EA1" w:rsidRDefault="008120E9" w:rsidP="008120E9">
      <w:r w:rsidRPr="00E01EA1">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120E9" w:rsidRPr="00E01EA1" w:rsidRDefault="008120E9" w:rsidP="008120E9">
      <w:r w:rsidRPr="00E01EA1">
        <w:t xml:space="preserve">   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120E9" w:rsidRPr="00E01EA1" w:rsidRDefault="008120E9" w:rsidP="008120E9">
      <w:r w:rsidRPr="00E01EA1">
        <w:t xml:space="preserve">   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120E9" w:rsidRPr="00E01EA1" w:rsidRDefault="008120E9" w:rsidP="008120E9">
      <w:r w:rsidRPr="00E01EA1">
        <w:t xml:space="preserve">   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8120E9" w:rsidRPr="00E01EA1" w:rsidRDefault="008120E9" w:rsidP="008120E9">
      <w:r w:rsidRPr="00E01EA1">
        <w:t xml:space="preserve">   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120E9" w:rsidRPr="00E01EA1" w:rsidRDefault="008120E9" w:rsidP="008120E9"/>
    <w:p w:rsidR="008120E9" w:rsidRPr="00E01EA1" w:rsidRDefault="008120E9" w:rsidP="008120E9">
      <w:pPr>
        <w:rPr>
          <w:b/>
        </w:rPr>
      </w:pPr>
      <w:r w:rsidRPr="00E01EA1">
        <w:rPr>
          <w:b/>
        </w:rPr>
        <w:t xml:space="preserve">Практическая работа </w:t>
      </w:r>
    </w:p>
    <w:p w:rsidR="008120E9" w:rsidRPr="00E01EA1" w:rsidRDefault="008120E9" w:rsidP="008120E9">
      <w:r w:rsidRPr="00E01EA1">
        <w:t xml:space="preserve">   1. Описание горной системы или равнины по физической карте.</w:t>
      </w:r>
    </w:p>
    <w:p w:rsidR="008120E9" w:rsidRPr="00E01EA1" w:rsidRDefault="008120E9" w:rsidP="008120E9"/>
    <w:p w:rsidR="008120E9" w:rsidRPr="00E01EA1" w:rsidRDefault="008120E9" w:rsidP="008120E9">
      <w:r w:rsidRPr="00E01EA1">
        <w:t>ЗАКЛЮЧЕНИЕ</w:t>
      </w:r>
    </w:p>
    <w:p w:rsidR="008120E9" w:rsidRPr="00E01EA1" w:rsidRDefault="008120E9" w:rsidP="008120E9">
      <w:pPr>
        <w:rPr>
          <w:b/>
        </w:rPr>
      </w:pPr>
      <w:r w:rsidRPr="00E01EA1">
        <w:t xml:space="preserve"> </w:t>
      </w:r>
      <w:r w:rsidRPr="00E01EA1">
        <w:rPr>
          <w:b/>
        </w:rPr>
        <w:t>Практикум «Сезонные изменения в природе своей местности»</w:t>
      </w:r>
    </w:p>
    <w:p w:rsidR="008120E9" w:rsidRPr="00E01EA1" w:rsidRDefault="008120E9" w:rsidP="008120E9">
      <w:r w:rsidRPr="00E01EA1">
        <w:t xml:space="preserve">   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120E9" w:rsidRPr="00E01EA1" w:rsidRDefault="008120E9" w:rsidP="008120E9"/>
    <w:p w:rsidR="008120E9" w:rsidRPr="00E01EA1" w:rsidRDefault="008120E9" w:rsidP="008120E9">
      <w:pPr>
        <w:rPr>
          <w:b/>
        </w:rPr>
      </w:pPr>
      <w:r w:rsidRPr="00E01EA1">
        <w:rPr>
          <w:b/>
        </w:rPr>
        <w:t xml:space="preserve">Практическая работа </w:t>
      </w:r>
    </w:p>
    <w:p w:rsidR="008120E9" w:rsidRPr="00E01EA1" w:rsidRDefault="008120E9" w:rsidP="00796F86">
      <w:pPr>
        <w:pStyle w:val="ab"/>
        <w:numPr>
          <w:ilvl w:val="0"/>
          <w:numId w:val="50"/>
        </w:numPr>
        <w:spacing w:after="0"/>
        <w:rPr>
          <w:rFonts w:ascii="Times New Roman" w:hAnsi="Times New Roman"/>
          <w:sz w:val="24"/>
          <w:szCs w:val="24"/>
        </w:rPr>
      </w:pPr>
      <w:r w:rsidRPr="00E01EA1">
        <w:rPr>
          <w:rFonts w:ascii="Times New Roman" w:hAnsi="Times New Roman"/>
          <w:sz w:val="24"/>
          <w:szCs w:val="24"/>
        </w:rPr>
        <w:t>Анализ результатов фенологических наблюдений и наблюдений за погодой.</w:t>
      </w:r>
    </w:p>
    <w:p w:rsidR="008120E9" w:rsidRPr="00E01EA1" w:rsidRDefault="008120E9" w:rsidP="008120E9">
      <w:pPr>
        <w:pStyle w:val="ab"/>
        <w:spacing w:after="0"/>
        <w:ind w:left="525"/>
        <w:rPr>
          <w:rFonts w:ascii="Times New Roman" w:hAnsi="Times New Roman"/>
          <w:sz w:val="24"/>
          <w:szCs w:val="24"/>
        </w:rPr>
      </w:pPr>
    </w:p>
    <w:p w:rsidR="008120E9" w:rsidRPr="00E01EA1" w:rsidRDefault="008120E9" w:rsidP="008120E9">
      <w:pPr>
        <w:rPr>
          <w:b/>
        </w:rPr>
      </w:pPr>
      <w:r w:rsidRPr="00E01EA1">
        <w:rPr>
          <w:b/>
          <w:color w:val="000000"/>
        </w:rPr>
        <w:t xml:space="preserve">                           </w:t>
      </w:r>
      <w:r>
        <w:rPr>
          <w:b/>
          <w:color w:val="000000"/>
        </w:rPr>
        <w:t>3.</w:t>
      </w:r>
      <w:r w:rsidRPr="00E01EA1">
        <w:rPr>
          <w:b/>
          <w:color w:val="000000"/>
        </w:rPr>
        <w:t xml:space="preserve">  ТЕМАТИЧЕСКОЕ ПЛАНИРОВАНИЕ  </w:t>
      </w:r>
    </w:p>
    <w:tbl>
      <w:tblPr>
        <w:tblpPr w:leftFromText="180" w:rightFromText="180" w:vertAnchor="text" w:tblpY="1"/>
        <w:tblOverlap w:val="never"/>
        <w:tblW w:w="14832"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tblPr>
      <w:tblGrid>
        <w:gridCol w:w="481"/>
        <w:gridCol w:w="2444"/>
        <w:gridCol w:w="992"/>
        <w:gridCol w:w="10915"/>
      </w:tblGrid>
      <w:tr w:rsidR="008120E9" w:rsidRPr="00E01EA1" w:rsidTr="008120E9">
        <w:trPr>
          <w:trHeight w:val="1115"/>
        </w:trPr>
        <w:tc>
          <w:tcPr>
            <w:tcW w:w="48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b/>
                <w:bCs/>
                <w:color w:val="000000"/>
                <w:lang w:eastAsia="ru-RU"/>
              </w:rPr>
              <w:t>№</w:t>
            </w:r>
            <w:r w:rsidRPr="00E01EA1">
              <w:rPr>
                <w:rFonts w:eastAsia="Times New Roman"/>
                <w:b/>
                <w:bCs/>
                <w:color w:val="000000"/>
                <w:lang w:eastAsia="ru-RU"/>
              </w:rPr>
              <w:br/>
              <w:t>п/п</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b/>
                <w:bCs/>
                <w:color w:val="000000"/>
                <w:lang w:eastAsia="ru-RU"/>
              </w:rPr>
              <w:t>Наименование разделов и тем программы</w:t>
            </w:r>
          </w:p>
        </w:tc>
        <w:tc>
          <w:tcPr>
            <w:tcW w:w="992" w:type="dxa"/>
            <w:tcBorders>
              <w:top w:val="single" w:sz="6" w:space="0" w:color="000000"/>
              <w:left w:val="single" w:sz="6" w:space="0" w:color="000000"/>
              <w:right w:val="single" w:sz="4" w:space="0" w:color="auto"/>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b/>
                <w:bCs/>
                <w:color w:val="000000"/>
                <w:lang w:eastAsia="ru-RU"/>
              </w:rPr>
              <w:t>Количество часов</w:t>
            </w:r>
          </w:p>
          <w:p w:rsidR="008120E9" w:rsidRPr="00E01EA1" w:rsidRDefault="008120E9" w:rsidP="00D92F02">
            <w:pPr>
              <w:rPr>
                <w:rFonts w:eastAsia="Times New Roman"/>
                <w:color w:val="000000"/>
                <w:lang w:eastAsia="ru-RU"/>
              </w:rPr>
            </w:pPr>
            <w:r w:rsidRPr="00E01EA1">
              <w:rPr>
                <w:rFonts w:eastAsia="Times New Roman"/>
                <w:b/>
                <w:bCs/>
                <w:color w:val="000000"/>
                <w:lang w:eastAsia="ru-RU"/>
              </w:rPr>
              <w:t xml:space="preserve"> </w:t>
            </w:r>
          </w:p>
        </w:tc>
        <w:tc>
          <w:tcPr>
            <w:tcW w:w="1091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b/>
                <w:bCs/>
                <w:color w:val="000000"/>
                <w:lang w:eastAsia="ru-RU"/>
              </w:rPr>
              <w:t>Виды деятельности</w:t>
            </w:r>
          </w:p>
        </w:tc>
      </w:tr>
      <w:tr w:rsidR="008120E9" w:rsidRPr="00E01EA1" w:rsidTr="008120E9">
        <w:tc>
          <w:tcPr>
            <w:tcW w:w="48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1.1.</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Введение. География - наука о планете Земля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2</w:t>
            </w:r>
          </w:p>
        </w:tc>
        <w:tc>
          <w:tcPr>
            <w:tcW w:w="1091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 xml:space="preserve">находить в тексте аргументы, подтверждающие тот или иной тезис (нахождение в тексте параграфа или специально подобранном тексте информацию, подтверждающую то, что люди обладали </w:t>
            </w:r>
            <w:r w:rsidRPr="00E01EA1">
              <w:rPr>
                <w:rFonts w:eastAsia="Times New Roman"/>
                <w:color w:val="000000"/>
                <w:lang w:eastAsia="ru-RU"/>
              </w:rPr>
              <w:lastRenderedPageBreak/>
              <w:t>географическими знаниями ещё до того, как география появилась как наука);</w:t>
            </w:r>
            <w:r w:rsidRPr="00E01EA1">
              <w:rPr>
                <w:rFonts w:eastAsia="Times New Roman"/>
                <w:color w:val="000000"/>
                <w:bdr w:val="dashed" w:sz="6" w:space="0" w:color="FF0000" w:frame="1"/>
                <w:shd w:val="clear" w:color="auto" w:fill="F7FDF7"/>
                <w:lang w:eastAsia="ru-RU"/>
              </w:rPr>
              <w:br/>
            </w:r>
          </w:p>
        </w:tc>
      </w:tr>
      <w:tr w:rsidR="008120E9" w:rsidRPr="00E01EA1" w:rsidTr="008120E9">
        <w:tc>
          <w:tcPr>
            <w:tcW w:w="48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lastRenderedPageBreak/>
              <w:t>1.2.</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История географических открытий</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7</w:t>
            </w:r>
          </w:p>
        </w:tc>
        <w:tc>
          <w:tcPr>
            <w:tcW w:w="10915" w:type="dxa"/>
            <w:tcBorders>
              <w:top w:val="single" w:sz="6" w:space="0" w:color="000000"/>
              <w:left w:val="single" w:sz="6" w:space="0" w:color="000000"/>
              <w:bottom w:val="single" w:sz="6" w:space="0" w:color="000000"/>
              <w:right w:val="single" w:sz="4" w:space="0" w:color="auto"/>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Различать вклад великих путешественников в географическое изучение Земли, описывать и сравнивать маршруты их путешествий;</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различать вклад российских путешественников и исследователей в географическое изучение Земли, описывать маршруты их путешествий;</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характеризовать основные этапы географического изучения Земли (в древности, в эпоху Средневековья, в эпоху Великих географических открытий, в XVII—XIX вв , современные географические исследования и открытия);</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сравнивать способы получения географической информации на разных этапах географического изучения Земли;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сравнивать географические карты (при выполнении практической работы № 3);</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представлять текстовую информацию в графической форме (при выполнении практической работы № 1);</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находить в различных источниках, интегрировать, интерпретировать и использовать информацию необходимую для решения поставленной задачи, в том числе позволяющие оценить вклад российских путешественников и исследователей в развитие знаний о Земле;</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находить в картографических источниках аргументы, обосновывающие ответы на вопросы (при выполнении практической работы № 2);</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 xml:space="preserve"> </w:t>
            </w:r>
          </w:p>
        </w:tc>
      </w:tr>
      <w:tr w:rsidR="008120E9" w:rsidRPr="00E01EA1" w:rsidTr="008120E9">
        <w:tc>
          <w:tcPr>
            <w:tcW w:w="2925" w:type="dxa"/>
            <w:gridSpan w:val="2"/>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Итого по разделу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 xml:space="preserve">            9</w:t>
            </w:r>
          </w:p>
        </w:tc>
        <w:tc>
          <w:tcPr>
            <w:tcW w:w="10915" w:type="dxa"/>
            <w:tcBorders>
              <w:top w:val="nil"/>
              <w:bottom w:val="single" w:sz="4" w:space="0" w:color="auto"/>
              <w:right w:val="nil"/>
            </w:tcBorders>
            <w:shd w:val="clear" w:color="auto" w:fill="auto"/>
          </w:tcPr>
          <w:p w:rsidR="008120E9" w:rsidRPr="00E01EA1" w:rsidRDefault="008120E9" w:rsidP="00D92F02">
            <w:pPr>
              <w:rPr>
                <w:rFonts w:eastAsia="Times New Roman"/>
                <w:lang w:eastAsia="ru-RU"/>
              </w:rPr>
            </w:pPr>
          </w:p>
        </w:tc>
      </w:tr>
      <w:tr w:rsidR="008120E9" w:rsidRPr="00E01EA1" w:rsidTr="008120E9">
        <w:trPr>
          <w:trHeight w:val="4999"/>
        </w:trPr>
        <w:tc>
          <w:tcPr>
            <w:tcW w:w="48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2.1.</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Планы местности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5</w:t>
            </w:r>
          </w:p>
        </w:tc>
        <w:tc>
          <w:tcPr>
            <w:tcW w:w="10915" w:type="dxa"/>
            <w:tcBorders>
              <w:top w:val="single" w:sz="6" w:space="0" w:color="000000"/>
              <w:left w:val="single" w:sz="6" w:space="0" w:color="000000"/>
              <w:bottom w:val="single" w:sz="6" w:space="0" w:color="000000"/>
              <w:right w:val="single" w:sz="4" w:space="0" w:color="auto"/>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Применять понятия «план местности», «аэрофотоснимок», «ориентирование на местности», «стороны горизонта», «горизонтали», «масштаб», «условные знаки» для решения учебных и (или) практико-ориентированных задач;</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определять по плану расстояния между объектами на местности (при выполнении практической работы № 1);</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определять направления по плану (при выполнении практической работы № 1);</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ориентироваться на местности по плану и с помощью планов местности в мобильных приложениях; сравнивать абсолютные и относительные высоты объектов с помощью плана местности;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составлять описание маршрута по плану местности (при выполнении практической работы № 2);</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проводить по плану несложное географическое исследование (при выполнении практической работы № 2);</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объяснять причины достижения (недостижения) результатов деятельности, давать оценку приобретённому опыту; оценивать соответствие результата цели (привыпонении практической работы № 2);</w:t>
            </w:r>
            <w:r w:rsidRPr="00E01EA1">
              <w:rPr>
                <w:rFonts w:eastAsia="Times New Roman"/>
                <w:color w:val="000000"/>
                <w:bdr w:val="dashed" w:sz="6" w:space="0" w:color="FF0000" w:frame="1"/>
                <w:shd w:val="clear" w:color="auto" w:fill="F7FDF7"/>
                <w:lang w:eastAsia="ru-RU"/>
              </w:rPr>
              <w:br/>
            </w:r>
          </w:p>
        </w:tc>
      </w:tr>
      <w:tr w:rsidR="008120E9" w:rsidRPr="00E01EA1" w:rsidTr="008120E9">
        <w:tc>
          <w:tcPr>
            <w:tcW w:w="48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2.2.</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Географические карты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5</w:t>
            </w:r>
          </w:p>
        </w:tc>
        <w:tc>
          <w:tcPr>
            <w:tcW w:w="1091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Различать понятия «параллель» и «меридиан»;</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определять направления, расстояния и географические координаты по картам (при выполнении практических работ № 1, 2);</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определять и сравнивать абсолютные высоты географических объектов, сравнивать глубины морей и океанов по физическим картам;</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объяснять различия результатов измерений расстояний между объектами по картам при помощи масштаба и при помощи градусной сети;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различать понятия «план местности» и «географическая карта»;</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 xml:space="preserve">применять понятия «географическая карта», «параллель», «меридиан» для решения учебных и (или) </w:t>
            </w:r>
            <w:r w:rsidRPr="00E01EA1">
              <w:rPr>
                <w:rFonts w:eastAsia="Times New Roman"/>
                <w:color w:val="000000"/>
                <w:lang w:eastAsia="ru-RU"/>
              </w:rPr>
              <w:lastRenderedPageBreak/>
              <w:t>практико-ориентированных задач;</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r w:rsidRPr="00E01EA1">
              <w:rPr>
                <w:rFonts w:eastAsia="Times New Roman"/>
                <w:color w:val="000000"/>
                <w:bdr w:val="dashed" w:sz="6" w:space="0" w:color="FF0000" w:frame="1"/>
                <w:shd w:val="clear" w:color="auto" w:fill="F7FDF7"/>
                <w:lang w:eastAsia="ru-RU"/>
              </w:rPr>
              <w:br/>
            </w:r>
          </w:p>
        </w:tc>
      </w:tr>
      <w:tr w:rsidR="008120E9" w:rsidRPr="00E01EA1" w:rsidTr="008120E9">
        <w:trPr>
          <w:gridAfter w:val="1"/>
          <w:wAfter w:w="10915" w:type="dxa"/>
        </w:trPr>
        <w:tc>
          <w:tcPr>
            <w:tcW w:w="2925" w:type="dxa"/>
            <w:gridSpan w:val="2"/>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lastRenderedPageBreak/>
              <w:t>Итого по разделу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10</w:t>
            </w:r>
          </w:p>
        </w:tc>
      </w:tr>
      <w:tr w:rsidR="008120E9" w:rsidRPr="00E01EA1" w:rsidTr="008120E9">
        <w:tc>
          <w:tcPr>
            <w:tcW w:w="48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3.1.</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Земля - планета Солнечной системы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4</w:t>
            </w:r>
          </w:p>
        </w:tc>
        <w:tc>
          <w:tcPr>
            <w:tcW w:w="1091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Приводить примеры планет земной группы;</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сравнивать Землю и планеты Солнечной системы по заданным основаниям, связав с реальными ситуациями — освоения космоса;</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объяснять влияние формы Земли на различие в количестве солнечного тепла, получаемого земной поверхностью на разных широтах;</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использовать понятия «земная ось», «географические полюсы», «тропики», «экватор», «полярные круги», «пояса освещённости»; «дни равноденствия и солнцестояния» при решении задач: указания параллелей, на которых Солнце находится в зените в дни равноденствий и солнцестояний; сравнивать продолжительность светового дня в дни равноденствий и солнцестояний в Северном и Южном полушариях;</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объяснять смену времён года на Земле движением Земли вокруг Солнца и постоянным наклоном земной оси к плоскости орбиты;</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объяснять суточное вращение Земли осевым вращением Земли;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объяснять различия в продолжительности светового дня в течение года на разных широтах;</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приводить примеры влияния формы, размеров и движений Земли на мир живой и неживой природы;</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(при выполнении практической работы № 1);</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выявлять закономерности изменения продолжительности светового дня от экватора к полюсам в дни солнцестояний на основе предоставленных данных;</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находить в тексте аргументы, подтверждающие различные гипотезы происхождения Земли при анализе одного-двух источников информации, предложенных учителем;</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сопоставлять свои суждения с суждениями других участников дискуссии о происхождении планет, обнаруживать различие и сходство позиций задавать вопросы по существу обсуждаемой темы во время дискуссии;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различать научную гипотезу и научный факт;</w:t>
            </w:r>
            <w:r w:rsidRPr="00E01EA1">
              <w:rPr>
                <w:rFonts w:eastAsia="Times New Roman"/>
                <w:color w:val="000000"/>
                <w:bdr w:val="dashed" w:sz="6" w:space="0" w:color="FF0000" w:frame="1"/>
                <w:shd w:val="clear" w:color="auto" w:fill="F7FDF7"/>
                <w:lang w:eastAsia="ru-RU"/>
              </w:rPr>
              <w:br/>
            </w:r>
          </w:p>
        </w:tc>
      </w:tr>
      <w:tr w:rsidR="008120E9" w:rsidRPr="00E01EA1" w:rsidTr="008120E9">
        <w:trPr>
          <w:gridAfter w:val="1"/>
          <w:wAfter w:w="10915" w:type="dxa"/>
        </w:trPr>
        <w:tc>
          <w:tcPr>
            <w:tcW w:w="2925" w:type="dxa"/>
            <w:gridSpan w:val="2"/>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Итого по разделу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4</w:t>
            </w:r>
          </w:p>
        </w:tc>
      </w:tr>
      <w:tr w:rsidR="008120E9" w:rsidRPr="00E01EA1" w:rsidTr="008120E9">
        <w:tc>
          <w:tcPr>
            <w:tcW w:w="48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4.1.</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Литосфера - каменная оболочка Земли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7</w:t>
            </w:r>
          </w:p>
        </w:tc>
        <w:tc>
          <w:tcPr>
            <w:tcW w:w="1091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Описывать внутренне строение Земли;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различать изученные минералы и горные породы, различать понятия «ядро», «мантия», «земная кора»,«мине- рал» и «горная порода»;</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различать материковую и океаническую земную кору; приводить примеры горных пород разного происхождения;</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классифицировать изученные горные породы по происхождению;</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применять понятия «литосфера», «землетрясение», «вулкан», «литосферные плиты» для решения учебных и (или) практико-ориентированных задач;</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называть причины землетрясений и вулканических извержений;</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приводить примеры опасных природных явлений в литосфере и средств их предупреждения;</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показывать на карте и обозначать на контурной карте материки и океаны, крупные формы рельефа Земли, острова различного происхождения;</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различать горы и равнины;</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классифицировать горы и равнины по высоте;</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lastRenderedPageBreak/>
              <w:t>описывать горную систему или равнину по физической карте (при выполнении работы № 1);</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приводить примеры действия внешних процессов рельефо- образования в своей местности;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приводить примеры полезных ископаемых своей местности;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приводить примеры изменений в литосфере в результате деятельности человека на примере своей местности, России и мира;</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приводить примеры опасных природных явлений в литосфере;</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находить сходные аргументы, подтверждающие движение литосферных плит, в различных источниках географической информации;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применять понятия «эпицентр» и «очаг землетрясения» для анализа и интерпретации географической информации различных видов и форм представления;</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оформление результатов (примеры изменений в литосфере в результате деятельности человека на примере своей местности, России и мира) в виде презентации;</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оценивать надёжность географической информации при классификации форм рельефа суши по высоте и по внешнему облику на основе различных источников информации (картины, описания, географической карты) по критериям, предложенным учителем при работе в группе;</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в ходе организованного учителем обсуждения публично представлять презентацию о профессиях, связанных с литосферой, и оценивать соответствие подготовленной презентации её цели; выражать свою точку зрения относительно влияния рельефа своей местности на жизнь своей семьи;</w:t>
            </w:r>
            <w:r w:rsidRPr="00E01EA1">
              <w:rPr>
                <w:rFonts w:eastAsia="Times New Roman"/>
                <w:color w:val="000000"/>
                <w:bdr w:val="dashed" w:sz="6" w:space="0" w:color="FF0000" w:frame="1"/>
                <w:shd w:val="clear" w:color="auto" w:fill="F7FDF7"/>
                <w:lang w:eastAsia="ru-RU"/>
              </w:rPr>
              <w:br/>
            </w:r>
          </w:p>
        </w:tc>
      </w:tr>
      <w:tr w:rsidR="008120E9" w:rsidRPr="00E01EA1" w:rsidTr="008120E9">
        <w:trPr>
          <w:gridAfter w:val="1"/>
          <w:wAfter w:w="10915" w:type="dxa"/>
          <w:trHeight w:val="462"/>
        </w:trPr>
        <w:tc>
          <w:tcPr>
            <w:tcW w:w="2925" w:type="dxa"/>
            <w:gridSpan w:val="2"/>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lastRenderedPageBreak/>
              <w:t>Итого по разделу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7</w:t>
            </w:r>
          </w:p>
        </w:tc>
      </w:tr>
      <w:tr w:rsidR="008120E9" w:rsidRPr="00E01EA1" w:rsidTr="008120E9">
        <w:tc>
          <w:tcPr>
            <w:tcW w:w="48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5.1.</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Практикум «Сезонные изменения в природе своей местности»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1</w:t>
            </w:r>
          </w:p>
        </w:tc>
        <w:tc>
          <w:tcPr>
            <w:tcW w:w="1091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Различать причины и следствия географических явлений;</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приводить примеры влияния Солнца на мир живой и неживой природы;</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систематизировать результаты наблюдений;</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выбирать форму представления результатов наблюдений за отдельными компонентами природы;</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представлять результаты наблюдений в табличной, графической форме, описания);</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устанавливать на основе анализа данных наблюдений эмпирические зависимости между временем года, продолжительностью дня и высотой Солнца над горизонтом, температурой воздуха;</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делать предположения, объясняющие результаты наблюдений;</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формулировать суждения, выражать свою точку зрения о взаимосвязях между изменениями компонентов природы;</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подбирать доводы для обоснования своего мнения;</w:t>
            </w:r>
            <w:r w:rsidRPr="00E01EA1">
              <w:rPr>
                <w:rFonts w:eastAsia="Times New Roman"/>
                <w:color w:val="000000"/>
                <w:bdr w:val="dashed" w:sz="6" w:space="0" w:color="FF0000" w:frame="1"/>
                <w:shd w:val="clear" w:color="auto" w:fill="F7FDF7"/>
                <w:lang w:eastAsia="ru-RU"/>
              </w:rPr>
              <w:br/>
            </w:r>
            <w:r w:rsidRPr="00E01EA1">
              <w:rPr>
                <w:rFonts w:eastAsia="Times New Roman"/>
                <w:color w:val="000000"/>
                <w:lang w:eastAsia="ru-RU"/>
              </w:rPr>
              <w:t>делать предположения, объясняющие результаты наблюдений на основе полученных за год географических знаний;</w:t>
            </w:r>
            <w:r w:rsidRPr="00E01EA1">
              <w:rPr>
                <w:rFonts w:eastAsia="Times New Roman"/>
                <w:color w:val="000000"/>
                <w:bdr w:val="dashed" w:sz="6" w:space="0" w:color="FF0000" w:frame="1"/>
                <w:shd w:val="clear" w:color="auto" w:fill="F7FDF7"/>
                <w:lang w:eastAsia="ru-RU"/>
              </w:rPr>
              <w:br/>
            </w:r>
          </w:p>
        </w:tc>
      </w:tr>
      <w:tr w:rsidR="008120E9" w:rsidRPr="00E01EA1" w:rsidTr="008120E9">
        <w:trPr>
          <w:gridAfter w:val="1"/>
          <w:wAfter w:w="10915" w:type="dxa"/>
        </w:trPr>
        <w:tc>
          <w:tcPr>
            <w:tcW w:w="2925" w:type="dxa"/>
            <w:gridSpan w:val="2"/>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Итого по разделу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1</w:t>
            </w:r>
          </w:p>
        </w:tc>
      </w:tr>
      <w:tr w:rsidR="008120E9" w:rsidRPr="00E01EA1" w:rsidTr="008120E9">
        <w:trPr>
          <w:gridAfter w:val="1"/>
          <w:wAfter w:w="10915" w:type="dxa"/>
        </w:trPr>
        <w:tc>
          <w:tcPr>
            <w:tcW w:w="2925" w:type="dxa"/>
            <w:gridSpan w:val="2"/>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Резервное время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3</w:t>
            </w:r>
          </w:p>
        </w:tc>
      </w:tr>
      <w:tr w:rsidR="008120E9" w:rsidRPr="00E01EA1" w:rsidTr="008120E9">
        <w:trPr>
          <w:gridAfter w:val="1"/>
          <w:wAfter w:w="10915" w:type="dxa"/>
        </w:trPr>
        <w:tc>
          <w:tcPr>
            <w:tcW w:w="2925" w:type="dxa"/>
            <w:gridSpan w:val="2"/>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rPr>
                <w:rFonts w:eastAsia="Times New Roman"/>
                <w:color w:val="000000"/>
                <w:lang w:eastAsia="ru-RU"/>
              </w:rPr>
            </w:pPr>
            <w:r w:rsidRPr="00E01EA1">
              <w:rPr>
                <w:rFonts w:eastAsia="Times New Roman"/>
                <w:color w:val="000000"/>
                <w:lang w:eastAsia="ru-RU"/>
              </w:rPr>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8120E9" w:rsidRPr="00E01EA1" w:rsidRDefault="008120E9" w:rsidP="00D92F02">
            <w:pPr>
              <w:jc w:val="center"/>
              <w:rPr>
                <w:rFonts w:eastAsia="Times New Roman"/>
                <w:color w:val="000000"/>
                <w:lang w:eastAsia="ru-RU"/>
              </w:rPr>
            </w:pPr>
            <w:r w:rsidRPr="00E01EA1">
              <w:rPr>
                <w:rFonts w:eastAsia="Times New Roman"/>
                <w:color w:val="000000"/>
                <w:lang w:eastAsia="ru-RU"/>
              </w:rPr>
              <w:t>34</w:t>
            </w:r>
          </w:p>
        </w:tc>
      </w:tr>
    </w:tbl>
    <w:p w:rsidR="008120E9" w:rsidRDefault="008120E9" w:rsidP="008120E9">
      <w:pPr>
        <w:pStyle w:val="ab"/>
        <w:spacing w:after="0"/>
        <w:ind w:left="525"/>
        <w:rPr>
          <w:rFonts w:ascii="Times New Roman" w:hAnsi="Times New Roman"/>
          <w:sz w:val="24"/>
          <w:szCs w:val="24"/>
        </w:rPr>
      </w:pPr>
      <w:r w:rsidRPr="00E01EA1">
        <w:rPr>
          <w:rFonts w:ascii="Times New Roman" w:hAnsi="Times New Roman"/>
          <w:sz w:val="24"/>
          <w:szCs w:val="24"/>
        </w:rPr>
        <w:br w:type="textWrapping" w:clear="all"/>
      </w:r>
    </w:p>
    <w:p w:rsidR="00E17595" w:rsidRDefault="00E17595" w:rsidP="008120E9">
      <w:pPr>
        <w:pStyle w:val="ab"/>
        <w:spacing w:after="0"/>
        <w:ind w:left="525"/>
        <w:rPr>
          <w:rFonts w:ascii="Times New Roman" w:hAnsi="Times New Roman"/>
          <w:sz w:val="24"/>
          <w:szCs w:val="24"/>
        </w:rPr>
      </w:pPr>
    </w:p>
    <w:p w:rsidR="00E17595" w:rsidRDefault="00E17595" w:rsidP="008120E9">
      <w:pPr>
        <w:pStyle w:val="ab"/>
        <w:spacing w:after="0"/>
        <w:ind w:left="525"/>
        <w:rPr>
          <w:rFonts w:ascii="Times New Roman" w:hAnsi="Times New Roman"/>
          <w:sz w:val="24"/>
          <w:szCs w:val="24"/>
        </w:rPr>
      </w:pPr>
    </w:p>
    <w:p w:rsidR="00E17595" w:rsidRDefault="00E17595" w:rsidP="008120E9">
      <w:pPr>
        <w:pStyle w:val="ab"/>
        <w:spacing w:after="0"/>
        <w:ind w:left="525"/>
        <w:rPr>
          <w:rFonts w:ascii="Times New Roman" w:hAnsi="Times New Roman"/>
          <w:sz w:val="24"/>
          <w:szCs w:val="24"/>
        </w:rPr>
      </w:pPr>
    </w:p>
    <w:p w:rsidR="00E17595" w:rsidRDefault="00E17595" w:rsidP="008120E9">
      <w:pPr>
        <w:pStyle w:val="ab"/>
        <w:spacing w:after="0"/>
        <w:ind w:left="525"/>
        <w:rPr>
          <w:rFonts w:ascii="Times New Roman" w:hAnsi="Times New Roman"/>
          <w:sz w:val="24"/>
          <w:szCs w:val="24"/>
        </w:rPr>
      </w:pPr>
    </w:p>
    <w:p w:rsidR="00E17595" w:rsidRDefault="00E17595" w:rsidP="008120E9">
      <w:pPr>
        <w:pStyle w:val="ab"/>
        <w:spacing w:after="0"/>
        <w:ind w:left="525"/>
        <w:rPr>
          <w:rFonts w:ascii="Times New Roman" w:hAnsi="Times New Roman"/>
          <w:sz w:val="24"/>
          <w:szCs w:val="24"/>
        </w:rPr>
      </w:pPr>
    </w:p>
    <w:p w:rsidR="00E17595" w:rsidRPr="00BF2CFA" w:rsidRDefault="00E17595" w:rsidP="008120E9">
      <w:pPr>
        <w:pStyle w:val="ab"/>
        <w:spacing w:after="0"/>
        <w:ind w:left="525"/>
        <w:rPr>
          <w:rFonts w:ascii="Times New Roman" w:hAnsi="Times New Roman"/>
          <w:sz w:val="24"/>
          <w:szCs w:val="24"/>
        </w:rPr>
      </w:pPr>
    </w:p>
    <w:p w:rsidR="008120E9" w:rsidRPr="00BF2CFA" w:rsidRDefault="008120E9" w:rsidP="008120E9"/>
    <w:p w:rsidR="008120E9" w:rsidRPr="00BF2CFA" w:rsidRDefault="008120E9" w:rsidP="008120E9"/>
    <w:p w:rsidR="008120E9" w:rsidRPr="00CE63A7" w:rsidRDefault="00CE63A7" w:rsidP="008120E9">
      <w:pPr>
        <w:rPr>
          <w:b/>
          <w:sz w:val="28"/>
          <w:szCs w:val="28"/>
        </w:rPr>
      </w:pPr>
      <w:r w:rsidRPr="00CE63A7">
        <w:rPr>
          <w:b/>
          <w:sz w:val="28"/>
          <w:szCs w:val="28"/>
        </w:rPr>
        <w:t>Рабочая программа учебного предмета «Физика»</w:t>
      </w:r>
    </w:p>
    <w:p w:rsidR="00CE63A7" w:rsidRPr="00BF2CFA" w:rsidRDefault="00CE63A7" w:rsidP="008120E9">
      <w:pPr>
        <w:rPr>
          <w:b/>
        </w:rPr>
      </w:pPr>
    </w:p>
    <w:p w:rsidR="00CE63A7" w:rsidRPr="00CE63A7" w:rsidRDefault="00CE63A7" w:rsidP="00CE63A7">
      <w:pPr>
        <w:ind w:firstLine="709"/>
        <w:jc w:val="both"/>
        <w:rPr>
          <w:rFonts w:eastAsia="Calibri"/>
        </w:rPr>
      </w:pPr>
      <w:r w:rsidRPr="00CE63A7">
        <w:rPr>
          <w:rFonts w:eastAsia="Calibri"/>
        </w:rPr>
        <w:t>1. ПЛАНИРУЕМЫЕ ОБРАЗОВАТЕЛЬНЫЕ РЕЗУЛЬТАТЫ</w:t>
      </w:r>
    </w:p>
    <w:p w:rsidR="00CE63A7" w:rsidRPr="00CE63A7" w:rsidRDefault="00CE63A7" w:rsidP="00CE63A7">
      <w:pPr>
        <w:ind w:firstLine="709"/>
        <w:jc w:val="both"/>
        <w:rPr>
          <w:rFonts w:eastAsia="Calibri"/>
        </w:rPr>
      </w:pPr>
    </w:p>
    <w:p w:rsidR="00CE63A7" w:rsidRPr="00CE63A7" w:rsidRDefault="00CE63A7" w:rsidP="00CE63A7">
      <w:pPr>
        <w:ind w:firstLine="709"/>
        <w:jc w:val="both"/>
        <w:rPr>
          <w:rFonts w:eastAsia="Calibri"/>
        </w:rPr>
      </w:pPr>
      <w:r w:rsidRPr="00CE63A7">
        <w:rPr>
          <w:rFonts w:eastAsia="Calibri"/>
        </w:rPr>
        <w:t>ЛИЧНОСТНЫЕ РЕЗУЛЬТАТЫ</w:t>
      </w:r>
    </w:p>
    <w:p w:rsidR="00CE63A7" w:rsidRPr="00CE63A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 xml:space="preserve">  Патриотическое воспитание:</w:t>
      </w:r>
    </w:p>
    <w:p w:rsidR="00CE63A7" w:rsidRPr="00B41C47" w:rsidRDefault="00CE63A7" w:rsidP="00CE63A7">
      <w:pPr>
        <w:jc w:val="both"/>
        <w:rPr>
          <w:rFonts w:eastAsia="Calibri"/>
        </w:rPr>
      </w:pPr>
      <w:r w:rsidRPr="00B41C47">
        <w:rPr>
          <w:rFonts w:eastAsia="Calibri"/>
        </w:rPr>
        <w:t>проявление интереса к истории и современному состоянию российской физической науки;</w:t>
      </w:r>
    </w:p>
    <w:p w:rsidR="00CE63A7" w:rsidRPr="00B41C47" w:rsidRDefault="00CE63A7" w:rsidP="00CE63A7">
      <w:pPr>
        <w:jc w:val="both"/>
        <w:rPr>
          <w:rFonts w:eastAsia="Calibri"/>
        </w:rPr>
      </w:pPr>
      <w:r w:rsidRPr="00B41C47">
        <w:rPr>
          <w:rFonts w:eastAsia="Calibri"/>
        </w:rPr>
        <w:t>ценностное отношение к достижениям российских учёных физиков.</w:t>
      </w:r>
    </w:p>
    <w:p w:rsidR="00CE63A7" w:rsidRPr="00B41C47" w:rsidRDefault="00CE63A7" w:rsidP="00CE63A7">
      <w:pPr>
        <w:jc w:val="both"/>
        <w:rPr>
          <w:rFonts w:eastAsia="Calibri"/>
        </w:rPr>
      </w:pPr>
      <w:r w:rsidRPr="00B41C47">
        <w:rPr>
          <w:rFonts w:eastAsia="Calibri"/>
        </w:rPr>
        <w:t>Гражданское и духовно-нравственное воспитание:</w:t>
      </w:r>
    </w:p>
    <w:p w:rsidR="00CE63A7" w:rsidRPr="00B41C47" w:rsidRDefault="00CE63A7" w:rsidP="00CE63A7">
      <w:pPr>
        <w:jc w:val="both"/>
        <w:rPr>
          <w:rFonts w:eastAsia="Calibri"/>
        </w:rPr>
      </w:pPr>
      <w:r w:rsidRPr="00B41C47">
        <w:rPr>
          <w:rFonts w:eastAsia="Calibri"/>
        </w:rP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CE63A7" w:rsidRPr="00B41C47" w:rsidRDefault="00CE63A7" w:rsidP="00CE63A7">
      <w:pPr>
        <w:jc w:val="both"/>
        <w:rPr>
          <w:rFonts w:eastAsia="Calibri"/>
        </w:rPr>
      </w:pPr>
      <w:r w:rsidRPr="00B41C47">
        <w:rPr>
          <w:rFonts w:eastAsia="Calibri"/>
        </w:rPr>
        <w:t>осознание важности морально-этических принципов в деятельности учёного.</w:t>
      </w:r>
    </w:p>
    <w:p w:rsidR="00CE63A7" w:rsidRPr="00B41C47" w:rsidRDefault="00CE63A7" w:rsidP="00CE63A7">
      <w:pPr>
        <w:ind w:firstLine="709"/>
        <w:jc w:val="both"/>
        <w:rPr>
          <w:rFonts w:eastAsia="Calibri"/>
        </w:rPr>
      </w:pPr>
      <w:r w:rsidRPr="00B41C47">
        <w:rPr>
          <w:rFonts w:eastAsia="Calibri"/>
        </w:rPr>
        <w:t>Эстетическое воспитание:</w:t>
      </w:r>
    </w:p>
    <w:p w:rsidR="00CE63A7" w:rsidRPr="00B41C47" w:rsidRDefault="00CE63A7" w:rsidP="00CE63A7">
      <w:pPr>
        <w:jc w:val="both"/>
        <w:rPr>
          <w:rFonts w:eastAsia="Calibri"/>
        </w:rPr>
      </w:pPr>
      <w:r w:rsidRPr="00B41C47">
        <w:rPr>
          <w:rFonts w:eastAsia="Calibri"/>
        </w:rPr>
        <w:t>восприятие эстетических качеств физической науки: её гармоничного построения, строгости, точности, лаконичности.</w:t>
      </w:r>
    </w:p>
    <w:p w:rsidR="00CE63A7" w:rsidRPr="00B41C47" w:rsidRDefault="00CE63A7" w:rsidP="00CE63A7">
      <w:pPr>
        <w:ind w:firstLine="709"/>
        <w:jc w:val="both"/>
        <w:rPr>
          <w:rFonts w:eastAsia="Calibri"/>
        </w:rPr>
      </w:pPr>
      <w:r w:rsidRPr="00B41C47">
        <w:rPr>
          <w:rFonts w:eastAsia="Calibri"/>
        </w:rPr>
        <w:t>Ценности научного познания:</w:t>
      </w:r>
    </w:p>
    <w:p w:rsidR="00CE63A7" w:rsidRPr="00B41C47" w:rsidRDefault="00CE63A7" w:rsidP="00CE63A7">
      <w:pPr>
        <w:jc w:val="both"/>
        <w:rPr>
          <w:rFonts w:eastAsia="Calibri"/>
        </w:rPr>
      </w:pPr>
      <w:r w:rsidRPr="00B41C47">
        <w:rPr>
          <w:rFonts w:eastAsia="Calibri"/>
        </w:rPr>
        <w:t>осознание ценности физической науки как мощного инструмента познания мира, основы развития технологий, важнейшей составляющей культуры;</w:t>
      </w:r>
    </w:p>
    <w:p w:rsidR="00CE63A7" w:rsidRPr="00B41C47" w:rsidRDefault="00CE63A7" w:rsidP="00CE63A7">
      <w:pPr>
        <w:jc w:val="both"/>
        <w:rPr>
          <w:rFonts w:eastAsia="Calibri"/>
        </w:rPr>
      </w:pPr>
      <w:r w:rsidRPr="00B41C47">
        <w:rPr>
          <w:rFonts w:eastAsia="Calibri"/>
        </w:rPr>
        <w:t>развитие научной любознательности, интереса к исследовательской деятельности.</w:t>
      </w:r>
    </w:p>
    <w:p w:rsidR="00CE63A7" w:rsidRPr="00B41C47" w:rsidRDefault="00CE63A7" w:rsidP="00CE63A7">
      <w:pPr>
        <w:jc w:val="both"/>
        <w:rPr>
          <w:rFonts w:eastAsia="Calibri"/>
        </w:rPr>
      </w:pPr>
    </w:p>
    <w:p w:rsidR="00CE63A7" w:rsidRPr="00B41C47" w:rsidRDefault="00CE63A7" w:rsidP="00CE63A7">
      <w:pPr>
        <w:jc w:val="both"/>
        <w:rPr>
          <w:rFonts w:eastAsia="Calibri"/>
        </w:rPr>
      </w:pPr>
      <w:r w:rsidRPr="00B41C47">
        <w:rPr>
          <w:rFonts w:eastAsia="Calibri"/>
        </w:rPr>
        <w:t>Формирование культуры здоровья и эмоционального благополучия:</w:t>
      </w:r>
    </w:p>
    <w:p w:rsidR="00CE63A7" w:rsidRPr="00B41C47" w:rsidRDefault="00CE63A7" w:rsidP="00CE63A7">
      <w:pPr>
        <w:jc w:val="both"/>
        <w:rPr>
          <w:rFonts w:eastAsia="Calibri"/>
        </w:rPr>
      </w:pPr>
    </w:p>
    <w:p w:rsidR="00CE63A7" w:rsidRPr="00B41C47" w:rsidRDefault="00CE63A7" w:rsidP="00CE63A7">
      <w:pPr>
        <w:jc w:val="both"/>
        <w:rPr>
          <w:rFonts w:eastAsia="Calibri"/>
        </w:rPr>
      </w:pPr>
      <w:r w:rsidRPr="00B41C47">
        <w:rPr>
          <w:rFonts w:eastAsia="Calibri"/>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E63A7" w:rsidRPr="00B41C47" w:rsidRDefault="00CE63A7" w:rsidP="00CE63A7">
      <w:pPr>
        <w:jc w:val="both"/>
        <w:rPr>
          <w:rFonts w:eastAsia="Calibri"/>
        </w:rPr>
      </w:pPr>
      <w:r w:rsidRPr="00B41C47">
        <w:rPr>
          <w:rFonts w:eastAsia="Calibri"/>
        </w:rPr>
        <w:t>сформированность навыка рефлексии, признание своего права на ошибку и такого же права у другого человека.</w:t>
      </w:r>
    </w:p>
    <w:p w:rsidR="00CE63A7" w:rsidRPr="00B41C47" w:rsidRDefault="00CE63A7" w:rsidP="00CE63A7">
      <w:pPr>
        <w:ind w:firstLine="709"/>
        <w:jc w:val="both"/>
        <w:rPr>
          <w:rFonts w:eastAsia="Calibri"/>
        </w:rPr>
      </w:pPr>
      <w:r w:rsidRPr="00B41C47">
        <w:rPr>
          <w:rFonts w:eastAsia="Calibri"/>
        </w:rPr>
        <w:t>Трудовое воспитание:</w:t>
      </w:r>
    </w:p>
    <w:p w:rsidR="00CE63A7" w:rsidRPr="00B41C47" w:rsidRDefault="00CE63A7" w:rsidP="00CE63A7">
      <w:pPr>
        <w:jc w:val="both"/>
        <w:rPr>
          <w:rFonts w:eastAsia="Calibri"/>
        </w:rPr>
      </w:pPr>
    </w:p>
    <w:p w:rsidR="00CE63A7" w:rsidRPr="00B41C47" w:rsidRDefault="00CE63A7" w:rsidP="00CE63A7">
      <w:pPr>
        <w:jc w:val="both"/>
        <w:rPr>
          <w:rFonts w:eastAsia="Calibri"/>
        </w:rPr>
      </w:pPr>
      <w:r w:rsidRPr="00B41C47">
        <w:rPr>
          <w:rFonts w:eastAsia="Calibri"/>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CE63A7" w:rsidRPr="00B41C47" w:rsidRDefault="00CE63A7" w:rsidP="00CE63A7">
      <w:pPr>
        <w:jc w:val="both"/>
        <w:rPr>
          <w:rFonts w:eastAsia="Calibri"/>
        </w:rPr>
      </w:pPr>
      <w:r w:rsidRPr="00B41C47">
        <w:rPr>
          <w:rFonts w:eastAsia="Calibri"/>
        </w:rPr>
        <w:t>интерес к  практическому  изучению  профессий,  связанных с физикой.</w:t>
      </w:r>
    </w:p>
    <w:p w:rsidR="00CE63A7" w:rsidRPr="00B41C47" w:rsidRDefault="00CE63A7" w:rsidP="00CE63A7">
      <w:pPr>
        <w:ind w:firstLine="709"/>
        <w:jc w:val="both"/>
        <w:rPr>
          <w:rFonts w:eastAsia="Calibri"/>
        </w:rPr>
      </w:pPr>
      <w:r w:rsidRPr="00B41C47">
        <w:rPr>
          <w:rFonts w:eastAsia="Calibri"/>
        </w:rPr>
        <w:t>Экологическое воспитание:</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E63A7" w:rsidRPr="00B41C47" w:rsidRDefault="00CE63A7" w:rsidP="00CE63A7">
      <w:pPr>
        <w:jc w:val="both"/>
        <w:rPr>
          <w:rFonts w:eastAsia="Calibri"/>
        </w:rPr>
      </w:pPr>
      <w:r w:rsidRPr="00B41C47">
        <w:rPr>
          <w:rFonts w:eastAsia="Calibri"/>
        </w:rPr>
        <w:t>осознание  глобального  характера  экологических  проблем и путей их решения.</w:t>
      </w:r>
    </w:p>
    <w:p w:rsidR="00CE63A7" w:rsidRPr="00B41C47" w:rsidRDefault="00CE63A7" w:rsidP="00CE63A7">
      <w:pPr>
        <w:jc w:val="both"/>
        <w:rPr>
          <w:rFonts w:eastAsia="Calibri"/>
        </w:rPr>
      </w:pPr>
      <w:r w:rsidRPr="00B41C47">
        <w:rPr>
          <w:rFonts w:eastAsia="Calibri"/>
        </w:rPr>
        <w:t>Адаптация обучающегося к изменяющимся условиям социальной и природной среды:</w:t>
      </w:r>
    </w:p>
    <w:p w:rsidR="00CE63A7" w:rsidRPr="00B41C47" w:rsidRDefault="00CE63A7" w:rsidP="00CE63A7">
      <w:pPr>
        <w:jc w:val="both"/>
        <w:rPr>
          <w:rFonts w:eastAsia="Calibri"/>
        </w:rPr>
      </w:pPr>
      <w:r w:rsidRPr="00B41C47">
        <w:rPr>
          <w:rFonts w:eastAsia="Calibri"/>
        </w:rPr>
        <w:t>потребность во взаимодействии при выполнении исследований и проектов физической направленности, открытость опыту и знаниям других;</w:t>
      </w:r>
    </w:p>
    <w:p w:rsidR="00CE63A7" w:rsidRPr="00B41C47" w:rsidRDefault="00CE63A7" w:rsidP="00CE63A7">
      <w:pPr>
        <w:jc w:val="both"/>
        <w:rPr>
          <w:rFonts w:eastAsia="Calibri"/>
        </w:rPr>
      </w:pPr>
      <w:r w:rsidRPr="00B41C47">
        <w:rPr>
          <w:rFonts w:eastAsia="Calibri"/>
        </w:rPr>
        <w:t>повышение уровня своей компетентности через  практическую деятельность;</w:t>
      </w:r>
    </w:p>
    <w:p w:rsidR="00CE63A7" w:rsidRPr="00B41C47" w:rsidRDefault="00CE63A7" w:rsidP="00CE63A7">
      <w:pPr>
        <w:jc w:val="both"/>
        <w:rPr>
          <w:rFonts w:eastAsia="Calibri"/>
        </w:rPr>
      </w:pPr>
      <w:r w:rsidRPr="00B41C47">
        <w:rPr>
          <w:rFonts w:eastAsia="Calibri"/>
        </w:rPr>
        <w:t>потребность в формировании новых знаний, в том числе формулировать идеи,  понятия,  гипотезы  о  физических  объектах и явлениях;</w:t>
      </w:r>
    </w:p>
    <w:p w:rsidR="00CE63A7" w:rsidRPr="00B41C47" w:rsidRDefault="00CE63A7" w:rsidP="00CE63A7">
      <w:pPr>
        <w:jc w:val="both"/>
        <w:rPr>
          <w:rFonts w:eastAsia="Calibri"/>
        </w:rPr>
      </w:pPr>
      <w:r w:rsidRPr="00B41C47">
        <w:rPr>
          <w:rFonts w:eastAsia="Calibri"/>
        </w:rPr>
        <w:t>осознание дефицитов собственных знаний и компетентностей в области физики;</w:t>
      </w:r>
    </w:p>
    <w:p w:rsidR="00CE63A7" w:rsidRPr="00B41C47" w:rsidRDefault="00CE63A7" w:rsidP="00CE63A7">
      <w:pPr>
        <w:jc w:val="both"/>
        <w:rPr>
          <w:rFonts w:eastAsia="Calibri"/>
        </w:rPr>
      </w:pPr>
      <w:r w:rsidRPr="00B41C47">
        <w:rPr>
          <w:rFonts w:eastAsia="Calibri"/>
        </w:rPr>
        <w:t>планирование своего развития в приобретении новых физических знаний;</w:t>
      </w:r>
    </w:p>
    <w:p w:rsidR="00CE63A7" w:rsidRPr="00B41C47" w:rsidRDefault="00CE63A7" w:rsidP="00CE63A7">
      <w:pPr>
        <w:jc w:val="both"/>
        <w:rPr>
          <w:rFonts w:eastAsia="Calibri"/>
        </w:rPr>
      </w:pPr>
      <w:r w:rsidRPr="00B41C47">
        <w:rPr>
          <w:rFonts w:eastAsia="Calibri"/>
        </w:rPr>
        <w:lastRenderedPageBreak/>
        <w:t>стремление анализировать и выявлять взаимосвязи природы, общества и экономики, в том числе с использованием физических знаний;</w:t>
      </w:r>
    </w:p>
    <w:p w:rsidR="00CE63A7" w:rsidRPr="00B41C47" w:rsidRDefault="00CE63A7" w:rsidP="00CE63A7">
      <w:pPr>
        <w:jc w:val="both"/>
        <w:rPr>
          <w:rFonts w:eastAsia="Calibri"/>
        </w:rPr>
      </w:pPr>
      <w:r w:rsidRPr="00B41C47">
        <w:rPr>
          <w:rFonts w:eastAsia="Calibri"/>
        </w:rPr>
        <w:t>оценка своих действий с учётом влияния на окружающую среду, возможных глобальных последствий.</w:t>
      </w:r>
    </w:p>
    <w:p w:rsidR="00CE63A7" w:rsidRPr="00B41C47" w:rsidRDefault="00CE63A7" w:rsidP="00CE63A7">
      <w:pPr>
        <w:ind w:firstLine="709"/>
        <w:jc w:val="both"/>
        <w:rPr>
          <w:rFonts w:eastAsia="Calibri"/>
        </w:rPr>
      </w:pPr>
    </w:p>
    <w:p w:rsidR="00CE63A7" w:rsidRPr="00CE63A7" w:rsidRDefault="00CE63A7" w:rsidP="00CE63A7">
      <w:pPr>
        <w:ind w:firstLine="709"/>
        <w:jc w:val="both"/>
        <w:rPr>
          <w:rFonts w:eastAsia="Calibri"/>
        </w:rPr>
      </w:pPr>
      <w:r w:rsidRPr="00CE63A7">
        <w:rPr>
          <w:rFonts w:eastAsia="Calibri"/>
        </w:rPr>
        <w:t>МЕТАПРЕДМЕТНЫЕ РЕЗУЛЬТАТЫ</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Универсальные познавательные действия</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u w:val="single"/>
        </w:rPr>
        <w:t>Базовые логические действия</w:t>
      </w:r>
      <w:r w:rsidRPr="00B41C47">
        <w:rPr>
          <w:rFonts w:eastAsia="Calibri"/>
        </w:rPr>
        <w:t>:</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выявлять и характеризовать существенные признаки объектов (явлений);</w:t>
      </w:r>
    </w:p>
    <w:p w:rsidR="00CE63A7" w:rsidRPr="00B41C47" w:rsidRDefault="00CE63A7" w:rsidP="00CE63A7">
      <w:pPr>
        <w:jc w:val="both"/>
        <w:rPr>
          <w:rFonts w:eastAsia="Calibri"/>
        </w:rPr>
      </w:pPr>
      <w:r w:rsidRPr="00B41C47">
        <w:rPr>
          <w:rFonts w:eastAsia="Calibri"/>
        </w:rPr>
        <w:t>устанавливать существенный признак классификации, основания для обобщения и сравнения;</w:t>
      </w:r>
    </w:p>
    <w:p w:rsidR="00CE63A7" w:rsidRPr="00B41C47" w:rsidRDefault="00CE63A7" w:rsidP="00CE63A7">
      <w:pPr>
        <w:jc w:val="both"/>
        <w:rPr>
          <w:rFonts w:eastAsia="Calibri"/>
        </w:rPr>
      </w:pPr>
      <w:r w:rsidRPr="00B41C47">
        <w:rPr>
          <w:rFonts w:eastAsia="Calibri"/>
        </w:rPr>
        <w:t>выявлять закономерности и противоречия в рассматриваемых фактах, данных и наблюдениях, относящихся к физическим явлениям;</w:t>
      </w:r>
    </w:p>
    <w:p w:rsidR="00CE63A7" w:rsidRPr="00B41C47" w:rsidRDefault="00CE63A7" w:rsidP="00CE63A7">
      <w:pPr>
        <w:jc w:val="both"/>
        <w:rPr>
          <w:rFonts w:eastAsia="Calibri"/>
        </w:rPr>
      </w:pPr>
      <w:r w:rsidRPr="00B41C47">
        <w:rPr>
          <w:rFonts w:eastAsia="Calibri"/>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CE63A7" w:rsidRPr="00B41C47" w:rsidRDefault="00CE63A7" w:rsidP="00CE63A7">
      <w:pPr>
        <w:jc w:val="both"/>
        <w:rPr>
          <w:rFonts w:eastAsia="Calibri"/>
        </w:rPr>
      </w:pPr>
      <w:r w:rsidRPr="00B41C47">
        <w:rPr>
          <w:rFonts w:eastAsia="Calibri"/>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E63A7" w:rsidRPr="00B41C47" w:rsidRDefault="00CE63A7" w:rsidP="00CE63A7">
      <w:pPr>
        <w:ind w:firstLine="709"/>
        <w:jc w:val="both"/>
        <w:rPr>
          <w:rFonts w:eastAsia="Calibri"/>
        </w:rPr>
      </w:pPr>
      <w:r w:rsidRPr="00B41C47">
        <w:rPr>
          <w:rFonts w:eastAsia="Calibri"/>
          <w:u w:val="single"/>
        </w:rPr>
        <w:t>Базовые исследовательские действия</w:t>
      </w:r>
      <w:r w:rsidRPr="00B41C47">
        <w:rPr>
          <w:rFonts w:eastAsia="Calibri"/>
        </w:rPr>
        <w:t>:</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использовать вопросы как исследовательский инструмент познания;</w:t>
      </w:r>
    </w:p>
    <w:p w:rsidR="00CE63A7" w:rsidRPr="00B41C47" w:rsidRDefault="00CE63A7" w:rsidP="00CE63A7">
      <w:pPr>
        <w:jc w:val="both"/>
        <w:rPr>
          <w:rFonts w:eastAsia="Calibri"/>
        </w:rPr>
      </w:pPr>
      <w:r w:rsidRPr="00B41C47">
        <w:rPr>
          <w:rFonts w:eastAsia="Calibri"/>
        </w:rPr>
        <w:t>проводить по самостоятельно составленному плану опыт, несложный физический эксперимент, небольшое исследование физического явления;оценивать на применимость и достоверность информацию, полученную в ходе исследования или эксперимента;</w:t>
      </w:r>
    </w:p>
    <w:p w:rsidR="00CE63A7" w:rsidRPr="00B41C47" w:rsidRDefault="00CE63A7" w:rsidP="00CE63A7">
      <w:pPr>
        <w:ind w:firstLine="709"/>
        <w:jc w:val="both"/>
        <w:rPr>
          <w:rFonts w:eastAsia="Calibri"/>
        </w:rPr>
      </w:pPr>
      <w:r w:rsidRPr="00B41C47">
        <w:rPr>
          <w:rFonts w:eastAsia="Calibri"/>
        </w:rPr>
        <w:t>самостоятельно формулировать обобщения и выводы по результатам проведённого наблюдения, опыта, исследования;</w:t>
      </w:r>
    </w:p>
    <w:p w:rsidR="00CE63A7" w:rsidRPr="00B41C47" w:rsidRDefault="00CE63A7" w:rsidP="00CE63A7">
      <w:pPr>
        <w:ind w:firstLine="709"/>
        <w:jc w:val="both"/>
        <w:rPr>
          <w:rFonts w:eastAsia="Calibri"/>
        </w:rPr>
      </w:pPr>
      <w:r w:rsidRPr="00B41C47">
        <w:rPr>
          <w:rFonts w:eastAsia="Calibri"/>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 xml:space="preserve">          </w:t>
      </w:r>
      <w:r w:rsidRPr="00B41C47">
        <w:rPr>
          <w:rFonts w:eastAsia="Calibri"/>
          <w:u w:val="single"/>
        </w:rPr>
        <w:t>Работа с информацией</w:t>
      </w:r>
      <w:r w:rsidRPr="00B41C47">
        <w:rPr>
          <w:rFonts w:eastAsia="Calibri"/>
        </w:rPr>
        <w:t>:</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E63A7" w:rsidRPr="00B41C47" w:rsidRDefault="00CE63A7" w:rsidP="00CE63A7">
      <w:pPr>
        <w:jc w:val="both"/>
        <w:rPr>
          <w:rFonts w:eastAsia="Calibri"/>
        </w:rPr>
      </w:pPr>
      <w:r w:rsidRPr="00B41C47">
        <w:rPr>
          <w:rFonts w:eastAsia="Calibri"/>
        </w:rPr>
        <w:t>анализировать, систематизировать и интерпретировать информацию различных видов и форм представления;</w:t>
      </w:r>
    </w:p>
    <w:p w:rsidR="00CE63A7" w:rsidRPr="00B41C47" w:rsidRDefault="00CE63A7" w:rsidP="00CE63A7">
      <w:pPr>
        <w:jc w:val="both"/>
        <w:rPr>
          <w:rFonts w:eastAsia="Calibri"/>
        </w:rPr>
      </w:pPr>
      <w:r w:rsidRPr="00B41C47">
        <w:rPr>
          <w:rFonts w:eastAsia="Calibri"/>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E63A7" w:rsidRPr="00B41C47" w:rsidRDefault="00CE63A7" w:rsidP="00CE63A7">
      <w:pPr>
        <w:ind w:firstLine="709"/>
        <w:jc w:val="both"/>
        <w:rPr>
          <w:rFonts w:eastAsia="Calibri"/>
          <w:u w:val="single"/>
        </w:rPr>
      </w:pPr>
      <w:r w:rsidRPr="00B41C47">
        <w:rPr>
          <w:rFonts w:eastAsia="Calibri"/>
          <w:u w:val="single"/>
        </w:rPr>
        <w:t>Универсальные коммуникативные действия</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Общение:</w:t>
      </w:r>
    </w:p>
    <w:p w:rsidR="00CE63A7" w:rsidRPr="00B41C47" w:rsidRDefault="00CE63A7" w:rsidP="00CE63A7">
      <w:pPr>
        <w:jc w:val="both"/>
        <w:rPr>
          <w:rFonts w:eastAsia="Calibri"/>
        </w:rPr>
      </w:pPr>
      <w:r w:rsidRPr="00B41C47">
        <w:rPr>
          <w:rFonts w:eastAsia="Calibri"/>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E63A7" w:rsidRPr="00B41C47" w:rsidRDefault="00CE63A7" w:rsidP="00CE63A7">
      <w:pPr>
        <w:jc w:val="both"/>
        <w:rPr>
          <w:rFonts w:eastAsia="Calibri"/>
        </w:rPr>
      </w:pPr>
      <w:r w:rsidRPr="00B41C47">
        <w:rPr>
          <w:rFonts w:eastAsia="Calibri"/>
        </w:rPr>
        <w:t>сопоставлять свои суждения с суждениями других участников диалога, обнаруживать различие и сходство позиций;</w:t>
      </w:r>
    </w:p>
    <w:p w:rsidR="00CE63A7" w:rsidRPr="00B41C47" w:rsidRDefault="00CE63A7" w:rsidP="00CE63A7">
      <w:pPr>
        <w:jc w:val="both"/>
        <w:rPr>
          <w:rFonts w:eastAsia="Calibri"/>
        </w:rPr>
      </w:pPr>
      <w:r w:rsidRPr="00B41C47">
        <w:rPr>
          <w:rFonts w:eastAsia="Calibri"/>
        </w:rPr>
        <w:t>выражать свою точку зрения в устных и письменных текстах;</w:t>
      </w:r>
    </w:p>
    <w:p w:rsidR="00CE63A7" w:rsidRPr="00B41C47" w:rsidRDefault="00CE63A7" w:rsidP="00CE63A7">
      <w:pPr>
        <w:jc w:val="both"/>
        <w:rPr>
          <w:rFonts w:eastAsia="Calibri"/>
        </w:rPr>
      </w:pPr>
      <w:r w:rsidRPr="00B41C47">
        <w:rPr>
          <w:rFonts w:eastAsia="Calibri"/>
        </w:rPr>
        <w:lastRenderedPageBreak/>
        <w:t>публично представлять результаты выполненного физического опыта (эксперимента, исследования, проекта).</w:t>
      </w:r>
    </w:p>
    <w:p w:rsidR="00CE63A7" w:rsidRPr="00B41C47" w:rsidRDefault="00CE63A7" w:rsidP="00CE63A7">
      <w:pPr>
        <w:ind w:firstLine="709"/>
        <w:jc w:val="both"/>
        <w:rPr>
          <w:rFonts w:eastAsia="Calibri"/>
          <w:u w:val="single"/>
        </w:rPr>
      </w:pPr>
      <w:r w:rsidRPr="00B41C47">
        <w:rPr>
          <w:rFonts w:eastAsia="Calibri"/>
          <w:u w:val="single"/>
        </w:rPr>
        <w:t>Совместная деятельность (сотрудничество):</w:t>
      </w:r>
    </w:p>
    <w:p w:rsidR="00CE63A7" w:rsidRPr="00B41C47" w:rsidRDefault="00CE63A7" w:rsidP="00CE63A7">
      <w:pPr>
        <w:jc w:val="both"/>
        <w:rPr>
          <w:rFonts w:eastAsia="Calibri"/>
        </w:rPr>
      </w:pPr>
      <w:r w:rsidRPr="00B41C47">
        <w:rPr>
          <w:rFonts w:eastAsia="Calibri"/>
        </w:rPr>
        <w:t>понимать и использовать преимущества командной и индивидуальной работы при решении конкретной физической проблемы;принимать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CE63A7" w:rsidRPr="00B41C47" w:rsidRDefault="00CE63A7" w:rsidP="00CE63A7">
      <w:pPr>
        <w:ind w:firstLine="709"/>
        <w:jc w:val="both"/>
        <w:rPr>
          <w:rFonts w:eastAsia="Calibri"/>
        </w:rPr>
      </w:pPr>
      <w:r w:rsidRPr="00B41C47">
        <w:rPr>
          <w:rFonts w:eastAsia="Calibri"/>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E63A7" w:rsidRPr="00B41C47" w:rsidRDefault="00CE63A7" w:rsidP="00CE63A7">
      <w:pPr>
        <w:ind w:firstLine="709"/>
        <w:jc w:val="both"/>
        <w:rPr>
          <w:rFonts w:eastAsia="Calibri"/>
        </w:rPr>
      </w:pPr>
      <w:r w:rsidRPr="00B41C47">
        <w:rPr>
          <w:rFonts w:eastAsia="Calibri"/>
        </w:rPr>
        <w:t>оценивать качество своего вклада в общий продукт по критериям, самостоятельно сформулированным участниками взаимодействия.</w:t>
      </w:r>
    </w:p>
    <w:p w:rsidR="00CE63A7" w:rsidRPr="00B41C47" w:rsidRDefault="00CE63A7" w:rsidP="00CE63A7">
      <w:pPr>
        <w:ind w:firstLine="709"/>
        <w:jc w:val="both"/>
        <w:rPr>
          <w:rFonts w:eastAsia="Calibri"/>
        </w:rPr>
      </w:pPr>
      <w:r w:rsidRPr="00B41C47">
        <w:rPr>
          <w:rFonts w:eastAsia="Calibri"/>
        </w:rPr>
        <w:t>Универсальные регулятивные действия</w:t>
      </w:r>
    </w:p>
    <w:p w:rsidR="00CE63A7" w:rsidRPr="00B41C47" w:rsidRDefault="00CE63A7" w:rsidP="00CE63A7">
      <w:pPr>
        <w:jc w:val="both"/>
        <w:rPr>
          <w:rFonts w:eastAsia="Calibri"/>
        </w:rPr>
      </w:pPr>
      <w:r w:rsidRPr="00B41C47">
        <w:rPr>
          <w:rFonts w:eastAsia="Calibri"/>
        </w:rPr>
        <w:t xml:space="preserve">                </w:t>
      </w:r>
      <w:r w:rsidRPr="00B41C47">
        <w:rPr>
          <w:rFonts w:eastAsia="Calibri"/>
          <w:u w:val="single"/>
        </w:rPr>
        <w:t>Самоорганизация</w:t>
      </w:r>
      <w:r w:rsidRPr="00B41C47">
        <w:rPr>
          <w:rFonts w:eastAsia="Calibri"/>
        </w:rPr>
        <w:t>:</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выявлять проблемы в жизненных и учебных ситуациях, требующих для решения физических знаний;</w:t>
      </w:r>
    </w:p>
    <w:p w:rsidR="00CE63A7" w:rsidRPr="00B41C47" w:rsidRDefault="00CE63A7" w:rsidP="00CE63A7">
      <w:pPr>
        <w:ind w:firstLine="709"/>
        <w:jc w:val="both"/>
        <w:rPr>
          <w:rFonts w:eastAsia="Calibri"/>
        </w:rPr>
      </w:pPr>
      <w:r w:rsidRPr="00B41C47">
        <w:rPr>
          <w:rFonts w:eastAsia="Calibri"/>
        </w:rPr>
        <w:t>ориентироваться в различных подходах принятия решений (индивидуальное, принятие решения в группе, принятие решений группой);</w:t>
      </w:r>
    </w:p>
    <w:p w:rsidR="00CE63A7" w:rsidRPr="00B41C47" w:rsidRDefault="00CE63A7" w:rsidP="00CE63A7">
      <w:pPr>
        <w:ind w:firstLine="709"/>
        <w:jc w:val="both"/>
        <w:rPr>
          <w:rFonts w:eastAsia="Calibri"/>
        </w:rPr>
      </w:pPr>
      <w:r w:rsidRPr="00B41C47">
        <w:rPr>
          <w:rFonts w:eastAsia="Calibri"/>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E63A7" w:rsidRPr="00B41C47" w:rsidRDefault="00CE63A7" w:rsidP="00CE63A7">
      <w:pPr>
        <w:ind w:firstLine="709"/>
        <w:jc w:val="both"/>
        <w:rPr>
          <w:rFonts w:eastAsia="Calibri"/>
        </w:rPr>
      </w:pPr>
      <w:r w:rsidRPr="00B41C47">
        <w:rPr>
          <w:rFonts w:eastAsia="Calibri"/>
        </w:rPr>
        <w:t>делать выбор и брать ответственность за решение.</w:t>
      </w:r>
    </w:p>
    <w:p w:rsidR="00CE63A7" w:rsidRPr="00B41C47" w:rsidRDefault="00CE63A7" w:rsidP="00CE63A7">
      <w:pPr>
        <w:ind w:firstLine="709"/>
        <w:jc w:val="both"/>
        <w:rPr>
          <w:rFonts w:eastAsia="Calibri"/>
        </w:rPr>
      </w:pPr>
      <w:r w:rsidRPr="00B41C47">
        <w:rPr>
          <w:rFonts w:eastAsia="Calibri"/>
          <w:u w:val="single"/>
        </w:rPr>
        <w:t>Самоконтроль (рефлексия</w:t>
      </w:r>
      <w:r w:rsidRPr="00B41C47">
        <w:rPr>
          <w:rFonts w:eastAsia="Calibri"/>
        </w:rPr>
        <w:t>):</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давать адекватную оценку ситуации и предлагать план её изменения;</w:t>
      </w:r>
    </w:p>
    <w:p w:rsidR="00CE63A7" w:rsidRPr="00B41C47" w:rsidRDefault="00CE63A7" w:rsidP="00CE63A7">
      <w:pPr>
        <w:ind w:firstLine="709"/>
        <w:jc w:val="both"/>
        <w:rPr>
          <w:rFonts w:eastAsia="Calibri"/>
        </w:rPr>
      </w:pPr>
      <w:r w:rsidRPr="00B41C47">
        <w:rPr>
          <w:rFonts w:eastAsia="Calibri"/>
        </w:rPr>
        <w:t>объяснять причины достижения (недостижения) результатов деятельности, давать оценку приобретённому опыту;</w:t>
      </w:r>
    </w:p>
    <w:p w:rsidR="00CE63A7" w:rsidRPr="00B41C47" w:rsidRDefault="00CE63A7" w:rsidP="00CE63A7">
      <w:pPr>
        <w:ind w:firstLine="709"/>
        <w:jc w:val="both"/>
        <w:rPr>
          <w:rFonts w:eastAsia="Calibri"/>
        </w:rPr>
      </w:pPr>
      <w:r w:rsidRPr="00B41C47">
        <w:rPr>
          <w:rFonts w:eastAsia="Calibri"/>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E63A7" w:rsidRPr="00B41C47" w:rsidRDefault="00CE63A7" w:rsidP="00CE63A7">
      <w:pPr>
        <w:ind w:firstLine="709"/>
        <w:jc w:val="both"/>
        <w:rPr>
          <w:rFonts w:eastAsia="Calibri"/>
        </w:rPr>
      </w:pPr>
      <w:r w:rsidRPr="00B41C47">
        <w:rPr>
          <w:rFonts w:eastAsia="Calibri"/>
        </w:rPr>
        <w:t>оценивать соответствие результата цели и условиям.</w:t>
      </w:r>
    </w:p>
    <w:p w:rsidR="00CE63A7" w:rsidRPr="00B41C47" w:rsidRDefault="00CE63A7" w:rsidP="00CE63A7">
      <w:pPr>
        <w:ind w:firstLine="709"/>
        <w:jc w:val="both"/>
        <w:rPr>
          <w:rFonts w:eastAsia="Calibri"/>
        </w:rPr>
      </w:pPr>
      <w:r w:rsidRPr="00B41C47">
        <w:rPr>
          <w:rFonts w:eastAsia="Calibri"/>
        </w:rPr>
        <w:t>Эмоциональный интеллект:</w:t>
      </w:r>
    </w:p>
    <w:p w:rsidR="00CE63A7" w:rsidRPr="00B41C47" w:rsidRDefault="00CE63A7" w:rsidP="00CE63A7">
      <w:pPr>
        <w:jc w:val="both"/>
        <w:rPr>
          <w:rFonts w:eastAsia="Calibri"/>
        </w:rPr>
      </w:pPr>
      <w:r w:rsidRPr="00B41C47">
        <w:rPr>
          <w:rFonts w:eastAsia="Calibri"/>
        </w:rPr>
        <w:t xml:space="preserve">  , понимать мотивы, намерения и логику другого.</w:t>
      </w:r>
    </w:p>
    <w:p w:rsidR="00CE63A7" w:rsidRPr="00B41C47" w:rsidRDefault="00CE63A7" w:rsidP="00CE63A7">
      <w:pPr>
        <w:ind w:firstLine="709"/>
        <w:jc w:val="both"/>
        <w:rPr>
          <w:rFonts w:eastAsia="Calibri"/>
        </w:rPr>
      </w:pPr>
      <w:r w:rsidRPr="00B41C47">
        <w:rPr>
          <w:rFonts w:eastAsia="Calibri"/>
        </w:rPr>
        <w:t xml:space="preserve">Принятие себя и других: признавать своё право на ошибку при решении физических задач или </w:t>
      </w:r>
    </w:p>
    <w:p w:rsidR="00CE63A7" w:rsidRPr="00CE63A7" w:rsidRDefault="00CE63A7" w:rsidP="00CE63A7">
      <w:pPr>
        <w:jc w:val="both"/>
        <w:rPr>
          <w:rFonts w:eastAsia="Calibri"/>
          <w:b/>
        </w:rPr>
      </w:pPr>
      <w:r w:rsidRPr="00CE63A7">
        <w:rPr>
          <w:rFonts w:eastAsia="Calibri"/>
          <w:b/>
        </w:rPr>
        <w:t xml:space="preserve">                         Предметные результаты    </w:t>
      </w:r>
    </w:p>
    <w:p w:rsidR="00CE63A7" w:rsidRPr="00B41C47" w:rsidRDefault="00CE63A7" w:rsidP="00CE63A7">
      <w:pPr>
        <w:jc w:val="both"/>
        <w:rPr>
          <w:rFonts w:eastAsia="Calibri"/>
          <w:b/>
          <w:szCs w:val="28"/>
        </w:rPr>
      </w:pPr>
      <w:r w:rsidRPr="00B41C47">
        <w:rPr>
          <w:rFonts w:eastAsia="Calibri"/>
          <w:szCs w:val="28"/>
        </w:rPr>
        <w:t xml:space="preserve">                </w:t>
      </w:r>
      <w:r w:rsidRPr="00B41C47">
        <w:rPr>
          <w:rFonts w:eastAsia="Calibri"/>
          <w:b/>
          <w:szCs w:val="28"/>
        </w:rPr>
        <w:t xml:space="preserve">                                            7 </w:t>
      </w:r>
      <w:r>
        <w:rPr>
          <w:rFonts w:eastAsia="Calibri"/>
          <w:b/>
          <w:szCs w:val="28"/>
        </w:rPr>
        <w:t>КЛАСС</w:t>
      </w:r>
      <w:r w:rsidRPr="00B41C47">
        <w:rPr>
          <w:rFonts w:eastAsia="Calibri"/>
          <w:b/>
          <w:szCs w:val="28"/>
        </w:rPr>
        <w:t xml:space="preserve"> </w:t>
      </w:r>
    </w:p>
    <w:p w:rsidR="00CE63A7" w:rsidRPr="00B41C47" w:rsidRDefault="00CE63A7" w:rsidP="00CE63A7">
      <w:pPr>
        <w:ind w:firstLine="709"/>
        <w:jc w:val="both"/>
        <w:rPr>
          <w:rFonts w:eastAsia="Calibri"/>
          <w:b/>
        </w:rPr>
      </w:pPr>
    </w:p>
    <w:p w:rsidR="00CE63A7" w:rsidRPr="00B41C47" w:rsidRDefault="00CE63A7" w:rsidP="00CE63A7">
      <w:pPr>
        <w:ind w:firstLine="709"/>
        <w:jc w:val="both"/>
        <w:rPr>
          <w:rFonts w:eastAsia="Calibri"/>
        </w:rPr>
      </w:pPr>
      <w:r w:rsidRPr="00B41C47">
        <w:rPr>
          <w:rFonts w:eastAsia="Calibri"/>
        </w:rPr>
        <w:t>Предметные результаты на базовом уровне должны отражать сформированность у обучающихся умений:</w:t>
      </w:r>
    </w:p>
    <w:p w:rsidR="00CE63A7" w:rsidRPr="00B41C47" w:rsidRDefault="00CE63A7" w:rsidP="00CE63A7">
      <w:pPr>
        <w:jc w:val="both"/>
        <w:rPr>
          <w:rFonts w:eastAsia="Calibri"/>
        </w:rPr>
      </w:pPr>
      <w:r w:rsidRPr="00B41C47">
        <w:rPr>
          <w:rFonts w:eastAsia="Calibri"/>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E63A7" w:rsidRPr="00B41C47" w:rsidRDefault="00CE63A7" w:rsidP="00CE63A7">
      <w:pPr>
        <w:ind w:firstLine="709"/>
        <w:jc w:val="both"/>
        <w:rPr>
          <w:rFonts w:eastAsia="Calibri"/>
        </w:rPr>
      </w:pPr>
      <w:r w:rsidRPr="00B41C47">
        <w:rPr>
          <w:rFonts w:eastAsia="Calibri"/>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E63A7" w:rsidRPr="00B41C47" w:rsidRDefault="00CE63A7" w:rsidP="00CE63A7">
      <w:pPr>
        <w:ind w:firstLine="709"/>
        <w:jc w:val="both"/>
        <w:rPr>
          <w:rFonts w:eastAsia="Calibri"/>
        </w:rPr>
      </w:pPr>
      <w:r w:rsidRPr="00B41C47">
        <w:rPr>
          <w:rFonts w:eastAsia="Calibri"/>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w:t>
      </w:r>
      <w:r w:rsidRPr="00B41C47">
        <w:rPr>
          <w:rFonts w:eastAsia="Calibri"/>
        </w:rPr>
        <w:lastRenderedPageBreak/>
        <w:t>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CE63A7" w:rsidRPr="00B41C47" w:rsidRDefault="00CE63A7" w:rsidP="00CE63A7">
      <w:pPr>
        <w:ind w:firstLine="709"/>
        <w:jc w:val="both"/>
        <w:rPr>
          <w:rFonts w:eastAsia="Calibri"/>
        </w:rPr>
      </w:pPr>
      <w:r w:rsidRPr="00B41C47">
        <w:rPr>
          <w:rFonts w:eastAsia="Calibri"/>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E63A7" w:rsidRPr="00B41C47" w:rsidRDefault="00CE63A7" w:rsidP="00CE63A7">
      <w:pPr>
        <w:ind w:firstLine="709"/>
        <w:jc w:val="both"/>
        <w:rPr>
          <w:rFonts w:eastAsia="Calibri"/>
        </w:rPr>
      </w:pPr>
      <w:r w:rsidRPr="00B41C47">
        <w:rPr>
          <w:rFonts w:eastAsia="Calibri"/>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E63A7" w:rsidRPr="00B41C47" w:rsidRDefault="00CE63A7" w:rsidP="00CE63A7">
      <w:pPr>
        <w:ind w:firstLine="709"/>
        <w:jc w:val="both"/>
        <w:rPr>
          <w:rFonts w:eastAsia="Calibri"/>
        </w:rPr>
      </w:pPr>
      <w:r w:rsidRPr="00B41C47">
        <w:rPr>
          <w:rFonts w:eastAsia="Calibri"/>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CE63A7" w:rsidRPr="00B41C47" w:rsidRDefault="00CE63A7" w:rsidP="00CE63A7">
      <w:pPr>
        <w:ind w:firstLine="709"/>
        <w:jc w:val="both"/>
        <w:rPr>
          <w:rFonts w:eastAsia="Calibri"/>
        </w:rPr>
      </w:pPr>
      <w:r w:rsidRPr="00B41C47">
        <w:rPr>
          <w:rFonts w:eastAsia="Calibri"/>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E63A7" w:rsidRPr="00B41C47" w:rsidRDefault="00CE63A7" w:rsidP="00CE63A7">
      <w:pPr>
        <w:ind w:firstLine="709"/>
        <w:jc w:val="both"/>
        <w:rPr>
          <w:rFonts w:eastAsia="Calibri"/>
        </w:rPr>
      </w:pPr>
      <w:r w:rsidRPr="00B41C47">
        <w:rPr>
          <w:rFonts w:eastAsia="Calibri"/>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CE63A7" w:rsidRPr="00B41C47" w:rsidRDefault="00CE63A7" w:rsidP="00CE63A7">
      <w:pPr>
        <w:ind w:firstLine="709"/>
        <w:jc w:val="both"/>
        <w:rPr>
          <w:rFonts w:eastAsia="Calibri"/>
        </w:rPr>
      </w:pPr>
      <w:r w:rsidRPr="00B41C47">
        <w:rPr>
          <w:rFonts w:eastAsia="Calibri"/>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E63A7" w:rsidRPr="00B41C47" w:rsidRDefault="00CE63A7" w:rsidP="00CE63A7">
      <w:pPr>
        <w:ind w:firstLine="709"/>
        <w:jc w:val="both"/>
        <w:rPr>
          <w:rFonts w:eastAsia="Calibri"/>
        </w:rPr>
      </w:pPr>
      <w:r w:rsidRPr="00B41C47">
        <w:rPr>
          <w:rFonts w:eastAsia="Calibri"/>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E63A7" w:rsidRPr="00B41C47" w:rsidRDefault="00CE63A7" w:rsidP="00CE63A7">
      <w:pPr>
        <w:ind w:firstLine="709"/>
        <w:jc w:val="both"/>
        <w:rPr>
          <w:rFonts w:eastAsia="Calibri"/>
        </w:rPr>
      </w:pPr>
      <w:r w:rsidRPr="00B41C47">
        <w:rPr>
          <w:rFonts w:eastAsia="Calibri"/>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CE63A7" w:rsidRPr="00B41C47" w:rsidRDefault="00CE63A7" w:rsidP="00CE63A7">
      <w:pPr>
        <w:ind w:firstLine="709"/>
        <w:jc w:val="both"/>
        <w:rPr>
          <w:rFonts w:eastAsia="Calibri"/>
        </w:rPr>
      </w:pPr>
      <w:r w:rsidRPr="00B41C47">
        <w:rPr>
          <w:rFonts w:eastAsia="Calibri"/>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w:t>
      </w:r>
      <w:r w:rsidRPr="00B41C47">
        <w:rPr>
          <w:rFonts w:eastAsia="Calibri"/>
        </w:rPr>
        <w:lastRenderedPageBreak/>
        <w:t>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E63A7" w:rsidRPr="00B41C47" w:rsidRDefault="00CE63A7" w:rsidP="00CE63A7">
      <w:pPr>
        <w:ind w:firstLine="709"/>
        <w:jc w:val="both"/>
        <w:rPr>
          <w:rFonts w:eastAsia="Calibri"/>
        </w:rPr>
      </w:pPr>
      <w:r w:rsidRPr="00B41C47">
        <w:rPr>
          <w:rFonts w:eastAsia="Calibri"/>
        </w:rPr>
        <w:t>соблюдать правила техники безопасности при работе с лабораторным оборудованием;</w:t>
      </w:r>
    </w:p>
    <w:p w:rsidR="00CE63A7" w:rsidRPr="00B41C47" w:rsidRDefault="00CE63A7" w:rsidP="00CE63A7">
      <w:pPr>
        <w:ind w:firstLine="709"/>
        <w:jc w:val="both"/>
        <w:rPr>
          <w:rFonts w:eastAsia="Calibri"/>
        </w:rPr>
      </w:pPr>
      <w:r w:rsidRPr="00B41C47">
        <w:rPr>
          <w:rFonts w:eastAsia="Calibri"/>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E63A7" w:rsidRPr="00B41C47" w:rsidRDefault="00CE63A7" w:rsidP="00CE63A7">
      <w:pPr>
        <w:ind w:firstLine="709"/>
        <w:jc w:val="both"/>
        <w:rPr>
          <w:rFonts w:eastAsia="Calibri"/>
        </w:rPr>
      </w:pPr>
      <w:r w:rsidRPr="00B41C47">
        <w:rPr>
          <w:rFonts w:eastAsia="Calibri"/>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E63A7" w:rsidRPr="00B41C47" w:rsidRDefault="00CE63A7" w:rsidP="00CE63A7">
      <w:pPr>
        <w:ind w:firstLine="709"/>
        <w:jc w:val="both"/>
        <w:rPr>
          <w:rFonts w:eastAsia="Calibri"/>
        </w:rPr>
      </w:pPr>
      <w:r w:rsidRPr="00B41C47">
        <w:rPr>
          <w:rFonts w:eastAsia="Calibri"/>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E63A7" w:rsidRPr="00B41C47" w:rsidRDefault="00CE63A7" w:rsidP="00CE63A7">
      <w:pPr>
        <w:ind w:firstLine="709"/>
        <w:jc w:val="both"/>
        <w:rPr>
          <w:rFonts w:eastAsia="Calibri"/>
        </w:rPr>
      </w:pPr>
      <w:r w:rsidRPr="00B41C47">
        <w:rPr>
          <w:rFonts w:eastAsia="Calibri"/>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E63A7" w:rsidRPr="00B41C47" w:rsidRDefault="00CE63A7" w:rsidP="00CE63A7">
      <w:pPr>
        <w:ind w:firstLine="709"/>
        <w:jc w:val="both"/>
        <w:rPr>
          <w:rFonts w:eastAsia="Calibri"/>
        </w:rPr>
      </w:pPr>
      <w:r w:rsidRPr="00B41C47">
        <w:rPr>
          <w:rFonts w:eastAsia="Calibri"/>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E63A7" w:rsidRPr="00B41C47" w:rsidRDefault="00CE63A7" w:rsidP="00CE63A7">
      <w:pPr>
        <w:ind w:firstLine="709"/>
        <w:jc w:val="both"/>
        <w:rPr>
          <w:rFonts w:eastAsia="Calibri"/>
        </w:rPr>
      </w:pPr>
      <w:r w:rsidRPr="00B41C47">
        <w:rPr>
          <w:rFonts w:eastAsia="Calibri"/>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E63A7" w:rsidRDefault="00CE63A7" w:rsidP="00CE63A7">
      <w:pPr>
        <w:ind w:firstLine="709"/>
        <w:jc w:val="both"/>
        <w:rPr>
          <w:rFonts w:eastAsia="Calibri"/>
        </w:rPr>
      </w:pPr>
      <w:r w:rsidRPr="00B41C47">
        <w:rPr>
          <w:rFonts w:eastAsia="Calibri"/>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CE63A7" w:rsidRDefault="00CE63A7" w:rsidP="00CE63A7">
      <w:pPr>
        <w:ind w:firstLine="709"/>
        <w:jc w:val="both"/>
        <w:rPr>
          <w:rFonts w:eastAsia="Calibri"/>
        </w:rPr>
      </w:pPr>
    </w:p>
    <w:p w:rsidR="00CE63A7" w:rsidRPr="00CE63A7" w:rsidRDefault="00CE63A7" w:rsidP="00CE63A7">
      <w:pPr>
        <w:ind w:firstLine="709"/>
        <w:jc w:val="both"/>
        <w:rPr>
          <w:rFonts w:eastAsia="Calibri"/>
          <w:b/>
          <w:szCs w:val="28"/>
        </w:rPr>
      </w:pPr>
      <w:r>
        <w:rPr>
          <w:rFonts w:eastAsia="Calibri"/>
        </w:rPr>
        <w:t xml:space="preserve">                   </w:t>
      </w:r>
      <w:r w:rsidRPr="00CE63A7">
        <w:rPr>
          <w:rFonts w:eastAsia="Calibri"/>
        </w:rPr>
        <w:t xml:space="preserve">                                                             </w:t>
      </w:r>
      <w:r w:rsidRPr="00CE63A7">
        <w:rPr>
          <w:rFonts w:eastAsia="Calibri"/>
          <w:b/>
        </w:rPr>
        <w:t xml:space="preserve">      </w:t>
      </w:r>
      <w:r w:rsidRPr="00CE63A7">
        <w:rPr>
          <w:rFonts w:eastAsia="Calibri"/>
          <w:b/>
          <w:szCs w:val="28"/>
        </w:rPr>
        <w:t>8 КЛАСС</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Предметные результаты на базовом уровне должны отражать сформированность у обучающихся умений:</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E63A7" w:rsidRPr="00B41C47" w:rsidRDefault="00CE63A7" w:rsidP="00CE63A7">
      <w:pPr>
        <w:ind w:firstLine="709"/>
        <w:jc w:val="both"/>
        <w:rPr>
          <w:rFonts w:eastAsia="Calibri"/>
        </w:rPr>
      </w:pPr>
      <w:r w:rsidRPr="00B41C47">
        <w:rPr>
          <w:rFonts w:eastAsia="Calibri"/>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E63A7" w:rsidRPr="00B41C47" w:rsidRDefault="00CE63A7" w:rsidP="00CE63A7">
      <w:pPr>
        <w:ind w:firstLine="709"/>
        <w:jc w:val="both"/>
        <w:rPr>
          <w:rFonts w:eastAsia="Calibri"/>
        </w:rPr>
      </w:pPr>
      <w:r w:rsidRPr="00B41C47">
        <w:rPr>
          <w:rFonts w:eastAsia="Calibri"/>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w:t>
      </w:r>
      <w:r w:rsidRPr="00B41C47">
        <w:rPr>
          <w:rFonts w:eastAsia="Calibri"/>
        </w:rPr>
        <w:lastRenderedPageBreak/>
        <w:t>живых организмов; магнитное поле Земли, дрейф полю 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CE63A7" w:rsidRPr="00B41C47" w:rsidRDefault="00CE63A7" w:rsidP="00CE63A7">
      <w:pPr>
        <w:ind w:firstLine="709"/>
        <w:jc w:val="both"/>
        <w:rPr>
          <w:rFonts w:eastAsia="Calibri"/>
        </w:rPr>
      </w:pPr>
      <w:r w:rsidRPr="00B41C47">
        <w:rPr>
          <w:rFonts w:eastAsia="Calibri"/>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E63A7" w:rsidRPr="00B41C47" w:rsidRDefault="00CE63A7" w:rsidP="00CE63A7">
      <w:pPr>
        <w:ind w:firstLine="709"/>
        <w:jc w:val="both"/>
        <w:rPr>
          <w:rFonts w:eastAsia="Calibri"/>
        </w:rPr>
      </w:pPr>
      <w:r w:rsidRPr="00B41C47">
        <w:rPr>
          <w:rFonts w:eastAsia="Calibri"/>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 Ленца, закон сохранения энергии; при этом давать словесную формулировку закона и записывать его математическое выражение;</w:t>
      </w:r>
    </w:p>
    <w:p w:rsidR="00CE63A7" w:rsidRPr="00B41C47" w:rsidRDefault="00CE63A7" w:rsidP="00CE63A7">
      <w:pPr>
        <w:ind w:firstLine="709"/>
        <w:jc w:val="both"/>
        <w:rPr>
          <w:rFonts w:eastAsia="Calibri"/>
        </w:rPr>
      </w:pPr>
      <w:r w:rsidRPr="00B41C47">
        <w:rPr>
          <w:rFonts w:eastAsia="Calibri"/>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законов или закономерностей; 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E63A7" w:rsidRPr="00B41C47" w:rsidRDefault="00CE63A7" w:rsidP="00CE63A7">
      <w:pPr>
        <w:ind w:firstLine="709"/>
        <w:jc w:val="both"/>
        <w:rPr>
          <w:rFonts w:eastAsia="Calibri"/>
        </w:rPr>
      </w:pPr>
      <w:r w:rsidRPr="00B41C47">
        <w:rPr>
          <w:rFonts w:eastAsia="Calibri"/>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CE63A7" w:rsidRPr="00B41C47" w:rsidRDefault="00CE63A7" w:rsidP="00CE63A7">
      <w:pPr>
        <w:ind w:firstLine="709"/>
        <w:jc w:val="both"/>
        <w:rPr>
          <w:rFonts w:eastAsia="Calibri"/>
        </w:rPr>
      </w:pPr>
      <w:r w:rsidRPr="00B41C47">
        <w:rPr>
          <w:rFonts w:eastAsia="Calibri"/>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E63A7" w:rsidRPr="00B41C47" w:rsidRDefault="00CE63A7" w:rsidP="00CE63A7">
      <w:pPr>
        <w:ind w:firstLine="709"/>
        <w:jc w:val="both"/>
        <w:rPr>
          <w:rFonts w:eastAsia="Calibri"/>
        </w:rPr>
      </w:pPr>
      <w:r w:rsidRPr="00B41C47">
        <w:rPr>
          <w:rFonts w:eastAsia="Calibri"/>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E63A7" w:rsidRPr="00B41C47" w:rsidRDefault="00CE63A7" w:rsidP="00CE63A7">
      <w:pPr>
        <w:ind w:firstLine="709"/>
        <w:jc w:val="both"/>
        <w:rPr>
          <w:rFonts w:eastAsia="Calibri"/>
        </w:rPr>
      </w:pPr>
      <w:r w:rsidRPr="00B41C47">
        <w:rPr>
          <w:rFonts w:eastAsia="Calibri"/>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CE63A7" w:rsidRPr="00B41C47" w:rsidRDefault="00CE63A7" w:rsidP="00CE63A7">
      <w:pPr>
        <w:ind w:firstLine="709"/>
        <w:jc w:val="both"/>
        <w:rPr>
          <w:rFonts w:eastAsia="Calibri"/>
        </w:rPr>
      </w:pPr>
      <w:r w:rsidRPr="00B41C47">
        <w:rPr>
          <w:rFonts w:eastAsia="Calibri"/>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E63A7" w:rsidRPr="00B41C47" w:rsidRDefault="00CE63A7" w:rsidP="00CE63A7">
      <w:pPr>
        <w:ind w:firstLine="709"/>
        <w:jc w:val="both"/>
        <w:rPr>
          <w:rFonts w:eastAsia="Calibri"/>
        </w:rPr>
      </w:pPr>
      <w:r w:rsidRPr="00B41C47">
        <w:rPr>
          <w:rFonts w:eastAsia="Calibri"/>
        </w:rPr>
        <w:lastRenderedPageBreak/>
        <w:t>соблюдать правила техники безопасности при работе с лабораторным оборудованием;</w:t>
      </w:r>
    </w:p>
    <w:p w:rsidR="00CE63A7" w:rsidRPr="00B41C47" w:rsidRDefault="00CE63A7" w:rsidP="00CE63A7">
      <w:pPr>
        <w:ind w:firstLine="709"/>
        <w:jc w:val="both"/>
        <w:rPr>
          <w:rFonts w:eastAsia="Calibri"/>
        </w:rPr>
      </w:pPr>
      <w:r w:rsidRPr="00B41C47">
        <w:rPr>
          <w:rFonts w:eastAsia="Calibri"/>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E63A7" w:rsidRPr="00B41C47" w:rsidRDefault="00CE63A7" w:rsidP="00CE63A7">
      <w:pPr>
        <w:ind w:firstLine="709"/>
        <w:jc w:val="both"/>
        <w:rPr>
          <w:rFonts w:eastAsia="Calibri"/>
        </w:rPr>
      </w:pPr>
      <w:r w:rsidRPr="00B41C47">
        <w:rPr>
          <w:rFonts w:eastAsia="Calibri"/>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E63A7" w:rsidRPr="00B41C47" w:rsidRDefault="00CE63A7" w:rsidP="00CE63A7">
      <w:pPr>
        <w:ind w:firstLine="709"/>
        <w:jc w:val="both"/>
        <w:rPr>
          <w:rFonts w:eastAsia="Calibri"/>
        </w:rPr>
      </w:pPr>
      <w:r w:rsidRPr="00B41C47">
        <w:rPr>
          <w:rFonts w:eastAsia="Calibri"/>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E63A7" w:rsidRPr="00B41C47" w:rsidRDefault="00CE63A7" w:rsidP="00CE63A7">
      <w:pPr>
        <w:ind w:firstLine="709"/>
        <w:jc w:val="both"/>
        <w:rPr>
          <w:rFonts w:eastAsia="Calibri"/>
        </w:rPr>
      </w:pPr>
      <w:r w:rsidRPr="00B41C47">
        <w:rPr>
          <w:rFonts w:eastAsia="Calibri"/>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E63A7" w:rsidRPr="00B41C47" w:rsidRDefault="00CE63A7" w:rsidP="00CE63A7">
      <w:pPr>
        <w:ind w:firstLine="709"/>
        <w:jc w:val="both"/>
        <w:rPr>
          <w:rFonts w:eastAsia="Calibri"/>
        </w:rPr>
      </w:pPr>
      <w:r w:rsidRPr="00B41C47">
        <w:rPr>
          <w:rFonts w:eastAsia="Calibri"/>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E63A7" w:rsidRPr="00B41C47" w:rsidRDefault="00CE63A7" w:rsidP="00CE63A7">
      <w:pPr>
        <w:ind w:firstLine="709"/>
        <w:jc w:val="both"/>
        <w:rPr>
          <w:rFonts w:eastAsia="Calibri"/>
        </w:rPr>
      </w:pPr>
      <w:r w:rsidRPr="00B41C47">
        <w:rPr>
          <w:rFonts w:eastAsia="Calibri"/>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E63A7" w:rsidRPr="00B41C47" w:rsidRDefault="00CE63A7" w:rsidP="00CE63A7">
      <w:pPr>
        <w:ind w:firstLine="709"/>
        <w:jc w:val="both"/>
        <w:rPr>
          <w:rFonts w:eastAsia="Calibri"/>
        </w:rPr>
      </w:pPr>
      <w:r w:rsidRPr="00B41C47">
        <w:rPr>
          <w:rFonts w:eastAsia="Calibri"/>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E63A7" w:rsidRPr="00CE63A7" w:rsidRDefault="00CE63A7" w:rsidP="00CE63A7">
      <w:pPr>
        <w:ind w:firstLine="709"/>
        <w:jc w:val="both"/>
        <w:rPr>
          <w:rFonts w:eastAsia="Calibri"/>
        </w:rPr>
      </w:pPr>
    </w:p>
    <w:p w:rsidR="00CE63A7" w:rsidRPr="00CE63A7" w:rsidRDefault="00CE63A7" w:rsidP="00CE63A7">
      <w:pPr>
        <w:ind w:firstLine="709"/>
        <w:jc w:val="both"/>
        <w:rPr>
          <w:rFonts w:eastAsia="Calibri"/>
          <w:b/>
          <w:szCs w:val="28"/>
        </w:rPr>
      </w:pPr>
      <w:r w:rsidRPr="00CE63A7">
        <w:rPr>
          <w:rFonts w:eastAsia="Calibri"/>
          <w:b/>
        </w:rPr>
        <w:t xml:space="preserve">                                                    </w:t>
      </w:r>
      <w:r w:rsidRPr="00CE63A7">
        <w:rPr>
          <w:rFonts w:eastAsia="Calibri"/>
          <w:b/>
          <w:szCs w:val="28"/>
        </w:rPr>
        <w:t>9 КЛАСС</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Предметные результаты на базовом уровне должны отражать сформированность у обучающихся умений:</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E63A7" w:rsidRPr="00B41C47" w:rsidRDefault="00CE63A7" w:rsidP="00CE63A7">
      <w:pPr>
        <w:ind w:firstLine="709"/>
        <w:jc w:val="both"/>
        <w:rPr>
          <w:rFonts w:eastAsia="Calibri"/>
        </w:rPr>
      </w:pPr>
      <w:r w:rsidRPr="00B41C47">
        <w:rPr>
          <w:rFonts w:eastAsia="Calibri"/>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w:t>
      </w:r>
      <w:r w:rsidRPr="00B41C47">
        <w:rPr>
          <w:rFonts w:eastAsia="Calibri"/>
        </w:rPr>
        <w:lastRenderedPageBreak/>
        <w:t>излучения) по описанию их характерных свойств и на основе опытов, демонстрирующих данное физическое явление;</w:t>
      </w:r>
    </w:p>
    <w:p w:rsidR="00CE63A7" w:rsidRPr="00B41C47" w:rsidRDefault="00CE63A7" w:rsidP="00CE63A7">
      <w:pPr>
        <w:ind w:firstLine="709"/>
        <w:jc w:val="both"/>
        <w:rPr>
          <w:rFonts w:eastAsia="Calibri"/>
        </w:rPr>
      </w:pPr>
      <w:r w:rsidRPr="00B41C47">
        <w:rPr>
          <w:rFonts w:eastAsia="Calibri"/>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CE63A7" w:rsidRPr="00B41C47" w:rsidRDefault="00CE63A7" w:rsidP="00CE63A7">
      <w:pPr>
        <w:ind w:firstLine="709"/>
        <w:jc w:val="both"/>
        <w:rPr>
          <w:rFonts w:eastAsia="Calibri"/>
        </w:rPr>
      </w:pPr>
      <w:r w:rsidRPr="00B41C47">
        <w:rPr>
          <w:rFonts w:eastAsia="Calibri"/>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E63A7" w:rsidRPr="00B41C47" w:rsidRDefault="00CE63A7" w:rsidP="00CE63A7">
      <w:pPr>
        <w:ind w:firstLine="709"/>
        <w:jc w:val="both"/>
        <w:rPr>
          <w:rFonts w:eastAsia="Calibri"/>
        </w:rPr>
      </w:pPr>
      <w:r w:rsidRPr="00B41C47">
        <w:rPr>
          <w:rFonts w:eastAsia="Calibri"/>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CE63A7" w:rsidRPr="00B41C47" w:rsidRDefault="00CE63A7" w:rsidP="00CE63A7">
      <w:pPr>
        <w:ind w:firstLine="709"/>
        <w:jc w:val="both"/>
        <w:rPr>
          <w:rFonts w:eastAsia="Calibri"/>
        </w:rPr>
      </w:pPr>
      <w:r w:rsidRPr="00B41C47">
        <w:rPr>
          <w:rFonts w:eastAsia="Calibri"/>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CE63A7" w:rsidRPr="00B41C47" w:rsidRDefault="00CE63A7" w:rsidP="00CE63A7">
      <w:pPr>
        <w:ind w:firstLine="709"/>
        <w:jc w:val="both"/>
        <w:rPr>
          <w:rFonts w:eastAsia="Calibri"/>
        </w:rPr>
      </w:pPr>
      <w:r w:rsidRPr="00B41C47">
        <w:rPr>
          <w:rFonts w:eastAsia="Calibri"/>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E63A7" w:rsidRPr="00B41C47" w:rsidRDefault="00CE63A7" w:rsidP="00CE63A7">
      <w:pPr>
        <w:ind w:firstLine="709"/>
        <w:jc w:val="both"/>
        <w:rPr>
          <w:rFonts w:eastAsia="Calibri"/>
        </w:rPr>
      </w:pPr>
      <w:r w:rsidRPr="00B41C47">
        <w:rPr>
          <w:rFonts w:eastAsia="Calibri"/>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CE63A7" w:rsidRPr="00B41C47" w:rsidRDefault="00CE63A7" w:rsidP="00CE63A7">
      <w:pPr>
        <w:ind w:firstLine="709"/>
        <w:jc w:val="both"/>
        <w:rPr>
          <w:rFonts w:eastAsia="Calibri"/>
        </w:rPr>
      </w:pPr>
      <w:r w:rsidRPr="00B41C47">
        <w:rPr>
          <w:rFonts w:eastAsia="Calibri"/>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E63A7" w:rsidRPr="00B41C47" w:rsidRDefault="00CE63A7" w:rsidP="00CE63A7">
      <w:pPr>
        <w:ind w:firstLine="709"/>
        <w:jc w:val="both"/>
        <w:rPr>
          <w:rFonts w:eastAsia="Calibri"/>
        </w:rPr>
      </w:pPr>
      <w:r w:rsidRPr="00B41C47">
        <w:rPr>
          <w:rFonts w:eastAsia="Calibri"/>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CE63A7" w:rsidRPr="00B41C47" w:rsidRDefault="00CE63A7" w:rsidP="00CE63A7">
      <w:pPr>
        <w:ind w:firstLine="709"/>
        <w:jc w:val="both"/>
        <w:rPr>
          <w:rFonts w:eastAsia="Calibri"/>
        </w:rPr>
      </w:pPr>
      <w:r w:rsidRPr="00B41C47">
        <w:rPr>
          <w:rFonts w:eastAsia="Calibri"/>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E63A7" w:rsidRPr="00B41C47" w:rsidRDefault="00CE63A7" w:rsidP="00CE63A7">
      <w:pPr>
        <w:ind w:firstLine="709"/>
        <w:jc w:val="both"/>
        <w:rPr>
          <w:rFonts w:eastAsia="Calibri"/>
        </w:rPr>
      </w:pPr>
      <w:r w:rsidRPr="00B41C47">
        <w:rPr>
          <w:rFonts w:eastAsia="Calibri"/>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E63A7" w:rsidRPr="00B41C47" w:rsidRDefault="00CE63A7" w:rsidP="00CE63A7">
      <w:pPr>
        <w:ind w:firstLine="709"/>
        <w:jc w:val="both"/>
        <w:rPr>
          <w:rFonts w:eastAsia="Calibri"/>
        </w:rPr>
      </w:pPr>
      <w:r w:rsidRPr="00B41C47">
        <w:rPr>
          <w:rFonts w:eastAsia="Calibri"/>
        </w:rPr>
        <w:t>соблюдать правила техники безопасности при работе с лабораторным оборудованием;</w:t>
      </w:r>
    </w:p>
    <w:p w:rsidR="00CE63A7" w:rsidRPr="00B41C47" w:rsidRDefault="00CE63A7" w:rsidP="00CE63A7">
      <w:pPr>
        <w:ind w:firstLine="709"/>
        <w:jc w:val="both"/>
        <w:rPr>
          <w:rFonts w:eastAsia="Calibri"/>
        </w:rPr>
      </w:pPr>
      <w:r w:rsidRPr="00B41C47">
        <w:rPr>
          <w:rFonts w:eastAsia="Calibri"/>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E63A7" w:rsidRPr="00B41C47" w:rsidRDefault="00CE63A7" w:rsidP="00CE63A7">
      <w:pPr>
        <w:ind w:firstLine="709"/>
        <w:jc w:val="both"/>
        <w:rPr>
          <w:rFonts w:eastAsia="Calibri"/>
        </w:rPr>
      </w:pPr>
      <w:r w:rsidRPr="00B41C47">
        <w:rPr>
          <w:rFonts w:eastAsia="Calibri"/>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E63A7" w:rsidRPr="00B41C47" w:rsidRDefault="00CE63A7" w:rsidP="00CE63A7">
      <w:pPr>
        <w:ind w:firstLine="709"/>
        <w:jc w:val="both"/>
        <w:rPr>
          <w:rFonts w:eastAsia="Calibri"/>
        </w:rPr>
      </w:pPr>
      <w:r w:rsidRPr="00B41C47">
        <w:rPr>
          <w:rFonts w:eastAsia="Calibri"/>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E63A7" w:rsidRPr="00B41C47" w:rsidRDefault="00CE63A7" w:rsidP="00CE63A7">
      <w:pPr>
        <w:ind w:firstLine="709"/>
        <w:jc w:val="both"/>
        <w:rPr>
          <w:rFonts w:eastAsia="Calibri"/>
        </w:rPr>
      </w:pPr>
      <w:r w:rsidRPr="00B41C47">
        <w:rPr>
          <w:rFonts w:eastAsia="Calibri"/>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E63A7" w:rsidRPr="00B41C47" w:rsidRDefault="00CE63A7" w:rsidP="00CE63A7">
      <w:pPr>
        <w:ind w:firstLine="709"/>
        <w:jc w:val="both"/>
        <w:rPr>
          <w:rFonts w:eastAsia="Calibri"/>
        </w:rPr>
      </w:pPr>
      <w:r w:rsidRPr="00B41C47">
        <w:rPr>
          <w:rFonts w:eastAsia="Calibri"/>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E63A7" w:rsidRPr="00B41C47" w:rsidRDefault="00CE63A7" w:rsidP="00CE63A7">
      <w:pPr>
        <w:ind w:firstLine="709"/>
        <w:jc w:val="both"/>
        <w:rPr>
          <w:rFonts w:eastAsia="Calibri"/>
        </w:rPr>
      </w:pPr>
      <w:r w:rsidRPr="00B41C47">
        <w:rPr>
          <w:rFonts w:eastAsia="Calibri"/>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120E9" w:rsidRDefault="008120E9" w:rsidP="008120E9">
      <w:pPr>
        <w:spacing w:line="360" w:lineRule="auto"/>
        <w:jc w:val="center"/>
        <w:rPr>
          <w:b/>
        </w:rPr>
      </w:pPr>
    </w:p>
    <w:p w:rsidR="00CE63A7" w:rsidRPr="000246DA" w:rsidRDefault="00CE63A7" w:rsidP="00CE63A7">
      <w:pPr>
        <w:jc w:val="both"/>
        <w:rPr>
          <w:b/>
        </w:rPr>
      </w:pPr>
      <w:r>
        <w:t xml:space="preserve">                         2.    </w:t>
      </w:r>
      <w:r w:rsidRPr="000246DA">
        <w:t xml:space="preserve">СОДЕРЖАНИЕ УЧЕБНОГО </w:t>
      </w:r>
      <w:r w:rsidRPr="00FE1CAC">
        <w:t>ПРЕДМЕТА  «ФИЗИКА»</w:t>
      </w:r>
      <w:r w:rsidRPr="000246DA">
        <w:rPr>
          <w:b/>
        </w:rPr>
        <w:t xml:space="preserve">   </w:t>
      </w:r>
    </w:p>
    <w:p w:rsidR="00CE63A7" w:rsidRPr="00CE63A7" w:rsidRDefault="00CE63A7" w:rsidP="00CE63A7">
      <w:pPr>
        <w:ind w:firstLine="709"/>
        <w:jc w:val="both"/>
      </w:pPr>
      <w:r w:rsidRPr="00CE63A7">
        <w:t>7 класс</w:t>
      </w:r>
    </w:p>
    <w:p w:rsidR="00CE63A7" w:rsidRPr="00852B1B" w:rsidRDefault="00CE63A7" w:rsidP="00CE63A7">
      <w:pPr>
        <w:ind w:firstLine="709"/>
        <w:jc w:val="both"/>
        <w:rPr>
          <w:u w:val="single"/>
        </w:rPr>
      </w:pPr>
      <w:r w:rsidRPr="00852B1B">
        <w:rPr>
          <w:u w:val="single"/>
        </w:rPr>
        <w:t xml:space="preserve">Раздел 1. Физика и её роль в познании окружающего мира     </w:t>
      </w:r>
    </w:p>
    <w:p w:rsidR="00CE63A7" w:rsidRPr="00852B1B" w:rsidRDefault="00CE63A7" w:rsidP="00CE63A7">
      <w:pPr>
        <w:jc w:val="both"/>
      </w:pPr>
      <w:r w:rsidRPr="00852B1B">
        <w:t>Физика — наука о природе, изучает физические явления: механические, тепловые, электрические, магнитные, световые, звуковые.</w:t>
      </w:r>
    </w:p>
    <w:p w:rsidR="00CE63A7" w:rsidRPr="00852B1B" w:rsidRDefault="00CE63A7" w:rsidP="00CE63A7">
      <w:pPr>
        <w:jc w:val="both"/>
      </w:pPr>
      <w:r w:rsidRPr="00852B1B">
        <w:t xml:space="preserve">Физические величины. Измерение физических величин. Физические приборы. Погрешность измерений. Международная система единиц.      </w:t>
      </w:r>
    </w:p>
    <w:p w:rsidR="00CE63A7" w:rsidRPr="00852B1B" w:rsidRDefault="00CE63A7" w:rsidP="00CE63A7">
      <w:pPr>
        <w:jc w:val="both"/>
      </w:pPr>
      <w:r w:rsidRPr="00852B1B">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CE63A7" w:rsidRPr="00852B1B" w:rsidRDefault="00CE63A7" w:rsidP="00CE63A7">
      <w:pPr>
        <w:ind w:firstLine="709"/>
        <w:jc w:val="both"/>
      </w:pPr>
    </w:p>
    <w:p w:rsidR="00CE63A7" w:rsidRPr="00852B1B" w:rsidRDefault="00CE63A7" w:rsidP="00CE63A7">
      <w:pPr>
        <w:ind w:firstLine="709"/>
        <w:jc w:val="both"/>
      </w:pPr>
      <w:r>
        <w:t xml:space="preserve">       </w:t>
      </w:r>
      <w:r w:rsidRPr="00CD1928">
        <w:t xml:space="preserve">   </w:t>
      </w:r>
      <w:r w:rsidRPr="00852B1B">
        <w:t>Демонстрации</w:t>
      </w:r>
    </w:p>
    <w:p w:rsidR="00CE63A7" w:rsidRPr="00852B1B" w:rsidRDefault="00CE63A7" w:rsidP="00CE63A7">
      <w:pPr>
        <w:jc w:val="both"/>
      </w:pPr>
      <w:r w:rsidRPr="00852B1B">
        <w:t xml:space="preserve">          1. Механические, тепловые, электрические, магнитные, световые явления.</w:t>
      </w:r>
    </w:p>
    <w:p w:rsidR="00CE63A7" w:rsidRPr="00852B1B" w:rsidRDefault="00CE63A7" w:rsidP="00CE63A7">
      <w:pPr>
        <w:jc w:val="both"/>
      </w:pPr>
      <w:r w:rsidRPr="00852B1B">
        <w:lastRenderedPageBreak/>
        <w:t xml:space="preserve">          2. Физические приборы и процедура прямых измерений аналоговым и цифровым прибором.</w:t>
      </w:r>
    </w:p>
    <w:p w:rsidR="00CE63A7" w:rsidRPr="00852B1B" w:rsidRDefault="00CE63A7" w:rsidP="00CE63A7">
      <w:pPr>
        <w:jc w:val="both"/>
      </w:pPr>
      <w:r w:rsidRPr="00CD1928">
        <w:t xml:space="preserve">                      </w:t>
      </w:r>
      <w:r w:rsidRPr="00852B1B">
        <w:t>Лабораторные работы и опыты</w:t>
      </w:r>
    </w:p>
    <w:p w:rsidR="00CE63A7" w:rsidRPr="00852B1B" w:rsidRDefault="00CE63A7" w:rsidP="00CE63A7">
      <w:pPr>
        <w:jc w:val="both"/>
      </w:pPr>
      <w:r w:rsidRPr="00852B1B">
        <w:t>1. Определение цены деления  шкалы  измерительного  прибора.</w:t>
      </w:r>
    </w:p>
    <w:p w:rsidR="00CE63A7" w:rsidRPr="00852B1B" w:rsidRDefault="00CE63A7" w:rsidP="00CE63A7">
      <w:pPr>
        <w:jc w:val="both"/>
      </w:pPr>
      <w:r w:rsidRPr="00852B1B">
        <w:t>2. Измерение расстояний.</w:t>
      </w:r>
    </w:p>
    <w:p w:rsidR="00CE63A7" w:rsidRPr="00852B1B" w:rsidRDefault="00CE63A7" w:rsidP="00CE63A7">
      <w:pPr>
        <w:jc w:val="both"/>
      </w:pPr>
      <w:r w:rsidRPr="00852B1B">
        <w:t>3. Измерение объёма жидкости и твёрдого тела.</w:t>
      </w:r>
    </w:p>
    <w:p w:rsidR="00CE63A7" w:rsidRPr="00852B1B" w:rsidRDefault="00CE63A7" w:rsidP="00CE63A7">
      <w:pPr>
        <w:jc w:val="both"/>
      </w:pPr>
      <w:r w:rsidRPr="00852B1B">
        <w:t>4. Определение размеров малых тел.5. Измерение температуры при помощи жидкостного термометра и датчика температуры.</w:t>
      </w:r>
    </w:p>
    <w:p w:rsidR="00CE63A7" w:rsidRPr="00852B1B" w:rsidRDefault="00CE63A7" w:rsidP="00CE63A7">
      <w:pPr>
        <w:jc w:val="both"/>
      </w:pPr>
      <w:r w:rsidRPr="00852B1B">
        <w:t>6. Проведение исследования по проверке гипотезы: дальность полёта шарика, пущенного горизонтально, тем больше, чем больше высота пуска.</w:t>
      </w:r>
    </w:p>
    <w:p w:rsidR="00CE63A7" w:rsidRPr="00852B1B" w:rsidRDefault="00CE63A7" w:rsidP="00CE63A7">
      <w:pPr>
        <w:ind w:firstLine="709"/>
        <w:jc w:val="both"/>
      </w:pPr>
    </w:p>
    <w:p w:rsidR="00CE63A7" w:rsidRPr="00852B1B" w:rsidRDefault="00CE63A7" w:rsidP="00CE63A7">
      <w:pPr>
        <w:ind w:firstLine="709"/>
        <w:jc w:val="both"/>
        <w:rPr>
          <w:u w:val="single"/>
        </w:rPr>
      </w:pPr>
      <w:r w:rsidRPr="00852B1B">
        <w:rPr>
          <w:u w:val="single"/>
        </w:rPr>
        <w:t xml:space="preserve">Раздел 2. Первоначальные сведения о строении вещества   </w:t>
      </w:r>
    </w:p>
    <w:p w:rsidR="00CE63A7" w:rsidRPr="00852B1B" w:rsidRDefault="00CE63A7" w:rsidP="00CE63A7">
      <w:pPr>
        <w:ind w:firstLine="709"/>
        <w:jc w:val="both"/>
      </w:pPr>
    </w:p>
    <w:p w:rsidR="00CE63A7" w:rsidRPr="00852B1B" w:rsidRDefault="00CE63A7" w:rsidP="00CE63A7">
      <w:pPr>
        <w:ind w:firstLine="709"/>
        <w:jc w:val="both"/>
      </w:pPr>
      <w:r w:rsidRPr="00852B1B">
        <w:t xml:space="preserve">Строение вещества: атомы и молекулы, их размеры. Опыты, доказывающие дискретное строение вещества. Опыты, доказывающие дискретное строение вещества.   </w:t>
      </w:r>
    </w:p>
    <w:p w:rsidR="00CE63A7" w:rsidRPr="00852B1B" w:rsidRDefault="00CE63A7" w:rsidP="00CE63A7">
      <w:pPr>
        <w:jc w:val="both"/>
      </w:pPr>
      <w:r w:rsidRPr="00852B1B">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CE63A7" w:rsidRPr="00852B1B" w:rsidRDefault="00CE63A7" w:rsidP="00CE63A7">
      <w:pPr>
        <w:jc w:val="both"/>
      </w:pPr>
      <w:r w:rsidRPr="00852B1B">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Взаимосвязь между свойствами веществ в разных агрегатных состояниях и их атомномолекулярным строением. Особенности агрегатных состояний воды.  Особенности агрегатных состояний воды.</w:t>
      </w:r>
    </w:p>
    <w:p w:rsidR="00CE63A7" w:rsidRPr="00852B1B" w:rsidRDefault="00CE63A7" w:rsidP="00CE63A7">
      <w:pPr>
        <w:ind w:firstLine="709"/>
        <w:jc w:val="both"/>
      </w:pPr>
    </w:p>
    <w:p w:rsidR="00CE63A7" w:rsidRPr="00852B1B" w:rsidRDefault="00CE63A7" w:rsidP="00CE63A7">
      <w:pPr>
        <w:ind w:firstLine="709"/>
        <w:jc w:val="both"/>
      </w:pPr>
      <w:r w:rsidRPr="00852B1B">
        <w:t>Демонстрации</w:t>
      </w:r>
    </w:p>
    <w:p w:rsidR="00CE63A7" w:rsidRPr="00852B1B" w:rsidRDefault="00CE63A7" w:rsidP="00CE63A7">
      <w:pPr>
        <w:jc w:val="both"/>
      </w:pPr>
      <w:r w:rsidRPr="00852B1B">
        <w:t>1. Наблюдение  броуновского  движения.</w:t>
      </w:r>
    </w:p>
    <w:p w:rsidR="00CE63A7" w:rsidRPr="00852B1B" w:rsidRDefault="00CE63A7" w:rsidP="00CE63A7">
      <w:pPr>
        <w:jc w:val="both"/>
      </w:pPr>
      <w:r w:rsidRPr="00852B1B">
        <w:t>2. Наблюдение диффузии.</w:t>
      </w:r>
    </w:p>
    <w:p w:rsidR="00CE63A7" w:rsidRPr="00852B1B" w:rsidRDefault="00CE63A7" w:rsidP="00CE63A7">
      <w:pPr>
        <w:jc w:val="both"/>
      </w:pPr>
      <w:r w:rsidRPr="00852B1B">
        <w:t>3. Наблюдение явлений, объясняющихся притяжением или отталкиванием частиц веществ.</w:t>
      </w:r>
    </w:p>
    <w:p w:rsidR="00CE63A7" w:rsidRDefault="00CE63A7" w:rsidP="00CE63A7">
      <w:pPr>
        <w:jc w:val="both"/>
      </w:pPr>
      <w:r>
        <w:t xml:space="preserve">       </w:t>
      </w:r>
    </w:p>
    <w:p w:rsidR="00CE63A7" w:rsidRPr="00852B1B" w:rsidRDefault="00CE63A7" w:rsidP="00CE63A7">
      <w:pPr>
        <w:jc w:val="both"/>
      </w:pPr>
      <w:r w:rsidRPr="00852B1B">
        <w:t>Лабораторные работы и опыты</w:t>
      </w:r>
    </w:p>
    <w:p w:rsidR="00CE63A7" w:rsidRPr="00852B1B" w:rsidRDefault="00CE63A7" w:rsidP="00CE63A7">
      <w:pPr>
        <w:jc w:val="both"/>
      </w:pPr>
      <w:r w:rsidRPr="00852B1B">
        <w:t>1. Оценка диаметра атома методом рядов (с использованием фотографий).</w:t>
      </w:r>
    </w:p>
    <w:p w:rsidR="00CE63A7" w:rsidRPr="00852B1B" w:rsidRDefault="00CE63A7" w:rsidP="00CE63A7">
      <w:pPr>
        <w:jc w:val="both"/>
      </w:pPr>
      <w:r w:rsidRPr="00852B1B">
        <w:t>2. Опыты по наблюдению теплового расширения газов.</w:t>
      </w:r>
    </w:p>
    <w:p w:rsidR="00CE63A7" w:rsidRPr="00852B1B" w:rsidRDefault="00CE63A7" w:rsidP="00CE63A7">
      <w:pPr>
        <w:jc w:val="both"/>
      </w:pPr>
      <w:r w:rsidRPr="00852B1B">
        <w:t>3. Опыты по обнаружению действия сил молекулярного притяжения.</w:t>
      </w:r>
    </w:p>
    <w:p w:rsidR="00CE63A7" w:rsidRPr="00852B1B" w:rsidRDefault="00CE63A7" w:rsidP="00CE63A7">
      <w:pPr>
        <w:ind w:firstLine="709"/>
        <w:jc w:val="both"/>
      </w:pPr>
    </w:p>
    <w:p w:rsidR="00CE63A7" w:rsidRPr="00852B1B" w:rsidRDefault="00CE63A7" w:rsidP="00CE63A7">
      <w:pPr>
        <w:ind w:firstLine="709"/>
        <w:jc w:val="both"/>
        <w:rPr>
          <w:u w:val="single"/>
        </w:rPr>
      </w:pPr>
      <w:r w:rsidRPr="00852B1B">
        <w:rPr>
          <w:u w:val="single"/>
        </w:rPr>
        <w:t>Раздел 3. Движение и взаимодействии</w:t>
      </w:r>
    </w:p>
    <w:p w:rsidR="00CE63A7" w:rsidRPr="00852B1B" w:rsidRDefault="00CE63A7" w:rsidP="00CE63A7">
      <w:pPr>
        <w:ind w:firstLine="709"/>
        <w:jc w:val="both"/>
      </w:pPr>
    </w:p>
    <w:p w:rsidR="00CE63A7" w:rsidRPr="00852B1B" w:rsidRDefault="00CE63A7" w:rsidP="00CE63A7">
      <w:pPr>
        <w:ind w:firstLine="709"/>
        <w:jc w:val="both"/>
      </w:pPr>
      <w:r w:rsidRPr="00852B1B">
        <w:t>Механическое движение. Равномерное и неравномерное движение. Скорость. Средняя скорость при неравномерном движении. Расчёт пути и времени движения. Равномерное и неравномерное движение. Скорость. Средняя скорость при неравномерном движении. Расчёт пути и времени движения.</w:t>
      </w:r>
    </w:p>
    <w:p w:rsidR="00CE63A7" w:rsidRPr="00852B1B" w:rsidRDefault="00CE63A7" w:rsidP="00CE63A7">
      <w:pPr>
        <w:jc w:val="both"/>
      </w:pPr>
      <w:r w:rsidRPr="00852B1B">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CE63A7" w:rsidRPr="00852B1B" w:rsidRDefault="00CE63A7" w:rsidP="00CE63A7">
      <w:pPr>
        <w:ind w:firstLine="709"/>
        <w:jc w:val="both"/>
      </w:pPr>
    </w:p>
    <w:p w:rsidR="00CE63A7" w:rsidRPr="00852B1B" w:rsidRDefault="00CE63A7" w:rsidP="00CE63A7">
      <w:pPr>
        <w:ind w:firstLine="709"/>
        <w:jc w:val="both"/>
      </w:pPr>
      <w:r w:rsidRPr="00852B1B">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CE63A7" w:rsidRPr="00852B1B" w:rsidRDefault="00CE63A7" w:rsidP="00CE63A7">
      <w:pPr>
        <w:ind w:firstLine="709"/>
        <w:jc w:val="both"/>
      </w:pPr>
    </w:p>
    <w:p w:rsidR="00CE63A7" w:rsidRPr="00852B1B" w:rsidRDefault="00CE63A7" w:rsidP="00CE63A7">
      <w:pPr>
        <w:ind w:firstLine="709"/>
        <w:jc w:val="both"/>
      </w:pPr>
      <w:r w:rsidRPr="00852B1B">
        <w:t>Демонстрации</w:t>
      </w:r>
    </w:p>
    <w:p w:rsidR="00CE63A7" w:rsidRPr="00852B1B" w:rsidRDefault="00CE63A7" w:rsidP="00CE63A7">
      <w:pPr>
        <w:jc w:val="both"/>
      </w:pPr>
      <w:r w:rsidRPr="00852B1B">
        <w:t>1. Наблюдение механического движения тела.</w:t>
      </w:r>
    </w:p>
    <w:p w:rsidR="00CE63A7" w:rsidRPr="00852B1B" w:rsidRDefault="00CE63A7" w:rsidP="00CE63A7">
      <w:pPr>
        <w:jc w:val="both"/>
      </w:pPr>
      <w:r w:rsidRPr="00852B1B">
        <w:lastRenderedPageBreak/>
        <w:t>2. Измерение скорости прямолинейного движения.</w:t>
      </w:r>
    </w:p>
    <w:p w:rsidR="00CE63A7" w:rsidRPr="00852B1B" w:rsidRDefault="00CE63A7" w:rsidP="00CE63A7">
      <w:pPr>
        <w:jc w:val="both"/>
      </w:pPr>
      <w:r w:rsidRPr="00852B1B">
        <w:t>3. Наблюдение явления инерции.</w:t>
      </w:r>
    </w:p>
    <w:p w:rsidR="00CE63A7" w:rsidRPr="00852B1B" w:rsidRDefault="00CE63A7" w:rsidP="00CE63A7">
      <w:pPr>
        <w:jc w:val="both"/>
      </w:pPr>
      <w:r w:rsidRPr="00852B1B">
        <w:t>4. Наблюдение изменения скорости при взаимодействии тел.</w:t>
      </w:r>
    </w:p>
    <w:p w:rsidR="00CE63A7" w:rsidRPr="00852B1B" w:rsidRDefault="00CE63A7" w:rsidP="00CE63A7">
      <w:pPr>
        <w:jc w:val="both"/>
      </w:pPr>
      <w:r w:rsidRPr="00852B1B">
        <w:t>5. Сравнение масс по взаимодействию тел.</w:t>
      </w:r>
    </w:p>
    <w:p w:rsidR="00CE63A7" w:rsidRPr="00852B1B" w:rsidRDefault="00CE63A7" w:rsidP="00CE63A7">
      <w:pPr>
        <w:jc w:val="both"/>
      </w:pPr>
      <w:r w:rsidRPr="00852B1B">
        <w:t>6. Сложение сил, направленных по одной прямой.</w:t>
      </w:r>
    </w:p>
    <w:p w:rsidR="00CE63A7" w:rsidRPr="00852B1B" w:rsidRDefault="00CE63A7" w:rsidP="00CE63A7">
      <w:pPr>
        <w:ind w:firstLine="709"/>
        <w:jc w:val="both"/>
      </w:pPr>
    </w:p>
    <w:p w:rsidR="00CE63A7" w:rsidRPr="00852B1B" w:rsidRDefault="00CE63A7" w:rsidP="00CE63A7">
      <w:pPr>
        <w:ind w:firstLine="709"/>
        <w:jc w:val="both"/>
      </w:pPr>
      <w:r w:rsidRPr="00852B1B">
        <w:t>Лабораторные работы и опыты</w:t>
      </w:r>
    </w:p>
    <w:p w:rsidR="00CE63A7" w:rsidRPr="00852B1B" w:rsidRDefault="00CE63A7" w:rsidP="00CE63A7">
      <w:pPr>
        <w:jc w:val="both"/>
      </w:pPr>
      <w:r w:rsidRPr="00852B1B">
        <w:t>1. Определение   скорости   равномерного   движения   (шарика в жидкости, модели электрического автомобиля и т. п.).</w:t>
      </w:r>
    </w:p>
    <w:p w:rsidR="00CE63A7" w:rsidRPr="00852B1B" w:rsidRDefault="00CE63A7" w:rsidP="00CE63A7">
      <w:pPr>
        <w:jc w:val="both"/>
      </w:pPr>
      <w:r w:rsidRPr="00852B1B">
        <w:t>2. Определение средней скорости скольжения бруска или шарика по наклонной плоскости.3. Определение плотности твёрдого тела.</w:t>
      </w:r>
    </w:p>
    <w:p w:rsidR="00CE63A7" w:rsidRPr="00852B1B" w:rsidRDefault="00CE63A7" w:rsidP="00CE63A7">
      <w:pPr>
        <w:jc w:val="both"/>
      </w:pPr>
      <w:r w:rsidRPr="00852B1B">
        <w:t>4. Опыты, демонстрирующие зависимость растяжения (деформации) пружины от приложенной силы.</w:t>
      </w:r>
    </w:p>
    <w:p w:rsidR="00CE63A7" w:rsidRPr="00852B1B" w:rsidRDefault="00CE63A7" w:rsidP="00CE63A7">
      <w:pPr>
        <w:jc w:val="both"/>
      </w:pPr>
      <w:r w:rsidRPr="00852B1B">
        <w:t>5. Опыты, демонстрирующие зависимость силы трения скольжения от веса тела и характера соприкасающихся поверхностей.</w:t>
      </w:r>
    </w:p>
    <w:p w:rsidR="00CE63A7" w:rsidRPr="00852B1B" w:rsidRDefault="00CE63A7" w:rsidP="00CE63A7">
      <w:pPr>
        <w:ind w:firstLine="709"/>
        <w:jc w:val="both"/>
      </w:pPr>
    </w:p>
    <w:p w:rsidR="00CE63A7" w:rsidRPr="00852B1B" w:rsidRDefault="00CE63A7" w:rsidP="00CE63A7">
      <w:pPr>
        <w:jc w:val="both"/>
        <w:rPr>
          <w:u w:val="single"/>
        </w:rPr>
      </w:pPr>
      <w:r>
        <w:t xml:space="preserve">                    </w:t>
      </w:r>
      <w:r w:rsidRPr="00852B1B">
        <w:rPr>
          <w:u w:val="single"/>
        </w:rPr>
        <w:t>Раздел 4. Давление твёрдых тел, жидкостей и газов</w:t>
      </w:r>
    </w:p>
    <w:p w:rsidR="00CE63A7" w:rsidRPr="00852B1B" w:rsidRDefault="00CE63A7" w:rsidP="00CE63A7">
      <w:pPr>
        <w:ind w:firstLine="709"/>
        <w:jc w:val="both"/>
      </w:pPr>
    </w:p>
    <w:p w:rsidR="00CE63A7" w:rsidRPr="00852B1B" w:rsidRDefault="00CE63A7" w:rsidP="00CE63A7">
      <w:pPr>
        <w:ind w:firstLine="709"/>
        <w:jc w:val="both"/>
      </w:pPr>
      <w:r w:rsidRPr="00852B1B">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E63A7" w:rsidRPr="00852B1B" w:rsidRDefault="00CE63A7" w:rsidP="00CE63A7">
      <w:pPr>
        <w:jc w:val="both"/>
      </w:pPr>
      <w:r w:rsidRPr="00852B1B">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E63A7" w:rsidRPr="00852B1B" w:rsidRDefault="00CE63A7" w:rsidP="00CE63A7">
      <w:pPr>
        <w:jc w:val="both"/>
      </w:pPr>
      <w:r w:rsidRPr="00852B1B">
        <w:t>Действие жидкости и газа на погружённое в них тело. Выталкивающая (архимедова) сила. Закон Архимеда. Плавание тел. Воздухоплавание.</w:t>
      </w:r>
    </w:p>
    <w:p w:rsidR="00CE63A7" w:rsidRPr="00852B1B" w:rsidRDefault="00CE63A7" w:rsidP="00CE63A7">
      <w:pPr>
        <w:ind w:firstLine="709"/>
        <w:jc w:val="both"/>
      </w:pPr>
    </w:p>
    <w:p w:rsidR="00CE63A7" w:rsidRPr="00852B1B" w:rsidRDefault="00CE63A7" w:rsidP="00CE63A7">
      <w:pPr>
        <w:ind w:firstLine="709"/>
        <w:jc w:val="both"/>
      </w:pPr>
      <w:r w:rsidRPr="00852B1B">
        <w:t>Демонстрации</w:t>
      </w:r>
    </w:p>
    <w:p w:rsidR="00CE63A7" w:rsidRPr="00852B1B" w:rsidRDefault="00CE63A7" w:rsidP="00CE63A7">
      <w:pPr>
        <w:jc w:val="both"/>
      </w:pPr>
      <w:r w:rsidRPr="00852B1B">
        <w:t>1. Зависимость давления газа от температуры.</w:t>
      </w:r>
    </w:p>
    <w:p w:rsidR="00CE63A7" w:rsidRPr="00852B1B" w:rsidRDefault="00CE63A7" w:rsidP="00CE63A7">
      <w:pPr>
        <w:jc w:val="both"/>
      </w:pPr>
      <w:r w:rsidRPr="00852B1B">
        <w:t>2. Передача давления жидкостью и газом.</w:t>
      </w:r>
    </w:p>
    <w:p w:rsidR="00CE63A7" w:rsidRPr="00852B1B" w:rsidRDefault="00CE63A7" w:rsidP="00CE63A7">
      <w:pPr>
        <w:jc w:val="both"/>
      </w:pPr>
      <w:r w:rsidRPr="00852B1B">
        <w:t>3. Сообщающиеся сосуды.</w:t>
      </w:r>
    </w:p>
    <w:p w:rsidR="00CE63A7" w:rsidRPr="00852B1B" w:rsidRDefault="00CE63A7" w:rsidP="00CE63A7">
      <w:pPr>
        <w:jc w:val="both"/>
      </w:pPr>
      <w:r w:rsidRPr="00852B1B">
        <w:t>4. Гидравлический пресс.</w:t>
      </w:r>
    </w:p>
    <w:p w:rsidR="00CE63A7" w:rsidRPr="00852B1B" w:rsidRDefault="00CE63A7" w:rsidP="00CE63A7">
      <w:pPr>
        <w:jc w:val="both"/>
      </w:pPr>
      <w:r w:rsidRPr="00852B1B">
        <w:t>5. Проявление действия атмосферного давления.</w:t>
      </w:r>
    </w:p>
    <w:p w:rsidR="00CE63A7" w:rsidRPr="00852B1B" w:rsidRDefault="00CE63A7" w:rsidP="00CE63A7">
      <w:pPr>
        <w:jc w:val="both"/>
      </w:pPr>
      <w:r w:rsidRPr="00852B1B">
        <w:t>6. Зависимость выталкивающей силы от объёма погружённой части тела и плотности жидкости.</w:t>
      </w:r>
    </w:p>
    <w:p w:rsidR="00CE63A7" w:rsidRPr="00852B1B" w:rsidRDefault="00CE63A7" w:rsidP="00CE63A7">
      <w:pPr>
        <w:jc w:val="both"/>
      </w:pPr>
      <w:r w:rsidRPr="00852B1B">
        <w:t>7. Равенство выталкивающей силы весу вытесненной жидкости.</w:t>
      </w:r>
    </w:p>
    <w:p w:rsidR="00CE63A7" w:rsidRPr="00852B1B" w:rsidRDefault="00CE63A7" w:rsidP="00CE63A7">
      <w:pPr>
        <w:jc w:val="both"/>
      </w:pPr>
      <w:r w:rsidRPr="00852B1B">
        <w:t>8. Условие плавания тел: плавание или погружение тел в зависимости от соотношения плотностей тела и жидкости.</w:t>
      </w:r>
    </w:p>
    <w:p w:rsidR="00CE63A7" w:rsidRPr="00852B1B" w:rsidRDefault="00CE63A7" w:rsidP="00CE63A7">
      <w:pPr>
        <w:ind w:firstLine="709"/>
        <w:jc w:val="both"/>
      </w:pPr>
    </w:p>
    <w:p w:rsidR="00CE63A7" w:rsidRPr="00852B1B" w:rsidRDefault="00CE63A7" w:rsidP="00CE63A7">
      <w:pPr>
        <w:ind w:firstLine="709"/>
        <w:jc w:val="both"/>
      </w:pPr>
      <w:r w:rsidRPr="00852B1B">
        <w:t>Лабораторные работы и опыты</w:t>
      </w:r>
    </w:p>
    <w:p w:rsidR="00CE63A7" w:rsidRPr="00852B1B" w:rsidRDefault="00CE63A7" w:rsidP="00CE63A7">
      <w:pPr>
        <w:jc w:val="both"/>
      </w:pPr>
      <w:r w:rsidRPr="00852B1B">
        <w:t>1. Исследование зависимости веса тела в воде от объёма погружённой в жидкость части тела.</w:t>
      </w:r>
    </w:p>
    <w:p w:rsidR="00CE63A7" w:rsidRPr="00852B1B" w:rsidRDefault="00CE63A7" w:rsidP="00CE63A7">
      <w:pPr>
        <w:jc w:val="both"/>
      </w:pPr>
      <w:r w:rsidRPr="00852B1B">
        <w:t>2. Определение выталкивающей силы, действующей на тело, погружённое в жидкость.</w:t>
      </w:r>
    </w:p>
    <w:p w:rsidR="00CE63A7" w:rsidRPr="00852B1B" w:rsidRDefault="00CE63A7" w:rsidP="00CE63A7">
      <w:pPr>
        <w:jc w:val="both"/>
      </w:pPr>
      <w:r w:rsidRPr="00852B1B">
        <w:t>3. Проверка независимости выталкивающей силы, действующей на тело в жидкости, от массы тела.</w:t>
      </w:r>
    </w:p>
    <w:p w:rsidR="00CE63A7" w:rsidRPr="00852B1B" w:rsidRDefault="00CE63A7" w:rsidP="00CE63A7">
      <w:pPr>
        <w:jc w:val="both"/>
      </w:pPr>
      <w:r w:rsidRPr="00852B1B">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CE63A7" w:rsidRPr="00852B1B" w:rsidRDefault="00CE63A7" w:rsidP="00CE63A7">
      <w:pPr>
        <w:jc w:val="both"/>
      </w:pPr>
      <w:r w:rsidRPr="00852B1B">
        <w:t>5. Конструирование ареометра или конструирование лодки и определение её грузоподъёмности.</w:t>
      </w:r>
    </w:p>
    <w:p w:rsidR="00CE63A7" w:rsidRPr="00852B1B" w:rsidRDefault="00CE63A7" w:rsidP="00CE63A7">
      <w:pPr>
        <w:ind w:firstLine="709"/>
        <w:jc w:val="both"/>
      </w:pPr>
    </w:p>
    <w:p w:rsidR="00CE63A7" w:rsidRPr="00852B1B" w:rsidRDefault="00CE63A7" w:rsidP="00CE63A7">
      <w:pPr>
        <w:jc w:val="both"/>
        <w:rPr>
          <w:u w:val="single"/>
        </w:rPr>
      </w:pPr>
      <w:r>
        <w:t xml:space="preserve">                   </w:t>
      </w:r>
      <w:r w:rsidRPr="00852B1B">
        <w:rPr>
          <w:u w:val="single"/>
        </w:rPr>
        <w:t>Раздел 5. Работа и мощность. Энергия</w:t>
      </w:r>
    </w:p>
    <w:p w:rsidR="00CE63A7" w:rsidRPr="00852B1B" w:rsidRDefault="00CE63A7" w:rsidP="00CE63A7">
      <w:pPr>
        <w:ind w:firstLine="709"/>
        <w:jc w:val="both"/>
      </w:pPr>
    </w:p>
    <w:p w:rsidR="00CE63A7" w:rsidRPr="00852B1B" w:rsidRDefault="00CE63A7" w:rsidP="00CE63A7">
      <w:pPr>
        <w:ind w:firstLine="709"/>
        <w:jc w:val="both"/>
      </w:pPr>
      <w:r w:rsidRPr="00852B1B">
        <w:lastRenderedPageBreak/>
        <w:t>Механическая работа. Мощность.</w:t>
      </w:r>
    </w:p>
    <w:p w:rsidR="00CE63A7" w:rsidRPr="00852B1B" w:rsidRDefault="00CE63A7" w:rsidP="00CE63A7">
      <w:pPr>
        <w:jc w:val="both"/>
      </w:pPr>
      <w:r w:rsidRPr="00852B1B">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CE63A7" w:rsidRPr="00852B1B" w:rsidRDefault="00CE63A7" w:rsidP="00CE63A7">
      <w:pPr>
        <w:jc w:val="both"/>
      </w:pPr>
      <w:r w:rsidRPr="00852B1B">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CE63A7" w:rsidRPr="00852B1B" w:rsidRDefault="00CE63A7" w:rsidP="00CE63A7">
      <w:pPr>
        <w:ind w:firstLine="709"/>
        <w:jc w:val="both"/>
      </w:pPr>
    </w:p>
    <w:p w:rsidR="00CE63A7" w:rsidRPr="00852B1B" w:rsidRDefault="00CE63A7" w:rsidP="00CE63A7">
      <w:pPr>
        <w:ind w:firstLine="709"/>
        <w:jc w:val="both"/>
      </w:pPr>
      <w:r w:rsidRPr="00852B1B">
        <w:t>Демонстрации</w:t>
      </w:r>
    </w:p>
    <w:p w:rsidR="00CE63A7" w:rsidRPr="00852B1B" w:rsidRDefault="00CE63A7" w:rsidP="00CE63A7">
      <w:pPr>
        <w:jc w:val="both"/>
      </w:pPr>
      <w:r w:rsidRPr="00852B1B">
        <w:t>Примеры простых механизмов</w:t>
      </w:r>
    </w:p>
    <w:p w:rsidR="00CE63A7" w:rsidRDefault="00CE63A7" w:rsidP="00CE63A7">
      <w:pPr>
        <w:jc w:val="both"/>
      </w:pPr>
    </w:p>
    <w:p w:rsidR="00CE63A7" w:rsidRPr="00852B1B" w:rsidRDefault="00CE63A7" w:rsidP="00CE63A7">
      <w:pPr>
        <w:jc w:val="both"/>
      </w:pPr>
      <w:r w:rsidRPr="00852B1B">
        <w:t>Лабораторные работы и опыты</w:t>
      </w:r>
    </w:p>
    <w:p w:rsidR="00CE63A7" w:rsidRPr="00852B1B" w:rsidRDefault="00CE63A7" w:rsidP="00CE63A7">
      <w:pPr>
        <w:jc w:val="both"/>
      </w:pPr>
      <w:r w:rsidRPr="00852B1B">
        <w:t>1. Определение работы силы трения при равномерном движении тела по горизонтальной поверхности.</w:t>
      </w:r>
    </w:p>
    <w:p w:rsidR="00CE63A7" w:rsidRPr="00852B1B" w:rsidRDefault="00CE63A7" w:rsidP="00CE63A7">
      <w:pPr>
        <w:jc w:val="both"/>
      </w:pPr>
      <w:r w:rsidRPr="00852B1B">
        <w:t>2. Исследование условий равновесия рычага.</w:t>
      </w:r>
    </w:p>
    <w:p w:rsidR="00CE63A7" w:rsidRPr="00852B1B" w:rsidRDefault="00CE63A7" w:rsidP="00CE63A7">
      <w:pPr>
        <w:jc w:val="both"/>
      </w:pPr>
      <w:r w:rsidRPr="00852B1B">
        <w:t>3. Измерение КПД наклонной плоскости.</w:t>
      </w:r>
    </w:p>
    <w:p w:rsidR="00CE63A7" w:rsidRPr="00852B1B" w:rsidRDefault="00CE63A7" w:rsidP="00CE63A7">
      <w:pPr>
        <w:jc w:val="both"/>
      </w:pPr>
      <w:r w:rsidRPr="00852B1B">
        <w:t>4. Изучение закона сохранения механической энергии.</w:t>
      </w:r>
    </w:p>
    <w:p w:rsidR="00CE63A7" w:rsidRPr="00852B1B" w:rsidRDefault="00CE63A7" w:rsidP="00CE63A7">
      <w:pPr>
        <w:ind w:firstLine="709"/>
        <w:jc w:val="both"/>
      </w:pPr>
    </w:p>
    <w:p w:rsidR="00CE63A7" w:rsidRPr="00CE63A7" w:rsidRDefault="00CE63A7" w:rsidP="00CE63A7">
      <w:pPr>
        <w:jc w:val="both"/>
        <w:rPr>
          <w:rFonts w:eastAsia="Calibri"/>
        </w:rPr>
      </w:pPr>
      <w:r w:rsidRPr="00CE63A7">
        <w:t xml:space="preserve">                                                </w:t>
      </w:r>
      <w:r w:rsidRPr="00CE63A7">
        <w:rPr>
          <w:rFonts w:eastAsia="Calibri"/>
        </w:rPr>
        <w:t xml:space="preserve">  8 КЛАСС</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u w:val="single"/>
        </w:rPr>
      </w:pPr>
      <w:r w:rsidRPr="00B41C47">
        <w:rPr>
          <w:rFonts w:eastAsia="Calibri"/>
          <w:u w:val="single"/>
        </w:rPr>
        <w:t>Раздел 1. Тепловые явления</w:t>
      </w:r>
    </w:p>
    <w:p w:rsidR="00CE63A7" w:rsidRPr="00B41C47" w:rsidRDefault="00CE63A7" w:rsidP="00CE63A7">
      <w:pPr>
        <w:jc w:val="both"/>
        <w:rPr>
          <w:rFonts w:eastAsia="Calibri"/>
        </w:rPr>
      </w:pPr>
      <w:r w:rsidRPr="00B41C47">
        <w:rPr>
          <w:rFonts w:eastAsia="Calibri"/>
        </w:rPr>
        <w:t xml:space="preserve">        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CE63A7" w:rsidRPr="00B41C47" w:rsidRDefault="00CE63A7" w:rsidP="00CE63A7">
      <w:pPr>
        <w:jc w:val="both"/>
        <w:rPr>
          <w:rFonts w:eastAsia="Calibri"/>
        </w:rPr>
      </w:pPr>
      <w:r w:rsidRPr="00B41C47">
        <w:rPr>
          <w:rFonts w:eastAsia="Calibri"/>
        </w:rPr>
        <w:t xml:space="preserve">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CE63A7" w:rsidRPr="00B41C47" w:rsidRDefault="00CE63A7" w:rsidP="00CE63A7">
      <w:pPr>
        <w:jc w:val="both"/>
        <w:rPr>
          <w:rFonts w:eastAsia="Calibri"/>
        </w:rPr>
      </w:pPr>
      <w:r w:rsidRPr="00B41C47">
        <w:rPr>
          <w:rFonts w:eastAsia="Calibri"/>
        </w:rPr>
        <w:t xml:space="preserve">         Температура. Связь температуры со скоростью теплового движения частиц.</w:t>
      </w:r>
    </w:p>
    <w:p w:rsidR="00CE63A7" w:rsidRPr="00B41C47" w:rsidRDefault="00CE63A7" w:rsidP="00CE63A7">
      <w:pPr>
        <w:jc w:val="both"/>
        <w:rPr>
          <w:rFonts w:eastAsia="Calibri"/>
        </w:rPr>
      </w:pPr>
      <w:r w:rsidRPr="00B41C47">
        <w:rPr>
          <w:rFonts w:eastAsia="Calibri"/>
        </w:rPr>
        <w:t xml:space="preserve">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CE63A7" w:rsidRPr="00B41C47" w:rsidRDefault="00CE63A7" w:rsidP="00CE63A7">
      <w:pPr>
        <w:jc w:val="both"/>
        <w:rPr>
          <w:rFonts w:eastAsia="Calibri"/>
        </w:rPr>
      </w:pPr>
      <w:r w:rsidRPr="00B41C47">
        <w:rPr>
          <w:rFonts w:eastAsia="Calibri"/>
        </w:rPr>
        <w:t xml:space="preserve">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CE63A7" w:rsidRPr="00B41C47" w:rsidRDefault="00CE63A7" w:rsidP="00CE63A7">
      <w:pPr>
        <w:jc w:val="both"/>
        <w:rPr>
          <w:rFonts w:eastAsia="Calibri"/>
        </w:rPr>
      </w:pPr>
      <w:r w:rsidRPr="00B41C47">
        <w:rPr>
          <w:rFonts w:eastAsia="Calibri"/>
        </w:rPr>
        <w:t xml:space="preserve">        Энергия топлива. Удельная теплота сгорания.</w:t>
      </w:r>
    </w:p>
    <w:p w:rsidR="00CE63A7" w:rsidRPr="00B41C47" w:rsidRDefault="00CE63A7" w:rsidP="00CE63A7">
      <w:pPr>
        <w:jc w:val="both"/>
        <w:rPr>
          <w:rFonts w:eastAsia="Calibri"/>
        </w:rPr>
      </w:pPr>
      <w:r w:rsidRPr="00B41C47">
        <w:rPr>
          <w:rFonts w:eastAsia="Calibri"/>
        </w:rPr>
        <w:t>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Демонстрации</w:t>
      </w:r>
    </w:p>
    <w:p w:rsidR="00CE63A7" w:rsidRPr="00B41C47" w:rsidRDefault="00CE63A7" w:rsidP="00CE63A7">
      <w:pPr>
        <w:jc w:val="both"/>
        <w:rPr>
          <w:rFonts w:eastAsia="Calibri"/>
        </w:rPr>
      </w:pPr>
      <w:r w:rsidRPr="00B41C47">
        <w:rPr>
          <w:rFonts w:eastAsia="Calibri"/>
        </w:rPr>
        <w:t>1. Наблюдение  броуновского  движения</w:t>
      </w:r>
    </w:p>
    <w:p w:rsidR="00CE63A7" w:rsidRPr="00B41C47" w:rsidRDefault="00CE63A7" w:rsidP="00CE63A7">
      <w:pPr>
        <w:jc w:val="both"/>
        <w:rPr>
          <w:rFonts w:eastAsia="Calibri"/>
        </w:rPr>
      </w:pPr>
      <w:r w:rsidRPr="00B41C47">
        <w:rPr>
          <w:rFonts w:eastAsia="Calibri"/>
        </w:rPr>
        <w:t>2. Наблюдение диффузии</w:t>
      </w:r>
    </w:p>
    <w:p w:rsidR="00CE63A7" w:rsidRPr="00B41C47" w:rsidRDefault="00CE63A7" w:rsidP="00CE63A7">
      <w:pPr>
        <w:jc w:val="both"/>
        <w:rPr>
          <w:rFonts w:eastAsia="Calibri"/>
        </w:rPr>
      </w:pPr>
      <w:r w:rsidRPr="00B41C47">
        <w:rPr>
          <w:rFonts w:eastAsia="Calibri"/>
        </w:rPr>
        <w:t>3. Наблюдение явлений смачивания и капиллярных явлений</w:t>
      </w:r>
    </w:p>
    <w:p w:rsidR="00CE63A7" w:rsidRPr="00B41C47" w:rsidRDefault="00CE63A7" w:rsidP="00CE63A7">
      <w:pPr>
        <w:jc w:val="both"/>
        <w:rPr>
          <w:rFonts w:eastAsia="Calibri"/>
        </w:rPr>
      </w:pPr>
      <w:r w:rsidRPr="00B41C47">
        <w:rPr>
          <w:rFonts w:eastAsia="Calibri"/>
        </w:rPr>
        <w:t>4. Наблюдение теплового расширения тел</w:t>
      </w:r>
    </w:p>
    <w:p w:rsidR="00CE63A7" w:rsidRPr="00B41C47" w:rsidRDefault="00CE63A7" w:rsidP="00CE63A7">
      <w:pPr>
        <w:jc w:val="both"/>
        <w:rPr>
          <w:rFonts w:eastAsia="Calibri"/>
        </w:rPr>
      </w:pPr>
      <w:r w:rsidRPr="00B41C47">
        <w:rPr>
          <w:rFonts w:eastAsia="Calibri"/>
        </w:rPr>
        <w:t>5. Изменение давления газа при изменении объёма и нагревании или охлаждении</w:t>
      </w:r>
    </w:p>
    <w:p w:rsidR="00CE63A7" w:rsidRPr="00B41C47" w:rsidRDefault="00CE63A7" w:rsidP="00CE63A7">
      <w:pPr>
        <w:jc w:val="both"/>
        <w:rPr>
          <w:rFonts w:eastAsia="Calibri"/>
        </w:rPr>
      </w:pPr>
      <w:r w:rsidRPr="00B41C47">
        <w:rPr>
          <w:rFonts w:eastAsia="Calibri"/>
        </w:rPr>
        <w:t>6. Правила измерения температуры</w:t>
      </w:r>
    </w:p>
    <w:p w:rsidR="00CE63A7" w:rsidRPr="00B41C47" w:rsidRDefault="00CE63A7" w:rsidP="00CE63A7">
      <w:pPr>
        <w:jc w:val="both"/>
        <w:rPr>
          <w:rFonts w:eastAsia="Calibri"/>
        </w:rPr>
      </w:pPr>
      <w:r w:rsidRPr="00B41C47">
        <w:rPr>
          <w:rFonts w:eastAsia="Calibri"/>
        </w:rPr>
        <w:t>7. Виды теплопередачи</w:t>
      </w:r>
    </w:p>
    <w:p w:rsidR="00CE63A7" w:rsidRPr="00B41C47" w:rsidRDefault="00CE63A7" w:rsidP="00CE63A7">
      <w:pPr>
        <w:jc w:val="both"/>
        <w:rPr>
          <w:rFonts w:eastAsia="Calibri"/>
        </w:rPr>
      </w:pPr>
      <w:r w:rsidRPr="00B41C47">
        <w:rPr>
          <w:rFonts w:eastAsia="Calibri"/>
        </w:rPr>
        <w:t>8. Охлаждение при совершении работы</w:t>
      </w:r>
    </w:p>
    <w:p w:rsidR="00CE63A7" w:rsidRPr="00B41C47" w:rsidRDefault="00CE63A7" w:rsidP="00CE63A7">
      <w:pPr>
        <w:jc w:val="both"/>
        <w:rPr>
          <w:rFonts w:eastAsia="Calibri"/>
        </w:rPr>
      </w:pPr>
      <w:r w:rsidRPr="00B41C47">
        <w:rPr>
          <w:rFonts w:eastAsia="Calibri"/>
        </w:rPr>
        <w:t>9. Нагревание при совершении работы внешними силами</w:t>
      </w:r>
    </w:p>
    <w:p w:rsidR="00CE63A7" w:rsidRPr="00B41C47" w:rsidRDefault="00CE63A7" w:rsidP="00CE63A7">
      <w:pPr>
        <w:jc w:val="both"/>
        <w:rPr>
          <w:rFonts w:eastAsia="Calibri"/>
        </w:rPr>
      </w:pPr>
      <w:r w:rsidRPr="00B41C47">
        <w:rPr>
          <w:rFonts w:eastAsia="Calibri"/>
        </w:rPr>
        <w:t>10. Сравнение теплоёмкостей различных веществ</w:t>
      </w:r>
    </w:p>
    <w:p w:rsidR="00CE63A7" w:rsidRPr="00B41C47" w:rsidRDefault="00CE63A7" w:rsidP="00CE63A7">
      <w:pPr>
        <w:jc w:val="both"/>
        <w:rPr>
          <w:rFonts w:eastAsia="Calibri"/>
        </w:rPr>
      </w:pPr>
      <w:r w:rsidRPr="00B41C47">
        <w:rPr>
          <w:rFonts w:eastAsia="Calibri"/>
        </w:rPr>
        <w:t>11. Наблюдение кипения</w:t>
      </w:r>
    </w:p>
    <w:p w:rsidR="00CE63A7" w:rsidRPr="00B41C47" w:rsidRDefault="00CE63A7" w:rsidP="00CE63A7">
      <w:pPr>
        <w:jc w:val="both"/>
        <w:rPr>
          <w:rFonts w:eastAsia="Calibri"/>
        </w:rPr>
      </w:pPr>
      <w:r w:rsidRPr="00B41C47">
        <w:rPr>
          <w:rFonts w:eastAsia="Calibri"/>
        </w:rPr>
        <w:lastRenderedPageBreak/>
        <w:t>12 .Наблюдение постоянства температуры при плавлении</w:t>
      </w:r>
    </w:p>
    <w:p w:rsidR="00CE63A7" w:rsidRPr="00B41C47" w:rsidRDefault="00CE63A7" w:rsidP="00CE63A7">
      <w:pPr>
        <w:jc w:val="both"/>
        <w:rPr>
          <w:rFonts w:eastAsia="Calibri"/>
        </w:rPr>
      </w:pPr>
      <w:r w:rsidRPr="00B41C47">
        <w:rPr>
          <w:rFonts w:eastAsia="Calibri"/>
        </w:rPr>
        <w:t>13. Модели тепловых двигателей</w:t>
      </w:r>
    </w:p>
    <w:p w:rsidR="00CE63A7" w:rsidRPr="00B41C47" w:rsidRDefault="00CE63A7" w:rsidP="00CE63A7">
      <w:pPr>
        <w:ind w:firstLine="709"/>
        <w:jc w:val="both"/>
        <w:rPr>
          <w:rFonts w:eastAsia="Calibri"/>
        </w:rPr>
      </w:pPr>
    </w:p>
    <w:p w:rsidR="00CE63A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Лабораторные работы и опыты</w:t>
      </w:r>
    </w:p>
    <w:p w:rsidR="00CE63A7" w:rsidRPr="00B41C47" w:rsidRDefault="00CE63A7" w:rsidP="00CE63A7">
      <w:pPr>
        <w:jc w:val="both"/>
        <w:rPr>
          <w:rFonts w:eastAsia="Calibri"/>
        </w:rPr>
      </w:pPr>
      <w:r w:rsidRPr="00B41C47">
        <w:rPr>
          <w:rFonts w:eastAsia="Calibri"/>
        </w:rPr>
        <w:t>1. Опыты по обнаружению действия сил молекулярного притяжения</w:t>
      </w:r>
    </w:p>
    <w:p w:rsidR="00CE63A7" w:rsidRPr="00B41C47" w:rsidRDefault="00CE63A7" w:rsidP="00CE63A7">
      <w:pPr>
        <w:jc w:val="both"/>
        <w:rPr>
          <w:rFonts w:eastAsia="Calibri"/>
        </w:rPr>
      </w:pPr>
      <w:r w:rsidRPr="00B41C47">
        <w:rPr>
          <w:rFonts w:eastAsia="Calibri"/>
        </w:rPr>
        <w:t>2. Опыты по выращиванию кристаллов поваренной соли или сахара</w:t>
      </w:r>
    </w:p>
    <w:p w:rsidR="00CE63A7" w:rsidRPr="00B41C47" w:rsidRDefault="00CE63A7" w:rsidP="00CE63A7">
      <w:pPr>
        <w:jc w:val="both"/>
        <w:rPr>
          <w:rFonts w:eastAsia="Calibri"/>
        </w:rPr>
      </w:pPr>
      <w:r w:rsidRPr="00B41C47">
        <w:rPr>
          <w:rFonts w:eastAsia="Calibri"/>
        </w:rPr>
        <w:t>3. Опыты по наблюдению теплового расширения газов, жидкостей и твёрдых тел</w:t>
      </w:r>
    </w:p>
    <w:p w:rsidR="00CE63A7" w:rsidRPr="00B41C47" w:rsidRDefault="00CE63A7" w:rsidP="00CE63A7">
      <w:pPr>
        <w:jc w:val="both"/>
        <w:rPr>
          <w:rFonts w:eastAsia="Calibri"/>
        </w:rPr>
      </w:pPr>
      <w:r w:rsidRPr="00B41C47">
        <w:rPr>
          <w:rFonts w:eastAsia="Calibri"/>
        </w:rPr>
        <w:t>4.  Определение давления воздуха в баллоне шприца</w:t>
      </w:r>
    </w:p>
    <w:p w:rsidR="00CE63A7" w:rsidRPr="00B41C47" w:rsidRDefault="00CE63A7" w:rsidP="00CE63A7">
      <w:pPr>
        <w:jc w:val="both"/>
        <w:rPr>
          <w:rFonts w:eastAsia="Calibri"/>
        </w:rPr>
      </w:pPr>
      <w:r w:rsidRPr="00B41C47">
        <w:rPr>
          <w:rFonts w:eastAsia="Calibri"/>
        </w:rPr>
        <w:t>5. Опыты, демонстрирующие зависимость  давления  воздуха от его объёма и нагревания или охлаждения</w:t>
      </w:r>
    </w:p>
    <w:p w:rsidR="00CE63A7" w:rsidRPr="00B41C47" w:rsidRDefault="00CE63A7" w:rsidP="00CE63A7">
      <w:pPr>
        <w:jc w:val="both"/>
        <w:rPr>
          <w:rFonts w:eastAsia="Calibri"/>
        </w:rPr>
      </w:pPr>
      <w:r w:rsidRPr="00B41C47">
        <w:rPr>
          <w:rFonts w:eastAsia="Calibri"/>
        </w:rPr>
        <w:t>6. Проверка гипотезы линейной зависимости длины столбика жидкости в термометрической трубке от температуры</w:t>
      </w:r>
    </w:p>
    <w:p w:rsidR="00CE63A7" w:rsidRPr="00B41C47" w:rsidRDefault="00CE63A7" w:rsidP="00CE63A7">
      <w:pPr>
        <w:jc w:val="both"/>
        <w:rPr>
          <w:rFonts w:eastAsia="Calibri"/>
        </w:rPr>
      </w:pPr>
      <w:r w:rsidRPr="00B41C47">
        <w:rPr>
          <w:rFonts w:eastAsia="Calibri"/>
        </w:rPr>
        <w:t>7. Наблюдение изменения внутренней энергии тела в результате теплопередачи и работы внешних сил</w:t>
      </w:r>
    </w:p>
    <w:p w:rsidR="00CE63A7" w:rsidRPr="00B41C47" w:rsidRDefault="00CE63A7" w:rsidP="00CE63A7">
      <w:pPr>
        <w:jc w:val="both"/>
        <w:rPr>
          <w:rFonts w:eastAsia="Calibri"/>
        </w:rPr>
      </w:pPr>
      <w:r w:rsidRPr="00B41C47">
        <w:rPr>
          <w:rFonts w:eastAsia="Calibri"/>
        </w:rPr>
        <w:t>8. Исследование явления теплообмена при смешивании холодной и горячей воды</w:t>
      </w:r>
    </w:p>
    <w:p w:rsidR="00CE63A7" w:rsidRPr="00B41C47" w:rsidRDefault="00CE63A7" w:rsidP="00CE63A7">
      <w:pPr>
        <w:jc w:val="both"/>
        <w:rPr>
          <w:rFonts w:eastAsia="Calibri"/>
        </w:rPr>
      </w:pPr>
      <w:r w:rsidRPr="00B41C47">
        <w:rPr>
          <w:rFonts w:eastAsia="Calibri"/>
        </w:rPr>
        <w:t>9. Определение количества теплоты, полученного водой при теплообмене с нагретым металлическим цилиндром</w:t>
      </w:r>
    </w:p>
    <w:p w:rsidR="00CE63A7" w:rsidRPr="00B41C47" w:rsidRDefault="00CE63A7" w:rsidP="00CE63A7">
      <w:pPr>
        <w:jc w:val="both"/>
        <w:rPr>
          <w:rFonts w:eastAsia="Calibri"/>
        </w:rPr>
      </w:pPr>
      <w:r w:rsidRPr="00B41C47">
        <w:rPr>
          <w:rFonts w:eastAsia="Calibri"/>
        </w:rPr>
        <w:t>10. Определение удельной теплоёмкости вещества</w:t>
      </w:r>
    </w:p>
    <w:p w:rsidR="00CE63A7" w:rsidRPr="00B41C47" w:rsidRDefault="00CE63A7" w:rsidP="00CE63A7">
      <w:pPr>
        <w:jc w:val="both"/>
        <w:rPr>
          <w:rFonts w:eastAsia="Calibri"/>
        </w:rPr>
      </w:pPr>
      <w:r w:rsidRPr="00B41C47">
        <w:rPr>
          <w:rFonts w:eastAsia="Calibri"/>
        </w:rPr>
        <w:t>11. Исследование процесса испарения</w:t>
      </w:r>
    </w:p>
    <w:p w:rsidR="00CE63A7" w:rsidRPr="00B41C47" w:rsidRDefault="00CE63A7" w:rsidP="00CE63A7">
      <w:pPr>
        <w:jc w:val="both"/>
        <w:rPr>
          <w:rFonts w:eastAsia="Calibri"/>
        </w:rPr>
      </w:pPr>
      <w:r w:rsidRPr="00B41C47">
        <w:rPr>
          <w:rFonts w:eastAsia="Calibri"/>
        </w:rPr>
        <w:t>12. Определение относительной влажности воздуха</w:t>
      </w:r>
    </w:p>
    <w:p w:rsidR="00CE63A7" w:rsidRPr="008B2E0A" w:rsidRDefault="00CE63A7" w:rsidP="00CE63A7">
      <w:pPr>
        <w:jc w:val="both"/>
        <w:rPr>
          <w:rFonts w:eastAsia="Calibri"/>
          <w:u w:val="single"/>
        </w:rPr>
      </w:pPr>
      <w:r w:rsidRPr="00B41C47">
        <w:rPr>
          <w:rFonts w:eastAsia="Calibri"/>
        </w:rPr>
        <w:t xml:space="preserve">                         </w:t>
      </w:r>
      <w:r w:rsidRPr="008B2E0A">
        <w:rPr>
          <w:rFonts w:eastAsia="Calibri"/>
          <w:u w:val="single"/>
        </w:rPr>
        <w:t>Раздел 2. Электрические и магнитные явления</w:t>
      </w:r>
    </w:p>
    <w:p w:rsidR="00CE63A7" w:rsidRPr="008B2E0A" w:rsidRDefault="00CE63A7" w:rsidP="00CE63A7">
      <w:pPr>
        <w:ind w:firstLine="709"/>
        <w:jc w:val="both"/>
        <w:rPr>
          <w:rFonts w:eastAsia="Calibri"/>
          <w:u w:val="single"/>
        </w:rPr>
      </w:pPr>
    </w:p>
    <w:p w:rsidR="00CE63A7" w:rsidRPr="00B41C47" w:rsidRDefault="00CE63A7" w:rsidP="00CE63A7">
      <w:pPr>
        <w:ind w:firstLine="709"/>
        <w:jc w:val="both"/>
        <w:rPr>
          <w:rFonts w:eastAsia="Calibri"/>
        </w:rPr>
      </w:pPr>
      <w:r w:rsidRPr="00B41C47">
        <w:rPr>
          <w:rFonts w:eastAsia="Calibri"/>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CE63A7" w:rsidRPr="00B41C47" w:rsidRDefault="00CE63A7" w:rsidP="00CE63A7">
      <w:pPr>
        <w:jc w:val="both"/>
        <w:rPr>
          <w:rFonts w:eastAsia="Calibri"/>
        </w:rPr>
      </w:pPr>
      <w:r w:rsidRPr="00B41C47">
        <w:rPr>
          <w:rFonts w:eastAsia="Calibri"/>
        </w:rPr>
        <w:t xml:space="preserve">             Электрическое поле. Напряжённость электрического поля. Принцип суперпозиции электрических полей (на качественном уровне).</w:t>
      </w:r>
    </w:p>
    <w:p w:rsidR="00CE63A7" w:rsidRPr="00B41C47" w:rsidRDefault="00CE63A7" w:rsidP="00CE63A7">
      <w:pPr>
        <w:jc w:val="both"/>
        <w:rPr>
          <w:rFonts w:eastAsia="Calibri"/>
        </w:rPr>
      </w:pPr>
      <w:r w:rsidRPr="00B41C47">
        <w:rPr>
          <w:rFonts w:eastAsia="Calibri"/>
        </w:rPr>
        <w:t xml:space="preserve">              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CE63A7" w:rsidRPr="00B41C47" w:rsidRDefault="00CE63A7" w:rsidP="00CE63A7">
      <w:pPr>
        <w:jc w:val="both"/>
        <w:rPr>
          <w:rFonts w:eastAsia="Calibri"/>
        </w:rPr>
      </w:pPr>
      <w:r w:rsidRPr="00B41C47">
        <w:rPr>
          <w:rFonts w:eastAsia="Calibri"/>
        </w:rPr>
        <w:t xml:space="preserve">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CE63A7" w:rsidRPr="00B41C47" w:rsidRDefault="00CE63A7" w:rsidP="00CE63A7">
      <w:pPr>
        <w:jc w:val="both"/>
        <w:rPr>
          <w:rFonts w:eastAsia="Calibri"/>
        </w:rPr>
      </w:pPr>
      <w:r w:rsidRPr="00B41C47">
        <w:rPr>
          <w:rFonts w:eastAsia="Calibri"/>
        </w:rPr>
        <w:t xml:space="preserve">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E63A7" w:rsidRPr="00B41C47" w:rsidRDefault="00CE63A7" w:rsidP="00CE63A7">
      <w:pPr>
        <w:jc w:val="both"/>
        <w:rPr>
          <w:rFonts w:eastAsia="Calibri"/>
        </w:rPr>
      </w:pPr>
      <w:r w:rsidRPr="00B41C47">
        <w:rPr>
          <w:rFonts w:eastAsia="Calibri"/>
        </w:rPr>
        <w:t xml:space="preserve">               Работа и мощность электрического тока. Закон Джоуля— Ленца. Электрические цепи и потребители электрической энергии в быту. Короткое замыкание.</w:t>
      </w:r>
    </w:p>
    <w:p w:rsidR="00CE63A7" w:rsidRPr="00B41C47" w:rsidRDefault="00CE63A7" w:rsidP="00CE63A7">
      <w:pPr>
        <w:jc w:val="both"/>
        <w:rPr>
          <w:rFonts w:eastAsia="Calibri"/>
        </w:rPr>
      </w:pPr>
      <w:r w:rsidRPr="00B41C47">
        <w:rPr>
          <w:rFonts w:eastAsia="Calibri"/>
        </w:rPr>
        <w:t xml:space="preserve">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CE63A7" w:rsidRPr="00B41C47" w:rsidRDefault="00CE63A7" w:rsidP="00CE63A7">
      <w:pPr>
        <w:jc w:val="both"/>
        <w:rPr>
          <w:rFonts w:eastAsia="Calibri"/>
        </w:rPr>
      </w:pPr>
      <w:r w:rsidRPr="00B41C47">
        <w:rPr>
          <w:rFonts w:eastAsia="Calibri"/>
        </w:rPr>
        <w:t xml:space="preserve">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 xml:space="preserve">                     Демонстрации</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1.   Электризация тел</w:t>
      </w:r>
    </w:p>
    <w:p w:rsidR="00CE63A7" w:rsidRPr="00B41C47" w:rsidRDefault="00CE63A7" w:rsidP="00CE63A7">
      <w:pPr>
        <w:jc w:val="both"/>
        <w:rPr>
          <w:rFonts w:eastAsia="Calibri"/>
        </w:rPr>
      </w:pPr>
      <w:r w:rsidRPr="00B41C47">
        <w:rPr>
          <w:rFonts w:eastAsia="Calibri"/>
        </w:rPr>
        <w:t>2.   Два рода электрических зарядов и взаимодействие заряженных тел</w:t>
      </w:r>
    </w:p>
    <w:p w:rsidR="00CE63A7" w:rsidRPr="00B41C47" w:rsidRDefault="00CE63A7" w:rsidP="00CE63A7">
      <w:pPr>
        <w:jc w:val="both"/>
        <w:rPr>
          <w:rFonts w:eastAsia="Calibri"/>
        </w:rPr>
      </w:pPr>
      <w:r w:rsidRPr="00B41C47">
        <w:rPr>
          <w:rFonts w:eastAsia="Calibri"/>
        </w:rPr>
        <w:t>3.   Устройство и действие электроскопа</w:t>
      </w:r>
    </w:p>
    <w:p w:rsidR="00CE63A7" w:rsidRPr="00B41C47" w:rsidRDefault="00CE63A7" w:rsidP="00CE63A7">
      <w:pPr>
        <w:jc w:val="both"/>
        <w:rPr>
          <w:rFonts w:eastAsia="Calibri"/>
        </w:rPr>
      </w:pPr>
      <w:r w:rsidRPr="00B41C47">
        <w:rPr>
          <w:rFonts w:eastAsia="Calibri"/>
        </w:rPr>
        <w:lastRenderedPageBreak/>
        <w:t>4.   Электростатическая индукция</w:t>
      </w:r>
    </w:p>
    <w:p w:rsidR="00CE63A7" w:rsidRPr="00B41C47" w:rsidRDefault="00CE63A7" w:rsidP="00CE63A7">
      <w:pPr>
        <w:jc w:val="both"/>
        <w:rPr>
          <w:rFonts w:eastAsia="Calibri"/>
        </w:rPr>
      </w:pPr>
      <w:r w:rsidRPr="00B41C47">
        <w:rPr>
          <w:rFonts w:eastAsia="Calibri"/>
        </w:rPr>
        <w:t>5.   Закон сохранения электрических зарядов</w:t>
      </w:r>
    </w:p>
    <w:p w:rsidR="00CE63A7" w:rsidRPr="00B41C47" w:rsidRDefault="00CE63A7" w:rsidP="00CE63A7">
      <w:pPr>
        <w:jc w:val="both"/>
        <w:rPr>
          <w:rFonts w:eastAsia="Calibri"/>
        </w:rPr>
      </w:pPr>
      <w:r w:rsidRPr="00B41C47">
        <w:rPr>
          <w:rFonts w:eastAsia="Calibri"/>
        </w:rPr>
        <w:t>6.   Проводники и диэлектрики</w:t>
      </w:r>
    </w:p>
    <w:p w:rsidR="00CE63A7" w:rsidRPr="00B41C47" w:rsidRDefault="00CE63A7" w:rsidP="00CE63A7">
      <w:pPr>
        <w:jc w:val="both"/>
        <w:rPr>
          <w:rFonts w:eastAsia="Calibri"/>
        </w:rPr>
      </w:pPr>
      <w:r w:rsidRPr="00B41C47">
        <w:rPr>
          <w:rFonts w:eastAsia="Calibri"/>
        </w:rPr>
        <w:t>7.   Моделирование силовых линий электрического поля</w:t>
      </w:r>
    </w:p>
    <w:p w:rsidR="00CE63A7" w:rsidRPr="00B41C47" w:rsidRDefault="00CE63A7" w:rsidP="00CE63A7">
      <w:pPr>
        <w:jc w:val="both"/>
        <w:rPr>
          <w:rFonts w:eastAsia="Calibri"/>
        </w:rPr>
      </w:pPr>
      <w:r w:rsidRPr="00B41C47">
        <w:rPr>
          <w:rFonts w:eastAsia="Calibri"/>
        </w:rPr>
        <w:t xml:space="preserve">8.   Источники постоянного тока </w:t>
      </w:r>
    </w:p>
    <w:p w:rsidR="00CE63A7" w:rsidRPr="00B41C47" w:rsidRDefault="00CE63A7" w:rsidP="00CE63A7">
      <w:pPr>
        <w:jc w:val="both"/>
        <w:rPr>
          <w:rFonts w:eastAsia="Calibri"/>
        </w:rPr>
      </w:pPr>
      <w:r w:rsidRPr="00B41C47">
        <w:rPr>
          <w:rFonts w:eastAsia="Calibri"/>
        </w:rPr>
        <w:t>9.   Действия электрического тока</w:t>
      </w:r>
    </w:p>
    <w:p w:rsidR="00CE63A7" w:rsidRPr="00B41C47" w:rsidRDefault="00CE63A7" w:rsidP="00CE63A7">
      <w:pPr>
        <w:jc w:val="both"/>
        <w:rPr>
          <w:rFonts w:eastAsia="Calibri"/>
        </w:rPr>
      </w:pPr>
      <w:r w:rsidRPr="00B41C47">
        <w:rPr>
          <w:rFonts w:eastAsia="Calibri"/>
        </w:rPr>
        <w:t>10. Электрический ток в жидкости</w:t>
      </w:r>
    </w:p>
    <w:p w:rsidR="00CE63A7" w:rsidRPr="00B41C47" w:rsidRDefault="00CE63A7" w:rsidP="00CE63A7">
      <w:pPr>
        <w:jc w:val="both"/>
        <w:rPr>
          <w:rFonts w:eastAsia="Calibri"/>
        </w:rPr>
      </w:pPr>
      <w:r w:rsidRPr="00B41C47">
        <w:rPr>
          <w:rFonts w:eastAsia="Calibri"/>
        </w:rPr>
        <w:t>11. Газовый разряд</w:t>
      </w:r>
    </w:p>
    <w:p w:rsidR="00CE63A7" w:rsidRPr="00B41C47" w:rsidRDefault="00CE63A7" w:rsidP="00CE63A7">
      <w:pPr>
        <w:jc w:val="both"/>
        <w:rPr>
          <w:rFonts w:eastAsia="Calibri"/>
        </w:rPr>
      </w:pPr>
      <w:r w:rsidRPr="00B41C47">
        <w:rPr>
          <w:rFonts w:eastAsia="Calibri"/>
        </w:rPr>
        <w:t>12. Измерение силы тока амперметром</w:t>
      </w:r>
    </w:p>
    <w:p w:rsidR="00CE63A7" w:rsidRPr="00B41C47" w:rsidRDefault="00CE63A7" w:rsidP="00CE63A7">
      <w:pPr>
        <w:jc w:val="both"/>
        <w:rPr>
          <w:rFonts w:eastAsia="Calibri"/>
        </w:rPr>
      </w:pPr>
      <w:r w:rsidRPr="00B41C47">
        <w:rPr>
          <w:rFonts w:eastAsia="Calibri"/>
        </w:rPr>
        <w:t>13. Измерение электрического  напряжения  вольтметром</w:t>
      </w:r>
    </w:p>
    <w:p w:rsidR="00CE63A7" w:rsidRPr="00B41C47" w:rsidRDefault="00CE63A7" w:rsidP="00CE63A7">
      <w:pPr>
        <w:jc w:val="both"/>
        <w:rPr>
          <w:rFonts w:eastAsia="Calibri"/>
        </w:rPr>
      </w:pPr>
      <w:r w:rsidRPr="00B41C47">
        <w:rPr>
          <w:rFonts w:eastAsia="Calibri"/>
        </w:rPr>
        <w:t>14. Реостат и магазин сопротивлений</w:t>
      </w:r>
    </w:p>
    <w:p w:rsidR="00CE63A7" w:rsidRPr="00B41C47" w:rsidRDefault="00CE63A7" w:rsidP="00CE63A7">
      <w:pPr>
        <w:jc w:val="both"/>
        <w:rPr>
          <w:rFonts w:eastAsia="Calibri"/>
        </w:rPr>
      </w:pPr>
      <w:r w:rsidRPr="00B41C47">
        <w:rPr>
          <w:rFonts w:eastAsia="Calibri"/>
        </w:rPr>
        <w:t>15. Взаимодействие постоянных магнитов</w:t>
      </w:r>
    </w:p>
    <w:p w:rsidR="00CE63A7" w:rsidRPr="00B41C47" w:rsidRDefault="00CE63A7" w:rsidP="00CE63A7">
      <w:pPr>
        <w:jc w:val="both"/>
        <w:rPr>
          <w:rFonts w:eastAsia="Calibri"/>
        </w:rPr>
      </w:pPr>
      <w:r w:rsidRPr="00B41C47">
        <w:rPr>
          <w:rFonts w:eastAsia="Calibri"/>
        </w:rPr>
        <w:t>16. Моделирование невозможности разделения полюсов  магнита</w:t>
      </w:r>
    </w:p>
    <w:p w:rsidR="00CE63A7" w:rsidRPr="00B41C47" w:rsidRDefault="00CE63A7" w:rsidP="00CE63A7">
      <w:pPr>
        <w:jc w:val="both"/>
        <w:rPr>
          <w:rFonts w:eastAsia="Calibri"/>
        </w:rPr>
      </w:pPr>
      <w:r w:rsidRPr="00B41C47">
        <w:rPr>
          <w:rFonts w:eastAsia="Calibri"/>
        </w:rPr>
        <w:t>17. Моделирование магнитных полей постоянных магнитов</w:t>
      </w:r>
    </w:p>
    <w:p w:rsidR="00CE63A7" w:rsidRPr="00B41C47" w:rsidRDefault="00CE63A7" w:rsidP="00CE63A7">
      <w:pPr>
        <w:jc w:val="both"/>
        <w:rPr>
          <w:rFonts w:eastAsia="Calibri"/>
        </w:rPr>
      </w:pPr>
      <w:r w:rsidRPr="00B41C47">
        <w:rPr>
          <w:rFonts w:eastAsia="Calibri"/>
        </w:rPr>
        <w:t>18. Опыт Эрстеда</w:t>
      </w:r>
    </w:p>
    <w:p w:rsidR="00CE63A7" w:rsidRPr="00B41C47" w:rsidRDefault="00CE63A7" w:rsidP="00CE63A7">
      <w:pPr>
        <w:jc w:val="both"/>
        <w:rPr>
          <w:rFonts w:eastAsia="Calibri"/>
        </w:rPr>
      </w:pPr>
      <w:r w:rsidRPr="00B41C47">
        <w:rPr>
          <w:rFonts w:eastAsia="Calibri"/>
        </w:rPr>
        <w:t>19. Магнитное поле тока.  Электромагнит</w:t>
      </w:r>
    </w:p>
    <w:p w:rsidR="00CE63A7" w:rsidRPr="00B41C47" w:rsidRDefault="00CE63A7" w:rsidP="00CE63A7">
      <w:pPr>
        <w:jc w:val="both"/>
        <w:rPr>
          <w:rFonts w:eastAsia="Calibri"/>
        </w:rPr>
      </w:pPr>
      <w:r w:rsidRPr="00B41C47">
        <w:rPr>
          <w:rFonts w:eastAsia="Calibri"/>
        </w:rPr>
        <w:t>20. Действие магнитного поля на проводник с током</w:t>
      </w:r>
    </w:p>
    <w:p w:rsidR="00CE63A7" w:rsidRPr="00B41C47" w:rsidRDefault="00CE63A7" w:rsidP="00CE63A7">
      <w:pPr>
        <w:jc w:val="both"/>
        <w:rPr>
          <w:rFonts w:eastAsia="Calibri"/>
        </w:rPr>
      </w:pPr>
      <w:r w:rsidRPr="00B41C47">
        <w:rPr>
          <w:rFonts w:eastAsia="Calibri"/>
        </w:rPr>
        <w:t>21 Электродвигатель постоянного тока</w:t>
      </w:r>
    </w:p>
    <w:p w:rsidR="00CE63A7" w:rsidRPr="00B41C47" w:rsidRDefault="00CE63A7" w:rsidP="00CE63A7">
      <w:pPr>
        <w:jc w:val="both"/>
        <w:rPr>
          <w:rFonts w:eastAsia="Calibri"/>
        </w:rPr>
      </w:pPr>
      <w:r w:rsidRPr="00B41C47">
        <w:rPr>
          <w:rFonts w:eastAsia="Calibri"/>
        </w:rPr>
        <w:t>22. Исследование явления электромагнитной индукции</w:t>
      </w:r>
    </w:p>
    <w:p w:rsidR="00CE63A7" w:rsidRPr="00B41C47" w:rsidRDefault="00CE63A7" w:rsidP="00CE63A7">
      <w:pPr>
        <w:jc w:val="both"/>
        <w:rPr>
          <w:rFonts w:eastAsia="Calibri"/>
        </w:rPr>
      </w:pPr>
      <w:r w:rsidRPr="00B41C47">
        <w:rPr>
          <w:rFonts w:eastAsia="Calibri"/>
        </w:rPr>
        <w:t>23. Опыты Фарадея</w:t>
      </w:r>
    </w:p>
    <w:p w:rsidR="00CE63A7" w:rsidRPr="00B41C47" w:rsidRDefault="00CE63A7" w:rsidP="00CE63A7">
      <w:pPr>
        <w:jc w:val="both"/>
        <w:rPr>
          <w:rFonts w:eastAsia="Calibri"/>
        </w:rPr>
      </w:pPr>
      <w:r w:rsidRPr="00B41C47">
        <w:rPr>
          <w:rFonts w:eastAsia="Calibri"/>
        </w:rPr>
        <w:t>24. Зависимость направления индукционного тока  от  условий его возникновения</w:t>
      </w:r>
    </w:p>
    <w:p w:rsidR="00CE63A7" w:rsidRPr="00B41C47" w:rsidRDefault="00CE63A7" w:rsidP="00CE63A7">
      <w:pPr>
        <w:jc w:val="both"/>
        <w:rPr>
          <w:rFonts w:eastAsia="Calibri"/>
        </w:rPr>
      </w:pPr>
      <w:r w:rsidRPr="00B41C47">
        <w:rPr>
          <w:rFonts w:eastAsia="Calibri"/>
        </w:rPr>
        <w:t>25. Электрогенератор постоянного тока</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Лабораторные работы и опыты</w:t>
      </w:r>
    </w:p>
    <w:p w:rsidR="00CE63A7" w:rsidRPr="00B41C47" w:rsidRDefault="00CE63A7" w:rsidP="00CE63A7">
      <w:pPr>
        <w:jc w:val="both"/>
        <w:rPr>
          <w:rFonts w:eastAsia="Calibri"/>
        </w:rPr>
      </w:pPr>
      <w:r w:rsidRPr="00B41C47">
        <w:rPr>
          <w:rFonts w:eastAsia="Calibri"/>
        </w:rPr>
        <w:t>1.  Опыты по наблюдению электризации тел индукцией и при соприкосновении</w:t>
      </w:r>
    </w:p>
    <w:p w:rsidR="00CE63A7" w:rsidRPr="00B41C47" w:rsidRDefault="00CE63A7" w:rsidP="00CE63A7">
      <w:pPr>
        <w:jc w:val="both"/>
        <w:rPr>
          <w:rFonts w:eastAsia="Calibri"/>
        </w:rPr>
      </w:pPr>
      <w:r w:rsidRPr="00B41C47">
        <w:rPr>
          <w:rFonts w:eastAsia="Calibri"/>
        </w:rPr>
        <w:t>2.  Исследование действия электрического поля на проводники и диэлектрики</w:t>
      </w:r>
    </w:p>
    <w:p w:rsidR="00CE63A7" w:rsidRPr="00B41C47" w:rsidRDefault="00CE63A7" w:rsidP="00CE63A7">
      <w:pPr>
        <w:jc w:val="both"/>
        <w:rPr>
          <w:rFonts w:eastAsia="Calibri"/>
        </w:rPr>
      </w:pPr>
      <w:r w:rsidRPr="00B41C47">
        <w:rPr>
          <w:rFonts w:eastAsia="Calibri"/>
        </w:rPr>
        <w:t>3.  Сборка и проверка работы электрической цепи постоянного тока</w:t>
      </w:r>
    </w:p>
    <w:p w:rsidR="00CE63A7" w:rsidRPr="00B41C47" w:rsidRDefault="00CE63A7" w:rsidP="00CE63A7">
      <w:pPr>
        <w:jc w:val="both"/>
        <w:rPr>
          <w:rFonts w:eastAsia="Calibri"/>
        </w:rPr>
      </w:pPr>
      <w:r w:rsidRPr="00B41C47">
        <w:rPr>
          <w:rFonts w:eastAsia="Calibri"/>
        </w:rPr>
        <w:t>4.  Измерение и регулирование силы тока</w:t>
      </w:r>
    </w:p>
    <w:p w:rsidR="00CE63A7" w:rsidRPr="00B41C47" w:rsidRDefault="00CE63A7" w:rsidP="00CE63A7">
      <w:pPr>
        <w:jc w:val="both"/>
        <w:rPr>
          <w:rFonts w:eastAsia="Calibri"/>
        </w:rPr>
      </w:pPr>
      <w:r w:rsidRPr="00B41C47">
        <w:rPr>
          <w:rFonts w:eastAsia="Calibri"/>
        </w:rPr>
        <w:t>5.  Измерение и регулирование напряжения</w:t>
      </w:r>
    </w:p>
    <w:p w:rsidR="00CE63A7" w:rsidRPr="00B41C47" w:rsidRDefault="00CE63A7" w:rsidP="00CE63A7">
      <w:pPr>
        <w:jc w:val="both"/>
        <w:rPr>
          <w:rFonts w:eastAsia="Calibri"/>
        </w:rPr>
      </w:pPr>
      <w:r w:rsidRPr="00B41C47">
        <w:rPr>
          <w:rFonts w:eastAsia="Calibri"/>
        </w:rPr>
        <w:t>6.   Исследование зависимости силы тока, идущего через резистор, от сопротивления резистора и напряжения на резисторе</w:t>
      </w:r>
    </w:p>
    <w:p w:rsidR="00CE63A7" w:rsidRPr="00B41C47" w:rsidRDefault="00CE63A7" w:rsidP="00CE63A7">
      <w:pPr>
        <w:jc w:val="both"/>
        <w:rPr>
          <w:rFonts w:eastAsia="Calibri"/>
        </w:rPr>
      </w:pPr>
      <w:r w:rsidRPr="00B41C47">
        <w:rPr>
          <w:rFonts w:eastAsia="Calibri"/>
        </w:rPr>
        <w:t>7.  Опыты, демонстрирующие зависимость электрического сопротивления проводника от его длины, площади поперечного сечения и материала</w:t>
      </w:r>
    </w:p>
    <w:p w:rsidR="00CE63A7" w:rsidRPr="00B41C47" w:rsidRDefault="00CE63A7" w:rsidP="00CE63A7">
      <w:pPr>
        <w:jc w:val="both"/>
        <w:rPr>
          <w:rFonts w:eastAsia="Calibri"/>
        </w:rPr>
      </w:pPr>
      <w:r w:rsidRPr="00B41C47">
        <w:rPr>
          <w:rFonts w:eastAsia="Calibri"/>
        </w:rPr>
        <w:t>8.   Проверка правила сложения напряжений при последовательном соединении двух резисторов</w:t>
      </w:r>
    </w:p>
    <w:p w:rsidR="00CE63A7" w:rsidRPr="00B41C47" w:rsidRDefault="00CE63A7" w:rsidP="00CE63A7">
      <w:pPr>
        <w:jc w:val="both"/>
        <w:rPr>
          <w:rFonts w:eastAsia="Calibri"/>
        </w:rPr>
      </w:pPr>
      <w:r w:rsidRPr="00B41C47">
        <w:rPr>
          <w:rFonts w:eastAsia="Calibri"/>
        </w:rPr>
        <w:t>9.   Проверка правила для силы тока при параллельном соединении резисторов</w:t>
      </w:r>
    </w:p>
    <w:p w:rsidR="00CE63A7" w:rsidRPr="00B41C47" w:rsidRDefault="00CE63A7" w:rsidP="00CE63A7">
      <w:pPr>
        <w:jc w:val="both"/>
        <w:rPr>
          <w:rFonts w:eastAsia="Calibri"/>
        </w:rPr>
      </w:pPr>
      <w:r w:rsidRPr="00B41C47">
        <w:rPr>
          <w:rFonts w:eastAsia="Calibri"/>
        </w:rPr>
        <w:t>10. Определение работы электрического тока, идущего через резистор</w:t>
      </w:r>
    </w:p>
    <w:p w:rsidR="00CE63A7" w:rsidRPr="00B41C47" w:rsidRDefault="00CE63A7" w:rsidP="00CE63A7">
      <w:pPr>
        <w:jc w:val="both"/>
        <w:rPr>
          <w:rFonts w:eastAsia="Calibri"/>
        </w:rPr>
      </w:pPr>
      <w:r w:rsidRPr="00B41C47">
        <w:rPr>
          <w:rFonts w:eastAsia="Calibri"/>
        </w:rPr>
        <w:t>11. Определение мощности электрического тока, выделяемой на резисторе</w:t>
      </w:r>
    </w:p>
    <w:p w:rsidR="00CE63A7" w:rsidRPr="00B41C47" w:rsidRDefault="00CE63A7" w:rsidP="00CE63A7">
      <w:pPr>
        <w:jc w:val="both"/>
        <w:rPr>
          <w:rFonts w:eastAsia="Calibri"/>
        </w:rPr>
      </w:pPr>
      <w:r w:rsidRPr="00B41C47">
        <w:rPr>
          <w:rFonts w:eastAsia="Calibri"/>
        </w:rPr>
        <w:t>12. Исследование зависимости силы тока, идущего через лампочку, от напряжения на ней</w:t>
      </w:r>
    </w:p>
    <w:p w:rsidR="00CE63A7" w:rsidRPr="00B41C47" w:rsidRDefault="00CE63A7" w:rsidP="00CE63A7">
      <w:pPr>
        <w:jc w:val="both"/>
        <w:rPr>
          <w:rFonts w:eastAsia="Calibri"/>
        </w:rPr>
      </w:pPr>
      <w:r w:rsidRPr="00B41C47">
        <w:rPr>
          <w:rFonts w:eastAsia="Calibri"/>
        </w:rPr>
        <w:t>13. Определение КПД нагревателя</w:t>
      </w:r>
    </w:p>
    <w:p w:rsidR="00CE63A7" w:rsidRPr="00B41C47" w:rsidRDefault="00CE63A7" w:rsidP="00CE63A7">
      <w:pPr>
        <w:jc w:val="both"/>
        <w:rPr>
          <w:rFonts w:eastAsia="Calibri"/>
        </w:rPr>
      </w:pPr>
      <w:r w:rsidRPr="00B41C47">
        <w:rPr>
          <w:rFonts w:eastAsia="Calibri"/>
        </w:rPr>
        <w:t>14. Исследование магнитного взаимодействия постоянных магнитов</w:t>
      </w:r>
    </w:p>
    <w:p w:rsidR="00CE63A7" w:rsidRPr="00B41C47" w:rsidRDefault="00CE63A7" w:rsidP="00CE63A7">
      <w:pPr>
        <w:jc w:val="both"/>
        <w:rPr>
          <w:rFonts w:eastAsia="Calibri"/>
        </w:rPr>
      </w:pPr>
      <w:r w:rsidRPr="00B41C47">
        <w:rPr>
          <w:rFonts w:eastAsia="Calibri"/>
        </w:rPr>
        <w:t>15. Изучение магнитного поля постоянных магнитов при их объединении и разделении</w:t>
      </w:r>
    </w:p>
    <w:p w:rsidR="00CE63A7" w:rsidRPr="00B41C47" w:rsidRDefault="00CE63A7" w:rsidP="00CE63A7">
      <w:pPr>
        <w:jc w:val="both"/>
        <w:rPr>
          <w:rFonts w:eastAsia="Calibri"/>
        </w:rPr>
      </w:pPr>
      <w:r w:rsidRPr="00B41C47">
        <w:rPr>
          <w:rFonts w:eastAsia="Calibri"/>
        </w:rPr>
        <w:t>16. Исследование действия электрического тока на магнитную стрелку</w:t>
      </w:r>
    </w:p>
    <w:p w:rsidR="00CE63A7" w:rsidRPr="00B41C47" w:rsidRDefault="00CE63A7" w:rsidP="00CE63A7">
      <w:pPr>
        <w:jc w:val="both"/>
        <w:rPr>
          <w:rFonts w:eastAsia="Calibri"/>
        </w:rPr>
      </w:pPr>
      <w:r w:rsidRPr="00B41C47">
        <w:rPr>
          <w:rFonts w:eastAsia="Calibri"/>
        </w:rPr>
        <w:t>17. Опыты, демонстрирующие зависимость силы взаимодействия катушки с током и магнита от силы тока и направления тока в катушке</w:t>
      </w:r>
    </w:p>
    <w:p w:rsidR="00CE63A7" w:rsidRPr="00B41C47" w:rsidRDefault="00CE63A7" w:rsidP="00CE63A7">
      <w:pPr>
        <w:jc w:val="both"/>
        <w:rPr>
          <w:rFonts w:eastAsia="Calibri"/>
        </w:rPr>
      </w:pPr>
      <w:r w:rsidRPr="00B41C47">
        <w:rPr>
          <w:rFonts w:eastAsia="Calibri"/>
        </w:rPr>
        <w:t>18. Изучение действия магнитного поля на проводник с током</w:t>
      </w:r>
    </w:p>
    <w:p w:rsidR="00CE63A7" w:rsidRPr="00B41C47" w:rsidRDefault="00CE63A7" w:rsidP="00CE63A7">
      <w:pPr>
        <w:jc w:val="both"/>
        <w:rPr>
          <w:rFonts w:eastAsia="Calibri"/>
        </w:rPr>
      </w:pPr>
      <w:r w:rsidRPr="00B41C47">
        <w:rPr>
          <w:rFonts w:eastAsia="Calibri"/>
        </w:rPr>
        <w:t>19. Конструирование  и  изучение  работы  электродвигателя</w:t>
      </w:r>
    </w:p>
    <w:p w:rsidR="00CE63A7" w:rsidRPr="00B41C47" w:rsidRDefault="00CE63A7" w:rsidP="00CE63A7">
      <w:pPr>
        <w:jc w:val="both"/>
        <w:rPr>
          <w:rFonts w:eastAsia="Calibri"/>
        </w:rPr>
      </w:pPr>
      <w:r w:rsidRPr="00B41C47">
        <w:rPr>
          <w:rFonts w:eastAsia="Calibri"/>
        </w:rPr>
        <w:t>20. Измерение КПД электродвигательной установки</w:t>
      </w:r>
    </w:p>
    <w:p w:rsidR="00CE63A7" w:rsidRPr="00B41C47" w:rsidRDefault="00CE63A7" w:rsidP="00CE63A7">
      <w:pPr>
        <w:jc w:val="both"/>
        <w:rPr>
          <w:rFonts w:eastAsia="Calibri"/>
        </w:rPr>
      </w:pPr>
      <w:r w:rsidRPr="00B41C47">
        <w:rPr>
          <w:rFonts w:eastAsia="Calibri"/>
        </w:rPr>
        <w:t>21. Опыты по исследованию явления электромагнитной индукции: исследование изменений значения и направления индукционного тока</w:t>
      </w:r>
    </w:p>
    <w:p w:rsidR="00CE63A7" w:rsidRPr="00CE63A7" w:rsidRDefault="00CE63A7" w:rsidP="00CE63A7">
      <w:pPr>
        <w:jc w:val="both"/>
        <w:rPr>
          <w:rFonts w:eastAsia="Calibri"/>
          <w:szCs w:val="28"/>
        </w:rPr>
      </w:pPr>
      <w:r w:rsidRPr="00CE63A7">
        <w:t xml:space="preserve"> </w:t>
      </w:r>
      <w:r w:rsidRPr="00CE63A7">
        <w:rPr>
          <w:rFonts w:eastAsia="Calibri"/>
        </w:rPr>
        <w:t xml:space="preserve">                                                           </w:t>
      </w:r>
      <w:r w:rsidRPr="00CE63A7">
        <w:rPr>
          <w:rFonts w:eastAsia="Calibri"/>
          <w:szCs w:val="28"/>
        </w:rPr>
        <w:t>9 КЛАСС</w:t>
      </w:r>
    </w:p>
    <w:p w:rsidR="00CE63A7" w:rsidRPr="00B41C47" w:rsidRDefault="00CE63A7" w:rsidP="00CE63A7">
      <w:pPr>
        <w:ind w:firstLine="709"/>
        <w:jc w:val="both"/>
        <w:rPr>
          <w:rFonts w:eastAsia="Calibri"/>
        </w:rPr>
      </w:pPr>
    </w:p>
    <w:p w:rsidR="00CE63A7" w:rsidRPr="008B2E0A" w:rsidRDefault="00CE63A7" w:rsidP="00CE63A7">
      <w:pPr>
        <w:ind w:firstLine="709"/>
        <w:jc w:val="both"/>
        <w:rPr>
          <w:rFonts w:eastAsia="Calibri"/>
          <w:u w:val="single"/>
        </w:rPr>
      </w:pPr>
      <w:r w:rsidRPr="008B2E0A">
        <w:rPr>
          <w:rFonts w:eastAsia="Calibri"/>
          <w:u w:val="single"/>
        </w:rPr>
        <w:t>Раздел 1. Механические явления</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E63A7" w:rsidRPr="00B41C47" w:rsidRDefault="00CE63A7" w:rsidP="00CE63A7">
      <w:pPr>
        <w:jc w:val="both"/>
        <w:rPr>
          <w:rFonts w:eastAsia="Calibri"/>
        </w:rPr>
      </w:pPr>
      <w:r w:rsidRPr="00B41C47">
        <w:rPr>
          <w:rFonts w:eastAsia="Calibri"/>
        </w:rPr>
        <w:t>Ускорение. Равноускоренное прямолинейное движение. Свободное падение. Опыты Галилея.</w:t>
      </w:r>
    </w:p>
    <w:p w:rsidR="00CE63A7" w:rsidRPr="00B41C47" w:rsidRDefault="00CE63A7" w:rsidP="00CE63A7">
      <w:pPr>
        <w:jc w:val="both"/>
        <w:rPr>
          <w:rFonts w:eastAsia="Calibri"/>
        </w:rPr>
      </w:pPr>
      <w:r w:rsidRPr="00B41C47">
        <w:rPr>
          <w:rFonts w:eastAsia="Calibri"/>
        </w:rPr>
        <w:t>Равномерное движение по окружности. Период и частота обращения. Линейная и угловая скорости. Центростремительное ускорение.</w:t>
      </w:r>
    </w:p>
    <w:p w:rsidR="00CE63A7" w:rsidRPr="00B41C47" w:rsidRDefault="00CE63A7" w:rsidP="00CE63A7">
      <w:pPr>
        <w:jc w:val="both"/>
        <w:rPr>
          <w:rFonts w:eastAsia="Calibri"/>
        </w:rPr>
      </w:pPr>
      <w:r w:rsidRPr="00B41C47">
        <w:rPr>
          <w:rFonts w:eastAsia="Calibri"/>
        </w:rPr>
        <w:t>Первый закон Ньютона. Второй закон Ньютона. Третий закон Ньютона. Принцип суперпозиции сил.</w:t>
      </w:r>
    </w:p>
    <w:p w:rsidR="00CE63A7" w:rsidRPr="00B41C47" w:rsidRDefault="00CE63A7" w:rsidP="00CE63A7">
      <w:pPr>
        <w:jc w:val="both"/>
        <w:rPr>
          <w:rFonts w:eastAsia="Calibri"/>
        </w:rPr>
      </w:pPr>
      <w:r w:rsidRPr="00B41C47">
        <w:rPr>
          <w:rFonts w:eastAsia="Calibri"/>
        </w:rPr>
        <w:t xml:space="preserve">Сила упругости. Закон Гука. Сила трения: сила трения скольжения, сила трения покоя, другие виды трения.     </w:t>
      </w:r>
    </w:p>
    <w:p w:rsidR="00CE63A7" w:rsidRPr="00B41C47" w:rsidRDefault="00CE63A7" w:rsidP="00CE63A7">
      <w:pPr>
        <w:jc w:val="both"/>
        <w:rPr>
          <w:rFonts w:eastAsia="Calibri"/>
        </w:rPr>
      </w:pPr>
      <w:r w:rsidRPr="00B41C47">
        <w:rPr>
          <w:rFonts w:eastAsia="Calibri"/>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CE63A7" w:rsidRPr="00B41C47" w:rsidRDefault="00CE63A7" w:rsidP="00CE63A7">
      <w:pPr>
        <w:jc w:val="both"/>
        <w:rPr>
          <w:rFonts w:eastAsia="Calibri"/>
        </w:rPr>
      </w:pPr>
      <w:r w:rsidRPr="00B41C47">
        <w:rPr>
          <w:rFonts w:eastAsia="Calibri"/>
        </w:rPr>
        <w:t>Равновесие материальной точки. Абсолютно твёрдое тело. Равновесие твёрдого тела с закреплённой осью вращения. Момент силы. Центр тяжести.</w:t>
      </w:r>
    </w:p>
    <w:p w:rsidR="00CE63A7" w:rsidRPr="00B41C47" w:rsidRDefault="00CE63A7" w:rsidP="00CE63A7">
      <w:pPr>
        <w:jc w:val="both"/>
        <w:rPr>
          <w:rFonts w:eastAsia="Calibri"/>
        </w:rPr>
      </w:pPr>
      <w:r w:rsidRPr="00B41C47">
        <w:rPr>
          <w:rFonts w:eastAsia="Calibri"/>
        </w:rPr>
        <w:t>Импульс тела. Изменение импульса. Импульс силы. Закон сохранения импульса. Реактивное движение (МС).</w:t>
      </w:r>
    </w:p>
    <w:p w:rsidR="00CE63A7" w:rsidRPr="00B41C47" w:rsidRDefault="00CE63A7" w:rsidP="00CE63A7">
      <w:pPr>
        <w:jc w:val="both"/>
        <w:rPr>
          <w:rFonts w:eastAsia="Calibri"/>
        </w:rPr>
      </w:pPr>
      <w:r w:rsidRPr="00B41C47">
        <w:rPr>
          <w:rFonts w:eastAsia="Calibri"/>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Демонстрации</w:t>
      </w:r>
    </w:p>
    <w:p w:rsidR="00CE63A7" w:rsidRPr="00B41C47" w:rsidRDefault="00CE63A7" w:rsidP="00CE63A7">
      <w:pPr>
        <w:jc w:val="both"/>
        <w:rPr>
          <w:rFonts w:eastAsia="Calibri"/>
        </w:rPr>
      </w:pPr>
      <w:r w:rsidRPr="00B41C47">
        <w:rPr>
          <w:rFonts w:eastAsia="Calibri"/>
        </w:rPr>
        <w:t>1.  Наблюдение механического движения тела относительно разных тел отсчёта</w:t>
      </w:r>
    </w:p>
    <w:p w:rsidR="00CE63A7" w:rsidRPr="00B41C47" w:rsidRDefault="00CE63A7" w:rsidP="00CE63A7">
      <w:pPr>
        <w:jc w:val="both"/>
        <w:rPr>
          <w:rFonts w:eastAsia="Calibri"/>
        </w:rPr>
      </w:pPr>
      <w:r w:rsidRPr="00B41C47">
        <w:rPr>
          <w:rFonts w:eastAsia="Calibri"/>
        </w:rPr>
        <w:t>2.  Сравнение путей и траекторий движения одного и того же тела относительно разных тел отсчёта</w:t>
      </w:r>
    </w:p>
    <w:p w:rsidR="00CE63A7" w:rsidRPr="00B41C47" w:rsidRDefault="00CE63A7" w:rsidP="00CE63A7">
      <w:pPr>
        <w:jc w:val="both"/>
        <w:rPr>
          <w:rFonts w:eastAsia="Calibri"/>
        </w:rPr>
      </w:pPr>
      <w:r w:rsidRPr="00B41C47">
        <w:rPr>
          <w:rFonts w:eastAsia="Calibri"/>
        </w:rPr>
        <w:t>3.  Измерение скорости и ускорения прямолинейного движения</w:t>
      </w:r>
    </w:p>
    <w:p w:rsidR="00CE63A7" w:rsidRPr="00B41C47" w:rsidRDefault="00CE63A7" w:rsidP="00CE63A7">
      <w:pPr>
        <w:jc w:val="both"/>
        <w:rPr>
          <w:rFonts w:eastAsia="Calibri"/>
        </w:rPr>
      </w:pPr>
      <w:r w:rsidRPr="00B41C47">
        <w:rPr>
          <w:rFonts w:eastAsia="Calibri"/>
        </w:rPr>
        <w:t>4.  Исследование  признаков  равноускоренного  движения</w:t>
      </w:r>
    </w:p>
    <w:p w:rsidR="00CE63A7" w:rsidRPr="00B41C47" w:rsidRDefault="00CE63A7" w:rsidP="00CE63A7">
      <w:pPr>
        <w:jc w:val="both"/>
        <w:rPr>
          <w:rFonts w:eastAsia="Calibri"/>
        </w:rPr>
      </w:pPr>
      <w:r w:rsidRPr="00B41C47">
        <w:rPr>
          <w:rFonts w:eastAsia="Calibri"/>
        </w:rPr>
        <w:t>5.  Наблюдение движения тела по окружности</w:t>
      </w:r>
    </w:p>
    <w:p w:rsidR="00CE63A7" w:rsidRPr="00B41C47" w:rsidRDefault="00CE63A7" w:rsidP="00CE63A7">
      <w:pPr>
        <w:jc w:val="both"/>
        <w:rPr>
          <w:rFonts w:eastAsia="Calibri"/>
        </w:rPr>
      </w:pPr>
      <w:r w:rsidRPr="00B41C47">
        <w:rPr>
          <w:rFonts w:eastAsia="Calibri"/>
        </w:rPr>
        <w:t>6. 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CE63A7" w:rsidRPr="00B41C47" w:rsidRDefault="00CE63A7" w:rsidP="00CE63A7">
      <w:pPr>
        <w:jc w:val="both"/>
        <w:rPr>
          <w:rFonts w:eastAsia="Calibri"/>
        </w:rPr>
      </w:pPr>
      <w:r w:rsidRPr="00B41C47">
        <w:rPr>
          <w:rFonts w:eastAsia="Calibri"/>
        </w:rPr>
        <w:t>7.  Зависимость ускорения тела от массы тела и действующей на него силы</w:t>
      </w:r>
    </w:p>
    <w:p w:rsidR="00CE63A7" w:rsidRPr="00B41C47" w:rsidRDefault="00CE63A7" w:rsidP="00CE63A7">
      <w:pPr>
        <w:jc w:val="both"/>
        <w:rPr>
          <w:rFonts w:eastAsia="Calibri"/>
        </w:rPr>
      </w:pPr>
      <w:r w:rsidRPr="00B41C47">
        <w:rPr>
          <w:rFonts w:eastAsia="Calibri"/>
        </w:rPr>
        <w:t>8.  Наблюдение равенства сил при взаимодействии тел</w:t>
      </w:r>
    </w:p>
    <w:p w:rsidR="00CE63A7" w:rsidRPr="00B41C47" w:rsidRDefault="00CE63A7" w:rsidP="00CE63A7">
      <w:pPr>
        <w:jc w:val="both"/>
        <w:rPr>
          <w:rFonts w:eastAsia="Calibri"/>
        </w:rPr>
      </w:pPr>
      <w:r w:rsidRPr="00B41C47">
        <w:rPr>
          <w:rFonts w:eastAsia="Calibri"/>
        </w:rPr>
        <w:t>9.  Изменение веса тела при ускоренном движении</w:t>
      </w:r>
    </w:p>
    <w:p w:rsidR="00CE63A7" w:rsidRPr="00B41C47" w:rsidRDefault="00CE63A7" w:rsidP="00CE63A7">
      <w:pPr>
        <w:jc w:val="both"/>
        <w:rPr>
          <w:rFonts w:eastAsia="Calibri"/>
        </w:rPr>
      </w:pPr>
      <w:r w:rsidRPr="00B41C47">
        <w:rPr>
          <w:rFonts w:eastAsia="Calibri"/>
        </w:rPr>
        <w:t>10.Передача импульса при взаимодействии тел</w:t>
      </w:r>
    </w:p>
    <w:p w:rsidR="00CE63A7" w:rsidRPr="00B41C47" w:rsidRDefault="00CE63A7" w:rsidP="00CE63A7">
      <w:pPr>
        <w:jc w:val="both"/>
        <w:rPr>
          <w:rFonts w:eastAsia="Calibri"/>
        </w:rPr>
      </w:pPr>
      <w:r w:rsidRPr="00B41C47">
        <w:rPr>
          <w:rFonts w:eastAsia="Calibri"/>
        </w:rPr>
        <w:t>11.Преобразования энергии при взаимодействии тел</w:t>
      </w:r>
    </w:p>
    <w:p w:rsidR="00CE63A7" w:rsidRPr="00B41C47" w:rsidRDefault="00CE63A7" w:rsidP="00CE63A7">
      <w:pPr>
        <w:jc w:val="both"/>
        <w:rPr>
          <w:rFonts w:eastAsia="Calibri"/>
        </w:rPr>
      </w:pPr>
      <w:r w:rsidRPr="00B41C47">
        <w:rPr>
          <w:rFonts w:eastAsia="Calibri"/>
        </w:rPr>
        <w:t>12.Сохранение импульса при неупругом взаимодействии</w:t>
      </w:r>
    </w:p>
    <w:p w:rsidR="00CE63A7" w:rsidRPr="00B41C47" w:rsidRDefault="00CE63A7" w:rsidP="00CE63A7">
      <w:pPr>
        <w:jc w:val="both"/>
        <w:rPr>
          <w:rFonts w:eastAsia="Calibri"/>
        </w:rPr>
      </w:pPr>
      <w:r w:rsidRPr="00B41C47">
        <w:rPr>
          <w:rFonts w:eastAsia="Calibri"/>
        </w:rPr>
        <w:t>13.Сохранение импульса при абсолютно упругом взаимодействии</w:t>
      </w:r>
    </w:p>
    <w:p w:rsidR="00CE63A7" w:rsidRPr="00B41C47" w:rsidRDefault="00CE63A7" w:rsidP="00CE63A7">
      <w:pPr>
        <w:jc w:val="both"/>
        <w:rPr>
          <w:rFonts w:eastAsia="Calibri"/>
        </w:rPr>
      </w:pPr>
      <w:r w:rsidRPr="00B41C47">
        <w:rPr>
          <w:rFonts w:eastAsia="Calibri"/>
        </w:rPr>
        <w:t>14.Наблюдение реактивного движения</w:t>
      </w:r>
    </w:p>
    <w:p w:rsidR="00CE63A7" w:rsidRPr="00B41C47" w:rsidRDefault="00CE63A7" w:rsidP="00CE63A7">
      <w:pPr>
        <w:jc w:val="both"/>
        <w:rPr>
          <w:rFonts w:eastAsia="Calibri"/>
        </w:rPr>
      </w:pPr>
      <w:r w:rsidRPr="00B41C47">
        <w:rPr>
          <w:rFonts w:eastAsia="Calibri"/>
        </w:rPr>
        <w:t>15.Сохранение механической энергии при свободном падении</w:t>
      </w:r>
    </w:p>
    <w:p w:rsidR="00CE63A7" w:rsidRPr="00B41C47" w:rsidRDefault="00CE63A7" w:rsidP="00CE63A7">
      <w:pPr>
        <w:jc w:val="both"/>
        <w:rPr>
          <w:rFonts w:eastAsia="Calibri"/>
        </w:rPr>
      </w:pPr>
      <w:r w:rsidRPr="00B41C47">
        <w:rPr>
          <w:rFonts w:eastAsia="Calibri"/>
        </w:rPr>
        <w:t>16. Сохранение механической энергии при движении тела под действием пружины</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Лабораторные работы и опыты</w:t>
      </w:r>
    </w:p>
    <w:p w:rsidR="00CE63A7" w:rsidRPr="00B41C47" w:rsidRDefault="00CE63A7" w:rsidP="00CE63A7">
      <w:pPr>
        <w:jc w:val="both"/>
        <w:rPr>
          <w:rFonts w:eastAsia="Calibri"/>
        </w:rPr>
      </w:pPr>
      <w:r w:rsidRPr="00B41C47">
        <w:rPr>
          <w:rFonts w:eastAsia="Calibri"/>
        </w:rPr>
        <w:t>1.  Конструирование тракта для разгона и дальнейшего равномерного движения шарика или тележки</w:t>
      </w:r>
    </w:p>
    <w:p w:rsidR="00CE63A7" w:rsidRPr="00B41C47" w:rsidRDefault="00CE63A7" w:rsidP="00CE63A7">
      <w:pPr>
        <w:jc w:val="both"/>
        <w:rPr>
          <w:rFonts w:eastAsia="Calibri"/>
        </w:rPr>
      </w:pPr>
      <w:r w:rsidRPr="00B41C47">
        <w:rPr>
          <w:rFonts w:eastAsia="Calibri"/>
        </w:rPr>
        <w:t>2.  Определение средней скорости скольжения бруска или движения шарика по наклонной плоскости</w:t>
      </w:r>
    </w:p>
    <w:p w:rsidR="00CE63A7" w:rsidRPr="00B41C47" w:rsidRDefault="00CE63A7" w:rsidP="00CE63A7">
      <w:pPr>
        <w:jc w:val="both"/>
        <w:rPr>
          <w:rFonts w:eastAsia="Calibri"/>
        </w:rPr>
      </w:pPr>
      <w:r w:rsidRPr="00B41C47">
        <w:rPr>
          <w:rFonts w:eastAsia="Calibri"/>
        </w:rPr>
        <w:t>3.  Определение ускорения тела при равноускоренном движении по наклонной плоскости</w:t>
      </w:r>
    </w:p>
    <w:p w:rsidR="00CE63A7" w:rsidRPr="00B41C47" w:rsidRDefault="00CE63A7" w:rsidP="00CE63A7">
      <w:pPr>
        <w:jc w:val="both"/>
        <w:rPr>
          <w:rFonts w:eastAsia="Calibri"/>
        </w:rPr>
      </w:pPr>
      <w:r w:rsidRPr="00B41C47">
        <w:rPr>
          <w:rFonts w:eastAsia="Calibri"/>
        </w:rPr>
        <w:lastRenderedPageBreak/>
        <w:t>4.  Исследование зависимости пути от времени при равноускоренном движении без начальной скорости</w:t>
      </w:r>
    </w:p>
    <w:p w:rsidR="00CE63A7" w:rsidRPr="00B41C47" w:rsidRDefault="00CE63A7" w:rsidP="00CE63A7">
      <w:pPr>
        <w:jc w:val="both"/>
        <w:rPr>
          <w:rFonts w:eastAsia="Calibri"/>
        </w:rPr>
      </w:pPr>
      <w:r w:rsidRPr="00B41C47">
        <w:rPr>
          <w:rFonts w:eastAsia="Calibri"/>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CE63A7" w:rsidRPr="00B41C47" w:rsidRDefault="00CE63A7" w:rsidP="00CE63A7">
      <w:pPr>
        <w:jc w:val="both"/>
        <w:rPr>
          <w:rFonts w:eastAsia="Calibri"/>
        </w:rPr>
      </w:pPr>
      <w:r w:rsidRPr="00B41C47">
        <w:rPr>
          <w:rFonts w:eastAsia="Calibri"/>
        </w:rPr>
        <w:t>6.  Исследование зависимости силы трения скольжения от силы нормального давления</w:t>
      </w:r>
    </w:p>
    <w:p w:rsidR="00CE63A7" w:rsidRPr="00B41C47" w:rsidRDefault="00CE63A7" w:rsidP="00CE63A7">
      <w:pPr>
        <w:jc w:val="both"/>
        <w:rPr>
          <w:rFonts w:eastAsia="Calibri"/>
        </w:rPr>
      </w:pPr>
      <w:r w:rsidRPr="00B41C47">
        <w:rPr>
          <w:rFonts w:eastAsia="Calibri"/>
        </w:rPr>
        <w:t>7.  Определение коэффициента трения скольжения</w:t>
      </w:r>
    </w:p>
    <w:p w:rsidR="00CE63A7" w:rsidRPr="00B41C47" w:rsidRDefault="00CE63A7" w:rsidP="00CE63A7">
      <w:pPr>
        <w:jc w:val="both"/>
        <w:rPr>
          <w:rFonts w:eastAsia="Calibri"/>
        </w:rPr>
      </w:pPr>
      <w:r w:rsidRPr="00B41C47">
        <w:rPr>
          <w:rFonts w:eastAsia="Calibri"/>
        </w:rPr>
        <w:t>8.  Определение жёсткости пружины</w:t>
      </w:r>
    </w:p>
    <w:p w:rsidR="00CE63A7" w:rsidRPr="00B41C47" w:rsidRDefault="00CE63A7" w:rsidP="00CE63A7">
      <w:pPr>
        <w:jc w:val="both"/>
        <w:rPr>
          <w:rFonts w:eastAsia="Calibri"/>
        </w:rPr>
      </w:pPr>
      <w:r w:rsidRPr="00B41C47">
        <w:rPr>
          <w:rFonts w:eastAsia="Calibri"/>
        </w:rPr>
        <w:t>9.  Определение работы силы трения при равномерном движении тела по горизонтальной поверхности</w:t>
      </w:r>
    </w:p>
    <w:p w:rsidR="00CE63A7" w:rsidRPr="00B41C47" w:rsidRDefault="00CE63A7" w:rsidP="00CE63A7">
      <w:pPr>
        <w:jc w:val="both"/>
        <w:rPr>
          <w:rFonts w:eastAsia="Calibri"/>
        </w:rPr>
      </w:pPr>
      <w:r w:rsidRPr="00B41C47">
        <w:rPr>
          <w:rFonts w:eastAsia="Calibri"/>
        </w:rPr>
        <w:t>10.Определение  работы  силы  упругости  при  подъёме  груза с использованием неподвижного и подвижного блоков</w:t>
      </w:r>
    </w:p>
    <w:p w:rsidR="00CE63A7" w:rsidRPr="00B41C47" w:rsidRDefault="00CE63A7" w:rsidP="00CE63A7">
      <w:pPr>
        <w:jc w:val="both"/>
        <w:rPr>
          <w:rFonts w:eastAsia="Calibri"/>
        </w:rPr>
      </w:pPr>
      <w:r w:rsidRPr="00B41C47">
        <w:rPr>
          <w:rFonts w:eastAsia="Calibri"/>
        </w:rPr>
        <w:t>11.Изучение закона сохранения энергии</w:t>
      </w:r>
    </w:p>
    <w:p w:rsidR="00CE63A7" w:rsidRPr="008B2E0A" w:rsidRDefault="00CE63A7" w:rsidP="00CE63A7">
      <w:pPr>
        <w:jc w:val="both"/>
        <w:rPr>
          <w:rFonts w:eastAsia="Calibri"/>
          <w:u w:val="single"/>
        </w:rPr>
      </w:pPr>
      <w:r>
        <w:rPr>
          <w:rFonts w:eastAsia="Calibri"/>
        </w:rPr>
        <w:t xml:space="preserve">                                </w:t>
      </w:r>
      <w:r w:rsidRPr="008B2E0A">
        <w:rPr>
          <w:rFonts w:eastAsia="Calibri"/>
          <w:u w:val="single"/>
        </w:rPr>
        <w:t>Раздел 2. Механические колебания и волны</w:t>
      </w:r>
    </w:p>
    <w:p w:rsidR="00CE63A7" w:rsidRPr="00B41C47" w:rsidRDefault="00CE63A7" w:rsidP="00CE63A7">
      <w:pPr>
        <w:jc w:val="both"/>
        <w:rPr>
          <w:rFonts w:eastAsia="Calibri"/>
        </w:rPr>
      </w:pPr>
      <w:r w:rsidRPr="00B41C47">
        <w:rPr>
          <w:rFonts w:eastAsia="Calibri"/>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распространения. Механические волны в твёрдом теле, сейсмические волны (МС).</w:t>
      </w:r>
    </w:p>
    <w:p w:rsidR="00CE63A7" w:rsidRPr="00B41C47" w:rsidRDefault="00CE63A7" w:rsidP="00CE63A7">
      <w:pPr>
        <w:jc w:val="both"/>
        <w:rPr>
          <w:rFonts w:eastAsia="Calibri"/>
        </w:rPr>
      </w:pPr>
      <w:r w:rsidRPr="00B41C47">
        <w:rPr>
          <w:rFonts w:eastAsia="Calibri"/>
        </w:rPr>
        <w:t>Звук. Громкость звука и высота тона. Отражение звука. Инфразвук и ультразвук.</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Демонстрации</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1. Наблюдение колебаний тел под действием силы тяжести и силы упругости</w:t>
      </w:r>
    </w:p>
    <w:p w:rsidR="00CE63A7" w:rsidRPr="00B41C47" w:rsidRDefault="00CE63A7" w:rsidP="00CE63A7">
      <w:pPr>
        <w:jc w:val="both"/>
        <w:rPr>
          <w:rFonts w:eastAsia="Calibri"/>
        </w:rPr>
      </w:pPr>
      <w:r w:rsidRPr="00B41C47">
        <w:rPr>
          <w:rFonts w:eastAsia="Calibri"/>
        </w:rPr>
        <w:t>2. Наблюдение колебаний груза на нити и на пружине</w:t>
      </w:r>
    </w:p>
    <w:p w:rsidR="00CE63A7" w:rsidRPr="00B41C47" w:rsidRDefault="00CE63A7" w:rsidP="00CE63A7">
      <w:pPr>
        <w:jc w:val="both"/>
        <w:rPr>
          <w:rFonts w:eastAsia="Calibri"/>
        </w:rPr>
      </w:pPr>
      <w:r w:rsidRPr="00B41C47">
        <w:rPr>
          <w:rFonts w:eastAsia="Calibri"/>
        </w:rPr>
        <w:t>3. Наблюдение вынужденных колебаний и резонанса</w:t>
      </w:r>
    </w:p>
    <w:p w:rsidR="00CE63A7" w:rsidRPr="00B41C47" w:rsidRDefault="00CE63A7" w:rsidP="00CE63A7">
      <w:pPr>
        <w:jc w:val="both"/>
        <w:rPr>
          <w:rFonts w:eastAsia="Calibri"/>
        </w:rPr>
      </w:pPr>
      <w:r w:rsidRPr="00B41C47">
        <w:rPr>
          <w:rFonts w:eastAsia="Calibri"/>
        </w:rPr>
        <w:t>4. Распространение продольных и поперечных волн (на модели)</w:t>
      </w:r>
    </w:p>
    <w:p w:rsidR="00CE63A7" w:rsidRPr="00B41C47" w:rsidRDefault="00CE63A7" w:rsidP="00CE63A7">
      <w:pPr>
        <w:jc w:val="both"/>
        <w:rPr>
          <w:rFonts w:eastAsia="Calibri"/>
        </w:rPr>
      </w:pPr>
      <w:r w:rsidRPr="00B41C47">
        <w:rPr>
          <w:rFonts w:eastAsia="Calibri"/>
        </w:rPr>
        <w:t>5. Наблюдение зависимости высоты звука от частоты</w:t>
      </w:r>
    </w:p>
    <w:p w:rsidR="00CE63A7" w:rsidRPr="00B41C47" w:rsidRDefault="00CE63A7" w:rsidP="00CE63A7">
      <w:pPr>
        <w:jc w:val="both"/>
        <w:rPr>
          <w:rFonts w:eastAsia="Calibri"/>
        </w:rPr>
      </w:pPr>
      <w:r w:rsidRPr="00B41C47">
        <w:rPr>
          <w:rFonts w:eastAsia="Calibri"/>
        </w:rPr>
        <w:t>6. Акустический резонанс</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Лабораторные работы и опыты</w:t>
      </w:r>
    </w:p>
    <w:p w:rsidR="00CE63A7" w:rsidRPr="00B41C47" w:rsidRDefault="00CE63A7" w:rsidP="00CE63A7">
      <w:pPr>
        <w:jc w:val="both"/>
        <w:rPr>
          <w:rFonts w:eastAsia="Calibri"/>
        </w:rPr>
      </w:pPr>
      <w:r w:rsidRPr="00B41C47">
        <w:rPr>
          <w:rFonts w:eastAsia="Calibri"/>
        </w:rPr>
        <w:t>1. Определение частоты и периода колебаний математического маятника</w:t>
      </w:r>
    </w:p>
    <w:p w:rsidR="00CE63A7" w:rsidRPr="00B41C47" w:rsidRDefault="00CE63A7" w:rsidP="00CE63A7">
      <w:pPr>
        <w:jc w:val="both"/>
        <w:rPr>
          <w:rFonts w:eastAsia="Calibri"/>
        </w:rPr>
      </w:pPr>
      <w:r w:rsidRPr="00B41C47">
        <w:rPr>
          <w:rFonts w:eastAsia="Calibri"/>
        </w:rPr>
        <w:t>2. Определение частоты и периода колебаний пружинного маятника</w:t>
      </w:r>
    </w:p>
    <w:p w:rsidR="00CE63A7" w:rsidRPr="00B41C47" w:rsidRDefault="00CE63A7" w:rsidP="00CE63A7">
      <w:pPr>
        <w:jc w:val="both"/>
        <w:rPr>
          <w:rFonts w:eastAsia="Calibri"/>
        </w:rPr>
      </w:pPr>
      <w:r w:rsidRPr="00B41C47">
        <w:rPr>
          <w:rFonts w:eastAsia="Calibri"/>
        </w:rPr>
        <w:t>3. Исследование зависимости периода колебаний подвешенного к нити груза от длины нити</w:t>
      </w:r>
    </w:p>
    <w:p w:rsidR="00CE63A7" w:rsidRPr="00B41C47" w:rsidRDefault="00CE63A7" w:rsidP="00CE63A7">
      <w:pPr>
        <w:jc w:val="both"/>
        <w:rPr>
          <w:rFonts w:eastAsia="Calibri"/>
        </w:rPr>
      </w:pPr>
      <w:r w:rsidRPr="00B41C47">
        <w:rPr>
          <w:rFonts w:eastAsia="Calibri"/>
        </w:rPr>
        <w:t>4. Исследование зависимости периода колебаний пружинного маятника от массы груза</w:t>
      </w:r>
    </w:p>
    <w:p w:rsidR="00CE63A7" w:rsidRPr="00B41C47" w:rsidRDefault="00CE63A7" w:rsidP="00CE63A7">
      <w:pPr>
        <w:jc w:val="both"/>
        <w:rPr>
          <w:rFonts w:eastAsia="Calibri"/>
        </w:rPr>
      </w:pPr>
      <w:r w:rsidRPr="00B41C47">
        <w:rPr>
          <w:rFonts w:eastAsia="Calibri"/>
        </w:rPr>
        <w:t>5. Проверка независимости периода колебаний груза, подвешенного к нити, от массы груза</w:t>
      </w:r>
    </w:p>
    <w:p w:rsidR="00CE63A7" w:rsidRPr="00B41C47" w:rsidRDefault="00CE63A7" w:rsidP="00CE63A7">
      <w:pPr>
        <w:jc w:val="both"/>
        <w:rPr>
          <w:rFonts w:eastAsia="Calibri"/>
        </w:rPr>
      </w:pPr>
      <w:r w:rsidRPr="00B41C47">
        <w:rPr>
          <w:rFonts w:eastAsia="Calibri"/>
        </w:rPr>
        <w:t>6. Опыты, демонстрирующие зависимость периода колебаний пружинного маятника от массы груза и жёсткости пружины</w:t>
      </w:r>
    </w:p>
    <w:p w:rsidR="00CE63A7" w:rsidRPr="00B41C47" w:rsidRDefault="00CE63A7" w:rsidP="00CE63A7">
      <w:pPr>
        <w:jc w:val="both"/>
        <w:rPr>
          <w:rFonts w:eastAsia="Calibri"/>
        </w:rPr>
      </w:pPr>
      <w:r w:rsidRPr="00B41C47">
        <w:rPr>
          <w:rFonts w:eastAsia="Calibri"/>
        </w:rPr>
        <w:t>7. Измерение ускорения свободного падения</w:t>
      </w:r>
    </w:p>
    <w:p w:rsidR="00CE63A7" w:rsidRPr="00B41C47" w:rsidRDefault="00CE63A7" w:rsidP="00CE63A7">
      <w:pPr>
        <w:ind w:firstLine="709"/>
        <w:jc w:val="both"/>
        <w:rPr>
          <w:rFonts w:eastAsia="Calibri"/>
        </w:rPr>
      </w:pPr>
    </w:p>
    <w:p w:rsidR="00CE63A7" w:rsidRPr="008B2E0A" w:rsidRDefault="00CE63A7" w:rsidP="00CE63A7">
      <w:pPr>
        <w:ind w:firstLine="709"/>
        <w:jc w:val="both"/>
        <w:rPr>
          <w:rFonts w:eastAsia="Calibri"/>
          <w:u w:val="single"/>
        </w:rPr>
      </w:pPr>
      <w:r w:rsidRPr="008B2E0A">
        <w:rPr>
          <w:rFonts w:eastAsia="Calibri"/>
          <w:u w:val="single"/>
        </w:rPr>
        <w:t>Раздел 3. Электромагнитное поле и электромагнитные волны</w:t>
      </w:r>
    </w:p>
    <w:p w:rsidR="00CE63A7" w:rsidRPr="008B2E0A" w:rsidRDefault="00CE63A7" w:rsidP="00CE63A7">
      <w:pPr>
        <w:ind w:firstLine="709"/>
        <w:jc w:val="both"/>
        <w:rPr>
          <w:rFonts w:eastAsia="Calibri"/>
          <w:u w:val="single"/>
        </w:rPr>
      </w:pPr>
    </w:p>
    <w:p w:rsidR="00CE63A7" w:rsidRPr="00B41C47" w:rsidRDefault="00CE63A7" w:rsidP="00CE63A7">
      <w:pPr>
        <w:jc w:val="both"/>
        <w:rPr>
          <w:rFonts w:eastAsia="Calibri"/>
        </w:rPr>
      </w:pPr>
      <w:r w:rsidRPr="00B41C47">
        <w:rPr>
          <w:rFonts w:eastAsia="Calibri"/>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CE63A7" w:rsidRPr="00B41C47" w:rsidRDefault="00CE63A7" w:rsidP="00CE63A7">
      <w:pPr>
        <w:jc w:val="both"/>
        <w:rPr>
          <w:rFonts w:eastAsia="Calibri"/>
        </w:rPr>
      </w:pPr>
      <w:r w:rsidRPr="00B41C47">
        <w:rPr>
          <w:rFonts w:eastAsia="Calibri"/>
        </w:rPr>
        <w:t>Электромагнитная природа света. Скорость света. Волновые свойства света.</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Демонстрации</w:t>
      </w:r>
    </w:p>
    <w:p w:rsidR="00CE63A7" w:rsidRPr="00B41C47" w:rsidRDefault="00CE63A7" w:rsidP="00CE63A7">
      <w:pPr>
        <w:jc w:val="both"/>
        <w:rPr>
          <w:rFonts w:eastAsia="Calibri"/>
        </w:rPr>
      </w:pPr>
      <w:r w:rsidRPr="00B41C47">
        <w:rPr>
          <w:rFonts w:eastAsia="Calibri"/>
        </w:rPr>
        <w:t>1. Свойства  электромагнитных  волн</w:t>
      </w:r>
    </w:p>
    <w:p w:rsidR="00CE63A7" w:rsidRPr="00B41C47" w:rsidRDefault="00CE63A7" w:rsidP="00CE63A7">
      <w:pPr>
        <w:jc w:val="both"/>
        <w:rPr>
          <w:rFonts w:eastAsia="Calibri"/>
        </w:rPr>
      </w:pPr>
      <w:r w:rsidRPr="00B41C47">
        <w:rPr>
          <w:rFonts w:eastAsia="Calibri"/>
        </w:rPr>
        <w:t>2. Волновые свойства света</w:t>
      </w:r>
    </w:p>
    <w:p w:rsidR="00CE63A7" w:rsidRPr="00B41C47" w:rsidRDefault="00CE63A7" w:rsidP="00CE63A7">
      <w:pPr>
        <w:jc w:val="both"/>
        <w:rPr>
          <w:rFonts w:eastAsia="Calibri"/>
        </w:rPr>
      </w:pPr>
      <w:r w:rsidRPr="00B41C47">
        <w:rPr>
          <w:rFonts w:eastAsia="Calibri"/>
        </w:rPr>
        <w:t xml:space="preserve">         Лабораторные работы и опыты</w:t>
      </w:r>
    </w:p>
    <w:p w:rsidR="00CE63A7" w:rsidRPr="00B41C47" w:rsidRDefault="00CE63A7" w:rsidP="00CE63A7">
      <w:pPr>
        <w:jc w:val="both"/>
        <w:rPr>
          <w:rFonts w:eastAsia="Calibri"/>
        </w:rPr>
      </w:pPr>
      <w:r w:rsidRPr="00B41C47">
        <w:rPr>
          <w:rFonts w:eastAsia="Calibri"/>
        </w:rPr>
        <w:t>1. Изучение свойств электромагнитных волн с помощью мобильного телефона</w:t>
      </w:r>
    </w:p>
    <w:p w:rsidR="00CE63A7" w:rsidRPr="00B41C47" w:rsidRDefault="00CE63A7" w:rsidP="00CE63A7">
      <w:pPr>
        <w:ind w:firstLine="709"/>
        <w:jc w:val="both"/>
        <w:rPr>
          <w:rFonts w:eastAsia="Calibri"/>
        </w:rPr>
      </w:pPr>
    </w:p>
    <w:p w:rsidR="00CE63A7" w:rsidRPr="008B2E0A" w:rsidRDefault="00CE63A7" w:rsidP="00CE63A7">
      <w:pPr>
        <w:ind w:firstLine="709"/>
        <w:jc w:val="both"/>
        <w:rPr>
          <w:rFonts w:eastAsia="Calibri"/>
          <w:u w:val="single"/>
        </w:rPr>
      </w:pPr>
      <w:r w:rsidRPr="008B2E0A">
        <w:rPr>
          <w:rFonts w:eastAsia="Calibri"/>
          <w:u w:val="single"/>
        </w:rPr>
        <w:lastRenderedPageBreak/>
        <w:t>Раздел 4. Световые явления</w:t>
      </w:r>
    </w:p>
    <w:p w:rsidR="00CE63A7" w:rsidRPr="008B2E0A" w:rsidRDefault="00CE63A7" w:rsidP="00CE63A7">
      <w:pPr>
        <w:ind w:firstLine="709"/>
        <w:jc w:val="both"/>
        <w:rPr>
          <w:rFonts w:eastAsia="Calibri"/>
          <w:u w:val="single"/>
        </w:rPr>
      </w:pPr>
    </w:p>
    <w:p w:rsidR="00CE63A7" w:rsidRPr="00B41C47" w:rsidRDefault="00CE63A7" w:rsidP="00CE63A7">
      <w:pPr>
        <w:jc w:val="both"/>
        <w:rPr>
          <w:rFonts w:eastAsia="Calibri"/>
        </w:rPr>
      </w:pPr>
      <w:r w:rsidRPr="00B41C47">
        <w:rPr>
          <w:rFonts w:eastAsia="Calibri"/>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CE63A7" w:rsidRPr="00B41C47" w:rsidRDefault="00CE63A7" w:rsidP="00CE63A7">
      <w:pPr>
        <w:jc w:val="both"/>
        <w:rPr>
          <w:rFonts w:eastAsia="Calibri"/>
        </w:rPr>
      </w:pPr>
      <w:r w:rsidRPr="00B41C47">
        <w:rPr>
          <w:rFonts w:eastAsia="Calibri"/>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E63A7" w:rsidRPr="00B41C47" w:rsidRDefault="00CE63A7" w:rsidP="00CE63A7">
      <w:pPr>
        <w:jc w:val="both"/>
        <w:rPr>
          <w:rFonts w:eastAsia="Calibri"/>
        </w:rPr>
      </w:pPr>
      <w:r w:rsidRPr="00B41C47">
        <w:rPr>
          <w:rFonts w:eastAsia="Calibri"/>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CE63A7" w:rsidRPr="00B41C47" w:rsidRDefault="00CE63A7" w:rsidP="00CE63A7">
      <w:pPr>
        <w:jc w:val="both"/>
        <w:rPr>
          <w:rFonts w:eastAsia="Calibri"/>
        </w:rPr>
      </w:pPr>
      <w:r w:rsidRPr="00B41C47">
        <w:rPr>
          <w:rFonts w:eastAsia="Calibri"/>
        </w:rPr>
        <w:t>Разложение белого света в спектр. Опыты Ньютона. Сложение спектральных цветов. Дисперсия света.</w:t>
      </w:r>
    </w:p>
    <w:p w:rsidR="00CE63A7" w:rsidRPr="00B41C47" w:rsidRDefault="00CE63A7" w:rsidP="00CE63A7">
      <w:pPr>
        <w:jc w:val="both"/>
        <w:rPr>
          <w:rFonts w:eastAsia="Calibri"/>
        </w:rPr>
      </w:pPr>
      <w:r>
        <w:rPr>
          <w:rFonts w:eastAsia="Calibri"/>
        </w:rPr>
        <w:t xml:space="preserve">                                 </w:t>
      </w:r>
      <w:r w:rsidRPr="00B41C47">
        <w:rPr>
          <w:rFonts w:eastAsia="Calibri"/>
        </w:rPr>
        <w:t>Демонстрации</w:t>
      </w:r>
    </w:p>
    <w:p w:rsidR="00CE63A7" w:rsidRPr="00B41C47" w:rsidRDefault="00CE63A7" w:rsidP="00CE63A7">
      <w:pPr>
        <w:jc w:val="both"/>
        <w:rPr>
          <w:rFonts w:eastAsia="Calibri"/>
        </w:rPr>
      </w:pPr>
      <w:r w:rsidRPr="00B41C47">
        <w:rPr>
          <w:rFonts w:eastAsia="Calibri"/>
        </w:rPr>
        <w:t>1.  Прямолинейное распространение света.</w:t>
      </w:r>
    </w:p>
    <w:p w:rsidR="00CE63A7" w:rsidRPr="00B41C47" w:rsidRDefault="00CE63A7" w:rsidP="00CE63A7">
      <w:pPr>
        <w:jc w:val="both"/>
        <w:rPr>
          <w:rFonts w:eastAsia="Calibri"/>
        </w:rPr>
      </w:pPr>
      <w:r w:rsidRPr="00B41C47">
        <w:rPr>
          <w:rFonts w:eastAsia="Calibri"/>
        </w:rPr>
        <w:t>2.  Отражение света.</w:t>
      </w:r>
    </w:p>
    <w:p w:rsidR="00CE63A7" w:rsidRPr="00B41C47" w:rsidRDefault="00CE63A7" w:rsidP="00CE63A7">
      <w:pPr>
        <w:jc w:val="both"/>
        <w:rPr>
          <w:rFonts w:eastAsia="Calibri"/>
        </w:rPr>
      </w:pPr>
      <w:r w:rsidRPr="00B41C47">
        <w:rPr>
          <w:rFonts w:eastAsia="Calibri"/>
        </w:rPr>
        <w:t>3.  Получение изображений в плоском, вогнутом и выпуклом зеркалах.</w:t>
      </w:r>
    </w:p>
    <w:p w:rsidR="00CE63A7" w:rsidRPr="00B41C47" w:rsidRDefault="00CE63A7" w:rsidP="00CE63A7">
      <w:pPr>
        <w:jc w:val="both"/>
        <w:rPr>
          <w:rFonts w:eastAsia="Calibri"/>
        </w:rPr>
      </w:pPr>
      <w:r w:rsidRPr="00B41C47">
        <w:rPr>
          <w:rFonts w:eastAsia="Calibri"/>
        </w:rPr>
        <w:t>4.  Преломление света.</w:t>
      </w:r>
    </w:p>
    <w:p w:rsidR="00CE63A7" w:rsidRPr="00B41C47" w:rsidRDefault="00CE63A7" w:rsidP="00CE63A7">
      <w:pPr>
        <w:jc w:val="both"/>
        <w:rPr>
          <w:rFonts w:eastAsia="Calibri"/>
        </w:rPr>
      </w:pPr>
      <w:r w:rsidRPr="00B41C47">
        <w:rPr>
          <w:rFonts w:eastAsia="Calibri"/>
        </w:rPr>
        <w:t>5.  Оптический световод.</w:t>
      </w:r>
    </w:p>
    <w:p w:rsidR="00CE63A7" w:rsidRPr="00B41C47" w:rsidRDefault="00CE63A7" w:rsidP="00CE63A7">
      <w:pPr>
        <w:jc w:val="both"/>
        <w:rPr>
          <w:rFonts w:eastAsia="Calibri"/>
        </w:rPr>
      </w:pPr>
      <w:r w:rsidRPr="00B41C47">
        <w:rPr>
          <w:rFonts w:eastAsia="Calibri"/>
        </w:rPr>
        <w:t>6.  Ход лучей в собирающей линзе.</w:t>
      </w:r>
    </w:p>
    <w:p w:rsidR="00CE63A7" w:rsidRPr="00B41C47" w:rsidRDefault="00CE63A7" w:rsidP="00CE63A7">
      <w:pPr>
        <w:jc w:val="both"/>
        <w:rPr>
          <w:rFonts w:eastAsia="Calibri"/>
        </w:rPr>
      </w:pPr>
      <w:r w:rsidRPr="00B41C47">
        <w:rPr>
          <w:rFonts w:eastAsia="Calibri"/>
        </w:rPr>
        <w:t>7.  Ход лучей в рассеивающей линзе.</w:t>
      </w:r>
    </w:p>
    <w:p w:rsidR="00CE63A7" w:rsidRPr="00B41C47" w:rsidRDefault="00CE63A7" w:rsidP="00CE63A7">
      <w:pPr>
        <w:jc w:val="both"/>
        <w:rPr>
          <w:rFonts w:eastAsia="Calibri"/>
        </w:rPr>
      </w:pPr>
      <w:r w:rsidRPr="00B41C47">
        <w:rPr>
          <w:rFonts w:eastAsia="Calibri"/>
        </w:rPr>
        <w:t>8.  Получение изображений с помощью линз.</w:t>
      </w:r>
    </w:p>
    <w:p w:rsidR="00CE63A7" w:rsidRPr="00B41C47" w:rsidRDefault="00CE63A7" w:rsidP="00CE63A7">
      <w:pPr>
        <w:jc w:val="both"/>
        <w:rPr>
          <w:rFonts w:eastAsia="Calibri"/>
        </w:rPr>
      </w:pPr>
      <w:r w:rsidRPr="00B41C47">
        <w:rPr>
          <w:rFonts w:eastAsia="Calibri"/>
        </w:rPr>
        <w:t>9.  Принцип действия фотоаппарата, микроскопа и телескопа.</w:t>
      </w:r>
    </w:p>
    <w:p w:rsidR="00CE63A7" w:rsidRPr="00B41C47" w:rsidRDefault="00CE63A7" w:rsidP="00CE63A7">
      <w:pPr>
        <w:jc w:val="both"/>
        <w:rPr>
          <w:rFonts w:eastAsia="Calibri"/>
        </w:rPr>
      </w:pPr>
      <w:r w:rsidRPr="00B41C47">
        <w:rPr>
          <w:rFonts w:eastAsia="Calibri"/>
        </w:rPr>
        <w:t>10.Модель глаза.</w:t>
      </w:r>
    </w:p>
    <w:p w:rsidR="00CE63A7" w:rsidRPr="00B41C47" w:rsidRDefault="00CE63A7" w:rsidP="00CE63A7">
      <w:pPr>
        <w:jc w:val="both"/>
        <w:rPr>
          <w:rFonts w:eastAsia="Calibri"/>
        </w:rPr>
      </w:pPr>
      <w:r w:rsidRPr="00B41C47">
        <w:rPr>
          <w:rFonts w:eastAsia="Calibri"/>
        </w:rPr>
        <w:t>11.Разложение белого света в спектр.</w:t>
      </w:r>
    </w:p>
    <w:p w:rsidR="00CE63A7" w:rsidRPr="00B41C47" w:rsidRDefault="00CE63A7" w:rsidP="00CE63A7">
      <w:pPr>
        <w:jc w:val="both"/>
        <w:rPr>
          <w:rFonts w:eastAsia="Calibri"/>
        </w:rPr>
      </w:pPr>
      <w:r w:rsidRPr="00B41C47">
        <w:rPr>
          <w:rFonts w:eastAsia="Calibri"/>
        </w:rPr>
        <w:t>12.Получение белого света при сложении света разных цветов.</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Лабораторные работы и опыты</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1. Исследование зависимости угла отражения светового луча от угла падения.</w:t>
      </w:r>
    </w:p>
    <w:p w:rsidR="00CE63A7" w:rsidRPr="00B41C47" w:rsidRDefault="00CE63A7" w:rsidP="00CE63A7">
      <w:pPr>
        <w:jc w:val="both"/>
        <w:rPr>
          <w:rFonts w:eastAsia="Calibri"/>
        </w:rPr>
      </w:pPr>
      <w:r w:rsidRPr="00B41C47">
        <w:rPr>
          <w:rFonts w:eastAsia="Calibri"/>
        </w:rPr>
        <w:t>2. Изучение характеристик изображения предмета в плоском зеркале.</w:t>
      </w:r>
    </w:p>
    <w:p w:rsidR="00CE63A7" w:rsidRPr="00B41C47" w:rsidRDefault="00CE63A7" w:rsidP="00CE63A7">
      <w:pPr>
        <w:jc w:val="both"/>
        <w:rPr>
          <w:rFonts w:eastAsia="Calibri"/>
        </w:rPr>
      </w:pPr>
      <w:r w:rsidRPr="00B41C47">
        <w:rPr>
          <w:rFonts w:eastAsia="Calibri"/>
        </w:rPr>
        <w:t>3. Исследование зависимости угла преломления светового луча от угла падения на границе «воздух—стекло».</w:t>
      </w:r>
    </w:p>
    <w:p w:rsidR="00CE63A7" w:rsidRPr="00B41C47" w:rsidRDefault="00CE63A7" w:rsidP="00CE63A7">
      <w:pPr>
        <w:jc w:val="both"/>
        <w:rPr>
          <w:rFonts w:eastAsia="Calibri"/>
        </w:rPr>
      </w:pPr>
      <w:r w:rsidRPr="00B41C47">
        <w:rPr>
          <w:rFonts w:eastAsia="Calibri"/>
        </w:rPr>
        <w:t>4. Получение изображений с помощью собирающей линзы</w:t>
      </w:r>
    </w:p>
    <w:p w:rsidR="00CE63A7" w:rsidRPr="00B41C47" w:rsidRDefault="00CE63A7" w:rsidP="00CE63A7">
      <w:pPr>
        <w:jc w:val="both"/>
        <w:rPr>
          <w:rFonts w:eastAsia="Calibri"/>
        </w:rPr>
      </w:pPr>
      <w:r w:rsidRPr="00B41C47">
        <w:rPr>
          <w:rFonts w:eastAsia="Calibri"/>
        </w:rPr>
        <w:t>5. Определение фокусного расстояния и оптической силы со бирающей линзы.</w:t>
      </w:r>
    </w:p>
    <w:p w:rsidR="00CE63A7" w:rsidRPr="00B41C47" w:rsidRDefault="00CE63A7" w:rsidP="00CE63A7">
      <w:pPr>
        <w:jc w:val="both"/>
        <w:rPr>
          <w:rFonts w:eastAsia="Calibri"/>
        </w:rPr>
      </w:pPr>
      <w:r w:rsidRPr="00B41C47">
        <w:rPr>
          <w:rFonts w:eastAsia="Calibri"/>
        </w:rPr>
        <w:t>6. Опыты по разложению белого света в спектр.</w:t>
      </w:r>
    </w:p>
    <w:p w:rsidR="00CE63A7" w:rsidRPr="00B41C47" w:rsidRDefault="00CE63A7" w:rsidP="00CE63A7">
      <w:pPr>
        <w:jc w:val="both"/>
        <w:rPr>
          <w:rFonts w:eastAsia="Calibri"/>
        </w:rPr>
      </w:pPr>
      <w:r w:rsidRPr="00B41C47">
        <w:rPr>
          <w:rFonts w:eastAsia="Calibri"/>
        </w:rPr>
        <w:t>7. Опыты по восприятию цвета предметов при их наблюдении через цветовые фильтры.</w:t>
      </w:r>
    </w:p>
    <w:p w:rsidR="00CE63A7" w:rsidRPr="00B41C47" w:rsidRDefault="00CE63A7" w:rsidP="00CE63A7">
      <w:pPr>
        <w:ind w:firstLine="709"/>
        <w:jc w:val="both"/>
        <w:rPr>
          <w:rFonts w:eastAsia="Calibri"/>
        </w:rPr>
      </w:pPr>
    </w:p>
    <w:p w:rsidR="00CE63A7" w:rsidRPr="008B2E0A" w:rsidRDefault="00CE63A7" w:rsidP="00CE63A7">
      <w:pPr>
        <w:ind w:firstLine="709"/>
        <w:jc w:val="both"/>
        <w:rPr>
          <w:rFonts w:eastAsia="Calibri"/>
          <w:u w:val="single"/>
        </w:rPr>
      </w:pPr>
      <w:r w:rsidRPr="008B2E0A">
        <w:rPr>
          <w:rFonts w:eastAsia="Calibri"/>
          <w:u w:val="single"/>
        </w:rPr>
        <w:t>Раздел 5. Квантовые явления</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Опыты Резерфорда и планетарная модель атома. Модель атома Бора. Испускание и поглощение света атомом. Кванты. Линейчатые спектры.</w:t>
      </w:r>
    </w:p>
    <w:p w:rsidR="00CE63A7" w:rsidRPr="00B41C47" w:rsidRDefault="00CE63A7" w:rsidP="00CE63A7">
      <w:pPr>
        <w:jc w:val="both"/>
        <w:rPr>
          <w:rFonts w:eastAsia="Calibri"/>
        </w:rPr>
      </w:pPr>
      <w:r w:rsidRPr="00B41C47">
        <w:rPr>
          <w:rFonts w:eastAsia="Calibri"/>
        </w:rPr>
        <w:t>Радиоактивность. Альфа, бета и гаммаизлучения. Строение атомного ядра. Нуклонная модель атомного ядра. Изотопы.</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Радиоактивные превращения. Период полураспада атомных ядер.</w:t>
      </w:r>
    </w:p>
    <w:p w:rsidR="00CE63A7" w:rsidRPr="00B41C47" w:rsidRDefault="00CE63A7" w:rsidP="00CE63A7">
      <w:pPr>
        <w:ind w:firstLine="709"/>
        <w:jc w:val="both"/>
        <w:rPr>
          <w:rFonts w:eastAsia="Calibri"/>
        </w:rPr>
      </w:pPr>
    </w:p>
    <w:p w:rsidR="00CE63A7" w:rsidRPr="00B41C47" w:rsidRDefault="00CE63A7" w:rsidP="00CE63A7">
      <w:pPr>
        <w:jc w:val="both"/>
        <w:rPr>
          <w:rFonts w:eastAsia="Calibri"/>
        </w:rPr>
      </w:pPr>
      <w:r w:rsidRPr="00B41C47">
        <w:rPr>
          <w:rFonts w:eastAsia="Calibri"/>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CE63A7" w:rsidRPr="00B41C47" w:rsidRDefault="00CE63A7" w:rsidP="00CE63A7">
      <w:pPr>
        <w:jc w:val="both"/>
        <w:rPr>
          <w:rFonts w:eastAsia="Calibri"/>
        </w:rPr>
      </w:pPr>
      <w:r w:rsidRPr="00B41C47">
        <w:rPr>
          <w:rFonts w:eastAsia="Calibri"/>
        </w:rPr>
        <w:t>Ядерная энергетика. Действия радиоактивных излучений на живые организмы (МС).</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Демонстрации</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1. Спектры излучения и поглощения.</w:t>
      </w:r>
    </w:p>
    <w:p w:rsidR="00CE63A7" w:rsidRPr="00B41C47" w:rsidRDefault="00CE63A7" w:rsidP="00CE63A7">
      <w:pPr>
        <w:ind w:firstLine="709"/>
        <w:jc w:val="both"/>
        <w:rPr>
          <w:rFonts w:eastAsia="Calibri"/>
        </w:rPr>
      </w:pPr>
      <w:r w:rsidRPr="00B41C47">
        <w:rPr>
          <w:rFonts w:eastAsia="Calibri"/>
        </w:rPr>
        <w:lastRenderedPageBreak/>
        <w:t>2. Спектры различных газов.</w:t>
      </w:r>
    </w:p>
    <w:p w:rsidR="00CE63A7" w:rsidRPr="00B41C47" w:rsidRDefault="00CE63A7" w:rsidP="00CE63A7">
      <w:pPr>
        <w:ind w:firstLine="709"/>
        <w:jc w:val="both"/>
        <w:rPr>
          <w:rFonts w:eastAsia="Calibri"/>
        </w:rPr>
      </w:pPr>
      <w:r w:rsidRPr="00B41C47">
        <w:rPr>
          <w:rFonts w:eastAsia="Calibri"/>
        </w:rPr>
        <w:t>3. Спектр водорода.</w:t>
      </w:r>
    </w:p>
    <w:p w:rsidR="00CE63A7" w:rsidRPr="00B41C47" w:rsidRDefault="00CE63A7" w:rsidP="00CE63A7">
      <w:pPr>
        <w:ind w:firstLine="709"/>
        <w:jc w:val="both"/>
        <w:rPr>
          <w:rFonts w:eastAsia="Calibri"/>
        </w:rPr>
      </w:pPr>
      <w:r w:rsidRPr="00B41C47">
        <w:rPr>
          <w:rFonts w:eastAsia="Calibri"/>
        </w:rPr>
        <w:t>4. Наблюдение треков в камере Вильсона.</w:t>
      </w:r>
    </w:p>
    <w:p w:rsidR="00CE63A7" w:rsidRPr="00B41C47" w:rsidRDefault="00CE63A7" w:rsidP="00CE63A7">
      <w:pPr>
        <w:ind w:firstLine="709"/>
        <w:jc w:val="both"/>
        <w:rPr>
          <w:rFonts w:eastAsia="Calibri"/>
        </w:rPr>
      </w:pPr>
      <w:r w:rsidRPr="00B41C47">
        <w:rPr>
          <w:rFonts w:eastAsia="Calibri"/>
        </w:rPr>
        <w:t>5. Работа счётчика ионизирующих излучений.</w:t>
      </w:r>
    </w:p>
    <w:p w:rsidR="00CE63A7" w:rsidRPr="00B41C47" w:rsidRDefault="00CE63A7" w:rsidP="00CE63A7">
      <w:pPr>
        <w:ind w:firstLine="709"/>
        <w:jc w:val="both"/>
        <w:rPr>
          <w:rFonts w:eastAsia="Calibri"/>
        </w:rPr>
      </w:pPr>
      <w:r w:rsidRPr="00B41C47">
        <w:rPr>
          <w:rFonts w:eastAsia="Calibri"/>
        </w:rPr>
        <w:t>6. Регистрация излучения природных минералов и продук тов.</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Лабораторные работы и опыты</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1. Наблюдение сплошных и линейчатых спектров излучения.</w:t>
      </w:r>
    </w:p>
    <w:p w:rsidR="00CE63A7" w:rsidRPr="00B41C47" w:rsidRDefault="00CE63A7" w:rsidP="00CE63A7">
      <w:pPr>
        <w:ind w:firstLine="709"/>
        <w:jc w:val="both"/>
        <w:rPr>
          <w:rFonts w:eastAsia="Calibri"/>
        </w:rPr>
      </w:pPr>
      <w:r w:rsidRPr="00B41C47">
        <w:rPr>
          <w:rFonts w:eastAsia="Calibri"/>
        </w:rPr>
        <w:t>2. Исследование треков: измерение энергии частицы по тор мозному пути (по фотографиям).</w:t>
      </w:r>
    </w:p>
    <w:p w:rsidR="00CE63A7" w:rsidRPr="00B41C47" w:rsidRDefault="00CE63A7" w:rsidP="00CE63A7">
      <w:pPr>
        <w:ind w:firstLine="709"/>
        <w:jc w:val="both"/>
        <w:rPr>
          <w:rFonts w:eastAsia="Calibri"/>
        </w:rPr>
      </w:pPr>
      <w:r w:rsidRPr="00B41C47">
        <w:rPr>
          <w:rFonts w:eastAsia="Calibri"/>
        </w:rPr>
        <w:t>3. Измерение радиоактивного фона.</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Повторительно-обобщающий модуль</w:t>
      </w:r>
    </w:p>
    <w:p w:rsidR="00CE63A7" w:rsidRPr="00B41C47" w:rsidRDefault="00CE63A7" w:rsidP="00CE63A7">
      <w:pPr>
        <w:ind w:firstLine="709"/>
        <w:jc w:val="both"/>
        <w:rPr>
          <w:rFonts w:eastAsia="Calibri"/>
        </w:rPr>
      </w:pPr>
    </w:p>
    <w:p w:rsidR="00CE63A7" w:rsidRPr="00B41C47" w:rsidRDefault="00CE63A7" w:rsidP="00CE63A7">
      <w:pPr>
        <w:ind w:firstLine="709"/>
        <w:jc w:val="both"/>
        <w:rPr>
          <w:rFonts w:eastAsia="Calibri"/>
        </w:rPr>
      </w:pPr>
      <w:r w:rsidRPr="00B41C47">
        <w:rPr>
          <w:rFonts w:eastAsia="Calibri"/>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E63A7" w:rsidRPr="00B41C47" w:rsidRDefault="00CE63A7" w:rsidP="00CE63A7">
      <w:pPr>
        <w:ind w:firstLine="709"/>
        <w:jc w:val="both"/>
        <w:rPr>
          <w:rFonts w:eastAsia="Calibri"/>
        </w:rPr>
      </w:pPr>
      <w:r w:rsidRPr="00B41C47">
        <w:rPr>
          <w:rFonts w:eastAsia="Calibri"/>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E63A7" w:rsidRPr="00B41C47" w:rsidRDefault="00CE63A7" w:rsidP="00CE63A7">
      <w:pPr>
        <w:ind w:firstLine="709"/>
        <w:jc w:val="both"/>
        <w:rPr>
          <w:rFonts w:eastAsia="Calibri"/>
        </w:rPr>
      </w:pPr>
      <w:r w:rsidRPr="00B41C47">
        <w:rPr>
          <w:rFonts w:eastAsia="Calibri"/>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CE63A7" w:rsidRPr="00B41C47" w:rsidRDefault="00CE63A7" w:rsidP="00CE63A7">
      <w:pPr>
        <w:ind w:firstLine="709"/>
        <w:jc w:val="both"/>
        <w:rPr>
          <w:rFonts w:eastAsia="Calibri"/>
        </w:rPr>
      </w:pPr>
      <w:r w:rsidRPr="00B41C47">
        <w:rPr>
          <w:rFonts w:eastAsia="Calibri"/>
        </w:rPr>
        <w:t>на основе полученных знаний распознавать и научно объяснять физические явления в окружающей природе и повседневной жизни;</w:t>
      </w:r>
    </w:p>
    <w:p w:rsidR="00CE63A7" w:rsidRPr="00B41C47" w:rsidRDefault="00CE63A7" w:rsidP="00CE63A7">
      <w:pPr>
        <w:ind w:firstLine="709"/>
        <w:jc w:val="both"/>
        <w:rPr>
          <w:rFonts w:eastAsia="Calibri"/>
        </w:rPr>
      </w:pPr>
      <w:r w:rsidRPr="00B41C47">
        <w:rPr>
          <w:rFonts w:eastAsia="Calibri"/>
        </w:rPr>
        <w:t>использовать научные методы исследования физических явлений, в том числе для проверки гипотез и получения теоретических выводов;</w:t>
      </w:r>
    </w:p>
    <w:p w:rsidR="00CE63A7" w:rsidRPr="00B41C47" w:rsidRDefault="00CE63A7" w:rsidP="00CE63A7">
      <w:pPr>
        <w:ind w:firstLine="709"/>
        <w:jc w:val="both"/>
        <w:rPr>
          <w:rFonts w:eastAsia="Calibri"/>
        </w:rPr>
      </w:pPr>
      <w:r w:rsidRPr="00B41C47">
        <w:rPr>
          <w:rFonts w:eastAsia="Calibri"/>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E63A7" w:rsidRPr="00B41C47" w:rsidRDefault="00CE63A7" w:rsidP="00CE63A7">
      <w:pPr>
        <w:ind w:firstLine="709"/>
        <w:jc w:val="both"/>
        <w:rPr>
          <w:rFonts w:eastAsia="Calibri"/>
        </w:rPr>
      </w:pPr>
      <w:r w:rsidRPr="00B41C47">
        <w:rPr>
          <w:rFonts w:eastAsia="Calibri"/>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CE63A7" w:rsidRPr="00B41C47" w:rsidRDefault="00CE63A7" w:rsidP="00CE63A7">
      <w:pPr>
        <w:ind w:firstLine="709"/>
        <w:jc w:val="both"/>
        <w:rPr>
          <w:rFonts w:eastAsia="Calibri"/>
        </w:rPr>
      </w:pPr>
    </w:p>
    <w:p w:rsidR="00CE63A7" w:rsidRPr="00CE63A7" w:rsidRDefault="00CE63A7" w:rsidP="00CE63A7">
      <w:pPr>
        <w:rPr>
          <w:b/>
        </w:rPr>
      </w:pPr>
      <w:r w:rsidRPr="00CE63A7">
        <w:t xml:space="preserve">                               </w:t>
      </w:r>
      <w:r w:rsidRPr="00CE63A7">
        <w:rPr>
          <w:b/>
        </w:rPr>
        <w:t>3</w:t>
      </w:r>
      <w:r w:rsidRPr="00CE63A7">
        <w:rPr>
          <w:b/>
          <w:lang w:val="en-US"/>
        </w:rPr>
        <w:t xml:space="preserve">. </w:t>
      </w:r>
      <w:r w:rsidRPr="00CE63A7">
        <w:rPr>
          <w:b/>
        </w:rPr>
        <w:t>ТЕМАТИЧЕСКОЕ  ПЛАНИРОВАНИЕ</w:t>
      </w:r>
    </w:p>
    <w:p w:rsidR="00CE63A7" w:rsidRPr="00CE63A7" w:rsidRDefault="00CE63A7" w:rsidP="00CE63A7">
      <w:pPr>
        <w:rPr>
          <w:b/>
        </w:rPr>
      </w:pPr>
      <w:r w:rsidRPr="00CE63A7">
        <w:rPr>
          <w:b/>
        </w:rPr>
        <w:t xml:space="preserve">                                                        7 КЛАСС</w:t>
      </w:r>
    </w:p>
    <w:tbl>
      <w:tblPr>
        <w:tblStyle w:val="af"/>
        <w:tblW w:w="0" w:type="auto"/>
        <w:tblLook w:val="04A0"/>
      </w:tblPr>
      <w:tblGrid>
        <w:gridCol w:w="641"/>
        <w:gridCol w:w="5684"/>
        <w:gridCol w:w="1056"/>
        <w:gridCol w:w="1156"/>
        <w:gridCol w:w="1316"/>
      </w:tblGrid>
      <w:tr w:rsidR="00CE63A7" w:rsidRPr="00CE63A7" w:rsidTr="00CE63A7">
        <w:trPr>
          <w:trHeight w:val="375"/>
        </w:trPr>
        <w:tc>
          <w:tcPr>
            <w:tcW w:w="675" w:type="dxa"/>
            <w:vMerge w:val="restart"/>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 п/п</w:t>
            </w:r>
          </w:p>
        </w:tc>
        <w:tc>
          <w:tcPr>
            <w:tcW w:w="6946" w:type="dxa"/>
            <w:vMerge w:val="restart"/>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Наименование раздела</w:t>
            </w:r>
          </w:p>
        </w:tc>
        <w:tc>
          <w:tcPr>
            <w:tcW w:w="3627" w:type="dxa"/>
            <w:gridSpan w:val="3"/>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Количество часов</w:t>
            </w:r>
          </w:p>
        </w:tc>
      </w:tr>
      <w:tr w:rsidR="00CE63A7" w:rsidRPr="00CE63A7" w:rsidTr="00CE63A7">
        <w:trPr>
          <w:trHeight w:val="270"/>
        </w:trPr>
        <w:tc>
          <w:tcPr>
            <w:tcW w:w="675" w:type="dxa"/>
            <w:vMerge/>
          </w:tcPr>
          <w:p w:rsidR="00CE63A7" w:rsidRPr="00CE63A7" w:rsidRDefault="00CE63A7" w:rsidP="00D92F02">
            <w:pPr>
              <w:jc w:val="both"/>
              <w:rPr>
                <w:rFonts w:ascii="Times New Roman" w:eastAsia="Calibri" w:hAnsi="Times New Roman"/>
                <w:sz w:val="24"/>
                <w:szCs w:val="24"/>
              </w:rPr>
            </w:pPr>
          </w:p>
        </w:tc>
        <w:tc>
          <w:tcPr>
            <w:tcW w:w="6946" w:type="dxa"/>
            <w:vMerge/>
          </w:tcPr>
          <w:p w:rsidR="00CE63A7" w:rsidRPr="00CE63A7" w:rsidRDefault="00CE63A7" w:rsidP="00D92F02">
            <w:pPr>
              <w:jc w:val="both"/>
              <w:rPr>
                <w:rFonts w:ascii="Times New Roman" w:eastAsia="Calibri" w:hAnsi="Times New Roman"/>
                <w:sz w:val="24"/>
                <w:szCs w:val="24"/>
              </w:rPr>
            </w:pPr>
          </w:p>
        </w:tc>
        <w:tc>
          <w:tcPr>
            <w:tcW w:w="115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всего</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контроль</w:t>
            </w:r>
          </w:p>
        </w:tc>
        <w:tc>
          <w:tcPr>
            <w:tcW w:w="131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лаборатор.</w:t>
            </w: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Первоначальные сведения о строении вещества</w:t>
            </w:r>
          </w:p>
        </w:tc>
        <w:tc>
          <w:tcPr>
            <w:tcW w:w="115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10</w:t>
            </w:r>
          </w:p>
        </w:tc>
        <w:tc>
          <w:tcPr>
            <w:tcW w:w="1156" w:type="dxa"/>
          </w:tcPr>
          <w:p w:rsidR="00CE63A7" w:rsidRPr="00CE63A7" w:rsidRDefault="00CE63A7" w:rsidP="00D92F02">
            <w:pPr>
              <w:jc w:val="both"/>
              <w:rPr>
                <w:rFonts w:ascii="Times New Roman" w:eastAsia="Calibri" w:hAnsi="Times New Roman"/>
                <w:sz w:val="24"/>
                <w:szCs w:val="24"/>
              </w:rPr>
            </w:pPr>
          </w:p>
        </w:tc>
        <w:tc>
          <w:tcPr>
            <w:tcW w:w="131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w:t>
            </w: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w:t>
            </w: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Взаимодействия тел</w:t>
            </w:r>
          </w:p>
        </w:tc>
        <w:tc>
          <w:tcPr>
            <w:tcW w:w="115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23</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31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7</w:t>
            </w: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3</w:t>
            </w: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Давление твёрдых тел, жидкостей и газов</w:t>
            </w:r>
          </w:p>
        </w:tc>
        <w:tc>
          <w:tcPr>
            <w:tcW w:w="115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21</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316" w:type="dxa"/>
          </w:tcPr>
          <w:p w:rsidR="00CE63A7" w:rsidRPr="00CE63A7" w:rsidRDefault="00CE63A7" w:rsidP="00D92F02">
            <w:pPr>
              <w:jc w:val="both"/>
              <w:rPr>
                <w:rFonts w:ascii="Times New Roman" w:eastAsia="Calibri" w:hAnsi="Times New Roman"/>
                <w:sz w:val="24"/>
                <w:szCs w:val="24"/>
              </w:rPr>
            </w:pP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4</w:t>
            </w: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Работы. Мощность. Энергия</w:t>
            </w:r>
          </w:p>
        </w:tc>
        <w:tc>
          <w:tcPr>
            <w:tcW w:w="115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13</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31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w:t>
            </w:r>
          </w:p>
        </w:tc>
      </w:tr>
      <w:tr w:rsidR="00CE63A7" w:rsidRPr="00CE63A7" w:rsidTr="00CE63A7">
        <w:trPr>
          <w:trHeight w:val="330"/>
        </w:trPr>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5</w:t>
            </w: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Повторение</w:t>
            </w:r>
          </w:p>
        </w:tc>
        <w:tc>
          <w:tcPr>
            <w:tcW w:w="115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316" w:type="dxa"/>
          </w:tcPr>
          <w:p w:rsidR="00CE63A7" w:rsidRPr="00CE63A7" w:rsidRDefault="00CE63A7" w:rsidP="00D92F02">
            <w:pPr>
              <w:jc w:val="both"/>
              <w:rPr>
                <w:rFonts w:ascii="Times New Roman" w:eastAsia="Calibri" w:hAnsi="Times New Roman"/>
                <w:sz w:val="24"/>
                <w:szCs w:val="24"/>
              </w:rPr>
            </w:pPr>
          </w:p>
        </w:tc>
      </w:tr>
      <w:tr w:rsidR="00CE63A7" w:rsidRPr="00CE63A7" w:rsidTr="00CE63A7">
        <w:trPr>
          <w:trHeight w:val="315"/>
        </w:trPr>
        <w:tc>
          <w:tcPr>
            <w:tcW w:w="675" w:type="dxa"/>
          </w:tcPr>
          <w:p w:rsidR="00CE63A7" w:rsidRPr="00CE63A7" w:rsidRDefault="00CE63A7" w:rsidP="00D92F02">
            <w:pPr>
              <w:jc w:val="both"/>
              <w:rPr>
                <w:rFonts w:ascii="Times New Roman" w:eastAsia="Calibri" w:hAnsi="Times New Roman"/>
                <w:sz w:val="24"/>
                <w:szCs w:val="24"/>
              </w:rPr>
            </w:pP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Общее количество часов по учебному плану</w:t>
            </w:r>
          </w:p>
        </w:tc>
        <w:tc>
          <w:tcPr>
            <w:tcW w:w="115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68</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4</w:t>
            </w:r>
          </w:p>
        </w:tc>
        <w:tc>
          <w:tcPr>
            <w:tcW w:w="131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11</w:t>
            </w:r>
          </w:p>
        </w:tc>
      </w:tr>
    </w:tbl>
    <w:p w:rsidR="00CE63A7" w:rsidRPr="00CE63A7" w:rsidRDefault="00CE63A7" w:rsidP="00CE63A7">
      <w:pPr>
        <w:ind w:firstLine="709"/>
        <w:jc w:val="both"/>
      </w:pPr>
    </w:p>
    <w:p w:rsidR="00CE63A7" w:rsidRPr="00CE63A7" w:rsidRDefault="00CE63A7" w:rsidP="00CE63A7">
      <w:pPr>
        <w:tabs>
          <w:tab w:val="left" w:pos="4185"/>
        </w:tabs>
      </w:pPr>
      <w:r w:rsidRPr="00CE63A7">
        <w:t xml:space="preserve">                                                        </w:t>
      </w:r>
      <w:r w:rsidRPr="00CE63A7">
        <w:rPr>
          <w:b/>
        </w:rPr>
        <w:t>8 КЛАСС</w:t>
      </w:r>
    </w:p>
    <w:p w:rsidR="00CE63A7" w:rsidRPr="00CE63A7" w:rsidRDefault="00CE63A7" w:rsidP="00CE63A7">
      <w:pPr>
        <w:ind w:firstLine="709"/>
        <w:jc w:val="both"/>
        <w:rPr>
          <w:rFonts w:eastAsia="Calibri"/>
          <w:b/>
          <w:u w:val="single"/>
          <w:lang w:val="en-US"/>
        </w:rPr>
      </w:pPr>
    </w:p>
    <w:tbl>
      <w:tblPr>
        <w:tblStyle w:val="af"/>
        <w:tblW w:w="0" w:type="auto"/>
        <w:tblLook w:val="04A0"/>
      </w:tblPr>
      <w:tblGrid>
        <w:gridCol w:w="608"/>
        <w:gridCol w:w="6000"/>
        <w:gridCol w:w="833"/>
        <w:gridCol w:w="1156"/>
        <w:gridCol w:w="1256"/>
      </w:tblGrid>
      <w:tr w:rsidR="00CE63A7" w:rsidRPr="00CE63A7" w:rsidTr="00CE63A7">
        <w:trPr>
          <w:trHeight w:val="300"/>
        </w:trPr>
        <w:tc>
          <w:tcPr>
            <w:tcW w:w="675" w:type="dxa"/>
            <w:vMerge w:val="restart"/>
          </w:tcPr>
          <w:p w:rsidR="00CE63A7" w:rsidRPr="00CE63A7" w:rsidRDefault="00CE63A7" w:rsidP="00D92F02">
            <w:pPr>
              <w:jc w:val="both"/>
              <w:rPr>
                <w:rFonts w:ascii="Times New Roman" w:eastAsia="Calibri" w:hAnsi="Times New Roman"/>
                <w:sz w:val="24"/>
                <w:szCs w:val="24"/>
              </w:rPr>
            </w:pPr>
          </w:p>
          <w:p w:rsidR="00CE63A7" w:rsidRPr="00CE63A7" w:rsidRDefault="00CE63A7" w:rsidP="00D92F02">
            <w:pPr>
              <w:jc w:val="both"/>
              <w:rPr>
                <w:rFonts w:ascii="Times New Roman" w:eastAsia="Calibri" w:hAnsi="Times New Roman"/>
                <w:sz w:val="24"/>
                <w:szCs w:val="24"/>
              </w:rPr>
            </w:pPr>
          </w:p>
        </w:tc>
        <w:tc>
          <w:tcPr>
            <w:tcW w:w="6946" w:type="dxa"/>
            <w:vMerge w:val="restart"/>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 xml:space="preserve">                            Наименование раздела</w:t>
            </w:r>
          </w:p>
        </w:tc>
        <w:tc>
          <w:tcPr>
            <w:tcW w:w="3263" w:type="dxa"/>
            <w:gridSpan w:val="3"/>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Количество часов</w:t>
            </w:r>
          </w:p>
        </w:tc>
      </w:tr>
      <w:tr w:rsidR="00CE63A7" w:rsidRPr="00CE63A7" w:rsidTr="00CE63A7">
        <w:trPr>
          <w:trHeight w:val="240"/>
        </w:trPr>
        <w:tc>
          <w:tcPr>
            <w:tcW w:w="675" w:type="dxa"/>
            <w:vMerge/>
          </w:tcPr>
          <w:p w:rsidR="00CE63A7" w:rsidRPr="00CE63A7" w:rsidRDefault="00CE63A7" w:rsidP="00D92F02">
            <w:pPr>
              <w:jc w:val="both"/>
              <w:rPr>
                <w:rFonts w:ascii="Times New Roman" w:eastAsia="Calibri" w:hAnsi="Times New Roman"/>
                <w:sz w:val="24"/>
                <w:szCs w:val="24"/>
              </w:rPr>
            </w:pPr>
          </w:p>
        </w:tc>
        <w:tc>
          <w:tcPr>
            <w:tcW w:w="6946" w:type="dxa"/>
            <w:vMerge/>
          </w:tcPr>
          <w:p w:rsidR="00CE63A7" w:rsidRPr="00CE63A7" w:rsidRDefault="00CE63A7" w:rsidP="00D92F02">
            <w:pPr>
              <w:jc w:val="both"/>
              <w:rPr>
                <w:rFonts w:ascii="Times New Roman" w:eastAsia="Calibri" w:hAnsi="Times New Roman"/>
                <w:sz w:val="24"/>
                <w:szCs w:val="24"/>
              </w:rPr>
            </w:pPr>
          </w:p>
        </w:tc>
        <w:tc>
          <w:tcPr>
            <w:tcW w:w="851"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всего</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контроль</w:t>
            </w: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лаборатор</w:t>
            </w: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Тепловые явления</w:t>
            </w:r>
          </w:p>
        </w:tc>
        <w:tc>
          <w:tcPr>
            <w:tcW w:w="851"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23</w:t>
            </w:r>
          </w:p>
        </w:tc>
        <w:tc>
          <w:tcPr>
            <w:tcW w:w="1156" w:type="dxa"/>
          </w:tcPr>
          <w:p w:rsidR="00CE63A7" w:rsidRPr="00CE63A7" w:rsidRDefault="00CE63A7" w:rsidP="00D92F02">
            <w:pPr>
              <w:jc w:val="both"/>
              <w:rPr>
                <w:rFonts w:ascii="Times New Roman" w:eastAsia="Calibri" w:hAnsi="Times New Roman"/>
                <w:sz w:val="24"/>
                <w:szCs w:val="24"/>
              </w:rPr>
            </w:pP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3</w:t>
            </w: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w:t>
            </w: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Электрические явления</w:t>
            </w:r>
          </w:p>
        </w:tc>
        <w:tc>
          <w:tcPr>
            <w:tcW w:w="851"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29</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5</w:t>
            </w: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3</w:t>
            </w: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Электромагнитные явления</w:t>
            </w:r>
          </w:p>
        </w:tc>
        <w:tc>
          <w:tcPr>
            <w:tcW w:w="851"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5</w:t>
            </w:r>
          </w:p>
        </w:tc>
        <w:tc>
          <w:tcPr>
            <w:tcW w:w="1156" w:type="dxa"/>
          </w:tcPr>
          <w:p w:rsidR="00CE63A7" w:rsidRPr="00CE63A7" w:rsidRDefault="00CE63A7" w:rsidP="00D92F02">
            <w:pPr>
              <w:jc w:val="both"/>
              <w:rPr>
                <w:rFonts w:ascii="Times New Roman" w:eastAsia="Calibri" w:hAnsi="Times New Roman"/>
                <w:sz w:val="24"/>
                <w:szCs w:val="24"/>
              </w:rPr>
            </w:pP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w:t>
            </w: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4</w:t>
            </w:r>
          </w:p>
        </w:tc>
        <w:tc>
          <w:tcPr>
            <w:tcW w:w="6946" w:type="dxa"/>
          </w:tcPr>
          <w:p w:rsidR="00CE63A7" w:rsidRPr="00CE63A7" w:rsidRDefault="00CE63A7" w:rsidP="00D92F02">
            <w:pPr>
              <w:ind w:left="2832" w:hanging="2832"/>
              <w:jc w:val="both"/>
              <w:rPr>
                <w:rFonts w:ascii="Times New Roman" w:eastAsia="Calibri" w:hAnsi="Times New Roman"/>
                <w:sz w:val="24"/>
                <w:szCs w:val="24"/>
              </w:rPr>
            </w:pPr>
            <w:r w:rsidRPr="00CE63A7">
              <w:rPr>
                <w:rFonts w:ascii="Times New Roman" w:eastAsia="Calibri" w:hAnsi="Times New Roman"/>
                <w:sz w:val="24"/>
                <w:szCs w:val="24"/>
              </w:rPr>
              <w:t>Световые явления</w:t>
            </w:r>
          </w:p>
        </w:tc>
        <w:tc>
          <w:tcPr>
            <w:tcW w:w="851"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10</w:t>
            </w:r>
          </w:p>
        </w:tc>
        <w:tc>
          <w:tcPr>
            <w:tcW w:w="1156" w:type="dxa"/>
          </w:tcPr>
          <w:p w:rsidR="00CE63A7" w:rsidRPr="00CE63A7" w:rsidRDefault="00CE63A7" w:rsidP="00D92F02">
            <w:pPr>
              <w:jc w:val="both"/>
              <w:rPr>
                <w:rFonts w:ascii="Times New Roman" w:eastAsia="Calibri" w:hAnsi="Times New Roman"/>
                <w:sz w:val="24"/>
                <w:szCs w:val="24"/>
              </w:rPr>
            </w:pP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5</w:t>
            </w: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Итоговое повторение</w:t>
            </w:r>
          </w:p>
        </w:tc>
        <w:tc>
          <w:tcPr>
            <w:tcW w:w="851"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256" w:type="dxa"/>
          </w:tcPr>
          <w:p w:rsidR="00CE63A7" w:rsidRPr="00CE63A7" w:rsidRDefault="00CE63A7" w:rsidP="00D92F02">
            <w:pPr>
              <w:jc w:val="both"/>
              <w:rPr>
                <w:rFonts w:ascii="Times New Roman" w:eastAsia="Calibri" w:hAnsi="Times New Roman"/>
                <w:sz w:val="24"/>
                <w:szCs w:val="24"/>
              </w:rPr>
            </w:pPr>
          </w:p>
        </w:tc>
      </w:tr>
      <w:tr w:rsidR="00CE63A7" w:rsidRPr="00CE63A7" w:rsidTr="00CE63A7">
        <w:tc>
          <w:tcPr>
            <w:tcW w:w="675" w:type="dxa"/>
          </w:tcPr>
          <w:p w:rsidR="00CE63A7" w:rsidRPr="00CE63A7" w:rsidRDefault="00CE63A7" w:rsidP="00D92F02">
            <w:pPr>
              <w:jc w:val="both"/>
              <w:rPr>
                <w:rFonts w:ascii="Times New Roman" w:eastAsia="Calibri" w:hAnsi="Times New Roman"/>
                <w:sz w:val="24"/>
                <w:szCs w:val="24"/>
              </w:rPr>
            </w:pPr>
          </w:p>
        </w:tc>
        <w:tc>
          <w:tcPr>
            <w:tcW w:w="694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Общее количество часов по учебному плану</w:t>
            </w:r>
          </w:p>
        </w:tc>
        <w:tc>
          <w:tcPr>
            <w:tcW w:w="851"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68</w:t>
            </w:r>
          </w:p>
        </w:tc>
        <w:tc>
          <w:tcPr>
            <w:tcW w:w="11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w:t>
            </w: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11</w:t>
            </w:r>
          </w:p>
        </w:tc>
      </w:tr>
    </w:tbl>
    <w:p w:rsidR="00CE63A7" w:rsidRPr="00CE63A7" w:rsidRDefault="00CE63A7" w:rsidP="00CE63A7">
      <w:pPr>
        <w:jc w:val="both"/>
        <w:rPr>
          <w:rFonts w:eastAsia="Calibri"/>
        </w:rPr>
      </w:pPr>
    </w:p>
    <w:p w:rsidR="00CE63A7" w:rsidRPr="00CE63A7" w:rsidRDefault="00CE63A7" w:rsidP="00CE63A7">
      <w:pPr>
        <w:tabs>
          <w:tab w:val="left" w:pos="4170"/>
        </w:tabs>
        <w:jc w:val="both"/>
        <w:rPr>
          <w:rFonts w:eastAsia="Calibri"/>
          <w:b/>
        </w:rPr>
      </w:pPr>
      <w:r w:rsidRPr="00CE63A7">
        <w:rPr>
          <w:rFonts w:eastAsia="Calibri"/>
        </w:rPr>
        <w:tab/>
      </w:r>
      <w:r w:rsidRPr="00CE63A7">
        <w:rPr>
          <w:rFonts w:eastAsia="Calibri"/>
          <w:b/>
        </w:rPr>
        <w:t>9 КЛАСС</w:t>
      </w:r>
    </w:p>
    <w:p w:rsidR="00CE63A7" w:rsidRPr="00CE63A7" w:rsidRDefault="00CE63A7" w:rsidP="00CE63A7">
      <w:pPr>
        <w:jc w:val="both"/>
        <w:rPr>
          <w:rFonts w:eastAsia="Calibri"/>
        </w:rPr>
      </w:pPr>
    </w:p>
    <w:tbl>
      <w:tblPr>
        <w:tblStyle w:val="af"/>
        <w:tblW w:w="0" w:type="auto"/>
        <w:tblLook w:val="04A0"/>
      </w:tblPr>
      <w:tblGrid>
        <w:gridCol w:w="747"/>
        <w:gridCol w:w="5670"/>
        <w:gridCol w:w="934"/>
        <w:gridCol w:w="1246"/>
        <w:gridCol w:w="1256"/>
      </w:tblGrid>
      <w:tr w:rsidR="00CE63A7" w:rsidRPr="00CE63A7" w:rsidTr="00CE63A7">
        <w:trPr>
          <w:trHeight w:val="285"/>
        </w:trPr>
        <w:tc>
          <w:tcPr>
            <w:tcW w:w="817" w:type="dxa"/>
            <w:vMerge w:val="restart"/>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 п/п</w:t>
            </w:r>
          </w:p>
        </w:tc>
        <w:tc>
          <w:tcPr>
            <w:tcW w:w="6804" w:type="dxa"/>
            <w:vMerge w:val="restart"/>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 xml:space="preserve">                          Наименование раздела</w:t>
            </w:r>
          </w:p>
        </w:tc>
        <w:tc>
          <w:tcPr>
            <w:tcW w:w="3524" w:type="dxa"/>
            <w:gridSpan w:val="3"/>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Количество часов</w:t>
            </w:r>
          </w:p>
        </w:tc>
      </w:tr>
      <w:tr w:rsidR="00CE63A7" w:rsidRPr="00CE63A7" w:rsidTr="00CE63A7">
        <w:trPr>
          <w:trHeight w:val="255"/>
        </w:trPr>
        <w:tc>
          <w:tcPr>
            <w:tcW w:w="817" w:type="dxa"/>
            <w:vMerge/>
          </w:tcPr>
          <w:p w:rsidR="00CE63A7" w:rsidRPr="00CE63A7" w:rsidRDefault="00CE63A7" w:rsidP="00D92F02">
            <w:pPr>
              <w:jc w:val="both"/>
              <w:rPr>
                <w:rFonts w:ascii="Times New Roman" w:eastAsia="Calibri" w:hAnsi="Times New Roman"/>
                <w:sz w:val="24"/>
                <w:szCs w:val="24"/>
              </w:rPr>
            </w:pPr>
          </w:p>
        </w:tc>
        <w:tc>
          <w:tcPr>
            <w:tcW w:w="6804" w:type="dxa"/>
            <w:vMerge/>
          </w:tcPr>
          <w:p w:rsidR="00CE63A7" w:rsidRPr="00CE63A7" w:rsidRDefault="00CE63A7" w:rsidP="00D92F02">
            <w:pPr>
              <w:jc w:val="both"/>
              <w:rPr>
                <w:rFonts w:ascii="Times New Roman" w:eastAsia="Calibri" w:hAnsi="Times New Roman"/>
                <w:sz w:val="24"/>
                <w:szCs w:val="24"/>
              </w:rPr>
            </w:pPr>
          </w:p>
        </w:tc>
        <w:tc>
          <w:tcPr>
            <w:tcW w:w="992"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всего</w:t>
            </w:r>
          </w:p>
        </w:tc>
        <w:tc>
          <w:tcPr>
            <w:tcW w:w="127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контроль</w:t>
            </w: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лаборатор</w:t>
            </w:r>
          </w:p>
        </w:tc>
      </w:tr>
      <w:tr w:rsidR="00CE63A7" w:rsidRPr="00CE63A7" w:rsidTr="00CE63A7">
        <w:tc>
          <w:tcPr>
            <w:tcW w:w="817"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6804"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Законы взаимодействия и движения тел</w:t>
            </w:r>
          </w:p>
        </w:tc>
        <w:tc>
          <w:tcPr>
            <w:tcW w:w="992"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29</w:t>
            </w:r>
          </w:p>
        </w:tc>
        <w:tc>
          <w:tcPr>
            <w:tcW w:w="127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3</w:t>
            </w:r>
          </w:p>
        </w:tc>
      </w:tr>
      <w:tr w:rsidR="00CE63A7" w:rsidRPr="00CE63A7" w:rsidTr="00CE63A7">
        <w:tc>
          <w:tcPr>
            <w:tcW w:w="817"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w:t>
            </w:r>
          </w:p>
        </w:tc>
        <w:tc>
          <w:tcPr>
            <w:tcW w:w="6804"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Эллектромагнитное поле, электромагнитные волны</w:t>
            </w:r>
          </w:p>
        </w:tc>
        <w:tc>
          <w:tcPr>
            <w:tcW w:w="992"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27</w:t>
            </w:r>
          </w:p>
        </w:tc>
        <w:tc>
          <w:tcPr>
            <w:tcW w:w="1276" w:type="dxa"/>
          </w:tcPr>
          <w:p w:rsidR="00CE63A7" w:rsidRPr="00CE63A7" w:rsidRDefault="00CE63A7" w:rsidP="00D92F02">
            <w:pPr>
              <w:jc w:val="both"/>
              <w:rPr>
                <w:rFonts w:ascii="Times New Roman" w:eastAsia="Calibri" w:hAnsi="Times New Roman"/>
                <w:sz w:val="24"/>
                <w:szCs w:val="24"/>
              </w:rPr>
            </w:pP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r>
      <w:tr w:rsidR="00CE63A7" w:rsidRPr="00CE63A7" w:rsidTr="00CE63A7">
        <w:tc>
          <w:tcPr>
            <w:tcW w:w="817"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3</w:t>
            </w:r>
          </w:p>
        </w:tc>
        <w:tc>
          <w:tcPr>
            <w:tcW w:w="6804"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Строение атома и атомного ядра.Использование атомной энергии</w:t>
            </w:r>
          </w:p>
        </w:tc>
        <w:tc>
          <w:tcPr>
            <w:tcW w:w="992"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21</w:t>
            </w:r>
          </w:p>
        </w:tc>
        <w:tc>
          <w:tcPr>
            <w:tcW w:w="1276" w:type="dxa"/>
          </w:tcPr>
          <w:p w:rsidR="00CE63A7" w:rsidRPr="00CE63A7" w:rsidRDefault="00CE63A7" w:rsidP="00D92F02">
            <w:pPr>
              <w:jc w:val="both"/>
              <w:rPr>
                <w:rFonts w:ascii="Times New Roman" w:eastAsia="Calibri" w:hAnsi="Times New Roman"/>
                <w:sz w:val="24"/>
                <w:szCs w:val="24"/>
              </w:rPr>
            </w:pP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4</w:t>
            </w:r>
          </w:p>
        </w:tc>
      </w:tr>
      <w:tr w:rsidR="00CE63A7" w:rsidRPr="00CE63A7" w:rsidTr="00CE63A7">
        <w:tc>
          <w:tcPr>
            <w:tcW w:w="817"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4</w:t>
            </w:r>
          </w:p>
        </w:tc>
        <w:tc>
          <w:tcPr>
            <w:tcW w:w="6804"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Строение и эволюция Вселенной</w:t>
            </w:r>
          </w:p>
        </w:tc>
        <w:tc>
          <w:tcPr>
            <w:tcW w:w="992"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5</w:t>
            </w:r>
          </w:p>
        </w:tc>
        <w:tc>
          <w:tcPr>
            <w:tcW w:w="1276" w:type="dxa"/>
          </w:tcPr>
          <w:p w:rsidR="00CE63A7" w:rsidRPr="00CE63A7" w:rsidRDefault="00CE63A7" w:rsidP="00D92F02">
            <w:pPr>
              <w:jc w:val="both"/>
              <w:rPr>
                <w:rFonts w:ascii="Times New Roman" w:eastAsia="Calibri" w:hAnsi="Times New Roman"/>
                <w:sz w:val="24"/>
                <w:szCs w:val="24"/>
              </w:rPr>
            </w:pPr>
          </w:p>
        </w:tc>
        <w:tc>
          <w:tcPr>
            <w:tcW w:w="1256" w:type="dxa"/>
          </w:tcPr>
          <w:p w:rsidR="00CE63A7" w:rsidRPr="00CE63A7" w:rsidRDefault="00CE63A7" w:rsidP="00D92F02">
            <w:pPr>
              <w:jc w:val="both"/>
              <w:rPr>
                <w:rFonts w:ascii="Times New Roman" w:eastAsia="Calibri" w:hAnsi="Times New Roman"/>
                <w:sz w:val="24"/>
                <w:szCs w:val="24"/>
              </w:rPr>
            </w:pPr>
          </w:p>
        </w:tc>
      </w:tr>
      <w:tr w:rsidR="00CE63A7" w:rsidRPr="00CE63A7" w:rsidTr="00CE63A7">
        <w:tc>
          <w:tcPr>
            <w:tcW w:w="817"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5</w:t>
            </w:r>
          </w:p>
        </w:tc>
        <w:tc>
          <w:tcPr>
            <w:tcW w:w="6804"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Повторение</w:t>
            </w:r>
          </w:p>
        </w:tc>
        <w:tc>
          <w:tcPr>
            <w:tcW w:w="992"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27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1</w:t>
            </w:r>
          </w:p>
        </w:tc>
        <w:tc>
          <w:tcPr>
            <w:tcW w:w="1256" w:type="dxa"/>
          </w:tcPr>
          <w:p w:rsidR="00CE63A7" w:rsidRPr="00CE63A7" w:rsidRDefault="00CE63A7" w:rsidP="00D92F02">
            <w:pPr>
              <w:jc w:val="both"/>
              <w:rPr>
                <w:rFonts w:ascii="Times New Roman" w:eastAsia="Calibri" w:hAnsi="Times New Roman"/>
                <w:sz w:val="24"/>
                <w:szCs w:val="24"/>
              </w:rPr>
            </w:pPr>
          </w:p>
        </w:tc>
      </w:tr>
      <w:tr w:rsidR="00CE63A7" w:rsidRPr="00CE63A7" w:rsidTr="00CE63A7">
        <w:tc>
          <w:tcPr>
            <w:tcW w:w="817" w:type="dxa"/>
          </w:tcPr>
          <w:p w:rsidR="00CE63A7" w:rsidRPr="00CE63A7" w:rsidRDefault="00CE63A7" w:rsidP="00D92F02">
            <w:pPr>
              <w:jc w:val="both"/>
              <w:rPr>
                <w:rFonts w:ascii="Times New Roman" w:eastAsia="Calibri" w:hAnsi="Times New Roman"/>
                <w:sz w:val="24"/>
                <w:szCs w:val="24"/>
              </w:rPr>
            </w:pPr>
          </w:p>
        </w:tc>
        <w:tc>
          <w:tcPr>
            <w:tcW w:w="6804"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Общее количество часов по программе</w:t>
            </w:r>
          </w:p>
        </w:tc>
        <w:tc>
          <w:tcPr>
            <w:tcW w:w="992"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68</w:t>
            </w:r>
          </w:p>
        </w:tc>
        <w:tc>
          <w:tcPr>
            <w:tcW w:w="127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2</w:t>
            </w:r>
          </w:p>
        </w:tc>
        <w:tc>
          <w:tcPr>
            <w:tcW w:w="1256" w:type="dxa"/>
          </w:tcPr>
          <w:p w:rsidR="00CE63A7" w:rsidRPr="00CE63A7" w:rsidRDefault="00CE63A7" w:rsidP="00D92F02">
            <w:pPr>
              <w:jc w:val="both"/>
              <w:rPr>
                <w:rFonts w:ascii="Times New Roman" w:eastAsia="Calibri" w:hAnsi="Times New Roman"/>
                <w:sz w:val="24"/>
                <w:szCs w:val="24"/>
              </w:rPr>
            </w:pPr>
            <w:r w:rsidRPr="00CE63A7">
              <w:rPr>
                <w:rFonts w:ascii="Times New Roman" w:eastAsia="Calibri" w:hAnsi="Times New Roman"/>
                <w:sz w:val="24"/>
                <w:szCs w:val="24"/>
              </w:rPr>
              <w:t>8</w:t>
            </w:r>
          </w:p>
        </w:tc>
      </w:tr>
    </w:tbl>
    <w:p w:rsidR="00CE63A7" w:rsidRPr="00CE63A7" w:rsidRDefault="00CE63A7" w:rsidP="00CE63A7">
      <w:pPr>
        <w:tabs>
          <w:tab w:val="left" w:pos="4185"/>
        </w:tabs>
        <w:rPr>
          <w:b/>
        </w:rPr>
      </w:pPr>
    </w:p>
    <w:p w:rsidR="008120E9" w:rsidRPr="0091735D" w:rsidRDefault="008120E9" w:rsidP="008120E9">
      <w:pPr>
        <w:spacing w:line="360" w:lineRule="auto"/>
        <w:jc w:val="center"/>
        <w:rPr>
          <w:b/>
        </w:rPr>
      </w:pPr>
    </w:p>
    <w:p w:rsidR="0091735D" w:rsidRDefault="0091735D" w:rsidP="0091735D">
      <w:pPr>
        <w:shd w:val="clear" w:color="auto" w:fill="FFFFFF"/>
        <w:ind w:firstLine="227"/>
        <w:jc w:val="center"/>
        <w:rPr>
          <w:rFonts w:eastAsia="Times New Roman"/>
          <w:b/>
          <w:sz w:val="28"/>
          <w:szCs w:val="28"/>
          <w:lang w:eastAsia="ru-RU"/>
        </w:rPr>
      </w:pPr>
      <w:r w:rsidRPr="0091735D">
        <w:rPr>
          <w:b/>
          <w:sz w:val="28"/>
          <w:szCs w:val="28"/>
        </w:rPr>
        <w:t xml:space="preserve">Рабочая программа </w:t>
      </w:r>
      <w:r w:rsidRPr="0091735D">
        <w:rPr>
          <w:rFonts w:eastAsia="Times New Roman"/>
          <w:b/>
          <w:sz w:val="28"/>
          <w:szCs w:val="28"/>
          <w:lang w:eastAsia="ru-RU"/>
        </w:rPr>
        <w:t>учебного предмета  «Химия»</w:t>
      </w:r>
    </w:p>
    <w:p w:rsidR="0091735D" w:rsidRDefault="0091735D" w:rsidP="0091735D">
      <w:pPr>
        <w:shd w:val="clear" w:color="auto" w:fill="FFFFFF"/>
        <w:ind w:firstLine="227"/>
        <w:jc w:val="center"/>
        <w:rPr>
          <w:rFonts w:eastAsia="Times New Roman"/>
          <w:b/>
          <w:sz w:val="28"/>
          <w:szCs w:val="28"/>
          <w:lang w:eastAsia="ru-RU"/>
        </w:rPr>
      </w:pPr>
    </w:p>
    <w:p w:rsidR="0091735D" w:rsidRDefault="0091735D" w:rsidP="0091735D">
      <w:pPr>
        <w:ind w:firstLine="397"/>
        <w:contextualSpacing/>
        <w:jc w:val="center"/>
        <w:rPr>
          <w:b/>
          <w:sz w:val="28"/>
          <w:szCs w:val="28"/>
        </w:rPr>
      </w:pPr>
      <w:r>
        <w:rPr>
          <w:b/>
          <w:sz w:val="28"/>
          <w:szCs w:val="28"/>
        </w:rPr>
        <w:t xml:space="preserve">1. </w:t>
      </w:r>
      <w:r w:rsidRPr="00B26853">
        <w:rPr>
          <w:b/>
          <w:sz w:val="28"/>
          <w:szCs w:val="28"/>
        </w:rPr>
        <w:t>Планируемые результаты освоения учебного предмета</w:t>
      </w:r>
    </w:p>
    <w:p w:rsidR="0091735D" w:rsidRPr="00DB49D6" w:rsidRDefault="0091735D" w:rsidP="0091735D">
      <w:pPr>
        <w:ind w:firstLine="397"/>
        <w:contextualSpacing/>
        <w:rPr>
          <w:sz w:val="28"/>
          <w:szCs w:val="28"/>
        </w:rPr>
      </w:pPr>
    </w:p>
    <w:p w:rsidR="0091735D" w:rsidRDefault="0091735D" w:rsidP="0091735D">
      <w:pPr>
        <w:ind w:firstLine="397"/>
        <w:contextualSpacing/>
        <w:jc w:val="center"/>
        <w:rPr>
          <w:b/>
          <w:sz w:val="28"/>
          <w:szCs w:val="28"/>
        </w:rPr>
      </w:pPr>
      <w:r>
        <w:rPr>
          <w:b/>
          <w:sz w:val="28"/>
          <w:szCs w:val="28"/>
        </w:rPr>
        <w:t>1.1. Личностные планируемые результаты</w:t>
      </w:r>
    </w:p>
    <w:p w:rsidR="0091735D" w:rsidRDefault="0091735D" w:rsidP="0091735D">
      <w:pPr>
        <w:ind w:firstLine="397"/>
        <w:contextualSpacing/>
        <w:rPr>
          <w:sz w:val="28"/>
          <w:szCs w:val="28"/>
        </w:rPr>
      </w:pPr>
    </w:p>
    <w:tbl>
      <w:tblPr>
        <w:tblStyle w:val="af"/>
        <w:tblW w:w="10207" w:type="dxa"/>
        <w:tblInd w:w="108" w:type="dxa"/>
        <w:tblLayout w:type="fixed"/>
        <w:tblLook w:val="04A0"/>
      </w:tblPr>
      <w:tblGrid>
        <w:gridCol w:w="2338"/>
        <w:gridCol w:w="4183"/>
        <w:gridCol w:w="3686"/>
      </w:tblGrid>
      <w:tr w:rsidR="0091735D" w:rsidRPr="00D349F0" w:rsidTr="00E17595">
        <w:trPr>
          <w:tblHeader/>
        </w:trPr>
        <w:tc>
          <w:tcPr>
            <w:tcW w:w="2338" w:type="dxa"/>
            <w:tcBorders>
              <w:top w:val="single" w:sz="4" w:space="0" w:color="auto"/>
              <w:left w:val="single" w:sz="4" w:space="0" w:color="auto"/>
              <w:bottom w:val="single" w:sz="4" w:space="0" w:color="auto"/>
              <w:right w:val="single" w:sz="4" w:space="0" w:color="auto"/>
            </w:tcBorders>
          </w:tcPr>
          <w:p w:rsidR="0091735D" w:rsidRPr="00D349F0" w:rsidRDefault="0091735D" w:rsidP="00D92F02">
            <w:pPr>
              <w:widowControl w:val="0"/>
              <w:jc w:val="center"/>
              <w:rPr>
                <w:rFonts w:ascii="Times New Roman" w:eastAsia="Times New Roman" w:hAnsi="Times New Roman"/>
                <w:b/>
                <w:sz w:val="28"/>
                <w:szCs w:val="24"/>
              </w:rPr>
            </w:pPr>
            <w:r w:rsidRPr="00D349F0">
              <w:rPr>
                <w:rFonts w:ascii="Times New Roman" w:eastAsia="Times New Roman" w:hAnsi="Times New Roman"/>
                <w:b/>
                <w:sz w:val="28"/>
                <w:szCs w:val="24"/>
              </w:rPr>
              <w:t>Критерии сформирован</w:t>
            </w:r>
            <w:r>
              <w:rPr>
                <w:rFonts w:ascii="Times New Roman" w:eastAsia="Times New Roman" w:hAnsi="Times New Roman"/>
                <w:b/>
                <w:sz w:val="28"/>
                <w:szCs w:val="24"/>
              </w:rPr>
              <w:t>-</w:t>
            </w:r>
            <w:r w:rsidRPr="00D349F0">
              <w:rPr>
                <w:rFonts w:ascii="Times New Roman" w:eastAsia="Times New Roman" w:hAnsi="Times New Roman"/>
                <w:b/>
                <w:sz w:val="28"/>
                <w:szCs w:val="24"/>
              </w:rPr>
              <w:t>ности</w:t>
            </w:r>
          </w:p>
        </w:tc>
        <w:tc>
          <w:tcPr>
            <w:tcW w:w="4183" w:type="dxa"/>
            <w:tcBorders>
              <w:left w:val="single" w:sz="4" w:space="0" w:color="auto"/>
            </w:tcBorders>
          </w:tcPr>
          <w:p w:rsidR="0091735D" w:rsidRPr="00D349F0" w:rsidRDefault="0091735D" w:rsidP="00D92F02">
            <w:pPr>
              <w:widowControl w:val="0"/>
              <w:jc w:val="center"/>
              <w:rPr>
                <w:rFonts w:ascii="Times New Roman" w:eastAsia="Times New Roman" w:hAnsi="Times New Roman"/>
                <w:b/>
                <w:sz w:val="28"/>
                <w:szCs w:val="24"/>
              </w:rPr>
            </w:pPr>
            <w:r w:rsidRPr="00D349F0">
              <w:rPr>
                <w:rFonts w:ascii="Times New Roman" w:eastAsia="Times New Roman" w:hAnsi="Times New Roman"/>
                <w:b/>
                <w:sz w:val="28"/>
                <w:szCs w:val="24"/>
              </w:rPr>
              <w:t>Личностные результаты</w:t>
            </w:r>
          </w:p>
        </w:tc>
        <w:tc>
          <w:tcPr>
            <w:tcW w:w="3686" w:type="dxa"/>
          </w:tcPr>
          <w:p w:rsidR="0091735D" w:rsidRPr="00D349F0" w:rsidRDefault="0091735D" w:rsidP="00D92F02">
            <w:pPr>
              <w:widowControl w:val="0"/>
              <w:jc w:val="center"/>
              <w:rPr>
                <w:rFonts w:ascii="Times New Roman" w:eastAsia="Times New Roman" w:hAnsi="Times New Roman"/>
                <w:b/>
                <w:sz w:val="28"/>
                <w:szCs w:val="24"/>
              </w:rPr>
            </w:pPr>
            <w:r w:rsidRPr="00D349F0">
              <w:rPr>
                <w:rFonts w:ascii="Times New Roman" w:eastAsia="Times New Roman" w:hAnsi="Times New Roman"/>
                <w:b/>
                <w:sz w:val="28"/>
                <w:szCs w:val="24"/>
              </w:rPr>
              <w:t>Предметные результаты</w:t>
            </w:r>
          </w:p>
        </w:tc>
      </w:tr>
      <w:tr w:rsidR="0091735D" w:rsidRPr="00D349F0" w:rsidTr="00E17595">
        <w:tc>
          <w:tcPr>
            <w:tcW w:w="2338" w:type="dxa"/>
            <w:tcBorders>
              <w:top w:val="single" w:sz="4" w:space="0" w:color="auto"/>
            </w:tcBorders>
          </w:tcPr>
          <w:p w:rsidR="0091735D" w:rsidRPr="00D349F0" w:rsidRDefault="0091735D" w:rsidP="00D92F02">
            <w:pPr>
              <w:widowControl w:val="0"/>
              <w:jc w:val="both"/>
              <w:rPr>
                <w:rFonts w:ascii="Times New Roman" w:eastAsia="Times New Roman" w:hAnsi="Times New Roman"/>
                <w:sz w:val="28"/>
                <w:szCs w:val="24"/>
              </w:rPr>
            </w:pPr>
            <w:r w:rsidRPr="00D349F0">
              <w:rPr>
                <w:rFonts w:ascii="Times New Roman" w:eastAsia="Times New Roman" w:hAnsi="Times New Roman"/>
                <w:b/>
                <w:sz w:val="28"/>
                <w:szCs w:val="24"/>
              </w:rPr>
              <w:t>Самоопределение (личностное, профессиональное, жизненное)</w:t>
            </w:r>
          </w:p>
        </w:tc>
        <w:tc>
          <w:tcPr>
            <w:tcW w:w="4183" w:type="dxa"/>
          </w:tcPr>
          <w:p w:rsidR="0091735D" w:rsidRPr="00D349F0" w:rsidRDefault="0091735D" w:rsidP="00D92F02">
            <w:pPr>
              <w:widowControl w:val="0"/>
              <w:jc w:val="both"/>
              <w:rPr>
                <w:rFonts w:ascii="Times New Roman" w:hAnsi="Times New Roman"/>
                <w:sz w:val="28"/>
                <w:szCs w:val="24"/>
              </w:rPr>
            </w:pPr>
            <w:r>
              <w:rPr>
                <w:rFonts w:ascii="Times New Roman" w:hAnsi="Times New Roman"/>
                <w:sz w:val="28"/>
                <w:szCs w:val="24"/>
              </w:rPr>
              <w:t xml:space="preserve">     </w:t>
            </w:r>
            <w:r w:rsidRPr="00D349F0">
              <w:rPr>
                <w:rFonts w:ascii="Times New Roman" w:hAnsi="Times New Roman"/>
                <w:sz w:val="28"/>
                <w:szCs w:val="24"/>
              </w:rPr>
              <w:t xml:space="preserve">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D349F0">
              <w:rPr>
                <w:rFonts w:ascii="Times New Roman" w:hAnsi="Times New Roman"/>
                <w:b/>
                <w:bCs/>
                <w:sz w:val="28"/>
                <w:szCs w:val="24"/>
              </w:rPr>
              <w:t>и</w:t>
            </w:r>
            <w:r w:rsidRPr="00D349F0">
              <w:rPr>
                <w:rFonts w:ascii="Times New Roman" w:hAnsi="Times New Roman"/>
                <w:sz w:val="28"/>
                <w:szCs w:val="24"/>
              </w:rPr>
              <w:t xml:space="preserve"> </w:t>
            </w:r>
            <w:r w:rsidRPr="00D349F0">
              <w:rPr>
                <w:rFonts w:ascii="Times New Roman" w:hAnsi="Times New Roman"/>
                <w:b/>
                <w:bCs/>
                <w:sz w:val="28"/>
                <w:szCs w:val="24"/>
              </w:rPr>
              <w:t>потребностей региона</w:t>
            </w:r>
            <w:r w:rsidRPr="00D349F0">
              <w:rPr>
                <w:rFonts w:ascii="Times New Roman" w:hAnsi="Times New Roman"/>
                <w:sz w:val="28"/>
                <w:szCs w:val="24"/>
              </w:rPr>
              <w:t>, а также на основе формирования уважительного отношения к труду, развития опыта участия в социально значимом труде</w:t>
            </w:r>
          </w:p>
          <w:p w:rsidR="0091735D" w:rsidRPr="00D349F0" w:rsidRDefault="0091735D" w:rsidP="00D92F02">
            <w:pPr>
              <w:widowControl w:val="0"/>
              <w:jc w:val="both"/>
              <w:rPr>
                <w:rFonts w:ascii="Times New Roman" w:hAnsi="Times New Roman"/>
                <w:i/>
                <w:sz w:val="28"/>
                <w:szCs w:val="24"/>
              </w:rPr>
            </w:pPr>
            <w:r>
              <w:rPr>
                <w:rFonts w:ascii="Times New Roman" w:eastAsiaTheme="majorEastAsia" w:hAnsi="Times New Roman"/>
                <w:sz w:val="28"/>
                <w:szCs w:val="24"/>
              </w:rPr>
              <w:lastRenderedPageBreak/>
              <w:t xml:space="preserve">      </w:t>
            </w:r>
            <w:r w:rsidRPr="00D349F0">
              <w:rPr>
                <w:rFonts w:ascii="Times New Roman" w:eastAsiaTheme="majorEastAsia" w:hAnsi="Times New Roman"/>
                <w:sz w:val="28"/>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3686" w:type="dxa"/>
          </w:tcPr>
          <w:p w:rsidR="0091735D" w:rsidRPr="00D349F0" w:rsidRDefault="0091735D" w:rsidP="00D92F02">
            <w:pPr>
              <w:widowControl w:val="0"/>
              <w:tabs>
                <w:tab w:val="left" w:pos="331"/>
              </w:tabs>
              <w:autoSpaceDE w:val="0"/>
              <w:autoSpaceDN w:val="0"/>
              <w:adjustRightInd w:val="0"/>
              <w:ind w:firstLine="311"/>
              <w:jc w:val="both"/>
              <w:rPr>
                <w:rFonts w:ascii="Times New Roman" w:eastAsia="Times New Roman" w:hAnsi="Times New Roman"/>
                <w:sz w:val="28"/>
                <w:szCs w:val="24"/>
              </w:rPr>
            </w:pPr>
            <w:r w:rsidRPr="00D349F0">
              <w:rPr>
                <w:rFonts w:ascii="Times New Roman" w:eastAsia="Times New Roman" w:hAnsi="Times New Roman"/>
                <w:sz w:val="28"/>
                <w:szCs w:val="24"/>
              </w:rPr>
              <w:lastRenderedPageBreak/>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91735D" w:rsidRPr="00D349F0" w:rsidRDefault="0091735D" w:rsidP="00D92F02">
            <w:pPr>
              <w:widowControl w:val="0"/>
              <w:tabs>
                <w:tab w:val="left" w:pos="331"/>
              </w:tabs>
              <w:autoSpaceDE w:val="0"/>
              <w:autoSpaceDN w:val="0"/>
              <w:adjustRightInd w:val="0"/>
              <w:ind w:firstLine="311"/>
              <w:jc w:val="both"/>
              <w:rPr>
                <w:rFonts w:ascii="Times New Roman" w:eastAsia="Times New Roman" w:hAnsi="Times New Roman"/>
                <w:sz w:val="28"/>
                <w:szCs w:val="24"/>
              </w:rPr>
            </w:pPr>
            <w:r w:rsidRPr="00D349F0">
              <w:rPr>
                <w:rFonts w:ascii="Times New Roman" w:eastAsia="Times New Roman" w:hAnsi="Times New Roman"/>
                <w:sz w:val="28"/>
                <w:szCs w:val="24"/>
              </w:rPr>
              <w:t xml:space="preserve">Овладение основами химической грамотности: способностью анализировать и объективно оценивать жизненные ситуации, связанные с </w:t>
            </w:r>
            <w:r w:rsidRPr="00D349F0">
              <w:rPr>
                <w:rFonts w:ascii="Times New Roman" w:eastAsia="Times New Roman" w:hAnsi="Times New Roman"/>
                <w:sz w:val="28"/>
                <w:szCs w:val="24"/>
              </w:rPr>
              <w:lastRenderedPageBreak/>
              <w:t>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91735D" w:rsidRPr="00D349F0" w:rsidRDefault="0091735D" w:rsidP="00D92F02">
            <w:pPr>
              <w:widowControl w:val="0"/>
              <w:tabs>
                <w:tab w:val="left" w:pos="331"/>
              </w:tabs>
              <w:autoSpaceDE w:val="0"/>
              <w:autoSpaceDN w:val="0"/>
              <w:adjustRightInd w:val="0"/>
              <w:ind w:firstLine="311"/>
              <w:jc w:val="both"/>
              <w:rPr>
                <w:rFonts w:ascii="Times New Roman" w:eastAsia="Times New Roman" w:hAnsi="Times New Roman"/>
                <w:sz w:val="28"/>
                <w:szCs w:val="24"/>
              </w:rPr>
            </w:pPr>
            <w:r w:rsidRPr="00D349F0">
              <w:rPr>
                <w:rFonts w:ascii="Times New Roman" w:eastAsia="Times New Roman" w:hAnsi="Times New Roman"/>
                <w:sz w:val="28"/>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tc>
      </w:tr>
      <w:tr w:rsidR="0091735D" w:rsidRPr="00D349F0" w:rsidTr="00E17595">
        <w:tc>
          <w:tcPr>
            <w:tcW w:w="2338" w:type="dxa"/>
            <w:vMerge w:val="restart"/>
          </w:tcPr>
          <w:p w:rsidR="0091735D" w:rsidRPr="00D349F0" w:rsidRDefault="0091735D" w:rsidP="00D92F02">
            <w:pPr>
              <w:widowControl w:val="0"/>
              <w:jc w:val="both"/>
              <w:rPr>
                <w:rFonts w:ascii="Times New Roman" w:hAnsi="Times New Roman"/>
                <w:sz w:val="28"/>
                <w:szCs w:val="28"/>
              </w:rPr>
            </w:pPr>
            <w:r w:rsidRPr="00D349F0">
              <w:rPr>
                <w:rFonts w:ascii="Times New Roman" w:eastAsia="Times New Roman" w:hAnsi="Times New Roman"/>
                <w:b/>
                <w:sz w:val="28"/>
                <w:szCs w:val="24"/>
              </w:rPr>
              <w:lastRenderedPageBreak/>
              <w:t>Смыслообразо</w:t>
            </w:r>
            <w:r>
              <w:rPr>
                <w:rFonts w:ascii="Times New Roman" w:eastAsia="Times New Roman" w:hAnsi="Times New Roman"/>
                <w:b/>
                <w:sz w:val="28"/>
                <w:szCs w:val="24"/>
              </w:rPr>
              <w:t>-</w:t>
            </w:r>
            <w:r w:rsidRPr="00D349F0">
              <w:rPr>
                <w:rFonts w:ascii="Times New Roman" w:eastAsia="Times New Roman" w:hAnsi="Times New Roman"/>
                <w:b/>
                <w:sz w:val="28"/>
                <w:szCs w:val="24"/>
              </w:rPr>
              <w:t>вание</w:t>
            </w:r>
          </w:p>
        </w:tc>
        <w:tc>
          <w:tcPr>
            <w:tcW w:w="4183" w:type="dxa"/>
          </w:tcPr>
          <w:p w:rsidR="0091735D" w:rsidRPr="00686021" w:rsidRDefault="0091735D" w:rsidP="00D92F02">
            <w:pPr>
              <w:widowControl w:val="0"/>
              <w:jc w:val="both"/>
              <w:rPr>
                <w:rFonts w:ascii="Times New Roman" w:eastAsiaTheme="majorEastAsia" w:hAnsi="Times New Roman"/>
                <w:sz w:val="28"/>
                <w:szCs w:val="24"/>
              </w:rPr>
            </w:pPr>
            <w:r w:rsidRPr="00686021">
              <w:rPr>
                <w:rFonts w:ascii="Times New Roman" w:eastAsiaTheme="majorEastAsia" w:hAnsi="Times New Roman"/>
                <w:sz w:val="28"/>
                <w:szCs w:val="24"/>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91735D" w:rsidRPr="00686021" w:rsidRDefault="0091735D" w:rsidP="00D92F02">
            <w:pPr>
              <w:widowControl w:val="0"/>
              <w:jc w:val="both"/>
              <w:rPr>
                <w:rFonts w:ascii="Times New Roman" w:hAnsi="Times New Roman"/>
                <w:sz w:val="28"/>
                <w:szCs w:val="24"/>
              </w:rPr>
            </w:pPr>
            <w:r w:rsidRPr="00686021">
              <w:rPr>
                <w:rFonts w:ascii="Times New Roman" w:hAnsi="Times New Roman"/>
                <w:sz w:val="28"/>
                <w:szCs w:val="24"/>
              </w:rPr>
              <w:t xml:space="preserve">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1735D" w:rsidRPr="00686021" w:rsidRDefault="0091735D" w:rsidP="00D92F02">
            <w:pPr>
              <w:widowControl w:val="0"/>
              <w:jc w:val="both"/>
              <w:rPr>
                <w:rFonts w:ascii="Times New Roman" w:eastAsia="Times New Roman" w:hAnsi="Times New Roman"/>
                <w:sz w:val="28"/>
                <w:szCs w:val="24"/>
              </w:rPr>
            </w:pPr>
            <w:r w:rsidRPr="00686021">
              <w:rPr>
                <w:rFonts w:ascii="Times New Roman" w:eastAsia="Times New Roman" w:hAnsi="Times New Roman"/>
                <w:sz w:val="28"/>
                <w:szCs w:val="24"/>
              </w:rPr>
              <w:t xml:space="preserve">    </w:t>
            </w:r>
            <w:r w:rsidRPr="00686021">
              <w:rPr>
                <w:rFonts w:ascii="Times New Roman" w:eastAsiaTheme="majorEastAsia" w:hAnsi="Times New Roman"/>
                <w:spacing w:val="5"/>
                <w:kern w:val="28"/>
                <w:sz w:val="28"/>
                <w:szCs w:val="24"/>
              </w:rPr>
              <w:t xml:space="preserve"> </w:t>
            </w:r>
            <w:r w:rsidRPr="00686021">
              <w:rPr>
                <w:rFonts w:ascii="Times New Roman" w:eastAsiaTheme="majorEastAsia" w:hAnsi="Times New Roman"/>
                <w:sz w:val="28"/>
                <w:szCs w:val="24"/>
              </w:rPr>
              <w:t xml:space="preserve">Готовность и способность вести диалог с другими людьми </w:t>
            </w:r>
            <w:r w:rsidRPr="00686021">
              <w:rPr>
                <w:rFonts w:ascii="Times New Roman" w:eastAsiaTheme="majorEastAsia" w:hAnsi="Times New Roman"/>
                <w:sz w:val="28"/>
                <w:szCs w:val="24"/>
              </w:rPr>
              <w:lastRenderedPageBreak/>
              <w:t>и достигать в нём взаимопонимания</w:t>
            </w:r>
          </w:p>
          <w:p w:rsidR="0091735D" w:rsidRPr="00D349F0" w:rsidRDefault="0091735D" w:rsidP="00D92F02">
            <w:pPr>
              <w:widowControl w:val="0"/>
              <w:jc w:val="both"/>
              <w:rPr>
                <w:rFonts w:ascii="Times New Roman" w:eastAsiaTheme="majorEastAsia" w:hAnsi="Times New Roman"/>
                <w:i/>
                <w:sz w:val="28"/>
                <w:szCs w:val="24"/>
              </w:rPr>
            </w:pPr>
            <w:r w:rsidRPr="00686021">
              <w:rPr>
                <w:rFonts w:ascii="Times New Roman" w:hAnsi="Times New Roman"/>
                <w:sz w:val="28"/>
                <w:szCs w:val="24"/>
              </w:rPr>
              <w:t xml:space="preserve">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3686" w:type="dxa"/>
          </w:tcPr>
          <w:p w:rsidR="0091735D" w:rsidRPr="00D349F0" w:rsidRDefault="0091735D" w:rsidP="00D92F02">
            <w:pPr>
              <w:widowControl w:val="0"/>
              <w:tabs>
                <w:tab w:val="left" w:pos="331"/>
              </w:tabs>
              <w:autoSpaceDE w:val="0"/>
              <w:autoSpaceDN w:val="0"/>
              <w:adjustRightInd w:val="0"/>
              <w:ind w:firstLine="311"/>
              <w:jc w:val="both"/>
              <w:rPr>
                <w:rFonts w:ascii="Times New Roman" w:eastAsia="Times New Roman" w:hAnsi="Times New Roman"/>
                <w:sz w:val="28"/>
                <w:szCs w:val="24"/>
              </w:rPr>
            </w:pPr>
            <w:r w:rsidRPr="00D349F0">
              <w:rPr>
                <w:rFonts w:ascii="Times New Roman" w:eastAsia="Times New Roman" w:hAnsi="Times New Roman"/>
                <w:sz w:val="28"/>
                <w:szCs w:val="24"/>
              </w:rPr>
              <w:lastRenderedPageBreak/>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91735D" w:rsidRPr="00D349F0" w:rsidRDefault="0091735D" w:rsidP="00D92F02">
            <w:pPr>
              <w:widowControl w:val="0"/>
              <w:tabs>
                <w:tab w:val="left" w:pos="331"/>
              </w:tabs>
              <w:autoSpaceDE w:val="0"/>
              <w:autoSpaceDN w:val="0"/>
              <w:adjustRightInd w:val="0"/>
              <w:ind w:firstLine="311"/>
              <w:jc w:val="both"/>
              <w:rPr>
                <w:rFonts w:ascii="Times New Roman" w:eastAsia="Times New Roman" w:hAnsi="Times New Roman"/>
                <w:sz w:val="28"/>
                <w:szCs w:val="24"/>
              </w:rPr>
            </w:pPr>
            <w:r w:rsidRPr="00D349F0">
              <w:rPr>
                <w:rFonts w:ascii="Times New Roman" w:eastAsia="Times New Roman" w:hAnsi="Times New Roman"/>
                <w:sz w:val="28"/>
                <w:szCs w:val="24"/>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w:t>
            </w:r>
            <w:r w:rsidRPr="00D349F0">
              <w:rPr>
                <w:rFonts w:ascii="Times New Roman" w:eastAsia="Times New Roman" w:hAnsi="Times New Roman"/>
                <w:sz w:val="28"/>
                <w:szCs w:val="24"/>
              </w:rPr>
              <w:lastRenderedPageBreak/>
              <w:t>аппаратом и символическим языком химии</w:t>
            </w:r>
          </w:p>
          <w:p w:rsidR="0091735D" w:rsidRPr="00D349F0" w:rsidRDefault="0091735D" w:rsidP="00D92F02">
            <w:pPr>
              <w:widowControl w:val="0"/>
              <w:tabs>
                <w:tab w:val="left" w:pos="331"/>
              </w:tabs>
              <w:autoSpaceDE w:val="0"/>
              <w:autoSpaceDN w:val="0"/>
              <w:adjustRightInd w:val="0"/>
              <w:ind w:firstLine="311"/>
              <w:jc w:val="both"/>
              <w:rPr>
                <w:rFonts w:ascii="Times New Roman" w:eastAsia="Times New Roman" w:hAnsi="Times New Roman"/>
                <w:sz w:val="28"/>
                <w:szCs w:val="24"/>
              </w:rPr>
            </w:pPr>
            <w:r w:rsidRPr="00D349F0">
              <w:rPr>
                <w:rFonts w:ascii="Times New Roman" w:eastAsia="Times New Roman" w:hAnsi="Times New Roman"/>
                <w:sz w:val="28"/>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tc>
      </w:tr>
      <w:tr w:rsidR="0091735D" w:rsidRPr="00D349F0" w:rsidTr="00E17595">
        <w:tc>
          <w:tcPr>
            <w:tcW w:w="2338" w:type="dxa"/>
            <w:vMerge/>
          </w:tcPr>
          <w:p w:rsidR="0091735D" w:rsidRPr="00D349F0" w:rsidRDefault="0091735D" w:rsidP="00D92F02">
            <w:pPr>
              <w:contextualSpacing/>
              <w:rPr>
                <w:rFonts w:ascii="Times New Roman" w:hAnsi="Times New Roman"/>
                <w:sz w:val="28"/>
                <w:szCs w:val="28"/>
              </w:rPr>
            </w:pPr>
          </w:p>
        </w:tc>
        <w:tc>
          <w:tcPr>
            <w:tcW w:w="4183" w:type="dxa"/>
          </w:tcPr>
          <w:p w:rsidR="0091735D" w:rsidRPr="002C3B27" w:rsidRDefault="0091735D" w:rsidP="00D92F02">
            <w:pPr>
              <w:widowControl w:val="0"/>
              <w:jc w:val="both"/>
              <w:rPr>
                <w:rFonts w:ascii="Times New Roman" w:eastAsia="Times New Roman" w:hAnsi="Times New Roman"/>
                <w:sz w:val="28"/>
                <w:szCs w:val="24"/>
              </w:rPr>
            </w:pPr>
            <w:r w:rsidRPr="002C3B27">
              <w:rPr>
                <w:rFonts w:ascii="Times New Roman" w:eastAsiaTheme="majorEastAsia" w:hAnsi="Times New Roman"/>
                <w:sz w:val="28"/>
                <w:szCs w:val="24"/>
              </w:rPr>
              <w:t xml:space="preserve">    Сформированность ценности здорового и безопасного образа жизни</w:t>
            </w:r>
          </w:p>
          <w:p w:rsidR="0091735D" w:rsidRPr="00D349F0" w:rsidRDefault="0091735D" w:rsidP="00D92F02">
            <w:pPr>
              <w:widowControl w:val="0"/>
              <w:jc w:val="both"/>
              <w:rPr>
                <w:rFonts w:ascii="Times New Roman" w:eastAsia="Times New Roman" w:hAnsi="Times New Roman"/>
                <w:sz w:val="28"/>
                <w:szCs w:val="24"/>
              </w:rPr>
            </w:pPr>
            <w:r w:rsidRPr="002C3B27">
              <w:rPr>
                <w:rFonts w:ascii="Times New Roman" w:hAnsi="Times New Roman"/>
                <w:sz w:val="28"/>
                <w:szCs w:val="24"/>
              </w:rPr>
              <w:t xml:space="preserve">    Готовность к соблюдению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3686" w:type="dxa"/>
          </w:tcPr>
          <w:p w:rsidR="0091735D" w:rsidRPr="00D349F0" w:rsidRDefault="0091735D" w:rsidP="00D92F02">
            <w:pPr>
              <w:widowControl w:val="0"/>
              <w:autoSpaceDE w:val="0"/>
              <w:autoSpaceDN w:val="0"/>
              <w:adjustRightInd w:val="0"/>
              <w:ind w:firstLine="600"/>
              <w:jc w:val="both"/>
              <w:rPr>
                <w:rFonts w:ascii="Times New Roman" w:eastAsiaTheme="minorEastAsia" w:hAnsi="Times New Roman"/>
                <w:sz w:val="28"/>
                <w:szCs w:val="24"/>
              </w:rPr>
            </w:pPr>
            <w:r w:rsidRPr="00D349F0">
              <w:rPr>
                <w:rFonts w:ascii="Times New Roman" w:eastAsiaTheme="minorEastAsia" w:hAnsi="Times New Roman"/>
                <w:sz w:val="28"/>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tc>
      </w:tr>
      <w:tr w:rsidR="0091735D" w:rsidRPr="00D349F0" w:rsidTr="00E17595">
        <w:tc>
          <w:tcPr>
            <w:tcW w:w="2338" w:type="dxa"/>
            <w:vMerge w:val="restart"/>
          </w:tcPr>
          <w:p w:rsidR="0091735D" w:rsidRPr="00D349F0" w:rsidRDefault="0091735D" w:rsidP="00D92F02">
            <w:pPr>
              <w:widowControl w:val="0"/>
              <w:jc w:val="both"/>
              <w:rPr>
                <w:rFonts w:ascii="Times New Roman" w:eastAsia="Times New Roman" w:hAnsi="Times New Roman"/>
                <w:sz w:val="28"/>
                <w:szCs w:val="24"/>
              </w:rPr>
            </w:pPr>
            <w:r w:rsidRPr="00D349F0">
              <w:rPr>
                <w:rFonts w:ascii="Times New Roman" w:eastAsia="Times New Roman" w:hAnsi="Times New Roman"/>
                <w:b/>
                <w:sz w:val="28"/>
                <w:szCs w:val="24"/>
              </w:rPr>
              <w:t>Нравственно-этическая ориентация</w:t>
            </w:r>
          </w:p>
        </w:tc>
        <w:tc>
          <w:tcPr>
            <w:tcW w:w="4183" w:type="dxa"/>
          </w:tcPr>
          <w:p w:rsidR="0091735D" w:rsidRPr="002C3B27" w:rsidRDefault="0091735D" w:rsidP="00D92F02">
            <w:pPr>
              <w:widowControl w:val="0"/>
              <w:jc w:val="both"/>
              <w:rPr>
                <w:rFonts w:ascii="Times New Roman" w:eastAsia="Times New Roman" w:hAnsi="Times New Roman"/>
                <w:sz w:val="28"/>
                <w:szCs w:val="24"/>
              </w:rPr>
            </w:pPr>
            <w:r>
              <w:rPr>
                <w:rFonts w:ascii="Times New Roman" w:eastAsia="Times New Roman" w:hAnsi="Times New Roman"/>
                <w:sz w:val="28"/>
                <w:szCs w:val="24"/>
              </w:rPr>
              <w:t xml:space="preserve">     </w:t>
            </w:r>
            <w:r w:rsidRPr="002C3B27">
              <w:rPr>
                <w:rFonts w:ascii="Times New Roman" w:eastAsia="Times New Roman" w:hAnsi="Times New Roman"/>
                <w:sz w:val="28"/>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r w:rsidRPr="002C3B27">
              <w:rPr>
                <w:rFonts w:ascii="Times New Roman" w:eastAsia="Times New Roman" w:hAnsi="Times New Roman"/>
                <w:b/>
                <w:bCs/>
                <w:sz w:val="28"/>
                <w:szCs w:val="24"/>
              </w:rPr>
              <w:t>родного края</w:t>
            </w:r>
            <w:r w:rsidRPr="002C3B27">
              <w:rPr>
                <w:rFonts w:ascii="Times New Roman" w:eastAsia="Times New Roman" w:hAnsi="Times New Roman"/>
                <w:sz w:val="28"/>
                <w:szCs w:val="24"/>
              </w:rPr>
              <w:t>, России и народов мира мира</w:t>
            </w:r>
          </w:p>
          <w:p w:rsidR="0091735D" w:rsidRPr="002C3B27" w:rsidRDefault="0091735D" w:rsidP="00D92F02">
            <w:pPr>
              <w:widowControl w:val="0"/>
              <w:jc w:val="both"/>
              <w:rPr>
                <w:rFonts w:ascii="Times New Roman" w:hAnsi="Times New Roman"/>
                <w:sz w:val="28"/>
                <w:szCs w:val="24"/>
              </w:rPr>
            </w:pPr>
            <w:r w:rsidRPr="002C3B27">
              <w:rPr>
                <w:rFonts w:ascii="Times New Roman" w:eastAsia="Times New Roman" w:hAnsi="Times New Roman"/>
                <w:sz w:val="28"/>
                <w:szCs w:val="24"/>
              </w:rPr>
              <w:t xml:space="preserve">    </w:t>
            </w:r>
            <w:r>
              <w:rPr>
                <w:rFonts w:ascii="Times New Roman" w:eastAsia="Times New Roman" w:hAnsi="Times New Roman"/>
                <w:sz w:val="28"/>
                <w:szCs w:val="24"/>
              </w:rPr>
              <w:t xml:space="preserve"> </w:t>
            </w:r>
            <w:r w:rsidRPr="002C3B27">
              <w:rPr>
                <w:rFonts w:ascii="Times New Roman" w:eastAsia="Times New Roman" w:hAnsi="Times New Roman"/>
                <w:sz w:val="28"/>
                <w:szCs w:val="24"/>
              </w:rPr>
              <w:t xml:space="preserve"> </w:t>
            </w:r>
            <w:r w:rsidRPr="002C3B27">
              <w:rPr>
                <w:rFonts w:ascii="Times New Roman" w:hAnsi="Times New Roman"/>
                <w:sz w:val="28"/>
                <w:szCs w:val="24"/>
              </w:rPr>
              <w:t xml:space="preserve">Освоение социальных норм, правил поведения, ролей и форм социальной жизни в группах и сообществах, включая взрослые </w:t>
            </w:r>
            <w:r w:rsidRPr="002C3B27">
              <w:rPr>
                <w:rFonts w:ascii="Times New Roman" w:hAnsi="Times New Roman"/>
                <w:sz w:val="28"/>
                <w:szCs w:val="24"/>
              </w:rPr>
              <w:lastRenderedPageBreak/>
              <w:t>и социальные сообщества</w:t>
            </w:r>
          </w:p>
          <w:p w:rsidR="0091735D" w:rsidRPr="00D349F0" w:rsidRDefault="0091735D" w:rsidP="00D92F02">
            <w:pPr>
              <w:widowControl w:val="0"/>
              <w:jc w:val="both"/>
              <w:rPr>
                <w:rFonts w:ascii="Times New Roman" w:eastAsia="Times New Roman" w:hAnsi="Times New Roman"/>
                <w:i/>
                <w:sz w:val="28"/>
                <w:szCs w:val="24"/>
              </w:rPr>
            </w:pPr>
            <w:r w:rsidRPr="002C3B27">
              <w:rPr>
                <w:rFonts w:ascii="Times New Roman" w:eastAsia="Times New Roman" w:hAnsi="Times New Roman"/>
                <w:sz w:val="28"/>
                <w:szCs w:val="24"/>
              </w:rPr>
              <w:t xml:space="preserve">   </w:t>
            </w:r>
            <w:r>
              <w:rPr>
                <w:rFonts w:ascii="Times New Roman" w:eastAsia="Times New Roman" w:hAnsi="Times New Roman"/>
                <w:sz w:val="28"/>
                <w:szCs w:val="24"/>
              </w:rPr>
              <w:t xml:space="preserve"> </w:t>
            </w:r>
            <w:r w:rsidRPr="002C3B27">
              <w:rPr>
                <w:rFonts w:ascii="Times New Roman" w:eastAsia="Times New Roman" w:hAnsi="Times New Roman"/>
                <w:sz w:val="28"/>
                <w:szCs w:val="24"/>
              </w:rPr>
              <w:t xml:space="preserve">  </w:t>
            </w:r>
            <w:r w:rsidRPr="002C3B27">
              <w:rPr>
                <w:rFonts w:ascii="Times New Roman" w:hAnsi="Times New Roman"/>
                <w:sz w:val="28"/>
                <w:szCs w:val="24"/>
              </w:rPr>
              <w:t>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c>
          <w:tcPr>
            <w:tcW w:w="3686" w:type="dxa"/>
          </w:tcPr>
          <w:p w:rsidR="0091735D" w:rsidRPr="00D349F0" w:rsidRDefault="0091735D" w:rsidP="00D92F02">
            <w:pPr>
              <w:widowControl w:val="0"/>
              <w:tabs>
                <w:tab w:val="left" w:pos="331"/>
              </w:tabs>
              <w:autoSpaceDE w:val="0"/>
              <w:autoSpaceDN w:val="0"/>
              <w:adjustRightInd w:val="0"/>
              <w:ind w:firstLine="600"/>
              <w:jc w:val="both"/>
              <w:rPr>
                <w:rFonts w:ascii="Times New Roman" w:eastAsia="Times New Roman" w:hAnsi="Times New Roman"/>
                <w:sz w:val="28"/>
                <w:szCs w:val="24"/>
              </w:rPr>
            </w:pPr>
            <w:r w:rsidRPr="00D349F0">
              <w:rPr>
                <w:rFonts w:ascii="Times New Roman" w:eastAsia="Times New Roman" w:hAnsi="Times New Roman"/>
                <w:sz w:val="28"/>
                <w:szCs w:val="24"/>
              </w:rPr>
              <w:lastRenderedPageBreak/>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91735D" w:rsidRPr="00D349F0" w:rsidRDefault="0091735D" w:rsidP="00D92F02">
            <w:pPr>
              <w:widowControl w:val="0"/>
              <w:tabs>
                <w:tab w:val="left" w:pos="331"/>
              </w:tabs>
              <w:autoSpaceDE w:val="0"/>
              <w:autoSpaceDN w:val="0"/>
              <w:adjustRightInd w:val="0"/>
              <w:ind w:firstLine="600"/>
              <w:jc w:val="both"/>
              <w:rPr>
                <w:rFonts w:ascii="Times New Roman" w:eastAsia="Times New Roman" w:hAnsi="Times New Roman"/>
                <w:sz w:val="28"/>
                <w:szCs w:val="24"/>
              </w:rPr>
            </w:pPr>
            <w:r w:rsidRPr="00D349F0">
              <w:rPr>
                <w:rFonts w:ascii="Times New Roman" w:eastAsia="Times New Roman" w:hAnsi="Times New Roman"/>
                <w:sz w:val="28"/>
                <w:szCs w:val="24"/>
              </w:rPr>
              <w:t xml:space="preserve">Формирование первоначальных систематизированных представлений о веществах, их превращениях и </w:t>
            </w:r>
            <w:r w:rsidRPr="00D349F0">
              <w:rPr>
                <w:rFonts w:ascii="Times New Roman" w:eastAsia="Times New Roman" w:hAnsi="Times New Roman"/>
                <w:sz w:val="28"/>
                <w:szCs w:val="24"/>
              </w:rPr>
              <w:lastRenderedPageBreak/>
              <w:t>практическом применении; овладение понятийным аппаратом и символическим языком химии</w:t>
            </w:r>
          </w:p>
        </w:tc>
      </w:tr>
      <w:tr w:rsidR="0091735D" w:rsidRPr="00D349F0" w:rsidTr="00E17595">
        <w:tc>
          <w:tcPr>
            <w:tcW w:w="2338" w:type="dxa"/>
            <w:vMerge/>
          </w:tcPr>
          <w:p w:rsidR="0091735D" w:rsidRPr="00D349F0" w:rsidRDefault="0091735D" w:rsidP="00D92F02">
            <w:pPr>
              <w:contextualSpacing/>
              <w:rPr>
                <w:rFonts w:ascii="Times New Roman" w:hAnsi="Times New Roman"/>
                <w:sz w:val="28"/>
                <w:szCs w:val="28"/>
              </w:rPr>
            </w:pPr>
          </w:p>
        </w:tc>
        <w:tc>
          <w:tcPr>
            <w:tcW w:w="4183" w:type="dxa"/>
          </w:tcPr>
          <w:p w:rsidR="0091735D" w:rsidRPr="002C3B27" w:rsidRDefault="0091735D" w:rsidP="00D92F02">
            <w:pPr>
              <w:widowControl w:val="0"/>
              <w:jc w:val="both"/>
              <w:rPr>
                <w:rFonts w:ascii="Times New Roman" w:hAnsi="Times New Roman"/>
                <w:sz w:val="28"/>
                <w:szCs w:val="24"/>
              </w:rPr>
            </w:pPr>
            <w:r w:rsidRPr="002C3B27">
              <w:rPr>
                <w:rFonts w:ascii="Times New Roman" w:eastAsia="Times New Roman" w:hAnsi="Times New Roman"/>
                <w:sz w:val="28"/>
                <w:szCs w:val="24"/>
              </w:rPr>
              <w:t xml:space="preserve"> </w:t>
            </w:r>
            <w:r>
              <w:rPr>
                <w:rFonts w:ascii="Times New Roman" w:eastAsia="Times New Roman" w:hAnsi="Times New Roman"/>
                <w:sz w:val="28"/>
                <w:szCs w:val="24"/>
              </w:rPr>
              <w:t xml:space="preserve">  </w:t>
            </w:r>
            <w:r w:rsidRPr="002C3B27">
              <w:rPr>
                <w:rFonts w:ascii="Times New Roman" w:eastAsia="Times New Roman" w:hAnsi="Times New Roman"/>
                <w:sz w:val="28"/>
                <w:szCs w:val="24"/>
              </w:rPr>
              <w:t xml:space="preserve"> </w:t>
            </w:r>
            <w:r w:rsidRPr="002C3B27">
              <w:rPr>
                <w:rFonts w:ascii="Times New Roman" w:hAnsi="Times New Roman"/>
                <w:sz w:val="28"/>
                <w:szCs w:val="24"/>
              </w:rPr>
              <w:t xml:space="preserve">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tc>
        <w:tc>
          <w:tcPr>
            <w:tcW w:w="3686" w:type="dxa"/>
          </w:tcPr>
          <w:p w:rsidR="0091735D" w:rsidRPr="00D349F0" w:rsidRDefault="0091735D" w:rsidP="00D92F02">
            <w:pPr>
              <w:widowControl w:val="0"/>
              <w:tabs>
                <w:tab w:val="left" w:pos="331"/>
              </w:tabs>
              <w:autoSpaceDE w:val="0"/>
              <w:autoSpaceDN w:val="0"/>
              <w:adjustRightInd w:val="0"/>
              <w:ind w:firstLine="600"/>
              <w:jc w:val="both"/>
              <w:rPr>
                <w:rFonts w:ascii="Times New Roman" w:eastAsia="Times New Roman" w:hAnsi="Times New Roman"/>
                <w:sz w:val="28"/>
                <w:szCs w:val="24"/>
              </w:rPr>
            </w:pPr>
            <w:r w:rsidRPr="00D349F0">
              <w:rPr>
                <w:rFonts w:ascii="Times New Roman" w:eastAsia="Times New Roman" w:hAnsi="Times New Roman"/>
                <w:sz w:val="28"/>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tc>
      </w:tr>
    </w:tbl>
    <w:p w:rsidR="0091735D" w:rsidRDefault="0091735D" w:rsidP="0091735D">
      <w:pPr>
        <w:ind w:firstLine="397"/>
        <w:contextualSpacing/>
        <w:rPr>
          <w:b/>
          <w:sz w:val="28"/>
          <w:szCs w:val="28"/>
        </w:rPr>
      </w:pPr>
    </w:p>
    <w:p w:rsidR="0091735D" w:rsidRDefault="0091735D" w:rsidP="0091735D">
      <w:pPr>
        <w:ind w:firstLine="397"/>
        <w:contextualSpacing/>
        <w:jc w:val="center"/>
        <w:rPr>
          <w:b/>
          <w:sz w:val="28"/>
          <w:szCs w:val="28"/>
        </w:rPr>
      </w:pPr>
      <w:r w:rsidRPr="00B46DFF">
        <w:rPr>
          <w:b/>
          <w:sz w:val="28"/>
          <w:szCs w:val="28"/>
        </w:rPr>
        <w:t>1.2. Метапредметные планируемые результаты</w:t>
      </w:r>
    </w:p>
    <w:p w:rsidR="0091735D" w:rsidRPr="00F8499A" w:rsidRDefault="0091735D" w:rsidP="0091735D">
      <w:pPr>
        <w:ind w:firstLine="397"/>
        <w:contextualSpacing/>
        <w:rPr>
          <w:sz w:val="28"/>
          <w:szCs w:val="28"/>
        </w:rPr>
      </w:pPr>
    </w:p>
    <w:tbl>
      <w:tblPr>
        <w:tblStyle w:val="1f"/>
        <w:tblW w:w="10490" w:type="dxa"/>
        <w:tblInd w:w="108" w:type="dxa"/>
        <w:tblLayout w:type="fixed"/>
        <w:tblLook w:val="04A0"/>
      </w:tblPr>
      <w:tblGrid>
        <w:gridCol w:w="2977"/>
        <w:gridCol w:w="4253"/>
        <w:gridCol w:w="3260"/>
      </w:tblGrid>
      <w:tr w:rsidR="0091735D" w:rsidRPr="00623DAB" w:rsidTr="00E17595">
        <w:trPr>
          <w:tblHeader/>
        </w:trPr>
        <w:tc>
          <w:tcPr>
            <w:tcW w:w="2977" w:type="dxa"/>
          </w:tcPr>
          <w:p w:rsidR="0091735D" w:rsidRPr="00623DAB" w:rsidRDefault="0091735D" w:rsidP="00D92F02">
            <w:pPr>
              <w:jc w:val="center"/>
              <w:rPr>
                <w:rFonts w:ascii="Times New Roman" w:hAnsi="Times New Roman"/>
                <w:b/>
                <w:sz w:val="28"/>
                <w:szCs w:val="28"/>
              </w:rPr>
            </w:pPr>
            <w:r w:rsidRPr="00623DAB">
              <w:rPr>
                <w:rFonts w:ascii="Times New Roman" w:hAnsi="Times New Roman"/>
                <w:b/>
                <w:sz w:val="28"/>
                <w:szCs w:val="28"/>
              </w:rPr>
              <w:t>Универсальные учебные действия</w:t>
            </w:r>
          </w:p>
        </w:tc>
        <w:tc>
          <w:tcPr>
            <w:tcW w:w="4253" w:type="dxa"/>
          </w:tcPr>
          <w:p w:rsidR="0091735D" w:rsidRPr="00623DAB" w:rsidRDefault="0091735D" w:rsidP="00D92F02">
            <w:pPr>
              <w:jc w:val="center"/>
              <w:rPr>
                <w:rFonts w:ascii="Times New Roman" w:hAnsi="Times New Roman"/>
                <w:b/>
                <w:sz w:val="28"/>
                <w:szCs w:val="28"/>
              </w:rPr>
            </w:pPr>
            <w:r w:rsidRPr="00623DAB">
              <w:rPr>
                <w:rFonts w:ascii="Times New Roman" w:hAnsi="Times New Roman"/>
                <w:b/>
                <w:sz w:val="28"/>
                <w:szCs w:val="28"/>
              </w:rPr>
              <w:t>Метапредметные результаты</w:t>
            </w:r>
          </w:p>
        </w:tc>
        <w:tc>
          <w:tcPr>
            <w:tcW w:w="3260" w:type="dxa"/>
          </w:tcPr>
          <w:p w:rsidR="0091735D" w:rsidRPr="00623DAB" w:rsidRDefault="0091735D" w:rsidP="00D92F02">
            <w:pPr>
              <w:jc w:val="center"/>
              <w:rPr>
                <w:rFonts w:ascii="Times New Roman" w:hAnsi="Times New Roman"/>
                <w:b/>
                <w:sz w:val="28"/>
                <w:szCs w:val="28"/>
              </w:rPr>
            </w:pPr>
            <w:r w:rsidRPr="00623DAB">
              <w:rPr>
                <w:rFonts w:ascii="Times New Roman" w:hAnsi="Times New Roman"/>
                <w:b/>
                <w:sz w:val="28"/>
                <w:szCs w:val="28"/>
              </w:rPr>
              <w:t>Типовые задачи применения УУД</w:t>
            </w:r>
          </w:p>
        </w:tc>
      </w:tr>
      <w:tr w:rsidR="0091735D" w:rsidRPr="00623DAB" w:rsidTr="00E17595">
        <w:tc>
          <w:tcPr>
            <w:tcW w:w="10490" w:type="dxa"/>
            <w:gridSpan w:val="3"/>
          </w:tcPr>
          <w:p w:rsidR="0091735D" w:rsidRPr="00623DAB" w:rsidRDefault="0091735D" w:rsidP="00D92F02">
            <w:pPr>
              <w:jc w:val="center"/>
              <w:rPr>
                <w:rFonts w:ascii="Times New Roman" w:hAnsi="Times New Roman"/>
                <w:b/>
                <w:sz w:val="28"/>
                <w:szCs w:val="28"/>
              </w:rPr>
            </w:pPr>
            <w:r w:rsidRPr="00623DAB">
              <w:rPr>
                <w:rFonts w:ascii="Times New Roman" w:hAnsi="Times New Roman"/>
                <w:b/>
                <w:sz w:val="28"/>
                <w:szCs w:val="28"/>
              </w:rPr>
              <w:t>Регулятивные универсальные учебные действия</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 xml:space="preserve">     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 xml:space="preserve">    Анализировать существующие и планировать будущие образовательные результаты</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Идентифицировать собственные проблемы и определять главную проблему</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i/>
                <w:sz w:val="28"/>
                <w:szCs w:val="28"/>
              </w:rPr>
              <w:t xml:space="preserve"> </w:t>
            </w:r>
            <w:r w:rsidRPr="00623DAB">
              <w:rPr>
                <w:rFonts w:ascii="Times New Roman" w:hAnsi="Times New Roman"/>
                <w:sz w:val="28"/>
                <w:szCs w:val="28"/>
              </w:rPr>
              <w:t>Выдвигать версии решения проблемы, формулировать гипотезы, предвосхищать конечный результат</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Ставить цель деятельности на основе определенной проблемы и существующих возможностей</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Формулировать учебные задачи как шаги достижения поставленной цели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Обосновывать целевые </w:t>
            </w:r>
            <w:r w:rsidRPr="00623DAB">
              <w:rPr>
                <w:rFonts w:ascii="Times New Roman" w:hAnsi="Times New Roman"/>
                <w:sz w:val="28"/>
                <w:szCs w:val="28"/>
              </w:rPr>
              <w:lastRenderedPageBreak/>
              <w:t>ориентиры и приоритеты ссылками на ценности, указывая и обосновывая логическую последовательность шагов</w:t>
            </w:r>
          </w:p>
        </w:tc>
        <w:tc>
          <w:tcPr>
            <w:tcW w:w="3260" w:type="dxa"/>
          </w:tcPr>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lastRenderedPageBreak/>
              <w:t xml:space="preserve">Постановка и решение учебных задач </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Учебное сотрудничество</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Технология формирующего (безотметочного) оценивания</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Эколого-образовательная деятельность</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Кейс-метод</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 xml:space="preserve">    Выбирать из предложенных вариантов и самостоятельно искать средства/ресурсы для решения задачи/достижения цели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Составлять план решения проблемы (выполнения проекта, проведения исследования)</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Планировать и корректировать </w:t>
            </w:r>
            <w:r w:rsidRPr="00623DAB">
              <w:rPr>
                <w:rFonts w:ascii="Times New Roman" w:hAnsi="Times New Roman"/>
                <w:sz w:val="28"/>
                <w:szCs w:val="28"/>
              </w:rPr>
              <w:lastRenderedPageBreak/>
              <w:t>свою индивидуальную образовательную траекторию</w:t>
            </w:r>
          </w:p>
        </w:tc>
        <w:tc>
          <w:tcPr>
            <w:tcW w:w="3260" w:type="dxa"/>
          </w:tcPr>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lastRenderedPageBreak/>
              <w:t xml:space="preserve">Постановка и решение учебных задач </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Организация учебного сотрудничества</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Кейс-метод</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w:t>
            </w:r>
            <w:r w:rsidRPr="00623DAB">
              <w:rPr>
                <w:rFonts w:ascii="Times New Roman" w:hAnsi="Times New Roman"/>
                <w:sz w:val="28"/>
                <w:szCs w:val="28"/>
              </w:rPr>
              <w:lastRenderedPageBreak/>
              <w:t>характеристик продукта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Сверять свои действия с целью и, при необходимости, исправлять ошибки самостоятельно</w:t>
            </w:r>
          </w:p>
        </w:tc>
        <w:tc>
          <w:tcPr>
            <w:tcW w:w="3260" w:type="dxa"/>
          </w:tcPr>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lastRenderedPageBreak/>
              <w:t xml:space="preserve">Постановка и решение учебных задач </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Поэтапное формирование умственных действий</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Организация учебного сотрудничества</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Технология формирующего (безотметочного) оценивания</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Учебно-познавательные (учебно-практические) задачи на саморегуляцию и самоорганизацию</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Умение оценивать правильность выполнения учебной задачи, собственные возможности ее решения (оценка)</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Определять критерии правильности (корректности) выполнения учебной задачи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Анализировать и обосновывать применение соответствующего инструментария для выполнения учебной задачи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Фиксировать и анализировать динамику собственных образовательных результатов</w:t>
            </w:r>
          </w:p>
        </w:tc>
        <w:tc>
          <w:tcPr>
            <w:tcW w:w="3260" w:type="dxa"/>
          </w:tcPr>
          <w:p w:rsidR="0091735D" w:rsidRPr="00623DAB" w:rsidRDefault="0091735D" w:rsidP="00D92F02">
            <w:pPr>
              <w:spacing w:line="216" w:lineRule="auto"/>
              <w:jc w:val="both"/>
              <w:rPr>
                <w:rFonts w:ascii="Times New Roman" w:hAnsi="Times New Roman"/>
                <w:sz w:val="28"/>
                <w:szCs w:val="28"/>
              </w:rPr>
            </w:pPr>
            <w:r w:rsidRPr="00623DAB">
              <w:rPr>
                <w:rFonts w:ascii="Times New Roman" w:hAnsi="Times New Roman"/>
                <w:sz w:val="28"/>
                <w:szCs w:val="28"/>
              </w:rPr>
              <w:t>Организация учебного сотрудничества</w:t>
            </w:r>
          </w:p>
          <w:p w:rsidR="0091735D" w:rsidRPr="00623DAB" w:rsidRDefault="0091735D" w:rsidP="00D92F02">
            <w:pPr>
              <w:spacing w:line="216" w:lineRule="auto"/>
              <w:jc w:val="both"/>
              <w:rPr>
                <w:rFonts w:ascii="Times New Roman" w:hAnsi="Times New Roman"/>
                <w:sz w:val="28"/>
                <w:szCs w:val="28"/>
              </w:rPr>
            </w:pPr>
            <w:r w:rsidRPr="00623DAB">
              <w:rPr>
                <w:rFonts w:ascii="Times New Roman" w:hAnsi="Times New Roman"/>
                <w:sz w:val="28"/>
                <w:szCs w:val="28"/>
              </w:rPr>
              <w:t>Технология формирующего (безотметочного) оценивания</w:t>
            </w:r>
          </w:p>
          <w:p w:rsidR="0091735D" w:rsidRPr="00623DAB" w:rsidRDefault="0091735D" w:rsidP="00D92F02">
            <w:pPr>
              <w:spacing w:line="216" w:lineRule="auto"/>
              <w:jc w:val="both"/>
              <w:rPr>
                <w:rFonts w:ascii="Times New Roman" w:hAnsi="Times New Roman"/>
                <w:sz w:val="28"/>
                <w:szCs w:val="28"/>
              </w:rPr>
            </w:pPr>
            <w:r w:rsidRPr="00623DAB">
              <w:rPr>
                <w:rFonts w:ascii="Times New Roman" w:hAnsi="Times New Roman"/>
                <w:sz w:val="28"/>
                <w:szCs w:val="28"/>
              </w:rPr>
              <w:t>Учебно-познавательные (учебно-практические) задачи на саморегуляцию и самоорганизацию</w:t>
            </w:r>
          </w:p>
          <w:p w:rsidR="0091735D" w:rsidRPr="00623DAB" w:rsidRDefault="0091735D" w:rsidP="00D92F02">
            <w:pPr>
              <w:spacing w:line="216" w:lineRule="auto"/>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spacing w:line="216" w:lineRule="auto"/>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Принимать решение в учебной </w:t>
            </w:r>
            <w:r w:rsidRPr="00623DAB">
              <w:rPr>
                <w:rFonts w:ascii="Times New Roman" w:hAnsi="Times New Roman"/>
                <w:sz w:val="28"/>
                <w:szCs w:val="28"/>
              </w:rPr>
              <w:lastRenderedPageBreak/>
              <w:t>ситуации и нести за него ответственность</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Самостоятельно определять причины своего успеха или неуспеха и находить способы выхода из ситуации неуспеха</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c>
          <w:tcPr>
            <w:tcW w:w="3260" w:type="dxa"/>
          </w:tcPr>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lastRenderedPageBreak/>
              <w:t xml:space="preserve">Постановка и решение учебных задач </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Организация учебного сотрудничества</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Технология формирующего (безотметочного) оценивания</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Эколого-образовательная деятельность</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 xml:space="preserve">Учебно-познавательные </w:t>
            </w:r>
            <w:r w:rsidRPr="00623DAB">
              <w:rPr>
                <w:rFonts w:ascii="Times New Roman" w:hAnsi="Times New Roman"/>
                <w:sz w:val="28"/>
                <w:szCs w:val="28"/>
              </w:rPr>
              <w:lastRenderedPageBreak/>
              <w:t>(учебно-практические) задачи на формирование рефлексии</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tc>
      </w:tr>
      <w:tr w:rsidR="0091735D" w:rsidRPr="00623DAB" w:rsidTr="00E17595">
        <w:tc>
          <w:tcPr>
            <w:tcW w:w="10490" w:type="dxa"/>
            <w:gridSpan w:val="3"/>
          </w:tcPr>
          <w:p w:rsidR="0091735D" w:rsidRPr="00623DAB" w:rsidRDefault="0091735D" w:rsidP="00D92F02">
            <w:pPr>
              <w:jc w:val="center"/>
              <w:rPr>
                <w:rFonts w:ascii="Times New Roman" w:hAnsi="Times New Roman"/>
                <w:b/>
                <w:sz w:val="28"/>
                <w:szCs w:val="28"/>
              </w:rPr>
            </w:pPr>
            <w:r w:rsidRPr="00623DAB">
              <w:rPr>
                <w:rFonts w:ascii="Times New Roman" w:hAnsi="Times New Roman"/>
                <w:b/>
                <w:sz w:val="28"/>
                <w:szCs w:val="28"/>
              </w:rPr>
              <w:lastRenderedPageBreak/>
              <w:t>Познавательные универсальные учебные действия</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Pr>
                <w:rFonts w:ascii="Times New Roman" w:hAnsi="Times New Roman"/>
                <w:b/>
                <w:i/>
                <w:sz w:val="28"/>
                <w:szCs w:val="28"/>
              </w:rPr>
              <w:t xml:space="preserve">   </w:t>
            </w:r>
            <w:r w:rsidRPr="00623DAB">
              <w:rPr>
                <w:rFonts w:ascii="Times New Roman" w:hAnsi="Times New Roman"/>
                <w:sz w:val="28"/>
                <w:szCs w:val="28"/>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w:t>
            </w:r>
            <w:r w:rsidRPr="00623DAB">
              <w:rPr>
                <w:rFonts w:ascii="Times New Roman" w:hAnsi="Times New Roman"/>
                <w:sz w:val="28"/>
                <w:szCs w:val="28"/>
              </w:rPr>
              <w:lastRenderedPageBreak/>
              <w:t>аналогии) и делать выводы (логические УУД)</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Подбирать слова, соподчиненные ключевому слову, определяющие его признаки и свойства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Выстраивать логическую цепочку, состоящую из ключевого слова и соподчиненных ему слов</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Выделять общий признак двух или нескольких предметов или явлений и объяснять их сходство</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Выделять явление из общего ряда других явлений</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Строить рассуждение на основе сравнения предметов и явлений, выделяя при этом общие признаки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Излагать полученную информацию, интерпретируя ее в контексте решаемой задачи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Вербализовать эмоциональное впечатление, оказанное на него источником</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Выявлять и называть причины события, явления, в том числе возможные / наиболее вероятные причины, возможные </w:t>
            </w:r>
            <w:r w:rsidRPr="00623DAB">
              <w:rPr>
                <w:rFonts w:ascii="Times New Roman" w:hAnsi="Times New Roman"/>
                <w:sz w:val="28"/>
                <w:szCs w:val="28"/>
              </w:rPr>
              <w:lastRenderedPageBreak/>
              <w:t>последствия заданной причины, самостоятельно осуществляя причинно-следственный анализ</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c>
          <w:tcPr>
            <w:tcW w:w="3260" w:type="dxa"/>
          </w:tcPr>
          <w:p w:rsidR="0091735D" w:rsidRPr="00623DAB" w:rsidRDefault="0091735D" w:rsidP="00D92F02">
            <w:pPr>
              <w:ind w:left="33"/>
              <w:jc w:val="both"/>
              <w:rPr>
                <w:rFonts w:ascii="Times New Roman" w:hAnsi="Times New Roman"/>
                <w:sz w:val="28"/>
                <w:szCs w:val="28"/>
              </w:rPr>
            </w:pPr>
            <w:r w:rsidRPr="00623DAB">
              <w:rPr>
                <w:rFonts w:ascii="Times New Roman" w:hAnsi="Times New Roman"/>
                <w:sz w:val="28"/>
                <w:szCs w:val="28"/>
              </w:rPr>
              <w:lastRenderedPageBreak/>
              <w:t>Учебные задания, обеспечивающие формирование логических универсальных учебных действий</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Стратегии смыслового чтения</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Дискуссия</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Метод ментальных карт</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Эколого-образовательная деятельность</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Дебаты</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lastRenderedPageBreak/>
              <w:t>Кейс-метод</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 xml:space="preserve"> 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Обозначать символом и знаком предмет и/или явление</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Создавать абстрактный или реальный образ предмета и/или явления</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Строить модель/схему на основе условий задачи и/или способа ее решения</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Строить схему, алгоритм действия, исправлять или </w:t>
            </w:r>
            <w:r w:rsidRPr="00623DAB">
              <w:rPr>
                <w:rFonts w:ascii="Times New Roman" w:hAnsi="Times New Roman"/>
                <w:sz w:val="28"/>
                <w:szCs w:val="28"/>
              </w:rPr>
              <w:lastRenderedPageBreak/>
              <w:t>восстанавливать неизвестный ранее алгоритм на основе имеющегося знания об объекте, к которому применяется алгоритм</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Строить доказательство: прямое, косвенное, от противного</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c>
          <w:tcPr>
            <w:tcW w:w="3260" w:type="dxa"/>
          </w:tcPr>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lastRenderedPageBreak/>
              <w:t xml:space="preserve">Постановка и решение учебных задач, включающая моделирование </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Поэтапное формирование умственных действий</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Метод ментальных карт</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Кейс-метод</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lastRenderedPageBreak/>
              <w:t>Смысловое чтение</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Находить в тексте требуемую информацию (в соответствии с целями своей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Ориентироваться в содержании текста, понимать целостный смысл текста, структурировать текст;</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Устанавливать взаимосвязь описанных в тексте событий, явлений, процессов;</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Резюмировать главную идею текста;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Критически оценивать содержание и форму текста.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Систематизировать, сопоставлять, анализировать, обобщать и интерпретировать информацию, содержащуюся в </w:t>
            </w:r>
            <w:r w:rsidRPr="00623DAB">
              <w:rPr>
                <w:rFonts w:ascii="Times New Roman" w:hAnsi="Times New Roman"/>
                <w:sz w:val="28"/>
                <w:szCs w:val="28"/>
              </w:rPr>
              <w:lastRenderedPageBreak/>
              <w:t>готовых информационных объектах</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Заполнять и дополнять таблицы, схемы, диаграммы, тексты</w:t>
            </w:r>
          </w:p>
        </w:tc>
        <w:tc>
          <w:tcPr>
            <w:tcW w:w="3260" w:type="dxa"/>
          </w:tcPr>
          <w:p w:rsidR="0091735D" w:rsidRPr="00623DAB" w:rsidRDefault="0091735D" w:rsidP="00D92F02">
            <w:pPr>
              <w:rPr>
                <w:rFonts w:ascii="Times New Roman" w:hAnsi="Times New Roman"/>
                <w:sz w:val="28"/>
                <w:szCs w:val="28"/>
              </w:rPr>
            </w:pPr>
            <w:r w:rsidRPr="00623DAB">
              <w:rPr>
                <w:rFonts w:ascii="Times New Roman" w:hAnsi="Times New Roman"/>
                <w:sz w:val="28"/>
                <w:szCs w:val="28"/>
              </w:rPr>
              <w:lastRenderedPageBreak/>
              <w:t>Стратегии смыслового чтения</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Дискуссия</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Метод ментальных карт</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Кейс-метод</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Дебаты</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Определять свое отношение к природной среде</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Анализировать влияние экологических факторов на среду обитания живых организмов</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Проводить причинный и вероятностный анализ экологических ситуаций</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Выражать свое отношение к природе через рисунки, сочинения, модели, проектные работы</w:t>
            </w:r>
          </w:p>
        </w:tc>
        <w:tc>
          <w:tcPr>
            <w:tcW w:w="3260" w:type="dxa"/>
          </w:tcPr>
          <w:p w:rsidR="0091735D" w:rsidRPr="00623DAB" w:rsidRDefault="0091735D" w:rsidP="00D92F02">
            <w:pPr>
              <w:rPr>
                <w:rFonts w:ascii="Times New Roman" w:hAnsi="Times New Roman"/>
                <w:sz w:val="28"/>
                <w:szCs w:val="28"/>
              </w:rPr>
            </w:pPr>
            <w:r w:rsidRPr="00623DAB">
              <w:rPr>
                <w:rFonts w:ascii="Times New Roman" w:hAnsi="Times New Roman"/>
                <w:sz w:val="28"/>
                <w:szCs w:val="28"/>
              </w:rPr>
              <w:t>Эколого-образовательная деятельность</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Развитие мотивации к овладению культурой активного использования словарей и других </w:t>
            </w:r>
            <w:r w:rsidRPr="00623DAB">
              <w:rPr>
                <w:rFonts w:ascii="Times New Roman" w:hAnsi="Times New Roman"/>
                <w:sz w:val="28"/>
                <w:szCs w:val="28"/>
              </w:rPr>
              <w:lastRenderedPageBreak/>
              <w:t xml:space="preserve">поисковых систем </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Определять необходимые ключевые поисковые слова и запросы</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Осуществлять взаимодействие с электронными поисковыми системами, словарями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Соотносить полученные результаты поиска со своей деятельностью</w:t>
            </w:r>
          </w:p>
        </w:tc>
        <w:tc>
          <w:tcPr>
            <w:tcW w:w="3260" w:type="dxa"/>
          </w:tcPr>
          <w:p w:rsidR="0091735D" w:rsidRPr="00623DAB" w:rsidRDefault="0091735D" w:rsidP="00D92F02">
            <w:pPr>
              <w:widowControl w:val="0"/>
              <w:tabs>
                <w:tab w:val="left" w:pos="993"/>
              </w:tabs>
              <w:jc w:val="both"/>
              <w:rPr>
                <w:rFonts w:ascii="Times New Roman" w:hAnsi="Times New Roman"/>
                <w:sz w:val="28"/>
                <w:szCs w:val="28"/>
              </w:rPr>
            </w:pPr>
            <w:r w:rsidRPr="00623DAB">
              <w:rPr>
                <w:rFonts w:ascii="Times New Roman" w:hAnsi="Times New Roman"/>
                <w:sz w:val="28"/>
                <w:szCs w:val="28"/>
              </w:rPr>
              <w:lastRenderedPageBreak/>
              <w:t>Применение ИКТ</w:t>
            </w:r>
          </w:p>
          <w:p w:rsidR="0091735D" w:rsidRPr="00623DAB" w:rsidRDefault="0091735D" w:rsidP="00D92F02">
            <w:pPr>
              <w:widowControl w:val="0"/>
              <w:tabs>
                <w:tab w:val="left" w:pos="993"/>
              </w:tabs>
              <w:jc w:val="both"/>
              <w:rPr>
                <w:rFonts w:ascii="Times New Roman" w:hAnsi="Times New Roman"/>
                <w:sz w:val="28"/>
                <w:szCs w:val="28"/>
              </w:rPr>
            </w:pPr>
            <w:r w:rsidRPr="00623DAB">
              <w:rPr>
                <w:rFonts w:ascii="Times New Roman" w:hAnsi="Times New Roman"/>
                <w:sz w:val="28"/>
                <w:szCs w:val="28"/>
              </w:rPr>
              <w:t xml:space="preserve">Учебно-познавательные (учебно-практические) задачи на, использование </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w:t>
            </w:r>
            <w:r w:rsidRPr="00623DAB">
              <w:rPr>
                <w:rFonts w:ascii="Times New Roman" w:hAnsi="Times New Roman"/>
                <w:sz w:val="28"/>
                <w:szCs w:val="28"/>
              </w:rPr>
              <w:lastRenderedPageBreak/>
              <w:t>исследовательская деятельность</w:t>
            </w:r>
          </w:p>
        </w:tc>
      </w:tr>
      <w:tr w:rsidR="0091735D" w:rsidRPr="00623DAB" w:rsidTr="00E17595">
        <w:tc>
          <w:tcPr>
            <w:tcW w:w="10490" w:type="dxa"/>
            <w:gridSpan w:val="3"/>
          </w:tcPr>
          <w:p w:rsidR="0091735D" w:rsidRPr="00623DAB" w:rsidRDefault="0091735D" w:rsidP="00D92F02">
            <w:pPr>
              <w:jc w:val="center"/>
              <w:rPr>
                <w:rFonts w:ascii="Times New Roman" w:hAnsi="Times New Roman"/>
                <w:b/>
                <w:sz w:val="28"/>
                <w:szCs w:val="28"/>
              </w:rPr>
            </w:pPr>
            <w:r w:rsidRPr="00623DAB">
              <w:rPr>
                <w:rFonts w:ascii="Times New Roman" w:hAnsi="Times New Roman"/>
                <w:b/>
                <w:sz w:val="28"/>
                <w:szCs w:val="28"/>
              </w:rPr>
              <w:lastRenderedPageBreak/>
              <w:t>Коммуникативные универсальные учебные действия</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Определять возможные роли в совместной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Играть определенную роль в совместной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Строить позитивные отношения в процессе учебной и познавательной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Предлагать альтернативное решение в конфликтной </w:t>
            </w:r>
            <w:r w:rsidRPr="00623DAB">
              <w:rPr>
                <w:rFonts w:ascii="Times New Roman" w:hAnsi="Times New Roman"/>
                <w:sz w:val="28"/>
                <w:szCs w:val="28"/>
              </w:rPr>
              <w:lastRenderedPageBreak/>
              <w:t>ситуации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Выделять общую точку зрения в дискуссии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c>
          <w:tcPr>
            <w:tcW w:w="3260" w:type="dxa"/>
          </w:tcPr>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lastRenderedPageBreak/>
              <w:t>Организация учебного сотрудничества</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Технология формирующего (безотметочного) оценивания</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Дискуссия</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Эколого-образовательная деятельность</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Кейс-метод</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 (групповые)</w:t>
            </w:r>
          </w:p>
          <w:p w:rsidR="0091735D" w:rsidRPr="00623DAB" w:rsidRDefault="0091735D" w:rsidP="00D92F02">
            <w:pPr>
              <w:rPr>
                <w:rFonts w:ascii="Times New Roman" w:hAnsi="Times New Roman"/>
                <w:sz w:val="28"/>
                <w:szCs w:val="28"/>
              </w:rPr>
            </w:pPr>
            <w:r w:rsidRPr="00623DAB">
              <w:rPr>
                <w:rFonts w:ascii="Times New Roman" w:hAnsi="Times New Roman"/>
                <w:sz w:val="28"/>
                <w:szCs w:val="28"/>
              </w:rPr>
              <w:t>Дебаты</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Определять задачу коммуникации и в соответствии с ней отбирать речевые средства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Представлять в устной или письменной форме развернутый план собственной деятельности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Высказывать и обосновывать мнение (суждение) и запрашивать мнение партнера в рамках диалога</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Принимать решение в ходе диалога и согласовывать его с собеседником</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Создавать письменные «клишированные» и </w:t>
            </w:r>
            <w:r w:rsidRPr="00623DAB">
              <w:rPr>
                <w:rFonts w:ascii="Times New Roman" w:hAnsi="Times New Roman"/>
                <w:sz w:val="28"/>
                <w:szCs w:val="28"/>
              </w:rPr>
              <w:lastRenderedPageBreak/>
              <w:t>оригинальные тексты с использованием необходимых речевых средств</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Использовать вербальные средства (средства логической связи) для выделения смысловых блоков своего выступления</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tc>
        <w:tc>
          <w:tcPr>
            <w:tcW w:w="3260" w:type="dxa"/>
          </w:tcPr>
          <w:p w:rsidR="0091735D" w:rsidRPr="00623DAB" w:rsidRDefault="0091735D" w:rsidP="00D92F02">
            <w:pPr>
              <w:widowControl w:val="0"/>
              <w:tabs>
                <w:tab w:val="left" w:pos="993"/>
              </w:tabs>
              <w:jc w:val="both"/>
              <w:rPr>
                <w:rFonts w:ascii="Times New Roman" w:hAnsi="Times New Roman"/>
                <w:sz w:val="28"/>
                <w:szCs w:val="28"/>
              </w:rPr>
            </w:pPr>
            <w:r w:rsidRPr="00623DAB">
              <w:rPr>
                <w:rFonts w:ascii="Times New Roman" w:hAnsi="Times New Roman"/>
                <w:sz w:val="28"/>
                <w:szCs w:val="28"/>
              </w:rPr>
              <w:lastRenderedPageBreak/>
              <w:t>Организация учебного сотрудничества</w:t>
            </w:r>
          </w:p>
          <w:p w:rsidR="0091735D" w:rsidRPr="00623DAB" w:rsidRDefault="0091735D" w:rsidP="00D92F02">
            <w:pPr>
              <w:widowControl w:val="0"/>
              <w:tabs>
                <w:tab w:val="left" w:pos="993"/>
              </w:tabs>
              <w:jc w:val="both"/>
              <w:rPr>
                <w:rFonts w:ascii="Times New Roman" w:hAnsi="Times New Roman"/>
                <w:sz w:val="28"/>
                <w:szCs w:val="28"/>
              </w:rPr>
            </w:pPr>
            <w:r w:rsidRPr="00623DAB">
              <w:rPr>
                <w:rFonts w:ascii="Times New Roman" w:hAnsi="Times New Roman"/>
                <w:sz w:val="28"/>
                <w:szCs w:val="28"/>
              </w:rPr>
              <w:t>Дискуссия</w:t>
            </w:r>
          </w:p>
          <w:p w:rsidR="0091735D" w:rsidRPr="00623DAB" w:rsidRDefault="0091735D" w:rsidP="00D92F02">
            <w:pPr>
              <w:widowControl w:val="0"/>
              <w:tabs>
                <w:tab w:val="left" w:pos="993"/>
              </w:tabs>
              <w:jc w:val="both"/>
              <w:rPr>
                <w:rFonts w:ascii="Times New Roman" w:hAnsi="Times New Roman"/>
                <w:sz w:val="28"/>
                <w:szCs w:val="28"/>
              </w:rPr>
            </w:pPr>
            <w:r w:rsidRPr="00623DAB">
              <w:rPr>
                <w:rFonts w:ascii="Times New Roman" w:hAnsi="Times New Roman"/>
                <w:sz w:val="28"/>
                <w:szCs w:val="28"/>
              </w:rPr>
              <w:t>Кейс-метод</w:t>
            </w:r>
          </w:p>
          <w:p w:rsidR="0091735D" w:rsidRPr="00623DAB" w:rsidRDefault="0091735D" w:rsidP="00D92F02">
            <w:pPr>
              <w:widowControl w:val="0"/>
              <w:tabs>
                <w:tab w:val="left" w:pos="993"/>
              </w:tabs>
              <w:jc w:val="both"/>
              <w:rPr>
                <w:rFonts w:ascii="Times New Roman" w:hAnsi="Times New Roman"/>
                <w:sz w:val="28"/>
                <w:szCs w:val="28"/>
              </w:rPr>
            </w:pPr>
            <w:r w:rsidRPr="00623DAB">
              <w:rPr>
                <w:rFonts w:ascii="Times New Roman" w:hAnsi="Times New Roman"/>
                <w:sz w:val="28"/>
                <w:szCs w:val="28"/>
              </w:rPr>
              <w:t>Дебаты</w:t>
            </w:r>
          </w:p>
          <w:p w:rsidR="0091735D" w:rsidRPr="00623DAB" w:rsidRDefault="0091735D" w:rsidP="00D92F02">
            <w:pPr>
              <w:widowControl w:val="0"/>
              <w:tabs>
                <w:tab w:val="left" w:pos="993"/>
              </w:tabs>
              <w:jc w:val="both"/>
              <w:rPr>
                <w:rFonts w:ascii="Times New Roman" w:hAnsi="Times New Roman"/>
                <w:sz w:val="28"/>
                <w:szCs w:val="28"/>
              </w:rPr>
            </w:pPr>
            <w:r w:rsidRPr="00623DAB">
              <w:rPr>
                <w:rFonts w:ascii="Times New Roman" w:hAnsi="Times New Roman"/>
                <w:sz w:val="28"/>
                <w:szCs w:val="28"/>
              </w:rPr>
              <w:t>Учебно-познавательные (учебно-практические) задачи на коммуникацию</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tc>
      </w:tr>
      <w:tr w:rsidR="0091735D" w:rsidRPr="00623DAB" w:rsidTr="00E17595">
        <w:tc>
          <w:tcPr>
            <w:tcW w:w="2977"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lastRenderedPageBreak/>
              <w:t xml:space="preserve">    </w:t>
            </w:r>
            <w:r w:rsidRPr="00623DAB">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(ИКТ-компетентность)</w:t>
            </w:r>
          </w:p>
        </w:tc>
        <w:tc>
          <w:tcPr>
            <w:tcW w:w="4253" w:type="dxa"/>
          </w:tcPr>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 xml:space="preserve"> Выделять информационный аспект задачи, оперировать данными, использовать модель решения задачи</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w:t>
            </w:r>
            <w:r w:rsidRPr="00623DAB">
              <w:rPr>
                <w:rFonts w:ascii="Times New Roman" w:hAnsi="Times New Roman"/>
                <w:sz w:val="28"/>
                <w:szCs w:val="28"/>
              </w:rPr>
              <w:lastRenderedPageBreak/>
              <w:t>написание писем, сочинений, докладов, рефератов, создание презентаций и др.</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Использовать информацию с учетом этических и правовых норм</w:t>
            </w:r>
          </w:p>
          <w:p w:rsidR="0091735D" w:rsidRPr="00623DAB" w:rsidRDefault="0091735D" w:rsidP="00D92F02">
            <w:pPr>
              <w:jc w:val="both"/>
              <w:rPr>
                <w:rFonts w:ascii="Times New Roman" w:hAnsi="Times New Roman"/>
                <w:sz w:val="28"/>
                <w:szCs w:val="28"/>
              </w:rPr>
            </w:pPr>
            <w:r w:rsidRPr="00623DAB">
              <w:rPr>
                <w:rFonts w:ascii="Times New Roman" w:hAnsi="Times New Roman"/>
                <w:b/>
                <w:i/>
                <w:sz w:val="28"/>
                <w:szCs w:val="28"/>
              </w:rPr>
              <w:t xml:space="preserve">    </w:t>
            </w:r>
            <w:r w:rsidRPr="00623DAB">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c>
          <w:tcPr>
            <w:tcW w:w="3260" w:type="dxa"/>
          </w:tcPr>
          <w:p w:rsidR="0091735D" w:rsidRPr="00623DAB" w:rsidRDefault="0091735D" w:rsidP="00D92F02">
            <w:pPr>
              <w:widowControl w:val="0"/>
              <w:tabs>
                <w:tab w:val="left" w:pos="993"/>
              </w:tabs>
              <w:jc w:val="both"/>
              <w:rPr>
                <w:rFonts w:ascii="Times New Roman" w:hAnsi="Times New Roman"/>
                <w:sz w:val="28"/>
                <w:szCs w:val="28"/>
              </w:rPr>
            </w:pPr>
            <w:r w:rsidRPr="00623DAB">
              <w:rPr>
                <w:rFonts w:ascii="Times New Roman" w:hAnsi="Times New Roman"/>
                <w:sz w:val="28"/>
                <w:szCs w:val="28"/>
              </w:rPr>
              <w:lastRenderedPageBreak/>
              <w:t>Применение ИКТ</w:t>
            </w:r>
          </w:p>
          <w:p w:rsidR="0091735D" w:rsidRPr="00623DAB" w:rsidRDefault="0091735D" w:rsidP="00D92F02">
            <w:pPr>
              <w:widowControl w:val="0"/>
              <w:tabs>
                <w:tab w:val="left" w:pos="993"/>
              </w:tabs>
              <w:jc w:val="both"/>
              <w:rPr>
                <w:rFonts w:ascii="Times New Roman" w:hAnsi="Times New Roman"/>
                <w:sz w:val="28"/>
                <w:szCs w:val="28"/>
              </w:rPr>
            </w:pPr>
            <w:r w:rsidRPr="00623DAB">
              <w:rPr>
                <w:rFonts w:ascii="Times New Roman" w:hAnsi="Times New Roman"/>
                <w:sz w:val="28"/>
                <w:szCs w:val="28"/>
              </w:rPr>
              <w:t xml:space="preserve">Учебно-познавательные (учебно-практические) задачи на использование ИКТ для обучения </w:t>
            </w:r>
          </w:p>
          <w:p w:rsidR="0091735D" w:rsidRPr="00623DAB" w:rsidRDefault="0091735D" w:rsidP="00D92F02">
            <w:pPr>
              <w:jc w:val="both"/>
              <w:rPr>
                <w:rFonts w:ascii="Times New Roman" w:hAnsi="Times New Roman"/>
                <w:bCs/>
                <w:sz w:val="28"/>
                <w:szCs w:val="28"/>
              </w:rPr>
            </w:pPr>
            <w:r w:rsidRPr="00623DAB">
              <w:rPr>
                <w:rFonts w:ascii="Times New Roman" w:hAnsi="Times New Roman"/>
                <w:bCs/>
                <w:sz w:val="28"/>
                <w:szCs w:val="28"/>
              </w:rPr>
              <w:t>Метод проектов</w:t>
            </w:r>
          </w:p>
          <w:p w:rsidR="0091735D" w:rsidRPr="00623DAB" w:rsidRDefault="0091735D" w:rsidP="00D92F02">
            <w:pPr>
              <w:jc w:val="both"/>
              <w:rPr>
                <w:rFonts w:ascii="Times New Roman" w:hAnsi="Times New Roman"/>
                <w:sz w:val="28"/>
                <w:szCs w:val="28"/>
              </w:rPr>
            </w:pPr>
            <w:r w:rsidRPr="00623DAB">
              <w:rPr>
                <w:rFonts w:ascii="Times New Roman" w:hAnsi="Times New Roman"/>
                <w:sz w:val="28"/>
                <w:szCs w:val="28"/>
              </w:rPr>
              <w:t>Учебно-исследовательская деятельность</w:t>
            </w:r>
          </w:p>
        </w:tc>
      </w:tr>
    </w:tbl>
    <w:p w:rsidR="0091735D" w:rsidRDefault="0091735D" w:rsidP="0091735D">
      <w:pPr>
        <w:contextualSpacing/>
        <w:rPr>
          <w:sz w:val="28"/>
          <w:szCs w:val="28"/>
        </w:rPr>
      </w:pPr>
    </w:p>
    <w:p w:rsidR="0091735D" w:rsidRPr="001A33B3" w:rsidRDefault="0091735D" w:rsidP="0091735D">
      <w:pPr>
        <w:ind w:firstLine="397"/>
        <w:contextualSpacing/>
        <w:jc w:val="center"/>
        <w:rPr>
          <w:b/>
          <w:sz w:val="28"/>
          <w:szCs w:val="28"/>
        </w:rPr>
      </w:pPr>
      <w:r w:rsidRPr="00B46DFF">
        <w:rPr>
          <w:b/>
          <w:sz w:val="28"/>
          <w:szCs w:val="28"/>
        </w:rPr>
        <w:t>1.</w:t>
      </w:r>
      <w:r>
        <w:rPr>
          <w:b/>
          <w:sz w:val="28"/>
          <w:szCs w:val="28"/>
        </w:rPr>
        <w:t>3</w:t>
      </w:r>
      <w:r w:rsidRPr="00B46DFF">
        <w:rPr>
          <w:b/>
          <w:sz w:val="28"/>
          <w:szCs w:val="28"/>
        </w:rPr>
        <w:t xml:space="preserve">. </w:t>
      </w:r>
      <w:r>
        <w:rPr>
          <w:b/>
          <w:sz w:val="28"/>
          <w:szCs w:val="28"/>
        </w:rPr>
        <w:t>П</w:t>
      </w:r>
      <w:r w:rsidRPr="00B46DFF">
        <w:rPr>
          <w:b/>
          <w:sz w:val="28"/>
          <w:szCs w:val="28"/>
        </w:rPr>
        <w:t>редметные планируемые результаты</w:t>
      </w:r>
    </w:p>
    <w:tbl>
      <w:tblPr>
        <w:tblpPr w:leftFromText="180" w:rightFromText="180" w:vertAnchor="text" w:horzAnchor="page" w:tblpX="933" w:tblpY="119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8789"/>
        <w:gridCol w:w="4218"/>
      </w:tblGrid>
      <w:tr w:rsidR="0091735D" w:rsidRPr="00623DAB" w:rsidTr="00D92F02">
        <w:trPr>
          <w:trHeight w:val="182"/>
          <w:tblHeader/>
        </w:trPr>
        <w:tc>
          <w:tcPr>
            <w:tcW w:w="1985" w:type="dxa"/>
          </w:tcPr>
          <w:p w:rsidR="0091735D" w:rsidRPr="00623DAB" w:rsidRDefault="0091735D" w:rsidP="00D92F02">
            <w:pPr>
              <w:jc w:val="center"/>
              <w:rPr>
                <w:rFonts w:eastAsia="Calibri"/>
                <w:b/>
                <w:sz w:val="28"/>
                <w:szCs w:val="28"/>
              </w:rPr>
            </w:pPr>
            <w:r w:rsidRPr="00623DAB">
              <w:rPr>
                <w:rFonts w:eastAsia="Calibri"/>
                <w:b/>
                <w:sz w:val="28"/>
                <w:szCs w:val="28"/>
              </w:rPr>
              <w:t>Раздел (тема) программы</w:t>
            </w:r>
          </w:p>
        </w:tc>
        <w:tc>
          <w:tcPr>
            <w:tcW w:w="8789" w:type="dxa"/>
          </w:tcPr>
          <w:p w:rsidR="0091735D" w:rsidRPr="00623DAB" w:rsidRDefault="0091735D" w:rsidP="00D92F02">
            <w:pPr>
              <w:jc w:val="center"/>
              <w:rPr>
                <w:rFonts w:eastAsia="Calibri"/>
                <w:b/>
                <w:sz w:val="28"/>
                <w:szCs w:val="28"/>
              </w:rPr>
            </w:pPr>
            <w:r w:rsidRPr="00623DAB">
              <w:rPr>
                <w:rFonts w:eastAsia="Calibri"/>
                <w:b/>
                <w:sz w:val="28"/>
                <w:szCs w:val="28"/>
              </w:rPr>
              <w:t>Предметные результаты</w:t>
            </w:r>
          </w:p>
        </w:tc>
        <w:tc>
          <w:tcPr>
            <w:tcW w:w="4218" w:type="dxa"/>
          </w:tcPr>
          <w:p w:rsidR="0091735D" w:rsidRPr="00623DAB" w:rsidRDefault="0091735D" w:rsidP="00D92F02">
            <w:pPr>
              <w:jc w:val="center"/>
              <w:rPr>
                <w:rFonts w:eastAsia="Calibri"/>
                <w:b/>
                <w:sz w:val="28"/>
                <w:szCs w:val="28"/>
              </w:rPr>
            </w:pPr>
            <w:r w:rsidRPr="00623DAB">
              <w:rPr>
                <w:rFonts w:eastAsia="Calibri"/>
                <w:b/>
                <w:sz w:val="28"/>
                <w:szCs w:val="28"/>
              </w:rPr>
              <w:t>Формы контроля текущего контроля успеваемости</w:t>
            </w:r>
          </w:p>
        </w:tc>
      </w:tr>
      <w:tr w:rsidR="0091735D" w:rsidRPr="00623DAB" w:rsidTr="00D92F02">
        <w:trPr>
          <w:trHeight w:val="182"/>
        </w:trPr>
        <w:tc>
          <w:tcPr>
            <w:tcW w:w="14992" w:type="dxa"/>
            <w:gridSpan w:val="3"/>
            <w:shd w:val="clear" w:color="auto" w:fill="auto"/>
          </w:tcPr>
          <w:p w:rsidR="0091735D" w:rsidRPr="00623DAB" w:rsidRDefault="0091735D" w:rsidP="00D92F02">
            <w:pPr>
              <w:jc w:val="center"/>
              <w:rPr>
                <w:rFonts w:eastAsia="Calibri"/>
                <w:b/>
                <w:sz w:val="28"/>
                <w:szCs w:val="28"/>
              </w:rPr>
            </w:pPr>
            <w:r w:rsidRPr="00623DAB">
              <w:rPr>
                <w:rFonts w:eastAsia="Calibri"/>
                <w:b/>
                <w:sz w:val="28"/>
                <w:szCs w:val="28"/>
              </w:rPr>
              <w:t>Введение</w:t>
            </w:r>
          </w:p>
          <w:p w:rsidR="0091735D" w:rsidRPr="00623DAB" w:rsidRDefault="0091735D" w:rsidP="00D92F02">
            <w:pPr>
              <w:jc w:val="center"/>
              <w:rPr>
                <w:rFonts w:eastAsia="Calibri"/>
                <w:b/>
                <w:sz w:val="28"/>
                <w:szCs w:val="28"/>
                <w:highlight w:val="yellow"/>
              </w:rPr>
            </w:pPr>
            <w:r w:rsidRPr="00623DAB">
              <w:rPr>
                <w:rFonts w:eastAsia="Calibri"/>
                <w:b/>
                <w:sz w:val="28"/>
                <w:szCs w:val="28"/>
              </w:rPr>
              <w:t>4 часа</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Введение</w:t>
            </w:r>
          </w:p>
          <w:p w:rsidR="0091735D" w:rsidRPr="00623DAB" w:rsidRDefault="0091735D" w:rsidP="00D92F02">
            <w:pPr>
              <w:jc w:val="center"/>
              <w:rPr>
                <w:rFonts w:eastAsia="Calibri"/>
                <w:b/>
                <w:sz w:val="28"/>
                <w:szCs w:val="28"/>
              </w:rPr>
            </w:pPr>
            <w:r w:rsidRPr="00623DAB">
              <w:rPr>
                <w:rFonts w:eastAsia="Calibri"/>
                <w:b/>
                <w:sz w:val="28"/>
                <w:szCs w:val="28"/>
              </w:rPr>
              <w:t>8 класс</w:t>
            </w:r>
          </w:p>
          <w:p w:rsidR="0091735D" w:rsidRPr="00623DAB" w:rsidRDefault="0091735D" w:rsidP="00D92F02">
            <w:pPr>
              <w:jc w:val="center"/>
              <w:rPr>
                <w:rFonts w:eastAsia="Calibri"/>
                <w:i/>
                <w:sz w:val="28"/>
                <w:szCs w:val="28"/>
              </w:rPr>
            </w:pPr>
          </w:p>
        </w:tc>
        <w:tc>
          <w:tcPr>
            <w:tcW w:w="13007" w:type="dxa"/>
            <w:gridSpan w:val="2"/>
            <w:shd w:val="clear" w:color="auto" w:fill="auto"/>
          </w:tcPr>
          <w:p w:rsidR="0091735D" w:rsidRPr="00623DAB" w:rsidRDefault="0091735D" w:rsidP="00D92F02">
            <w:pPr>
              <w:tabs>
                <w:tab w:val="left" w:pos="58"/>
              </w:tabs>
              <w:jc w:val="center"/>
              <w:rPr>
                <w:rFonts w:eastAsia="Calibri"/>
                <w:b/>
                <w:sz w:val="28"/>
                <w:szCs w:val="28"/>
              </w:rPr>
            </w:pPr>
            <w:r w:rsidRPr="00623DAB">
              <w:rPr>
                <w:rFonts w:eastAsia="Calibri"/>
                <w:b/>
                <w:sz w:val="28"/>
                <w:szCs w:val="28"/>
              </w:rPr>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bottom w:val="nil"/>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highlight w:val="yellow"/>
              </w:rPr>
            </w:pPr>
            <w:r w:rsidRPr="00623DAB">
              <w:rPr>
                <w:rFonts w:eastAsia="Calibri"/>
                <w:sz w:val="28"/>
                <w:szCs w:val="28"/>
              </w:rPr>
              <w:t xml:space="preserve">характеризовать основные методы познания: наблюдение, измерение, эксперимент, </w:t>
            </w:r>
            <w:r w:rsidRPr="00623DAB">
              <w:rPr>
                <w:sz w:val="28"/>
                <w:szCs w:val="28"/>
              </w:rPr>
              <w:t>моделирование</w:t>
            </w:r>
          </w:p>
        </w:tc>
        <w:tc>
          <w:tcPr>
            <w:tcW w:w="4218" w:type="dxa"/>
            <w:vMerge w:val="restart"/>
            <w:shd w:val="clear" w:color="auto" w:fill="auto"/>
          </w:tcPr>
          <w:p w:rsidR="0091735D" w:rsidRPr="00623DAB" w:rsidRDefault="0091735D" w:rsidP="00D92F02">
            <w:pPr>
              <w:tabs>
                <w:tab w:val="left" w:pos="175"/>
                <w:tab w:val="left" w:pos="317"/>
              </w:tabs>
              <w:jc w:val="both"/>
              <w:rPr>
                <w:rFonts w:eastAsia="Calibri"/>
                <w:sz w:val="28"/>
                <w:szCs w:val="28"/>
              </w:rPr>
            </w:pPr>
            <w:r w:rsidRPr="00623DAB">
              <w:rPr>
                <w:rFonts w:eastAsia="Calibri"/>
                <w:sz w:val="28"/>
                <w:szCs w:val="28"/>
              </w:rPr>
              <w:t>Диагностическая контрольная работа</w:t>
            </w:r>
          </w:p>
          <w:p w:rsidR="0091735D" w:rsidRPr="00623DAB" w:rsidRDefault="0091735D" w:rsidP="00D92F02">
            <w:pPr>
              <w:tabs>
                <w:tab w:val="left" w:pos="175"/>
                <w:tab w:val="left" w:pos="317"/>
              </w:tabs>
              <w:jc w:val="both"/>
              <w:rPr>
                <w:rFonts w:eastAsia="Calibri"/>
                <w:sz w:val="28"/>
                <w:szCs w:val="28"/>
              </w:rPr>
            </w:pPr>
          </w:p>
          <w:p w:rsidR="0091735D" w:rsidRPr="00623DAB" w:rsidRDefault="0091735D" w:rsidP="00D92F02">
            <w:pPr>
              <w:tabs>
                <w:tab w:val="left" w:pos="175"/>
                <w:tab w:val="left" w:pos="317"/>
              </w:tabs>
              <w:jc w:val="both"/>
              <w:rPr>
                <w:rFonts w:eastAsia="Calibri"/>
                <w:sz w:val="28"/>
                <w:szCs w:val="28"/>
              </w:rPr>
            </w:pPr>
            <w:r w:rsidRPr="00623DAB">
              <w:rPr>
                <w:rFonts w:eastAsia="Calibri"/>
                <w:sz w:val="28"/>
                <w:szCs w:val="28"/>
              </w:rPr>
              <w:t>Терминологический диктант</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single" w:sz="4" w:space="0" w:color="auto"/>
            </w:tcBorders>
          </w:tcPr>
          <w:p w:rsidR="0091735D" w:rsidRPr="00623DAB" w:rsidRDefault="0091735D" w:rsidP="00D92F02">
            <w:pPr>
              <w:tabs>
                <w:tab w:val="left" w:pos="58"/>
              </w:tabs>
              <w:jc w:val="both"/>
              <w:rPr>
                <w:rFonts w:eastAsia="Calibri"/>
                <w:b/>
                <w:sz w:val="28"/>
                <w:szCs w:val="28"/>
                <w:highlight w:val="yellow"/>
              </w:rPr>
            </w:pPr>
            <w:r w:rsidRPr="00623DAB">
              <w:rPr>
                <w:rFonts w:eastAsia="Calibri"/>
                <w:sz w:val="28"/>
                <w:szCs w:val="28"/>
              </w:rPr>
              <w:t>раскрывать смысл основных химических понятий «атом», «молекула», «химический элемент», «простое вещество», «сложное вещество», используя знаковую систему химии</w:t>
            </w:r>
          </w:p>
        </w:tc>
        <w:tc>
          <w:tcPr>
            <w:tcW w:w="4218" w:type="dxa"/>
            <w:vMerge/>
            <w:shd w:val="clear" w:color="auto" w:fill="auto"/>
          </w:tcPr>
          <w:p w:rsidR="0091735D" w:rsidRPr="00623DAB" w:rsidRDefault="0091735D" w:rsidP="00D92F02">
            <w:pPr>
              <w:tabs>
                <w:tab w:val="left" w:pos="175"/>
                <w:tab w:val="left" w:pos="317"/>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top w:val="single" w:sz="4" w:space="0" w:color="auto"/>
              <w:bottom w:val="nil"/>
            </w:tcBorders>
          </w:tcPr>
          <w:p w:rsidR="0091735D" w:rsidRPr="00623DAB" w:rsidRDefault="0091735D" w:rsidP="00D92F02">
            <w:pPr>
              <w:tabs>
                <w:tab w:val="left" w:pos="58"/>
              </w:tabs>
              <w:jc w:val="both"/>
              <w:rPr>
                <w:rFonts w:eastAsia="Calibri"/>
                <w:sz w:val="28"/>
                <w:szCs w:val="28"/>
              </w:rPr>
            </w:pPr>
            <w:r w:rsidRPr="00623DAB">
              <w:rPr>
                <w:rFonts w:eastAsia="Calibri"/>
                <w:sz w:val="28"/>
                <w:szCs w:val="28"/>
              </w:rPr>
              <w:t>различать химические и физические явления</w:t>
            </w:r>
          </w:p>
        </w:tc>
        <w:tc>
          <w:tcPr>
            <w:tcW w:w="4218" w:type="dxa"/>
            <w:vMerge/>
            <w:shd w:val="clear" w:color="auto" w:fill="auto"/>
          </w:tcPr>
          <w:p w:rsidR="0091735D" w:rsidRPr="00623DAB" w:rsidRDefault="0091735D" w:rsidP="00796F86">
            <w:pPr>
              <w:numPr>
                <w:ilvl w:val="0"/>
                <w:numId w:val="27"/>
              </w:numPr>
              <w:tabs>
                <w:tab w:val="left" w:pos="0"/>
                <w:tab w:val="left" w:pos="175"/>
                <w:tab w:val="left" w:pos="317"/>
              </w:tabs>
              <w:ind w:left="0" w:firstLine="0"/>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nil"/>
            </w:tcBorders>
          </w:tcPr>
          <w:p w:rsidR="0091735D" w:rsidRPr="00623DAB" w:rsidRDefault="0091735D" w:rsidP="00D92F02">
            <w:pPr>
              <w:tabs>
                <w:tab w:val="left" w:pos="58"/>
              </w:tabs>
              <w:jc w:val="both"/>
              <w:rPr>
                <w:rFonts w:eastAsia="Calibri"/>
                <w:sz w:val="28"/>
                <w:szCs w:val="28"/>
                <w:highlight w:val="yellow"/>
              </w:rPr>
            </w:pPr>
            <w:r w:rsidRPr="00623DAB">
              <w:rPr>
                <w:rFonts w:eastAsia="Calibri"/>
                <w:sz w:val="28"/>
                <w:szCs w:val="28"/>
              </w:rPr>
              <w:t xml:space="preserve">называть химические элементы </w:t>
            </w:r>
            <w:r w:rsidRPr="00623DAB">
              <w:rPr>
                <w:rFonts w:eastAsia="Calibri"/>
                <w:i/>
                <w:sz w:val="28"/>
                <w:szCs w:val="28"/>
              </w:rPr>
              <w:t xml:space="preserve">и характеризовать </w:t>
            </w:r>
            <w:r w:rsidRPr="00623DAB">
              <w:rPr>
                <w:sz w:val="28"/>
                <w:szCs w:val="28"/>
              </w:rPr>
              <w:t>их на основе положения в Периодической системе</w:t>
            </w:r>
          </w:p>
        </w:tc>
        <w:tc>
          <w:tcPr>
            <w:tcW w:w="4218" w:type="dxa"/>
            <w:vMerge/>
            <w:shd w:val="clear" w:color="auto" w:fill="auto"/>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nil"/>
            </w:tcBorders>
          </w:tcPr>
          <w:p w:rsidR="0091735D" w:rsidRPr="00623DAB" w:rsidRDefault="0091735D" w:rsidP="00D92F02">
            <w:pPr>
              <w:tabs>
                <w:tab w:val="left" w:pos="58"/>
              </w:tabs>
              <w:jc w:val="both"/>
              <w:rPr>
                <w:rFonts w:eastAsia="Calibri"/>
                <w:sz w:val="28"/>
                <w:szCs w:val="28"/>
              </w:rPr>
            </w:pPr>
            <w:r w:rsidRPr="00623DAB">
              <w:rPr>
                <w:rFonts w:eastAsia="Calibri"/>
                <w:sz w:val="28"/>
                <w:szCs w:val="28"/>
              </w:rPr>
              <w:t>определять состав веществ по их формулам</w:t>
            </w:r>
          </w:p>
        </w:tc>
        <w:tc>
          <w:tcPr>
            <w:tcW w:w="4218" w:type="dxa"/>
            <w:vMerge/>
            <w:shd w:val="clear" w:color="auto" w:fill="auto"/>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nil"/>
            </w:tcBorders>
          </w:tcPr>
          <w:p w:rsidR="0091735D" w:rsidRPr="00040F64" w:rsidRDefault="0091735D" w:rsidP="00D92F02">
            <w:pPr>
              <w:tabs>
                <w:tab w:val="left" w:pos="58"/>
              </w:tabs>
              <w:jc w:val="both"/>
              <w:rPr>
                <w:rFonts w:eastAsia="Calibri"/>
                <w:sz w:val="28"/>
                <w:szCs w:val="28"/>
              </w:rPr>
            </w:pPr>
            <w:r w:rsidRPr="00040F64">
              <w:rPr>
                <w:sz w:val="28"/>
                <w:szCs w:val="28"/>
              </w:rPr>
              <w:t>разъяснять информацию, которую несут химические знаки, формулы и уравнения</w:t>
            </w:r>
          </w:p>
        </w:tc>
        <w:tc>
          <w:tcPr>
            <w:tcW w:w="4218" w:type="dxa"/>
            <w:vMerge/>
            <w:shd w:val="clear" w:color="auto" w:fill="auto"/>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nil"/>
            </w:tcBorders>
          </w:tcPr>
          <w:p w:rsidR="0091735D" w:rsidRPr="00623DAB" w:rsidRDefault="0091735D" w:rsidP="00D92F02">
            <w:pPr>
              <w:tabs>
                <w:tab w:val="left" w:pos="58"/>
              </w:tabs>
              <w:jc w:val="both"/>
              <w:rPr>
                <w:rFonts w:eastAsia="Calibri"/>
                <w:sz w:val="28"/>
                <w:szCs w:val="28"/>
              </w:rPr>
            </w:pPr>
            <w:r w:rsidRPr="00623DAB">
              <w:rPr>
                <w:rFonts w:eastAsia="Calibri"/>
                <w:sz w:val="28"/>
                <w:szCs w:val="28"/>
              </w:rPr>
              <w:t>вычислять относительную молекулярную и молярную массы веществ</w:t>
            </w:r>
          </w:p>
        </w:tc>
        <w:tc>
          <w:tcPr>
            <w:tcW w:w="4218" w:type="dxa"/>
            <w:vMerge w:val="restart"/>
            <w:shd w:val="clear" w:color="auto" w:fill="auto"/>
          </w:tcPr>
          <w:p w:rsidR="0091735D" w:rsidRPr="00623DAB" w:rsidRDefault="0091735D" w:rsidP="00D92F02">
            <w:pPr>
              <w:tabs>
                <w:tab w:val="left" w:pos="175"/>
              </w:tabs>
              <w:jc w:val="both"/>
              <w:rPr>
                <w:rFonts w:eastAsia="Calibri"/>
                <w:sz w:val="28"/>
                <w:szCs w:val="28"/>
              </w:rPr>
            </w:pPr>
            <w:r w:rsidRPr="00623DAB">
              <w:rPr>
                <w:rFonts w:eastAsia="Calibri"/>
                <w:sz w:val="28"/>
                <w:szCs w:val="28"/>
              </w:rPr>
              <w:t>Самостоятельная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nil"/>
            </w:tcBorders>
          </w:tcPr>
          <w:p w:rsidR="0091735D" w:rsidRPr="00623DAB" w:rsidRDefault="0091735D" w:rsidP="00D92F02">
            <w:pPr>
              <w:tabs>
                <w:tab w:val="left" w:pos="58"/>
              </w:tabs>
              <w:jc w:val="both"/>
              <w:rPr>
                <w:rFonts w:eastAsia="Calibri"/>
                <w:sz w:val="28"/>
                <w:szCs w:val="28"/>
              </w:rPr>
            </w:pPr>
            <w:r w:rsidRPr="00623DAB">
              <w:rPr>
                <w:rFonts w:eastAsia="Calibri"/>
                <w:sz w:val="28"/>
                <w:szCs w:val="28"/>
              </w:rPr>
              <w:t>вычислять массовую долю химического элемента по формуле соединения</w:t>
            </w:r>
          </w:p>
        </w:tc>
        <w:tc>
          <w:tcPr>
            <w:tcW w:w="4218" w:type="dxa"/>
            <w:vMerge/>
            <w:shd w:val="clear" w:color="auto" w:fill="auto"/>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nil"/>
            </w:tcBorders>
          </w:tcPr>
          <w:p w:rsidR="0091735D" w:rsidRPr="00623DAB" w:rsidRDefault="0091735D" w:rsidP="00D92F02">
            <w:pPr>
              <w:tabs>
                <w:tab w:val="left" w:pos="58"/>
              </w:tabs>
              <w:jc w:val="both"/>
              <w:rPr>
                <w:rFonts w:eastAsia="Calibri"/>
                <w:sz w:val="28"/>
                <w:szCs w:val="28"/>
              </w:rPr>
            </w:pPr>
            <w:r w:rsidRPr="00623DAB">
              <w:rPr>
                <w:rFonts w:eastAsia="Calibri"/>
                <w:sz w:val="28"/>
                <w:szCs w:val="28"/>
              </w:rPr>
              <w:t>объяснять физический смысл атомного (порядкового) номера химического элемента, номеров группы и периода в периодической системе Д. И. Менделеева</w:t>
            </w:r>
          </w:p>
        </w:tc>
        <w:tc>
          <w:tcPr>
            <w:tcW w:w="4218" w:type="dxa"/>
            <w:vMerge/>
            <w:shd w:val="clear" w:color="auto" w:fill="auto"/>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Borders>
              <w:top w:val="nil"/>
            </w:tcBorders>
          </w:tcPr>
          <w:p w:rsidR="0091735D" w:rsidRPr="00040F64" w:rsidRDefault="0091735D" w:rsidP="00D92F02">
            <w:pPr>
              <w:tabs>
                <w:tab w:val="left" w:pos="58"/>
              </w:tabs>
              <w:jc w:val="both"/>
              <w:rPr>
                <w:rFonts w:eastAsia="Calibri"/>
                <w:sz w:val="28"/>
                <w:szCs w:val="28"/>
              </w:rPr>
            </w:pPr>
            <w:r w:rsidRPr="00040F64">
              <w:rPr>
                <w:rFonts w:eastAsia="Calibri"/>
                <w:sz w:val="28"/>
                <w:szCs w:val="28"/>
              </w:rPr>
              <w:t xml:space="preserve">устанавливать взаимосвязь между факторами живой и неживой природы, деятельностью человека и состоянием окружающей среды, показывать роль антропогенного фактора в загрязнении окружающей </w:t>
            </w:r>
            <w:r w:rsidRPr="00040F64">
              <w:rPr>
                <w:rFonts w:eastAsia="Calibri"/>
                <w:sz w:val="28"/>
                <w:szCs w:val="28"/>
              </w:rPr>
              <w:lastRenderedPageBreak/>
              <w:t>среды предприятиями черной и цветной металлургии Урала</w:t>
            </w:r>
          </w:p>
        </w:tc>
        <w:tc>
          <w:tcPr>
            <w:tcW w:w="4218" w:type="dxa"/>
            <w:vMerge/>
            <w:shd w:val="clear" w:color="auto" w:fill="auto"/>
          </w:tcPr>
          <w:p w:rsidR="0091735D" w:rsidRPr="00623DAB" w:rsidRDefault="0091735D" w:rsidP="00D92F02">
            <w:pPr>
              <w:tabs>
                <w:tab w:val="left" w:pos="175"/>
              </w:tabs>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13007" w:type="dxa"/>
            <w:gridSpan w:val="2"/>
            <w:shd w:val="clear" w:color="auto" w:fill="auto"/>
          </w:tcPr>
          <w:p w:rsidR="0091735D" w:rsidRPr="00623DAB" w:rsidRDefault="0091735D" w:rsidP="00D92F02">
            <w:pPr>
              <w:tabs>
                <w:tab w:val="left" w:pos="58"/>
              </w:tabs>
              <w:jc w:val="center"/>
              <w:rPr>
                <w:rFonts w:eastAsia="Calibri"/>
                <w:b/>
                <w:i/>
                <w:sz w:val="28"/>
                <w:szCs w:val="28"/>
                <w:highlight w:val="cyan"/>
              </w:rPr>
            </w:pPr>
            <w:r w:rsidRPr="00623DAB">
              <w:rPr>
                <w:rFonts w:eastAsia="Calibri"/>
                <w:b/>
                <w:i/>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Pr>
          <w:p w:rsidR="0091735D" w:rsidRPr="00040F64" w:rsidRDefault="0091735D" w:rsidP="00D92F02">
            <w:pPr>
              <w:tabs>
                <w:tab w:val="left" w:pos="58"/>
              </w:tabs>
              <w:jc w:val="both"/>
              <w:rPr>
                <w:rFonts w:eastAsia="Calibri"/>
                <w:b/>
                <w:sz w:val="28"/>
                <w:szCs w:val="28"/>
                <w:highlight w:val="yellow"/>
              </w:rPr>
            </w:pPr>
            <w:r w:rsidRPr="00040F64">
              <w:rPr>
                <w:rFonts w:eastAsia="Calibri"/>
                <w:sz w:val="28"/>
                <w:szCs w:val="28"/>
              </w:rPr>
              <w:t>объективно оценивать информацию о веществах и химических процессах</w:t>
            </w:r>
          </w:p>
        </w:tc>
        <w:tc>
          <w:tcPr>
            <w:tcW w:w="4218" w:type="dxa"/>
            <w:vMerge w:val="restart"/>
          </w:tcPr>
          <w:p w:rsidR="0091735D" w:rsidRPr="00623DAB" w:rsidRDefault="0091735D" w:rsidP="00D92F02">
            <w:pPr>
              <w:tabs>
                <w:tab w:val="left" w:pos="35"/>
                <w:tab w:val="left" w:pos="175"/>
                <w:tab w:val="left" w:pos="318"/>
              </w:tabs>
              <w:jc w:val="both"/>
              <w:rPr>
                <w:rFonts w:eastAsia="Calibri"/>
                <w:i/>
                <w:sz w:val="28"/>
                <w:szCs w:val="28"/>
                <w:highlight w:val="cyan"/>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rPr>
            </w:pPr>
          </w:p>
        </w:tc>
        <w:tc>
          <w:tcPr>
            <w:tcW w:w="8789" w:type="dxa"/>
          </w:tcPr>
          <w:p w:rsidR="0091735D" w:rsidRPr="00040F64" w:rsidRDefault="0091735D" w:rsidP="00D92F02">
            <w:pPr>
              <w:widowControl w:val="0"/>
              <w:tabs>
                <w:tab w:val="left" w:pos="58"/>
                <w:tab w:val="left" w:pos="299"/>
              </w:tabs>
              <w:autoSpaceDE w:val="0"/>
              <w:autoSpaceDN w:val="0"/>
              <w:adjustRightInd w:val="0"/>
              <w:jc w:val="both"/>
              <w:rPr>
                <w:rFonts w:eastAsia="Calibri"/>
                <w:sz w:val="28"/>
                <w:szCs w:val="28"/>
              </w:rPr>
            </w:pPr>
            <w:r w:rsidRPr="00040F64">
              <w:rPr>
                <w:rFonts w:eastAsia="Calibri"/>
                <w:sz w:val="28"/>
                <w:szCs w:val="28"/>
              </w:rPr>
              <w:t>осознавать значение теоретических знаний по химии для практической деятельности человека</w:t>
            </w:r>
          </w:p>
        </w:tc>
        <w:tc>
          <w:tcPr>
            <w:tcW w:w="4218" w:type="dxa"/>
            <w:vMerge/>
          </w:tcPr>
          <w:p w:rsidR="0091735D" w:rsidRPr="00623DAB" w:rsidRDefault="0091735D" w:rsidP="00D92F02">
            <w:pPr>
              <w:tabs>
                <w:tab w:val="left" w:pos="175"/>
              </w:tabs>
              <w:jc w:val="both"/>
              <w:rPr>
                <w:rFonts w:eastAsia="Calibri"/>
                <w:b/>
                <w:sz w:val="28"/>
                <w:szCs w:val="28"/>
                <w:highlight w:val="cyan"/>
              </w:rPr>
            </w:pPr>
          </w:p>
        </w:tc>
      </w:tr>
      <w:tr w:rsidR="0091735D" w:rsidRPr="00623DAB" w:rsidTr="00D92F02">
        <w:trPr>
          <w:trHeight w:val="182"/>
        </w:trPr>
        <w:tc>
          <w:tcPr>
            <w:tcW w:w="14992" w:type="dxa"/>
            <w:gridSpan w:val="3"/>
            <w:shd w:val="clear" w:color="auto" w:fill="auto"/>
          </w:tcPr>
          <w:p w:rsidR="0091735D" w:rsidRPr="00623DAB" w:rsidRDefault="0091735D" w:rsidP="00D92F02">
            <w:pPr>
              <w:tabs>
                <w:tab w:val="left" w:pos="175"/>
              </w:tabs>
              <w:jc w:val="center"/>
              <w:rPr>
                <w:rFonts w:eastAsia="Calibri"/>
                <w:b/>
                <w:sz w:val="28"/>
                <w:szCs w:val="28"/>
              </w:rPr>
            </w:pPr>
            <w:r w:rsidRPr="00623DAB">
              <w:rPr>
                <w:rFonts w:eastAsia="Calibri"/>
                <w:b/>
                <w:sz w:val="28"/>
                <w:szCs w:val="28"/>
              </w:rPr>
              <w:t>Атомы химических элементов</w:t>
            </w:r>
          </w:p>
          <w:p w:rsidR="0091735D" w:rsidRPr="00623DAB" w:rsidRDefault="0091735D" w:rsidP="00D92F02">
            <w:pPr>
              <w:tabs>
                <w:tab w:val="left" w:pos="175"/>
              </w:tabs>
              <w:jc w:val="center"/>
              <w:rPr>
                <w:rFonts w:eastAsia="Calibri"/>
                <w:b/>
                <w:sz w:val="28"/>
                <w:szCs w:val="28"/>
                <w:highlight w:val="cyan"/>
              </w:rPr>
            </w:pPr>
            <w:r>
              <w:rPr>
                <w:rFonts w:eastAsia="Calibri"/>
                <w:b/>
                <w:sz w:val="28"/>
                <w:szCs w:val="28"/>
              </w:rPr>
              <w:t>9</w:t>
            </w:r>
            <w:r w:rsidRPr="00623DAB">
              <w:rPr>
                <w:rFonts w:eastAsia="Calibri"/>
                <w:b/>
                <w:sz w:val="28"/>
                <w:szCs w:val="28"/>
              </w:rPr>
              <w:t xml:space="preserve"> часов</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Атомы химических элементов</w:t>
            </w:r>
          </w:p>
          <w:p w:rsidR="0091735D" w:rsidRPr="00623DAB" w:rsidRDefault="0091735D" w:rsidP="00D92F02">
            <w:pPr>
              <w:jc w:val="center"/>
              <w:rPr>
                <w:rFonts w:eastAsia="Calibri"/>
                <w:b/>
                <w:sz w:val="28"/>
                <w:szCs w:val="28"/>
              </w:rPr>
            </w:pPr>
            <w:r w:rsidRPr="00623DAB">
              <w:rPr>
                <w:rFonts w:eastAsia="Calibri"/>
                <w:b/>
                <w:sz w:val="28"/>
                <w:szCs w:val="28"/>
              </w:rPr>
              <w:t>8 класс</w:t>
            </w:r>
          </w:p>
          <w:p w:rsidR="0091735D" w:rsidRPr="00623DAB" w:rsidRDefault="0091735D" w:rsidP="00D92F02">
            <w:pPr>
              <w:jc w:val="center"/>
              <w:rPr>
                <w:rFonts w:eastAsia="Calibri"/>
                <w:i/>
                <w:sz w:val="28"/>
                <w:szCs w:val="28"/>
              </w:rPr>
            </w:pPr>
          </w:p>
        </w:tc>
        <w:tc>
          <w:tcPr>
            <w:tcW w:w="13007" w:type="dxa"/>
            <w:gridSpan w:val="2"/>
            <w:shd w:val="clear" w:color="auto" w:fill="auto"/>
          </w:tcPr>
          <w:p w:rsidR="0091735D" w:rsidRPr="00623DAB" w:rsidRDefault="0091735D" w:rsidP="00D92F02">
            <w:pPr>
              <w:tabs>
                <w:tab w:val="left" w:pos="58"/>
              </w:tabs>
              <w:jc w:val="center"/>
              <w:rPr>
                <w:rFonts w:eastAsia="Calibri"/>
                <w:b/>
                <w:sz w:val="28"/>
                <w:szCs w:val="28"/>
                <w:highlight w:val="cyan"/>
              </w:rPr>
            </w:pPr>
            <w:r w:rsidRPr="00623DAB">
              <w:rPr>
                <w:rFonts w:eastAsia="Calibri"/>
                <w:b/>
                <w:sz w:val="28"/>
                <w:szCs w:val="28"/>
              </w:rPr>
              <w:t>Обучающийся научится</w:t>
            </w:r>
          </w:p>
        </w:tc>
      </w:tr>
      <w:tr w:rsidR="0091735D" w:rsidRPr="00623DAB" w:rsidTr="00D92F02">
        <w:trPr>
          <w:trHeight w:val="486"/>
        </w:trPr>
        <w:tc>
          <w:tcPr>
            <w:tcW w:w="1985" w:type="dxa"/>
            <w:vMerge/>
            <w:tcBorders>
              <w:right w:val="single" w:sz="4" w:space="0" w:color="auto"/>
            </w:tcBorders>
          </w:tcPr>
          <w:p w:rsidR="0091735D" w:rsidRPr="00623DAB" w:rsidRDefault="0091735D" w:rsidP="00D92F02">
            <w:pPr>
              <w:jc w:val="both"/>
              <w:rPr>
                <w:rFonts w:eastAsia="Calibri"/>
                <w:sz w:val="28"/>
                <w:szCs w:val="28"/>
              </w:rPr>
            </w:pPr>
          </w:p>
        </w:tc>
        <w:tc>
          <w:tcPr>
            <w:tcW w:w="8789" w:type="dxa"/>
            <w:tcBorders>
              <w:top w:val="nil"/>
              <w:left w:val="single" w:sz="4" w:space="0" w:color="auto"/>
              <w:bottom w:val="nil"/>
              <w:right w:val="single" w:sz="4" w:space="0" w:color="auto"/>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Pr>
                <w:rFonts w:eastAsia="Calibri"/>
                <w:sz w:val="28"/>
                <w:szCs w:val="28"/>
              </w:rPr>
              <w:t>Р</w:t>
            </w:r>
            <w:r w:rsidRPr="00623DAB">
              <w:rPr>
                <w:rFonts w:eastAsia="Calibri"/>
                <w:sz w:val="28"/>
                <w:szCs w:val="28"/>
              </w:rPr>
              <w:t>аскрывать смысл основного химического понятия «валентность», используя знаковую систему химии</w:t>
            </w:r>
          </w:p>
        </w:tc>
        <w:tc>
          <w:tcPr>
            <w:tcW w:w="4218" w:type="dxa"/>
            <w:vMerge w:val="restart"/>
            <w:tcBorders>
              <w:left w:val="single" w:sz="4" w:space="0" w:color="auto"/>
            </w:tcBorders>
          </w:tcPr>
          <w:p w:rsidR="0091735D" w:rsidRPr="00623DAB" w:rsidRDefault="0091735D" w:rsidP="00D92F02">
            <w:pPr>
              <w:tabs>
                <w:tab w:val="left" w:pos="175"/>
              </w:tabs>
              <w:jc w:val="both"/>
              <w:rPr>
                <w:rFonts w:eastAsia="Calibri"/>
                <w:sz w:val="28"/>
                <w:szCs w:val="28"/>
              </w:rPr>
            </w:pPr>
            <w:r w:rsidRPr="00623DAB">
              <w:rPr>
                <w:rFonts w:eastAsia="Calibri"/>
                <w:sz w:val="28"/>
                <w:szCs w:val="28"/>
              </w:rPr>
              <w:t>Терминологический диктант</w:t>
            </w:r>
          </w:p>
        </w:tc>
      </w:tr>
      <w:tr w:rsidR="0091735D" w:rsidRPr="00623DAB" w:rsidTr="00D92F02">
        <w:trPr>
          <w:trHeight w:val="486"/>
        </w:trPr>
        <w:tc>
          <w:tcPr>
            <w:tcW w:w="1985" w:type="dxa"/>
            <w:vMerge/>
            <w:tcBorders>
              <w:right w:val="single" w:sz="4" w:space="0" w:color="auto"/>
            </w:tcBorders>
          </w:tcPr>
          <w:p w:rsidR="0091735D" w:rsidRPr="00623DAB" w:rsidRDefault="0091735D" w:rsidP="00D92F02">
            <w:pPr>
              <w:jc w:val="both"/>
              <w:rPr>
                <w:rFonts w:eastAsia="Calibri"/>
                <w:sz w:val="28"/>
                <w:szCs w:val="28"/>
              </w:rPr>
            </w:pPr>
          </w:p>
        </w:tc>
        <w:tc>
          <w:tcPr>
            <w:tcW w:w="8789" w:type="dxa"/>
            <w:tcBorders>
              <w:top w:val="nil"/>
              <w:left w:val="single" w:sz="4" w:space="0" w:color="auto"/>
              <w:bottom w:val="single" w:sz="4" w:space="0" w:color="auto"/>
              <w:right w:val="single" w:sz="4" w:space="0" w:color="auto"/>
            </w:tcBorders>
          </w:tcPr>
          <w:p w:rsidR="0091735D" w:rsidRPr="00623DAB" w:rsidRDefault="0091735D" w:rsidP="00D92F02">
            <w:pPr>
              <w:tabs>
                <w:tab w:val="left" w:pos="58"/>
              </w:tabs>
              <w:jc w:val="both"/>
              <w:rPr>
                <w:rFonts w:eastAsia="Calibri"/>
                <w:sz w:val="28"/>
                <w:szCs w:val="28"/>
              </w:rPr>
            </w:pPr>
            <w:r w:rsidRPr="00623DAB">
              <w:rPr>
                <w:sz w:val="28"/>
                <w:szCs w:val="28"/>
              </w:rPr>
              <w:t>формулировать Периодический закон, объяснять структуру и информацию, которую несет Периодическая система химических элементов Д. И. Менделеева</w:t>
            </w:r>
          </w:p>
        </w:tc>
        <w:tc>
          <w:tcPr>
            <w:tcW w:w="4218" w:type="dxa"/>
            <w:vMerge/>
            <w:tcBorders>
              <w:left w:val="single" w:sz="4" w:space="0" w:color="auto"/>
            </w:tcBorders>
          </w:tcPr>
          <w:p w:rsidR="0091735D" w:rsidRPr="00623DAB" w:rsidRDefault="0091735D" w:rsidP="00D92F02">
            <w:pPr>
              <w:tabs>
                <w:tab w:val="left" w:pos="175"/>
              </w:tabs>
              <w:jc w:val="both"/>
              <w:rPr>
                <w:rFonts w:eastAsia="Calibri"/>
                <w:sz w:val="28"/>
                <w:szCs w:val="28"/>
              </w:rPr>
            </w:pPr>
          </w:p>
        </w:tc>
      </w:tr>
      <w:tr w:rsidR="0091735D" w:rsidRPr="00623DAB" w:rsidTr="00D92F02">
        <w:trPr>
          <w:trHeight w:val="486"/>
        </w:trPr>
        <w:tc>
          <w:tcPr>
            <w:tcW w:w="1985" w:type="dxa"/>
            <w:vMerge/>
            <w:tcBorders>
              <w:right w:val="single" w:sz="4" w:space="0" w:color="auto"/>
            </w:tcBorders>
          </w:tcPr>
          <w:p w:rsidR="0091735D" w:rsidRPr="00623DAB" w:rsidRDefault="0091735D" w:rsidP="00D92F02">
            <w:pPr>
              <w:jc w:val="both"/>
              <w:rPr>
                <w:rFonts w:eastAsia="Calibri"/>
                <w:sz w:val="28"/>
                <w:szCs w:val="28"/>
              </w:rPr>
            </w:pPr>
          </w:p>
        </w:tc>
        <w:tc>
          <w:tcPr>
            <w:tcW w:w="8789" w:type="dxa"/>
            <w:tcBorders>
              <w:top w:val="single" w:sz="4" w:space="0" w:color="auto"/>
              <w:left w:val="single" w:sz="4" w:space="0" w:color="auto"/>
              <w:bottom w:val="nil"/>
              <w:right w:val="single" w:sz="4" w:space="0" w:color="auto"/>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раскрывать смысл закона атомно-молекулярной теории</w:t>
            </w:r>
          </w:p>
        </w:tc>
        <w:tc>
          <w:tcPr>
            <w:tcW w:w="4218" w:type="dxa"/>
            <w:vMerge/>
            <w:tcBorders>
              <w:left w:val="single" w:sz="4" w:space="0" w:color="auto"/>
            </w:tcBorders>
          </w:tcPr>
          <w:p w:rsidR="0091735D" w:rsidRPr="00623DAB" w:rsidRDefault="0091735D" w:rsidP="00D92F02">
            <w:pPr>
              <w:tabs>
                <w:tab w:val="left" w:pos="175"/>
              </w:tabs>
              <w:jc w:val="both"/>
              <w:rPr>
                <w:rFonts w:eastAsia="Calibri"/>
                <w:sz w:val="28"/>
                <w:szCs w:val="28"/>
              </w:rPr>
            </w:pPr>
          </w:p>
        </w:tc>
      </w:tr>
      <w:tr w:rsidR="0091735D" w:rsidRPr="00623DAB" w:rsidTr="00D92F02">
        <w:trPr>
          <w:trHeight w:val="268"/>
        </w:trPr>
        <w:tc>
          <w:tcPr>
            <w:tcW w:w="1985" w:type="dxa"/>
            <w:vMerge/>
            <w:tcBorders>
              <w:right w:val="single" w:sz="4" w:space="0" w:color="auto"/>
            </w:tcBorders>
          </w:tcPr>
          <w:p w:rsidR="0091735D" w:rsidRPr="00623DAB" w:rsidRDefault="0091735D" w:rsidP="00D92F02">
            <w:pPr>
              <w:jc w:val="both"/>
              <w:rPr>
                <w:rFonts w:eastAsia="Calibri"/>
                <w:sz w:val="28"/>
                <w:szCs w:val="28"/>
              </w:rPr>
            </w:pPr>
          </w:p>
        </w:tc>
        <w:tc>
          <w:tcPr>
            <w:tcW w:w="8789" w:type="dxa"/>
            <w:tcBorders>
              <w:top w:val="nil"/>
              <w:left w:val="single" w:sz="4" w:space="0" w:color="auto"/>
              <w:bottom w:val="nil"/>
              <w:right w:val="single" w:sz="4" w:space="0" w:color="auto"/>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раскрывать смысл Периодического закона Д. И. Менделеева</w:t>
            </w:r>
          </w:p>
        </w:tc>
        <w:tc>
          <w:tcPr>
            <w:tcW w:w="4218" w:type="dxa"/>
            <w:vMerge/>
            <w:tcBorders>
              <w:left w:val="single" w:sz="4" w:space="0" w:color="auto"/>
            </w:tcBorders>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413"/>
        </w:trPr>
        <w:tc>
          <w:tcPr>
            <w:tcW w:w="1985" w:type="dxa"/>
            <w:vMerge/>
            <w:tcBorders>
              <w:right w:val="single" w:sz="4" w:space="0" w:color="auto"/>
            </w:tcBorders>
          </w:tcPr>
          <w:p w:rsidR="0091735D" w:rsidRPr="00623DAB" w:rsidRDefault="0091735D" w:rsidP="00D92F02">
            <w:pPr>
              <w:jc w:val="both"/>
              <w:rPr>
                <w:rFonts w:eastAsia="Calibri"/>
                <w:sz w:val="28"/>
                <w:szCs w:val="28"/>
              </w:rPr>
            </w:pPr>
          </w:p>
        </w:tc>
        <w:tc>
          <w:tcPr>
            <w:tcW w:w="8789" w:type="dxa"/>
            <w:tcBorders>
              <w:top w:val="nil"/>
              <w:left w:val="single" w:sz="4" w:space="0" w:color="auto"/>
              <w:bottom w:val="nil"/>
              <w:right w:val="single" w:sz="4" w:space="0" w:color="auto"/>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составлять схемы строения атомов первых 20 в Периодической системе Д. И. Менделеева</w:t>
            </w:r>
          </w:p>
        </w:tc>
        <w:tc>
          <w:tcPr>
            <w:tcW w:w="4218" w:type="dxa"/>
            <w:vMerge/>
            <w:tcBorders>
              <w:left w:val="single" w:sz="4" w:space="0" w:color="auto"/>
            </w:tcBorders>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886"/>
        </w:trPr>
        <w:tc>
          <w:tcPr>
            <w:tcW w:w="1985" w:type="dxa"/>
            <w:vMerge/>
            <w:tcBorders>
              <w:right w:val="single" w:sz="4" w:space="0" w:color="auto"/>
            </w:tcBorders>
          </w:tcPr>
          <w:p w:rsidR="0091735D" w:rsidRPr="00623DAB" w:rsidRDefault="0091735D" w:rsidP="00D92F02">
            <w:pPr>
              <w:jc w:val="both"/>
              <w:rPr>
                <w:rFonts w:eastAsia="Calibri"/>
                <w:sz w:val="28"/>
                <w:szCs w:val="28"/>
              </w:rPr>
            </w:pPr>
          </w:p>
        </w:tc>
        <w:tc>
          <w:tcPr>
            <w:tcW w:w="8789" w:type="dxa"/>
            <w:tcBorders>
              <w:top w:val="nil"/>
              <w:left w:val="single" w:sz="4" w:space="0" w:color="auto"/>
              <w:bottom w:val="nil"/>
              <w:right w:val="single" w:sz="4" w:space="0" w:color="auto"/>
            </w:tcBorders>
          </w:tcPr>
          <w:p w:rsidR="0091735D" w:rsidRPr="00623DAB" w:rsidRDefault="0091735D" w:rsidP="00D92F02">
            <w:pPr>
              <w:tabs>
                <w:tab w:val="left" w:pos="58"/>
              </w:tabs>
              <w:jc w:val="both"/>
              <w:rPr>
                <w:rFonts w:eastAsia="Calibri"/>
                <w:sz w:val="28"/>
                <w:szCs w:val="28"/>
              </w:rPr>
            </w:pPr>
            <w:r w:rsidRPr="00623DAB">
              <w:rPr>
                <w:sz w:val="28"/>
                <w:szCs w:val="28"/>
              </w:rPr>
              <w:t>описывать строение атомов химических элементов № 1-20 и 26 и отображать их с помощью схем</w:t>
            </w:r>
            <w:r w:rsidRPr="00623DAB">
              <w:rPr>
                <w:rFonts w:eastAsia="Calibri"/>
                <w:sz w:val="28"/>
                <w:szCs w:val="28"/>
              </w:rPr>
              <w:t xml:space="preserve"> </w:t>
            </w:r>
          </w:p>
        </w:tc>
        <w:tc>
          <w:tcPr>
            <w:tcW w:w="4218" w:type="dxa"/>
            <w:vMerge/>
            <w:tcBorders>
              <w:left w:val="single" w:sz="4" w:space="0" w:color="auto"/>
            </w:tcBorders>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579"/>
        </w:trPr>
        <w:tc>
          <w:tcPr>
            <w:tcW w:w="1985" w:type="dxa"/>
            <w:vMerge/>
            <w:tcBorders>
              <w:right w:val="single" w:sz="4" w:space="0" w:color="auto"/>
            </w:tcBorders>
          </w:tcPr>
          <w:p w:rsidR="0091735D" w:rsidRPr="00623DAB" w:rsidRDefault="0091735D" w:rsidP="00D92F02">
            <w:pPr>
              <w:jc w:val="both"/>
              <w:rPr>
                <w:rFonts w:eastAsia="Calibri"/>
                <w:sz w:val="28"/>
                <w:szCs w:val="28"/>
              </w:rPr>
            </w:pPr>
          </w:p>
        </w:tc>
        <w:tc>
          <w:tcPr>
            <w:tcW w:w="8789" w:type="dxa"/>
            <w:tcBorders>
              <w:top w:val="nil"/>
              <w:left w:val="single" w:sz="4" w:space="0" w:color="auto"/>
              <w:bottom w:val="nil"/>
              <w:right w:val="single" w:sz="4" w:space="0" w:color="auto"/>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объяснять закономерности изменения строения атомов, свойств элементов в пределах малых периодов и главных подгрупп</w:t>
            </w:r>
          </w:p>
        </w:tc>
        <w:tc>
          <w:tcPr>
            <w:tcW w:w="4218" w:type="dxa"/>
            <w:vMerge/>
            <w:tcBorders>
              <w:left w:val="single" w:sz="4" w:space="0" w:color="auto"/>
            </w:tcBorders>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579"/>
        </w:trPr>
        <w:tc>
          <w:tcPr>
            <w:tcW w:w="1985" w:type="dxa"/>
            <w:vMerge/>
            <w:tcBorders>
              <w:right w:val="single" w:sz="4" w:space="0" w:color="auto"/>
            </w:tcBorders>
          </w:tcPr>
          <w:p w:rsidR="0091735D" w:rsidRPr="00623DAB" w:rsidRDefault="0091735D" w:rsidP="00D92F02">
            <w:pPr>
              <w:jc w:val="both"/>
              <w:rPr>
                <w:rFonts w:eastAsia="Calibri"/>
                <w:sz w:val="28"/>
                <w:szCs w:val="28"/>
              </w:rPr>
            </w:pPr>
          </w:p>
        </w:tc>
        <w:tc>
          <w:tcPr>
            <w:tcW w:w="8789" w:type="dxa"/>
            <w:tcBorders>
              <w:top w:val="nil"/>
              <w:left w:val="single" w:sz="4" w:space="0" w:color="auto"/>
              <w:bottom w:val="nil"/>
              <w:right w:val="single" w:sz="4" w:space="0" w:color="auto"/>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4218" w:type="dxa"/>
            <w:vMerge/>
            <w:tcBorders>
              <w:left w:val="single" w:sz="4" w:space="0" w:color="auto"/>
            </w:tcBorders>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579"/>
        </w:trPr>
        <w:tc>
          <w:tcPr>
            <w:tcW w:w="1985" w:type="dxa"/>
            <w:vMerge/>
            <w:tcBorders>
              <w:right w:val="single" w:sz="4" w:space="0" w:color="auto"/>
            </w:tcBorders>
          </w:tcPr>
          <w:p w:rsidR="0091735D" w:rsidRPr="00623DAB" w:rsidRDefault="0091735D" w:rsidP="00D92F02">
            <w:pPr>
              <w:jc w:val="both"/>
              <w:rPr>
                <w:rFonts w:eastAsia="Calibri"/>
                <w:sz w:val="28"/>
                <w:szCs w:val="28"/>
              </w:rPr>
            </w:pPr>
          </w:p>
        </w:tc>
        <w:tc>
          <w:tcPr>
            <w:tcW w:w="8789" w:type="dxa"/>
            <w:tcBorders>
              <w:top w:val="nil"/>
              <w:left w:val="single" w:sz="4" w:space="0" w:color="auto"/>
              <w:bottom w:val="nil"/>
              <w:right w:val="single" w:sz="4" w:space="0" w:color="auto"/>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раскрывать смысл понятий: «химическая связь», «электроотрицательность»</w:t>
            </w:r>
          </w:p>
        </w:tc>
        <w:tc>
          <w:tcPr>
            <w:tcW w:w="4218" w:type="dxa"/>
            <w:vMerge/>
            <w:tcBorders>
              <w:left w:val="single" w:sz="4" w:space="0" w:color="auto"/>
            </w:tcBorders>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579"/>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single" w:sz="4" w:space="0" w:color="auto"/>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определять вид химической связи в неорганических соединениях</w:t>
            </w:r>
          </w:p>
        </w:tc>
        <w:tc>
          <w:tcPr>
            <w:tcW w:w="4218" w:type="dxa"/>
            <w:vMerge w:val="restart"/>
          </w:tcPr>
          <w:p w:rsidR="0091735D" w:rsidRPr="00623DAB" w:rsidRDefault="0091735D" w:rsidP="00D92F02">
            <w:pPr>
              <w:tabs>
                <w:tab w:val="left" w:pos="175"/>
              </w:tabs>
              <w:jc w:val="both"/>
              <w:rPr>
                <w:rFonts w:eastAsia="Calibri"/>
                <w:sz w:val="28"/>
                <w:szCs w:val="28"/>
              </w:rPr>
            </w:pPr>
            <w:r w:rsidRPr="00623DAB">
              <w:rPr>
                <w:rFonts w:eastAsia="Calibri"/>
                <w:sz w:val="28"/>
                <w:szCs w:val="28"/>
              </w:rPr>
              <w:t>Самостоятельная работа</w:t>
            </w:r>
          </w:p>
          <w:p w:rsidR="0091735D" w:rsidRPr="00623DAB" w:rsidRDefault="0091735D" w:rsidP="00D92F02">
            <w:pPr>
              <w:tabs>
                <w:tab w:val="left" w:pos="175"/>
              </w:tabs>
              <w:jc w:val="both"/>
              <w:rPr>
                <w:rFonts w:eastAsia="Calibri"/>
                <w:sz w:val="28"/>
                <w:szCs w:val="28"/>
              </w:rPr>
            </w:pPr>
            <w:r w:rsidRPr="00623DAB">
              <w:rPr>
                <w:rFonts w:eastAsia="Calibri"/>
                <w:sz w:val="28"/>
                <w:szCs w:val="28"/>
              </w:rPr>
              <w:t>Контрольная работа</w:t>
            </w:r>
          </w:p>
        </w:tc>
      </w:tr>
      <w:tr w:rsidR="0091735D" w:rsidRPr="00623DAB" w:rsidTr="00D92F02">
        <w:trPr>
          <w:trHeight w:val="579"/>
        </w:trPr>
        <w:tc>
          <w:tcPr>
            <w:tcW w:w="1985" w:type="dxa"/>
            <w:vMerge/>
          </w:tcPr>
          <w:p w:rsidR="0091735D" w:rsidRPr="00623DAB" w:rsidRDefault="0091735D" w:rsidP="00D92F02">
            <w:pPr>
              <w:jc w:val="both"/>
              <w:rPr>
                <w:rFonts w:eastAsia="Calibri"/>
                <w:sz w:val="28"/>
                <w:szCs w:val="28"/>
              </w:rPr>
            </w:pPr>
          </w:p>
        </w:tc>
        <w:tc>
          <w:tcPr>
            <w:tcW w:w="8789" w:type="dxa"/>
            <w:tcBorders>
              <w:bottom w:val="nil"/>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изображать схемы строения молекул веществ, образованных разными видами химических связей</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273"/>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nil"/>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 xml:space="preserve">определять валентность атома элемента в соединениях </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273"/>
        </w:trPr>
        <w:tc>
          <w:tcPr>
            <w:tcW w:w="1985" w:type="dxa"/>
            <w:vMerge/>
          </w:tcPr>
          <w:p w:rsidR="0091735D" w:rsidRPr="00623DAB" w:rsidRDefault="0091735D" w:rsidP="00D92F02">
            <w:pPr>
              <w:jc w:val="both"/>
              <w:rPr>
                <w:rFonts w:eastAsia="Calibri"/>
                <w:sz w:val="28"/>
                <w:szCs w:val="28"/>
              </w:rPr>
            </w:pPr>
          </w:p>
        </w:tc>
        <w:tc>
          <w:tcPr>
            <w:tcW w:w="8789" w:type="dxa"/>
            <w:tcBorders>
              <w:top w:val="nil"/>
            </w:tcBorders>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составлять формулы бинарных соединений</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374"/>
        </w:trPr>
        <w:tc>
          <w:tcPr>
            <w:tcW w:w="1985" w:type="dxa"/>
            <w:vMerge/>
          </w:tcPr>
          <w:p w:rsidR="0091735D" w:rsidRPr="00623DAB" w:rsidRDefault="0091735D" w:rsidP="00D92F02">
            <w:pPr>
              <w:jc w:val="both"/>
              <w:rPr>
                <w:rFonts w:eastAsia="Calibri"/>
                <w:sz w:val="28"/>
                <w:szCs w:val="28"/>
              </w:rPr>
            </w:pPr>
          </w:p>
        </w:tc>
        <w:tc>
          <w:tcPr>
            <w:tcW w:w="13007" w:type="dxa"/>
            <w:gridSpan w:val="2"/>
            <w:shd w:val="clear" w:color="auto" w:fill="auto"/>
          </w:tcPr>
          <w:p w:rsidR="0091735D" w:rsidRPr="00623DAB" w:rsidRDefault="0091735D" w:rsidP="00D92F02">
            <w:pPr>
              <w:tabs>
                <w:tab w:val="left" w:pos="58"/>
              </w:tabs>
              <w:jc w:val="center"/>
              <w:rPr>
                <w:rFonts w:eastAsia="Calibri"/>
                <w:b/>
                <w:i/>
                <w:sz w:val="28"/>
                <w:szCs w:val="28"/>
                <w:highlight w:val="cyan"/>
              </w:rPr>
            </w:pPr>
            <w:r w:rsidRPr="00623DAB">
              <w:rPr>
                <w:rFonts w:eastAsia="Calibri"/>
                <w:b/>
                <w:i/>
                <w:sz w:val="28"/>
                <w:szCs w:val="28"/>
              </w:rPr>
              <w:t>Обучающийся получит возможность научиться</w:t>
            </w:r>
          </w:p>
        </w:tc>
      </w:tr>
      <w:tr w:rsidR="0091735D" w:rsidRPr="00623DAB" w:rsidTr="00D92F02">
        <w:trPr>
          <w:trHeight w:val="1120"/>
        </w:trPr>
        <w:tc>
          <w:tcPr>
            <w:tcW w:w="1985" w:type="dxa"/>
            <w:vMerge/>
          </w:tcPr>
          <w:p w:rsidR="0091735D" w:rsidRPr="00623DAB" w:rsidRDefault="0091735D" w:rsidP="00D92F02">
            <w:pPr>
              <w:jc w:val="both"/>
              <w:rPr>
                <w:rFonts w:eastAsia="Calibri"/>
                <w:sz w:val="28"/>
                <w:szCs w:val="28"/>
              </w:rPr>
            </w:pPr>
          </w:p>
        </w:tc>
        <w:tc>
          <w:tcPr>
            <w:tcW w:w="8789" w:type="dxa"/>
            <w:tcBorders>
              <w:bottom w:val="nil"/>
            </w:tcBorders>
          </w:tcPr>
          <w:p w:rsidR="0091735D" w:rsidRPr="00040F64" w:rsidRDefault="0091735D" w:rsidP="00D92F02">
            <w:pPr>
              <w:widowControl w:val="0"/>
              <w:tabs>
                <w:tab w:val="left" w:pos="58"/>
                <w:tab w:val="left" w:pos="299"/>
              </w:tabs>
              <w:autoSpaceDE w:val="0"/>
              <w:autoSpaceDN w:val="0"/>
              <w:adjustRightInd w:val="0"/>
              <w:jc w:val="both"/>
              <w:rPr>
                <w:rFonts w:eastAsia="Calibri"/>
                <w:sz w:val="28"/>
                <w:szCs w:val="28"/>
              </w:rPr>
            </w:pPr>
            <w:r w:rsidRPr="00040F64">
              <w:rPr>
                <w:rFonts w:eastAsia="Calibr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val="restart"/>
          </w:tcPr>
          <w:p w:rsidR="0091735D" w:rsidRPr="00623DAB" w:rsidRDefault="0091735D" w:rsidP="00D92F02">
            <w:pPr>
              <w:tabs>
                <w:tab w:val="left" w:pos="175"/>
              </w:tabs>
              <w:jc w:val="both"/>
              <w:rPr>
                <w:rFonts w:eastAsia="Calibri"/>
                <w:b/>
                <w:sz w:val="28"/>
                <w:szCs w:val="28"/>
                <w:highlight w:val="cyan"/>
              </w:rPr>
            </w:pPr>
          </w:p>
        </w:tc>
      </w:tr>
      <w:tr w:rsidR="0091735D" w:rsidRPr="00623DAB" w:rsidTr="00D92F02">
        <w:trPr>
          <w:trHeight w:val="551"/>
        </w:trPr>
        <w:tc>
          <w:tcPr>
            <w:tcW w:w="1985" w:type="dxa"/>
            <w:vMerge/>
          </w:tcPr>
          <w:p w:rsidR="0091735D" w:rsidRPr="00623DAB" w:rsidRDefault="0091735D" w:rsidP="00D92F02">
            <w:pPr>
              <w:jc w:val="both"/>
              <w:rPr>
                <w:rFonts w:eastAsia="Calibri"/>
                <w:sz w:val="28"/>
                <w:szCs w:val="28"/>
              </w:rPr>
            </w:pPr>
          </w:p>
        </w:tc>
        <w:tc>
          <w:tcPr>
            <w:tcW w:w="8789" w:type="dxa"/>
            <w:tcBorders>
              <w:top w:val="nil"/>
              <w:bottom w:val="nil"/>
            </w:tcBorders>
          </w:tcPr>
          <w:p w:rsidR="0091735D" w:rsidRPr="00040F64" w:rsidRDefault="0091735D" w:rsidP="00D92F02">
            <w:pPr>
              <w:widowControl w:val="0"/>
              <w:tabs>
                <w:tab w:val="left" w:pos="58"/>
                <w:tab w:val="left" w:pos="299"/>
              </w:tabs>
              <w:autoSpaceDE w:val="0"/>
              <w:autoSpaceDN w:val="0"/>
              <w:adjustRightInd w:val="0"/>
              <w:jc w:val="both"/>
              <w:rPr>
                <w:rFonts w:eastAsia="Calibri"/>
                <w:sz w:val="28"/>
                <w:szCs w:val="28"/>
                <w:highlight w:val="yellow"/>
              </w:rPr>
            </w:pPr>
            <w:r w:rsidRPr="00040F64">
              <w:rPr>
                <w:rFonts w:eastAsia="Calibri"/>
                <w:sz w:val="28"/>
                <w:szCs w:val="28"/>
              </w:rPr>
              <w:t>осознавать значение теоретических знаний по химии для практической деятельности человека</w:t>
            </w:r>
          </w:p>
        </w:tc>
        <w:tc>
          <w:tcPr>
            <w:tcW w:w="4218" w:type="dxa"/>
            <w:vMerge/>
          </w:tcPr>
          <w:p w:rsidR="0091735D" w:rsidRPr="00623DAB" w:rsidRDefault="0091735D" w:rsidP="00D92F02">
            <w:pPr>
              <w:tabs>
                <w:tab w:val="left" w:pos="175"/>
              </w:tabs>
              <w:jc w:val="both"/>
              <w:rPr>
                <w:rFonts w:eastAsia="Calibri"/>
                <w:b/>
                <w:sz w:val="28"/>
                <w:szCs w:val="28"/>
                <w:highlight w:val="cyan"/>
              </w:rPr>
            </w:pPr>
          </w:p>
        </w:tc>
      </w:tr>
      <w:tr w:rsidR="0091735D" w:rsidRPr="00623DAB" w:rsidTr="00D92F02">
        <w:trPr>
          <w:trHeight w:val="892"/>
        </w:trPr>
        <w:tc>
          <w:tcPr>
            <w:tcW w:w="1985" w:type="dxa"/>
            <w:vMerge/>
          </w:tcPr>
          <w:p w:rsidR="0091735D" w:rsidRPr="00623DAB" w:rsidRDefault="0091735D" w:rsidP="00D92F02">
            <w:pPr>
              <w:jc w:val="both"/>
              <w:rPr>
                <w:rFonts w:eastAsia="Calibri"/>
                <w:sz w:val="28"/>
                <w:szCs w:val="28"/>
              </w:rPr>
            </w:pPr>
          </w:p>
        </w:tc>
        <w:tc>
          <w:tcPr>
            <w:tcW w:w="8789" w:type="dxa"/>
            <w:tcBorders>
              <w:top w:val="nil"/>
            </w:tcBorders>
          </w:tcPr>
          <w:p w:rsidR="0091735D" w:rsidRPr="00040F64" w:rsidRDefault="0091735D" w:rsidP="00D92F02">
            <w:pPr>
              <w:widowControl w:val="0"/>
              <w:tabs>
                <w:tab w:val="left" w:pos="58"/>
                <w:tab w:val="left" w:pos="299"/>
              </w:tabs>
              <w:autoSpaceDE w:val="0"/>
              <w:autoSpaceDN w:val="0"/>
              <w:adjustRightInd w:val="0"/>
              <w:jc w:val="both"/>
              <w:rPr>
                <w:rFonts w:eastAsia="Calibri"/>
                <w:b/>
                <w:sz w:val="28"/>
                <w:szCs w:val="28"/>
              </w:rPr>
            </w:pPr>
            <w:r w:rsidRPr="00040F64">
              <w:rPr>
                <w:rFonts w:eastAsia="Calibri"/>
                <w:b/>
                <w:sz w:val="28"/>
                <w:szCs w:val="28"/>
              </w:rPr>
              <w:t>приводить примеры влияния радиоактивных излучений на живые организмы на примере Челябинской области</w:t>
            </w:r>
          </w:p>
        </w:tc>
        <w:tc>
          <w:tcPr>
            <w:tcW w:w="4218" w:type="dxa"/>
            <w:vMerge/>
          </w:tcPr>
          <w:p w:rsidR="0091735D" w:rsidRPr="00623DAB" w:rsidRDefault="0091735D" w:rsidP="00D92F02">
            <w:pPr>
              <w:tabs>
                <w:tab w:val="left" w:pos="175"/>
              </w:tabs>
              <w:jc w:val="both"/>
              <w:rPr>
                <w:rFonts w:eastAsia="Calibri"/>
                <w:b/>
                <w:sz w:val="28"/>
                <w:szCs w:val="28"/>
                <w:highlight w:val="cyan"/>
              </w:rPr>
            </w:pPr>
          </w:p>
        </w:tc>
      </w:tr>
      <w:tr w:rsidR="0091735D" w:rsidRPr="00623DAB" w:rsidTr="00D92F02">
        <w:trPr>
          <w:trHeight w:val="412"/>
        </w:trPr>
        <w:tc>
          <w:tcPr>
            <w:tcW w:w="14992" w:type="dxa"/>
            <w:gridSpan w:val="3"/>
            <w:shd w:val="clear" w:color="auto" w:fill="auto"/>
          </w:tcPr>
          <w:p w:rsidR="0091735D" w:rsidRPr="00623DAB" w:rsidRDefault="0091735D" w:rsidP="00D92F02">
            <w:pPr>
              <w:tabs>
                <w:tab w:val="left" w:pos="175"/>
              </w:tabs>
              <w:jc w:val="center"/>
              <w:rPr>
                <w:rFonts w:eastAsia="Calibri"/>
                <w:b/>
                <w:sz w:val="28"/>
                <w:szCs w:val="28"/>
              </w:rPr>
            </w:pPr>
            <w:r w:rsidRPr="00623DAB">
              <w:rPr>
                <w:rFonts w:eastAsia="Calibri"/>
                <w:b/>
                <w:sz w:val="28"/>
                <w:szCs w:val="28"/>
              </w:rPr>
              <w:lastRenderedPageBreak/>
              <w:t>Простые вещества</w:t>
            </w:r>
          </w:p>
          <w:p w:rsidR="0091735D" w:rsidRPr="00623DAB" w:rsidRDefault="0091735D" w:rsidP="00D92F02">
            <w:pPr>
              <w:tabs>
                <w:tab w:val="left" w:pos="175"/>
              </w:tabs>
              <w:jc w:val="center"/>
              <w:rPr>
                <w:rFonts w:eastAsia="Calibri"/>
                <w:b/>
                <w:sz w:val="28"/>
                <w:szCs w:val="28"/>
                <w:highlight w:val="yellow"/>
              </w:rPr>
            </w:pPr>
            <w:r w:rsidRPr="00623DAB">
              <w:rPr>
                <w:rFonts w:eastAsia="Calibri"/>
                <w:b/>
                <w:sz w:val="28"/>
                <w:szCs w:val="28"/>
              </w:rPr>
              <w:t>6 часов</w:t>
            </w:r>
          </w:p>
        </w:tc>
      </w:tr>
      <w:tr w:rsidR="0091735D" w:rsidRPr="00623DAB" w:rsidTr="00D92F02">
        <w:trPr>
          <w:trHeight w:val="309"/>
        </w:trPr>
        <w:tc>
          <w:tcPr>
            <w:tcW w:w="1985" w:type="dxa"/>
            <w:vMerge w:val="restart"/>
          </w:tcPr>
          <w:p w:rsidR="0091735D" w:rsidRPr="00623DAB" w:rsidRDefault="0091735D" w:rsidP="00D92F02">
            <w:pPr>
              <w:jc w:val="center"/>
              <w:rPr>
                <w:rFonts w:eastAsia="Calibri"/>
                <w:b/>
                <w:color w:val="000000"/>
                <w:sz w:val="28"/>
                <w:szCs w:val="28"/>
              </w:rPr>
            </w:pPr>
            <w:r w:rsidRPr="00623DAB">
              <w:rPr>
                <w:rFonts w:eastAsia="Calibri"/>
                <w:b/>
                <w:color w:val="000000"/>
                <w:sz w:val="28"/>
                <w:szCs w:val="28"/>
              </w:rPr>
              <w:t>Простые вещества</w:t>
            </w:r>
          </w:p>
          <w:p w:rsidR="0091735D" w:rsidRPr="00623DAB" w:rsidRDefault="0091735D" w:rsidP="00D92F02">
            <w:pPr>
              <w:jc w:val="center"/>
              <w:rPr>
                <w:rFonts w:eastAsia="Calibri"/>
                <w:b/>
                <w:color w:val="000000"/>
                <w:sz w:val="28"/>
                <w:szCs w:val="28"/>
              </w:rPr>
            </w:pPr>
            <w:r w:rsidRPr="00623DAB">
              <w:rPr>
                <w:rFonts w:eastAsia="Calibri"/>
                <w:b/>
                <w:color w:val="000000"/>
                <w:sz w:val="28"/>
                <w:szCs w:val="28"/>
              </w:rPr>
              <w:t>8 класс</w:t>
            </w:r>
          </w:p>
          <w:p w:rsidR="0091735D" w:rsidRPr="00623DAB" w:rsidRDefault="0091735D" w:rsidP="00D92F02">
            <w:pPr>
              <w:jc w:val="center"/>
              <w:rPr>
                <w:rFonts w:eastAsia="Calibri"/>
                <w:sz w:val="28"/>
                <w:szCs w:val="28"/>
                <w:highlight w:val="yellow"/>
              </w:rPr>
            </w:pPr>
          </w:p>
        </w:tc>
        <w:tc>
          <w:tcPr>
            <w:tcW w:w="13007" w:type="dxa"/>
            <w:gridSpan w:val="2"/>
            <w:shd w:val="clear" w:color="auto" w:fill="auto"/>
          </w:tcPr>
          <w:p w:rsidR="0091735D" w:rsidRPr="00623DAB" w:rsidRDefault="0091735D" w:rsidP="00D92F02">
            <w:pPr>
              <w:widowControl w:val="0"/>
              <w:tabs>
                <w:tab w:val="left" w:pos="58"/>
                <w:tab w:val="left" w:pos="299"/>
              </w:tabs>
              <w:autoSpaceDE w:val="0"/>
              <w:autoSpaceDN w:val="0"/>
              <w:adjustRightInd w:val="0"/>
              <w:jc w:val="center"/>
              <w:rPr>
                <w:rFonts w:eastAsia="Calibri"/>
                <w:b/>
                <w:sz w:val="28"/>
                <w:szCs w:val="28"/>
                <w:highlight w:val="yellow"/>
              </w:rPr>
            </w:pPr>
            <w:r w:rsidRPr="00623DAB">
              <w:rPr>
                <w:rFonts w:eastAsia="Calibri"/>
                <w:b/>
                <w:sz w:val="28"/>
                <w:szCs w:val="28"/>
              </w:rPr>
              <w:t>Обучающийся научится</w:t>
            </w: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tabs>
                <w:tab w:val="left" w:pos="58"/>
              </w:tabs>
              <w:jc w:val="both"/>
              <w:rPr>
                <w:rFonts w:eastAsia="Calibri"/>
                <w:sz w:val="28"/>
                <w:szCs w:val="28"/>
              </w:rPr>
            </w:pPr>
            <w:r w:rsidRPr="00040F64">
              <w:rPr>
                <w:sz w:val="28"/>
                <w:szCs w:val="28"/>
              </w:rPr>
              <w:t>характеризовать положение металлов и неметаллов в Периодической системе элементов, строение их атомов и кристаллов, общие физические и химические свойства</w:t>
            </w:r>
          </w:p>
        </w:tc>
        <w:tc>
          <w:tcPr>
            <w:tcW w:w="4218" w:type="dxa"/>
            <w:vMerge w:val="restart"/>
          </w:tcPr>
          <w:p w:rsidR="0091735D" w:rsidRPr="00623DAB" w:rsidRDefault="0091735D" w:rsidP="00D92F02">
            <w:pPr>
              <w:tabs>
                <w:tab w:val="left" w:pos="175"/>
              </w:tabs>
              <w:jc w:val="both"/>
              <w:rPr>
                <w:rFonts w:eastAsia="Calibri"/>
                <w:sz w:val="28"/>
                <w:szCs w:val="28"/>
              </w:rPr>
            </w:pPr>
            <w:r w:rsidRPr="00623DAB">
              <w:rPr>
                <w:rFonts w:eastAsia="Calibri"/>
                <w:sz w:val="28"/>
                <w:szCs w:val="28"/>
              </w:rPr>
              <w:t>Терминологический диктант</w:t>
            </w:r>
          </w:p>
        </w:tc>
      </w:tr>
      <w:tr w:rsidR="0091735D" w:rsidRPr="00623DAB" w:rsidTr="00D92F02">
        <w:trPr>
          <w:trHeight w:val="329"/>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определять принадлежность веществ к определенному классу соединений</w:t>
            </w:r>
          </w:p>
        </w:tc>
        <w:tc>
          <w:tcPr>
            <w:tcW w:w="4218" w:type="dxa"/>
            <w:vMerge/>
          </w:tcPr>
          <w:p w:rsidR="0091735D" w:rsidRPr="00623DAB" w:rsidRDefault="0091735D" w:rsidP="00D92F02">
            <w:pPr>
              <w:tabs>
                <w:tab w:val="left" w:pos="175"/>
              </w:tabs>
              <w:jc w:val="both"/>
              <w:rPr>
                <w:rFonts w:eastAsia="Calibri"/>
                <w:b/>
                <w:color w:val="FF0000"/>
                <w:sz w:val="28"/>
                <w:szCs w:val="28"/>
              </w:rPr>
            </w:pPr>
          </w:p>
        </w:tc>
      </w:tr>
      <w:tr w:rsidR="0091735D" w:rsidRPr="00623DAB" w:rsidTr="00D92F02">
        <w:trPr>
          <w:trHeight w:val="273"/>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описывать свойства твердых, жидких, газообразных веществ, выделяя их существенные признаки</w:t>
            </w:r>
          </w:p>
        </w:tc>
        <w:tc>
          <w:tcPr>
            <w:tcW w:w="4218" w:type="dxa"/>
            <w:vMerge/>
          </w:tcPr>
          <w:p w:rsidR="0091735D" w:rsidRPr="00623DAB" w:rsidRDefault="0091735D" w:rsidP="00D92F02">
            <w:pPr>
              <w:tabs>
                <w:tab w:val="left" w:pos="175"/>
              </w:tabs>
              <w:jc w:val="both"/>
              <w:rPr>
                <w:rFonts w:eastAsia="Calibri"/>
                <w:b/>
                <w:color w:val="FF0000"/>
                <w:sz w:val="28"/>
                <w:szCs w:val="28"/>
              </w:rPr>
            </w:pP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tabs>
                <w:tab w:val="left" w:pos="58"/>
              </w:tabs>
              <w:jc w:val="both"/>
              <w:rPr>
                <w:sz w:val="28"/>
                <w:szCs w:val="28"/>
              </w:rPr>
            </w:pPr>
            <w:r w:rsidRPr="00040F64">
              <w:rPr>
                <w:sz w:val="28"/>
                <w:szCs w:val="28"/>
              </w:rPr>
              <w:t>классифицировать простые (металлы, неметаллы, благородные газы)</w:t>
            </w:r>
          </w:p>
        </w:tc>
        <w:tc>
          <w:tcPr>
            <w:tcW w:w="4218" w:type="dxa"/>
            <w:vMerge/>
          </w:tcPr>
          <w:p w:rsidR="0091735D" w:rsidRPr="00623DAB" w:rsidRDefault="0091735D" w:rsidP="00D92F02">
            <w:pPr>
              <w:tabs>
                <w:tab w:val="left" w:pos="175"/>
              </w:tabs>
              <w:jc w:val="both"/>
              <w:rPr>
                <w:rFonts w:eastAsia="Calibri"/>
                <w:b/>
                <w:color w:val="FF0000"/>
                <w:sz w:val="28"/>
                <w:szCs w:val="28"/>
              </w:rPr>
            </w:pP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tabs>
                <w:tab w:val="left" w:pos="58"/>
              </w:tabs>
              <w:jc w:val="both"/>
              <w:rPr>
                <w:sz w:val="28"/>
                <w:szCs w:val="28"/>
              </w:rPr>
            </w:pPr>
            <w:r w:rsidRPr="00040F64">
              <w:rPr>
                <w:sz w:val="28"/>
                <w:szCs w:val="28"/>
              </w:rPr>
              <w:t>объяснять многообразие простых веществ явлением аллотропии и указывать ее причины</w:t>
            </w:r>
          </w:p>
        </w:tc>
        <w:tc>
          <w:tcPr>
            <w:tcW w:w="4218" w:type="dxa"/>
            <w:vMerge/>
          </w:tcPr>
          <w:p w:rsidR="0091735D" w:rsidRPr="00623DAB" w:rsidRDefault="0091735D" w:rsidP="00D92F02">
            <w:pPr>
              <w:tabs>
                <w:tab w:val="left" w:pos="175"/>
              </w:tabs>
              <w:jc w:val="both"/>
              <w:rPr>
                <w:rFonts w:eastAsia="Calibri"/>
                <w:b/>
                <w:color w:val="FF0000"/>
                <w:sz w:val="28"/>
                <w:szCs w:val="28"/>
              </w:rPr>
            </w:pPr>
          </w:p>
        </w:tc>
      </w:tr>
      <w:tr w:rsidR="0091735D" w:rsidRPr="00623DAB" w:rsidTr="00D92F02">
        <w:trPr>
          <w:trHeight w:val="374"/>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раскрывать смысл закона Авогадро</w:t>
            </w:r>
          </w:p>
        </w:tc>
        <w:tc>
          <w:tcPr>
            <w:tcW w:w="4218" w:type="dxa"/>
            <w:vMerge w:val="restart"/>
          </w:tcPr>
          <w:p w:rsidR="0091735D" w:rsidRPr="00623DAB" w:rsidRDefault="0091735D" w:rsidP="00D92F02">
            <w:pPr>
              <w:tabs>
                <w:tab w:val="left" w:pos="175"/>
              </w:tabs>
              <w:jc w:val="both"/>
              <w:rPr>
                <w:rFonts w:eastAsia="Calibri"/>
                <w:sz w:val="28"/>
                <w:szCs w:val="28"/>
              </w:rPr>
            </w:pPr>
            <w:r w:rsidRPr="00623DAB">
              <w:rPr>
                <w:rFonts w:eastAsia="Calibri"/>
                <w:sz w:val="28"/>
                <w:szCs w:val="28"/>
              </w:rPr>
              <w:t>Самостоятельная работа</w:t>
            </w: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highlight w:val="yellow"/>
              </w:rPr>
            </w:pPr>
            <w:r w:rsidRPr="00623DAB">
              <w:rPr>
                <w:rFonts w:eastAsia="Calibri"/>
                <w:sz w:val="28"/>
                <w:szCs w:val="28"/>
              </w:rPr>
              <w:t>вычислять количество, объем или массу вещества по количеству, объему, массе реагентов или продуктов реакции</w:t>
            </w:r>
          </w:p>
        </w:tc>
        <w:tc>
          <w:tcPr>
            <w:tcW w:w="4218" w:type="dxa"/>
            <w:vMerge/>
          </w:tcPr>
          <w:p w:rsidR="0091735D" w:rsidRPr="00623DAB" w:rsidRDefault="0091735D" w:rsidP="00D92F02">
            <w:pPr>
              <w:tabs>
                <w:tab w:val="left" w:pos="175"/>
              </w:tabs>
              <w:jc w:val="both"/>
              <w:rPr>
                <w:rFonts w:eastAsia="Calibri"/>
                <w:b/>
                <w:sz w:val="28"/>
                <w:szCs w:val="28"/>
                <w:highlight w:val="cyan"/>
              </w:rPr>
            </w:pP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widowControl w:val="0"/>
              <w:tabs>
                <w:tab w:val="left" w:pos="58"/>
                <w:tab w:val="left" w:pos="299"/>
              </w:tabs>
              <w:autoSpaceDE w:val="0"/>
              <w:autoSpaceDN w:val="0"/>
              <w:adjustRightInd w:val="0"/>
              <w:jc w:val="both"/>
              <w:rPr>
                <w:rFonts w:eastAsia="Calibri"/>
                <w:b/>
                <w:sz w:val="28"/>
                <w:szCs w:val="28"/>
                <w:highlight w:val="green"/>
              </w:rPr>
            </w:pPr>
            <w:r w:rsidRPr="00040F64">
              <w:rPr>
                <w:rFonts w:eastAsia="Calibri"/>
                <w:b/>
                <w:sz w:val="28"/>
                <w:szCs w:val="28"/>
              </w:rPr>
              <w:t>приводить примеры месторождений полезных ископаемых в регионе, показывать роль антропогенного фактора в загрязнении окружающей среды предприятиями Урала</w:t>
            </w:r>
          </w:p>
        </w:tc>
        <w:tc>
          <w:tcPr>
            <w:tcW w:w="4218" w:type="dxa"/>
            <w:vMerge/>
          </w:tcPr>
          <w:p w:rsidR="0091735D" w:rsidRPr="00623DAB" w:rsidRDefault="0091735D" w:rsidP="00D92F02">
            <w:pPr>
              <w:tabs>
                <w:tab w:val="left" w:pos="175"/>
              </w:tabs>
              <w:jc w:val="both"/>
              <w:rPr>
                <w:rFonts w:eastAsia="Calibri"/>
                <w:b/>
                <w:sz w:val="28"/>
                <w:szCs w:val="28"/>
                <w:highlight w:val="cyan"/>
              </w:rPr>
            </w:pPr>
          </w:p>
        </w:tc>
      </w:tr>
      <w:tr w:rsidR="0091735D" w:rsidRPr="00623DAB" w:rsidTr="00D92F02">
        <w:trPr>
          <w:trHeight w:val="251"/>
        </w:trPr>
        <w:tc>
          <w:tcPr>
            <w:tcW w:w="1985" w:type="dxa"/>
            <w:vMerge/>
          </w:tcPr>
          <w:p w:rsidR="0091735D" w:rsidRPr="00623DAB" w:rsidRDefault="0091735D" w:rsidP="00D92F02">
            <w:pPr>
              <w:jc w:val="both"/>
              <w:rPr>
                <w:rFonts w:eastAsia="Calibri"/>
                <w:sz w:val="28"/>
                <w:szCs w:val="28"/>
                <w:highlight w:val="yellow"/>
              </w:rPr>
            </w:pPr>
          </w:p>
        </w:tc>
        <w:tc>
          <w:tcPr>
            <w:tcW w:w="13007" w:type="dxa"/>
            <w:gridSpan w:val="2"/>
            <w:shd w:val="clear" w:color="auto" w:fill="auto"/>
          </w:tcPr>
          <w:p w:rsidR="0091735D" w:rsidRPr="00623DAB" w:rsidRDefault="0091735D" w:rsidP="00D92F02">
            <w:pPr>
              <w:widowControl w:val="0"/>
              <w:tabs>
                <w:tab w:val="left" w:pos="58"/>
                <w:tab w:val="left" w:pos="299"/>
              </w:tabs>
              <w:autoSpaceDE w:val="0"/>
              <w:autoSpaceDN w:val="0"/>
              <w:adjustRightInd w:val="0"/>
              <w:jc w:val="center"/>
              <w:rPr>
                <w:rFonts w:eastAsia="Calibri"/>
                <w:b/>
                <w:sz w:val="28"/>
                <w:szCs w:val="28"/>
                <w:highlight w:val="yellow"/>
              </w:rPr>
            </w:pPr>
            <w:r w:rsidRPr="00623DAB">
              <w:rPr>
                <w:rFonts w:eastAsia="Calibri"/>
                <w:b/>
                <w:sz w:val="28"/>
                <w:szCs w:val="28"/>
              </w:rPr>
              <w:t>Обучающийся получит возможность научиться</w:t>
            </w: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widowControl w:val="0"/>
              <w:tabs>
                <w:tab w:val="left" w:pos="58"/>
                <w:tab w:val="left" w:pos="299"/>
              </w:tabs>
              <w:autoSpaceDE w:val="0"/>
              <w:autoSpaceDN w:val="0"/>
              <w:adjustRightInd w:val="0"/>
              <w:jc w:val="both"/>
              <w:rPr>
                <w:rFonts w:eastAsia="Calibri"/>
                <w:sz w:val="28"/>
                <w:szCs w:val="28"/>
                <w:highlight w:val="yellow"/>
              </w:rPr>
            </w:pPr>
            <w:r w:rsidRPr="00040F64">
              <w:rPr>
                <w:rFonts w:eastAsia="Calibr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val="restart"/>
          </w:tcPr>
          <w:p w:rsidR="0091735D" w:rsidRPr="00623DAB" w:rsidRDefault="0091735D" w:rsidP="00D92F02">
            <w:pPr>
              <w:tabs>
                <w:tab w:val="left" w:pos="175"/>
              </w:tabs>
              <w:jc w:val="both"/>
              <w:rPr>
                <w:rFonts w:eastAsia="Calibri"/>
                <w:b/>
                <w:sz w:val="28"/>
                <w:szCs w:val="28"/>
                <w:highlight w:val="yellow"/>
              </w:rPr>
            </w:pP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widowControl w:val="0"/>
              <w:tabs>
                <w:tab w:val="left" w:pos="58"/>
                <w:tab w:val="left" w:pos="299"/>
              </w:tabs>
              <w:autoSpaceDE w:val="0"/>
              <w:autoSpaceDN w:val="0"/>
              <w:adjustRightInd w:val="0"/>
              <w:jc w:val="both"/>
              <w:rPr>
                <w:rFonts w:eastAsia="Calibri"/>
                <w:sz w:val="28"/>
                <w:szCs w:val="28"/>
                <w:highlight w:val="yellow"/>
              </w:rPr>
            </w:pPr>
            <w:r w:rsidRPr="00040F64">
              <w:rPr>
                <w:rFonts w:eastAsia="Calibri"/>
                <w:sz w:val="28"/>
                <w:szCs w:val="28"/>
              </w:rPr>
              <w:t>использовать приобретенные знания для экологически грамотного поведения в окружающей среде</w:t>
            </w:r>
          </w:p>
        </w:tc>
        <w:tc>
          <w:tcPr>
            <w:tcW w:w="4218" w:type="dxa"/>
            <w:vMerge/>
          </w:tcPr>
          <w:p w:rsidR="0091735D" w:rsidRPr="00623DAB" w:rsidRDefault="0091735D" w:rsidP="00D92F02">
            <w:pPr>
              <w:tabs>
                <w:tab w:val="left" w:pos="175"/>
              </w:tabs>
              <w:jc w:val="both"/>
              <w:rPr>
                <w:rFonts w:eastAsia="Calibri"/>
                <w:b/>
                <w:color w:val="FF0000"/>
                <w:sz w:val="28"/>
                <w:szCs w:val="28"/>
                <w:highlight w:val="yellow"/>
              </w:rPr>
            </w:pP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widowControl w:val="0"/>
              <w:tabs>
                <w:tab w:val="left" w:pos="58"/>
                <w:tab w:val="left" w:pos="299"/>
              </w:tabs>
              <w:autoSpaceDE w:val="0"/>
              <w:autoSpaceDN w:val="0"/>
              <w:adjustRightInd w:val="0"/>
              <w:jc w:val="both"/>
              <w:rPr>
                <w:rFonts w:eastAsia="Calibri"/>
                <w:sz w:val="28"/>
                <w:szCs w:val="28"/>
                <w:highlight w:val="yellow"/>
              </w:rPr>
            </w:pPr>
            <w:r w:rsidRPr="00040F64">
              <w:rPr>
                <w:rFonts w:eastAsia="Calibri"/>
                <w:sz w:val="28"/>
                <w:szCs w:val="28"/>
              </w:rPr>
              <w:t>объективно оценивать информацию о веществах и химических процессах</w:t>
            </w:r>
          </w:p>
        </w:tc>
        <w:tc>
          <w:tcPr>
            <w:tcW w:w="4218" w:type="dxa"/>
            <w:vMerge/>
          </w:tcPr>
          <w:p w:rsidR="0091735D" w:rsidRPr="00623DAB" w:rsidRDefault="0091735D" w:rsidP="00D92F02">
            <w:pPr>
              <w:tabs>
                <w:tab w:val="left" w:pos="175"/>
              </w:tabs>
              <w:jc w:val="both"/>
              <w:rPr>
                <w:rFonts w:eastAsia="Calibri"/>
                <w:b/>
                <w:color w:val="FF0000"/>
                <w:sz w:val="28"/>
                <w:szCs w:val="28"/>
                <w:highlight w:val="yellow"/>
              </w:rPr>
            </w:pP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widowControl w:val="0"/>
              <w:tabs>
                <w:tab w:val="left" w:pos="58"/>
                <w:tab w:val="left" w:pos="299"/>
              </w:tabs>
              <w:autoSpaceDE w:val="0"/>
              <w:autoSpaceDN w:val="0"/>
              <w:adjustRightInd w:val="0"/>
              <w:jc w:val="both"/>
              <w:rPr>
                <w:rFonts w:eastAsia="Calibri"/>
                <w:sz w:val="28"/>
                <w:szCs w:val="28"/>
                <w:highlight w:val="yellow"/>
              </w:rPr>
            </w:pPr>
            <w:r w:rsidRPr="00040F64">
              <w:rPr>
                <w:rFonts w:eastAsia="Calibri"/>
                <w:sz w:val="28"/>
                <w:szCs w:val="28"/>
              </w:rPr>
              <w:t>осознавать значение теоретических знаний по химии для практической деятельности человека</w:t>
            </w:r>
          </w:p>
        </w:tc>
        <w:tc>
          <w:tcPr>
            <w:tcW w:w="4218" w:type="dxa"/>
            <w:vMerge/>
          </w:tcPr>
          <w:p w:rsidR="0091735D" w:rsidRPr="00623DAB" w:rsidRDefault="0091735D" w:rsidP="00D92F02">
            <w:pPr>
              <w:tabs>
                <w:tab w:val="left" w:pos="175"/>
              </w:tabs>
              <w:jc w:val="both"/>
              <w:rPr>
                <w:rFonts w:eastAsia="Calibri"/>
                <w:b/>
                <w:color w:val="FF0000"/>
                <w:sz w:val="28"/>
                <w:szCs w:val="28"/>
                <w:highlight w:val="yellow"/>
              </w:rPr>
            </w:pP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widowControl w:val="0"/>
              <w:tabs>
                <w:tab w:val="left" w:pos="58"/>
                <w:tab w:val="left" w:pos="299"/>
              </w:tabs>
              <w:autoSpaceDE w:val="0"/>
              <w:autoSpaceDN w:val="0"/>
              <w:adjustRightInd w:val="0"/>
              <w:jc w:val="both"/>
              <w:rPr>
                <w:rFonts w:eastAsia="Calibri"/>
                <w:b/>
                <w:sz w:val="28"/>
                <w:szCs w:val="28"/>
              </w:rPr>
            </w:pPr>
            <w:r w:rsidRPr="00040F64">
              <w:rPr>
                <w:rFonts w:eastAsia="Calibri"/>
                <w:b/>
                <w:sz w:val="28"/>
                <w:szCs w:val="28"/>
              </w:rPr>
              <w:t>сравнивать природные особенности Южного Урала и условия формирования и сохранения полезных ископаемых на Южном Урале</w:t>
            </w:r>
          </w:p>
        </w:tc>
        <w:tc>
          <w:tcPr>
            <w:tcW w:w="4218" w:type="dxa"/>
            <w:vMerge/>
          </w:tcPr>
          <w:p w:rsidR="0091735D" w:rsidRPr="00623DAB" w:rsidRDefault="0091735D" w:rsidP="00D92F02">
            <w:pPr>
              <w:tabs>
                <w:tab w:val="left" w:pos="175"/>
              </w:tabs>
              <w:jc w:val="both"/>
              <w:rPr>
                <w:rFonts w:eastAsia="Calibri"/>
                <w:b/>
                <w:color w:val="FF0000"/>
                <w:sz w:val="28"/>
                <w:szCs w:val="28"/>
                <w:highlight w:val="yellow"/>
              </w:rPr>
            </w:pPr>
          </w:p>
        </w:tc>
      </w:tr>
      <w:tr w:rsidR="0091735D" w:rsidRPr="00623DAB" w:rsidTr="00D92F02">
        <w:trPr>
          <w:trHeight w:val="527"/>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tabs>
                <w:tab w:val="left" w:pos="58"/>
              </w:tabs>
              <w:jc w:val="both"/>
              <w:rPr>
                <w:sz w:val="28"/>
                <w:szCs w:val="28"/>
              </w:rPr>
            </w:pPr>
            <w:r w:rsidRPr="00040F64">
              <w:rPr>
                <w:sz w:val="28"/>
                <w:szCs w:val="28"/>
              </w:rPr>
              <w:t>проводить расчеты по химическим формулам и уравнениям:</w:t>
            </w:r>
          </w:p>
          <w:p w:rsidR="0091735D" w:rsidRPr="00040F64"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040F64">
              <w:rPr>
                <w:rFonts w:ascii="Times New Roman" w:hAnsi="Times New Roman"/>
                <w:sz w:val="28"/>
                <w:szCs w:val="28"/>
              </w:rPr>
              <w:t>с использованием правила Гей-Люссака об объемных отношениях газов</w:t>
            </w:r>
          </w:p>
          <w:p w:rsidR="0091735D" w:rsidRPr="00040F64"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040F64">
              <w:rPr>
                <w:rFonts w:ascii="Times New Roman" w:hAnsi="Times New Roman"/>
                <w:sz w:val="28"/>
                <w:szCs w:val="28"/>
              </w:rPr>
              <w:t>с использованием понятий «кмоль», «ммоль», «число Авогадро»</w:t>
            </w:r>
          </w:p>
        </w:tc>
        <w:tc>
          <w:tcPr>
            <w:tcW w:w="4218" w:type="dxa"/>
            <w:vMerge/>
          </w:tcPr>
          <w:p w:rsidR="0091735D" w:rsidRPr="00623DAB" w:rsidRDefault="0091735D" w:rsidP="00D92F02">
            <w:pPr>
              <w:tabs>
                <w:tab w:val="left" w:pos="175"/>
              </w:tabs>
              <w:jc w:val="both"/>
              <w:rPr>
                <w:rFonts w:eastAsia="Calibri"/>
                <w:b/>
                <w:sz w:val="28"/>
                <w:szCs w:val="28"/>
                <w:highlight w:val="yellow"/>
              </w:rPr>
            </w:pPr>
          </w:p>
        </w:tc>
      </w:tr>
      <w:tr w:rsidR="0091735D" w:rsidRPr="00623DAB" w:rsidTr="00D92F02">
        <w:trPr>
          <w:trHeight w:val="340"/>
        </w:trPr>
        <w:tc>
          <w:tcPr>
            <w:tcW w:w="14992" w:type="dxa"/>
            <w:gridSpan w:val="3"/>
            <w:shd w:val="clear" w:color="auto" w:fill="auto"/>
          </w:tcPr>
          <w:p w:rsidR="0091735D" w:rsidRPr="00623DAB" w:rsidRDefault="0091735D" w:rsidP="00D92F02">
            <w:pPr>
              <w:tabs>
                <w:tab w:val="left" w:pos="175"/>
              </w:tabs>
              <w:jc w:val="center"/>
              <w:rPr>
                <w:rFonts w:eastAsia="Calibri"/>
                <w:b/>
                <w:sz w:val="28"/>
                <w:szCs w:val="28"/>
              </w:rPr>
            </w:pPr>
            <w:r w:rsidRPr="00623DAB">
              <w:rPr>
                <w:rFonts w:eastAsia="Calibri"/>
                <w:b/>
                <w:sz w:val="28"/>
                <w:szCs w:val="28"/>
              </w:rPr>
              <w:t>Соединения химических элементов</w:t>
            </w:r>
          </w:p>
          <w:p w:rsidR="0091735D" w:rsidRPr="00623DAB" w:rsidRDefault="0091735D" w:rsidP="00D92F02">
            <w:pPr>
              <w:tabs>
                <w:tab w:val="left" w:pos="175"/>
              </w:tabs>
              <w:jc w:val="center"/>
              <w:rPr>
                <w:rFonts w:eastAsia="Calibri"/>
                <w:b/>
                <w:sz w:val="28"/>
                <w:szCs w:val="28"/>
                <w:highlight w:val="yellow"/>
              </w:rPr>
            </w:pPr>
            <w:r w:rsidRPr="00623DAB">
              <w:rPr>
                <w:rFonts w:eastAsia="Calibri"/>
                <w:b/>
                <w:sz w:val="28"/>
                <w:szCs w:val="28"/>
              </w:rPr>
              <w:t>14 часов</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Соединения химических элементов</w:t>
            </w:r>
          </w:p>
          <w:p w:rsidR="0091735D" w:rsidRPr="00623DAB" w:rsidRDefault="0091735D" w:rsidP="00D92F02">
            <w:pPr>
              <w:jc w:val="center"/>
              <w:rPr>
                <w:rFonts w:eastAsia="Calibri"/>
                <w:b/>
                <w:sz w:val="28"/>
                <w:szCs w:val="28"/>
              </w:rPr>
            </w:pPr>
            <w:r w:rsidRPr="00623DAB">
              <w:rPr>
                <w:rFonts w:eastAsia="Calibri"/>
                <w:b/>
                <w:sz w:val="28"/>
                <w:szCs w:val="28"/>
              </w:rPr>
              <w:t>8 класс</w:t>
            </w:r>
          </w:p>
          <w:p w:rsidR="0091735D" w:rsidRPr="00623DAB" w:rsidRDefault="0091735D" w:rsidP="00D92F02">
            <w:pPr>
              <w:rPr>
                <w:rFonts w:eastAsia="Calibri"/>
                <w:i/>
                <w:sz w:val="28"/>
                <w:szCs w:val="28"/>
                <w:highlight w:val="yellow"/>
              </w:rPr>
            </w:pPr>
          </w:p>
        </w:tc>
        <w:tc>
          <w:tcPr>
            <w:tcW w:w="13007" w:type="dxa"/>
            <w:gridSpan w:val="2"/>
            <w:shd w:val="clear" w:color="auto" w:fill="auto"/>
          </w:tcPr>
          <w:p w:rsidR="0091735D" w:rsidRPr="00623DAB" w:rsidRDefault="0091735D" w:rsidP="00D92F02">
            <w:pPr>
              <w:tabs>
                <w:tab w:val="left" w:pos="58"/>
              </w:tabs>
              <w:jc w:val="center"/>
              <w:rPr>
                <w:rFonts w:eastAsia="Calibri"/>
                <w:b/>
                <w:sz w:val="28"/>
                <w:szCs w:val="28"/>
                <w:highlight w:val="yellow"/>
              </w:rPr>
            </w:pPr>
            <w:r w:rsidRPr="00623DAB">
              <w:rPr>
                <w:rFonts w:eastAsia="Calibri"/>
                <w:b/>
                <w:sz w:val="28"/>
                <w:szCs w:val="28"/>
              </w:rPr>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называть соединения изученных классов неорганических веществ</w:t>
            </w:r>
          </w:p>
        </w:tc>
        <w:tc>
          <w:tcPr>
            <w:tcW w:w="4218" w:type="dxa"/>
            <w:vMerge w:val="restart"/>
          </w:tcPr>
          <w:p w:rsidR="0091735D" w:rsidRPr="00623DAB" w:rsidRDefault="0091735D" w:rsidP="00D92F02">
            <w:pPr>
              <w:tabs>
                <w:tab w:val="left" w:pos="0"/>
                <w:tab w:val="left" w:pos="175"/>
                <w:tab w:val="left" w:pos="317"/>
              </w:tabs>
              <w:jc w:val="both"/>
              <w:rPr>
                <w:rFonts w:eastAsia="Calibri"/>
                <w:sz w:val="28"/>
                <w:szCs w:val="28"/>
              </w:rPr>
            </w:pPr>
            <w:r w:rsidRPr="00623DAB">
              <w:rPr>
                <w:rFonts w:eastAsia="Calibri"/>
                <w:sz w:val="28"/>
                <w:szCs w:val="28"/>
              </w:rPr>
              <w:t>Терминологический диктант</w:t>
            </w:r>
          </w:p>
          <w:p w:rsidR="0091735D" w:rsidRPr="00623DAB" w:rsidRDefault="0091735D" w:rsidP="00D92F02">
            <w:pPr>
              <w:tabs>
                <w:tab w:val="left" w:pos="0"/>
                <w:tab w:val="left" w:pos="175"/>
                <w:tab w:val="left" w:pos="317"/>
              </w:tabs>
              <w:jc w:val="both"/>
              <w:rPr>
                <w:rFonts w:eastAsia="Calibri"/>
                <w:i/>
                <w:color w:val="FF0000"/>
                <w:sz w:val="28"/>
                <w:szCs w:val="28"/>
              </w:rPr>
            </w:pPr>
            <w:r w:rsidRPr="00623DAB">
              <w:rPr>
                <w:rFonts w:eastAsia="Calibri"/>
                <w:sz w:val="28"/>
                <w:szCs w:val="28"/>
              </w:rPr>
              <w:t>Контрольная работа</w:t>
            </w:r>
          </w:p>
        </w:tc>
      </w:tr>
      <w:tr w:rsidR="0091735D" w:rsidRPr="00623DAB" w:rsidTr="00D92F02">
        <w:trPr>
          <w:trHeight w:val="26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характеризовать физические и химические свойства основных классов неорганических веществ: оксидов, кислот, оснований, солей</w:t>
            </w:r>
          </w:p>
        </w:tc>
        <w:tc>
          <w:tcPr>
            <w:tcW w:w="4218" w:type="dxa"/>
            <w:vMerge/>
          </w:tcPr>
          <w:p w:rsidR="0091735D" w:rsidRPr="00623DAB" w:rsidRDefault="0091735D" w:rsidP="00796F86">
            <w:pPr>
              <w:numPr>
                <w:ilvl w:val="0"/>
                <w:numId w:val="52"/>
              </w:numPr>
              <w:tabs>
                <w:tab w:val="left" w:pos="0"/>
                <w:tab w:val="left" w:pos="175"/>
                <w:tab w:val="left" w:pos="317"/>
              </w:tabs>
              <w:ind w:left="0" w:firstLine="0"/>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 xml:space="preserve">определять принадлежность веществ к определенному классу </w:t>
            </w:r>
            <w:r w:rsidRPr="00623DAB">
              <w:rPr>
                <w:rFonts w:eastAsia="Calibri"/>
                <w:sz w:val="28"/>
                <w:szCs w:val="28"/>
              </w:rPr>
              <w:lastRenderedPageBreak/>
              <w:t>соединений</w:t>
            </w:r>
          </w:p>
        </w:tc>
        <w:tc>
          <w:tcPr>
            <w:tcW w:w="4218" w:type="dxa"/>
            <w:vMerge/>
          </w:tcPr>
          <w:p w:rsidR="0091735D" w:rsidRPr="00623DAB" w:rsidRDefault="0091735D" w:rsidP="00796F86">
            <w:pPr>
              <w:numPr>
                <w:ilvl w:val="0"/>
                <w:numId w:val="52"/>
              </w:numPr>
              <w:tabs>
                <w:tab w:val="left" w:pos="0"/>
                <w:tab w:val="left" w:pos="175"/>
                <w:tab w:val="left" w:pos="317"/>
              </w:tabs>
              <w:ind w:left="0" w:firstLine="0"/>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tabs>
                <w:tab w:val="left" w:pos="58"/>
              </w:tabs>
              <w:jc w:val="both"/>
              <w:rPr>
                <w:rFonts w:eastAsia="Calibri"/>
                <w:sz w:val="28"/>
                <w:szCs w:val="28"/>
              </w:rPr>
            </w:pPr>
            <w:r w:rsidRPr="00040F64">
              <w:rPr>
                <w:sz w:val="28"/>
                <w:szCs w:val="28"/>
              </w:rPr>
              <w:t>классифицировать сложные вещества (бинарные соединения, в том числе и оксиды, а также гидроксиды — кислоты, основания, амфотерные гидроксиды и соли)</w:t>
            </w:r>
          </w:p>
        </w:tc>
        <w:tc>
          <w:tcPr>
            <w:tcW w:w="4218" w:type="dxa"/>
            <w:vMerge/>
          </w:tcPr>
          <w:p w:rsidR="0091735D" w:rsidRPr="00623DAB" w:rsidRDefault="0091735D" w:rsidP="00796F86">
            <w:pPr>
              <w:numPr>
                <w:ilvl w:val="0"/>
                <w:numId w:val="52"/>
              </w:numPr>
              <w:tabs>
                <w:tab w:val="left" w:pos="0"/>
                <w:tab w:val="left" w:pos="175"/>
                <w:tab w:val="left" w:pos="317"/>
              </w:tabs>
              <w:ind w:left="0" w:firstLine="0"/>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составлять формулы неорганических соединений изученных классов</w:t>
            </w:r>
          </w:p>
        </w:tc>
        <w:tc>
          <w:tcPr>
            <w:tcW w:w="4218" w:type="dxa"/>
            <w:vMerge/>
          </w:tcPr>
          <w:p w:rsidR="0091735D" w:rsidRPr="00623DAB" w:rsidRDefault="0091735D" w:rsidP="00796F86">
            <w:pPr>
              <w:numPr>
                <w:ilvl w:val="0"/>
                <w:numId w:val="52"/>
              </w:numPr>
              <w:tabs>
                <w:tab w:val="left" w:pos="0"/>
                <w:tab w:val="left" w:pos="175"/>
                <w:tab w:val="left" w:pos="317"/>
              </w:tabs>
              <w:ind w:left="0" w:firstLine="0"/>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характеризовать физические и химические свойства воды</w:t>
            </w:r>
          </w:p>
        </w:tc>
        <w:tc>
          <w:tcPr>
            <w:tcW w:w="4218" w:type="dxa"/>
            <w:vMerge/>
          </w:tcPr>
          <w:p w:rsidR="0091735D" w:rsidRPr="00623DAB" w:rsidRDefault="0091735D" w:rsidP="00796F86">
            <w:pPr>
              <w:numPr>
                <w:ilvl w:val="0"/>
                <w:numId w:val="52"/>
              </w:numPr>
              <w:tabs>
                <w:tab w:val="left" w:pos="0"/>
                <w:tab w:val="left" w:pos="175"/>
                <w:tab w:val="left" w:pos="317"/>
              </w:tabs>
              <w:ind w:left="0" w:firstLine="0"/>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составлять формулы бинарных соединений</w:t>
            </w:r>
          </w:p>
        </w:tc>
        <w:tc>
          <w:tcPr>
            <w:tcW w:w="4218" w:type="dxa"/>
            <w:vMerge/>
          </w:tcPr>
          <w:p w:rsidR="0091735D" w:rsidRPr="00623DAB" w:rsidRDefault="0091735D" w:rsidP="00796F86">
            <w:pPr>
              <w:numPr>
                <w:ilvl w:val="0"/>
                <w:numId w:val="52"/>
              </w:numPr>
              <w:tabs>
                <w:tab w:val="left" w:pos="0"/>
                <w:tab w:val="left" w:pos="175"/>
                <w:tab w:val="left" w:pos="317"/>
              </w:tabs>
              <w:ind w:left="0" w:firstLine="0"/>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highlight w:val="yellow"/>
              </w:rPr>
            </w:pPr>
            <w:r w:rsidRPr="00623DAB">
              <w:rPr>
                <w:rFonts w:eastAsia="Calibri"/>
                <w:sz w:val="28"/>
                <w:szCs w:val="28"/>
              </w:rPr>
              <w:t>характеризовать взаимосвязь между классами неорганических соединений</w:t>
            </w:r>
          </w:p>
        </w:tc>
        <w:tc>
          <w:tcPr>
            <w:tcW w:w="4218" w:type="dxa"/>
            <w:vMerge/>
          </w:tcPr>
          <w:p w:rsidR="0091735D" w:rsidRPr="00623DAB" w:rsidRDefault="0091735D" w:rsidP="00D92F02">
            <w:pPr>
              <w:tabs>
                <w:tab w:val="left" w:pos="175"/>
              </w:tabs>
              <w:jc w:val="both"/>
              <w:rPr>
                <w:rFonts w:eastAsia="Calibri"/>
                <w:b/>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widowControl w:val="0"/>
              <w:tabs>
                <w:tab w:val="left" w:pos="58"/>
                <w:tab w:val="left" w:pos="299"/>
              </w:tabs>
              <w:autoSpaceDE w:val="0"/>
              <w:autoSpaceDN w:val="0"/>
              <w:adjustRightInd w:val="0"/>
              <w:jc w:val="both"/>
              <w:rPr>
                <w:rFonts w:eastAsia="Calibri"/>
                <w:sz w:val="28"/>
                <w:szCs w:val="28"/>
              </w:rPr>
            </w:pPr>
            <w:r w:rsidRPr="00040F64">
              <w:rPr>
                <w:rFonts w:eastAsia="Calibri"/>
                <w:sz w:val="28"/>
                <w:szCs w:val="28"/>
              </w:rPr>
              <w:t>составлять формулы оксидов химических элементов и соответствующих им гидроксидов</w:t>
            </w:r>
          </w:p>
        </w:tc>
        <w:tc>
          <w:tcPr>
            <w:tcW w:w="4218" w:type="dxa"/>
            <w:vMerge/>
          </w:tcPr>
          <w:p w:rsidR="0091735D" w:rsidRPr="00623DAB" w:rsidRDefault="0091735D" w:rsidP="00D92F02">
            <w:pPr>
              <w:tabs>
                <w:tab w:val="left" w:pos="175"/>
              </w:tabs>
              <w:jc w:val="both"/>
              <w:rPr>
                <w:rFonts w:eastAsia="Calibri"/>
                <w:b/>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определять степень окисления атома элемента в соединении</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определять валентность атома элемента в соединениях</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040F64" w:rsidRDefault="0091735D" w:rsidP="00D92F02">
            <w:pPr>
              <w:tabs>
                <w:tab w:val="left" w:pos="58"/>
              </w:tabs>
              <w:jc w:val="both"/>
              <w:rPr>
                <w:rFonts w:eastAsia="Calibri"/>
                <w:sz w:val="28"/>
                <w:szCs w:val="28"/>
              </w:rPr>
            </w:pPr>
            <w:r w:rsidRPr="00040F64">
              <w:rPr>
                <w:sz w:val="28"/>
                <w:szCs w:val="28"/>
              </w:rPr>
              <w:t>записывать структурные формулы молекулярных соединений и формульные единицы ионных соединений по валентности, степеням окисления или зарядам ионов</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характеризовать зависимость физических свойств веществ от типа кристаллической решетки</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характеризовать взаимосвязь между классами неорганических соединений</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раскрывать смысл понятия «раствор»</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D237AB" w:rsidRDefault="0091735D" w:rsidP="00D92F02">
            <w:pPr>
              <w:tabs>
                <w:tab w:val="left" w:pos="58"/>
              </w:tabs>
              <w:jc w:val="both"/>
              <w:rPr>
                <w:rFonts w:eastAsia="Calibri"/>
                <w:sz w:val="28"/>
                <w:szCs w:val="28"/>
              </w:rPr>
            </w:pPr>
            <w:r w:rsidRPr="00D237AB">
              <w:rPr>
                <w:sz w:val="28"/>
                <w:szCs w:val="28"/>
              </w:rPr>
              <w:t>производить химические расчеты с использованием понятий «массовая доля вещества в смеси», «количество вещества», «молярный объем» по формулам и уравнениям реакций</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b/>
                <w:i/>
                <w:sz w:val="28"/>
                <w:szCs w:val="28"/>
              </w:rPr>
            </w:pPr>
            <w:r w:rsidRPr="00623DAB">
              <w:rPr>
                <w:rFonts w:eastAsia="Calibri"/>
                <w:b/>
                <w:i/>
                <w:sz w:val="28"/>
                <w:szCs w:val="28"/>
              </w:rPr>
              <w:t>приводить примеры месторождений руд черных и цветных металлов в Челябинской области</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i/>
                <w:sz w:val="28"/>
                <w:szCs w:val="28"/>
              </w:rPr>
            </w:pPr>
            <w:r w:rsidRPr="00623DAB">
              <w:rPr>
                <w:rFonts w:eastAsia="Calibri"/>
                <w:sz w:val="28"/>
                <w:szCs w:val="28"/>
              </w:rPr>
              <w:t>вычислять массовую долю растворенного вещества в растворе</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i/>
                <w:sz w:val="28"/>
                <w:szCs w:val="28"/>
              </w:rPr>
            </w:pPr>
            <w:r w:rsidRPr="00623DAB">
              <w:rPr>
                <w:rFonts w:eastAsia="Calibri"/>
                <w:sz w:val="28"/>
                <w:szCs w:val="28"/>
              </w:rPr>
              <w:t>распознавать опытным путем растворы кислот и щелочей по изменению окраски индикатора</w:t>
            </w:r>
          </w:p>
        </w:tc>
        <w:tc>
          <w:tcPr>
            <w:tcW w:w="4218" w:type="dxa"/>
            <w:vMerge w:val="restart"/>
          </w:tcPr>
          <w:p w:rsidR="0091735D" w:rsidRPr="00623DAB" w:rsidRDefault="0091735D" w:rsidP="00D92F02">
            <w:pPr>
              <w:tabs>
                <w:tab w:val="left" w:pos="175"/>
              </w:tabs>
              <w:jc w:val="both"/>
              <w:rPr>
                <w:rFonts w:eastAsia="Calibri"/>
                <w:b/>
                <w:sz w:val="28"/>
                <w:szCs w:val="28"/>
              </w:rPr>
            </w:pPr>
            <w:r w:rsidRPr="00623DAB">
              <w:rPr>
                <w:rFonts w:eastAsia="Calibri"/>
                <w:b/>
                <w:sz w:val="28"/>
                <w:szCs w:val="28"/>
              </w:rPr>
              <w:t>Лабораторная работа</w:t>
            </w:r>
          </w:p>
          <w:p w:rsidR="0091735D" w:rsidRPr="00623DAB" w:rsidRDefault="0091735D" w:rsidP="00D92F02">
            <w:pPr>
              <w:tabs>
                <w:tab w:val="left" w:pos="175"/>
              </w:tabs>
              <w:jc w:val="both"/>
              <w:rPr>
                <w:rFonts w:eastAsia="Calibri"/>
                <w:sz w:val="28"/>
                <w:szCs w:val="28"/>
              </w:rPr>
            </w:pPr>
            <w:r w:rsidRPr="00623DAB">
              <w:rPr>
                <w:rFonts w:eastAsia="Calibri"/>
                <w:sz w:val="28"/>
                <w:szCs w:val="28"/>
              </w:rPr>
              <w:t xml:space="preserve">«Определение </w:t>
            </w:r>
            <w:r w:rsidRPr="00623DAB">
              <w:rPr>
                <w:rFonts w:eastAsia="Calibri"/>
                <w:sz w:val="28"/>
                <w:szCs w:val="28"/>
                <w:lang w:val="en-US"/>
              </w:rPr>
              <w:t>pH</w:t>
            </w:r>
            <w:r w:rsidRPr="00623DAB">
              <w:rPr>
                <w:rFonts w:eastAsia="Calibri"/>
                <w:sz w:val="28"/>
                <w:szCs w:val="28"/>
              </w:rPr>
              <w:t xml:space="preserve"> растворов кислоты, щелочи и воды»</w:t>
            </w:r>
          </w:p>
          <w:p w:rsidR="0091735D" w:rsidRPr="00623DAB" w:rsidRDefault="0091735D" w:rsidP="00D92F02">
            <w:pPr>
              <w:tabs>
                <w:tab w:val="left" w:pos="175"/>
              </w:tabs>
              <w:jc w:val="both"/>
              <w:rPr>
                <w:rFonts w:eastAsia="Calibri"/>
                <w:b/>
                <w:sz w:val="28"/>
                <w:szCs w:val="28"/>
              </w:rPr>
            </w:pPr>
          </w:p>
          <w:p w:rsidR="0091735D" w:rsidRPr="00623DAB" w:rsidRDefault="0091735D" w:rsidP="00D92F02">
            <w:pPr>
              <w:tabs>
                <w:tab w:val="left" w:pos="175"/>
              </w:tabs>
              <w:jc w:val="both"/>
              <w:rPr>
                <w:rFonts w:eastAsia="Calibri"/>
                <w:b/>
                <w:sz w:val="28"/>
                <w:szCs w:val="28"/>
              </w:rPr>
            </w:pPr>
            <w:r w:rsidRPr="00623DAB">
              <w:rPr>
                <w:rFonts w:eastAsia="Calibri"/>
                <w:b/>
                <w:sz w:val="28"/>
                <w:szCs w:val="28"/>
              </w:rPr>
              <w:t>Лабораторная работа</w:t>
            </w:r>
          </w:p>
          <w:p w:rsidR="0091735D" w:rsidRPr="00623DAB" w:rsidRDefault="0091735D" w:rsidP="00D92F02">
            <w:pPr>
              <w:tabs>
                <w:tab w:val="left" w:pos="175"/>
              </w:tabs>
              <w:jc w:val="both"/>
              <w:rPr>
                <w:rFonts w:eastAsia="Calibri"/>
                <w:sz w:val="28"/>
                <w:szCs w:val="28"/>
              </w:rPr>
            </w:pPr>
            <w:r w:rsidRPr="00623DAB">
              <w:rPr>
                <w:rFonts w:eastAsia="Calibri"/>
                <w:sz w:val="28"/>
                <w:szCs w:val="28"/>
              </w:rPr>
              <w:t>«Качественная реакция на углекислый газ»</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проводить опыты, подтверждающие химические свойства изученных классов неорганических веществ</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соблюдать правила безопасной работы при проведении опытов</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пользоваться лабораторным оборудованием и посудой</w:t>
            </w:r>
          </w:p>
        </w:tc>
        <w:tc>
          <w:tcPr>
            <w:tcW w:w="4218" w:type="dxa"/>
            <w:vMerge/>
          </w:tcPr>
          <w:p w:rsidR="0091735D" w:rsidRPr="00623DAB" w:rsidRDefault="0091735D" w:rsidP="00D92F02">
            <w:pPr>
              <w:tabs>
                <w:tab w:val="left" w:pos="175"/>
              </w:tabs>
              <w:jc w:val="both"/>
              <w:rPr>
                <w:rFonts w:eastAsia="Calibri"/>
                <w:b/>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13007" w:type="dxa"/>
            <w:gridSpan w:val="2"/>
            <w:shd w:val="clear" w:color="auto" w:fill="auto"/>
          </w:tcPr>
          <w:p w:rsidR="0091735D" w:rsidRPr="00623DAB" w:rsidRDefault="0091735D" w:rsidP="00D92F02">
            <w:pPr>
              <w:tabs>
                <w:tab w:val="left" w:pos="58"/>
              </w:tabs>
              <w:jc w:val="center"/>
              <w:rPr>
                <w:rFonts w:eastAsia="Calibri"/>
                <w:b/>
                <w:i/>
                <w:sz w:val="28"/>
                <w:szCs w:val="28"/>
                <w:highlight w:val="yellow"/>
              </w:rPr>
            </w:pPr>
            <w:r w:rsidRPr="00623DAB">
              <w:rPr>
                <w:rFonts w:eastAsia="Calibri"/>
                <w:b/>
                <w:i/>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1A33B3" w:rsidRDefault="0091735D" w:rsidP="00D92F02">
            <w:pPr>
              <w:widowControl w:val="0"/>
              <w:tabs>
                <w:tab w:val="left" w:pos="58"/>
                <w:tab w:val="left" w:pos="299"/>
              </w:tabs>
              <w:autoSpaceDE w:val="0"/>
              <w:autoSpaceDN w:val="0"/>
              <w:adjustRightInd w:val="0"/>
              <w:jc w:val="both"/>
              <w:rPr>
                <w:rFonts w:eastAsia="Calibri"/>
                <w:sz w:val="28"/>
                <w:szCs w:val="28"/>
              </w:rPr>
            </w:pPr>
            <w:r w:rsidRPr="001A33B3">
              <w:rPr>
                <w:rFonts w:eastAsia="Calibr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val="restart"/>
          </w:tcPr>
          <w:p w:rsidR="0091735D" w:rsidRPr="00623DAB" w:rsidRDefault="0091735D" w:rsidP="00D92F02">
            <w:pPr>
              <w:tabs>
                <w:tab w:val="left" w:pos="175"/>
              </w:tabs>
              <w:jc w:val="both"/>
              <w:rPr>
                <w:rFonts w:eastAsia="Calibri"/>
                <w:b/>
                <w:sz w:val="28"/>
                <w:szCs w:val="28"/>
                <w:highlight w:val="cyan"/>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1A33B3" w:rsidRDefault="0091735D" w:rsidP="00D92F02">
            <w:pPr>
              <w:widowControl w:val="0"/>
              <w:tabs>
                <w:tab w:val="left" w:pos="58"/>
                <w:tab w:val="left" w:pos="299"/>
              </w:tabs>
              <w:autoSpaceDE w:val="0"/>
              <w:autoSpaceDN w:val="0"/>
              <w:adjustRightInd w:val="0"/>
              <w:jc w:val="both"/>
              <w:rPr>
                <w:rFonts w:eastAsia="Calibri"/>
                <w:b/>
                <w:sz w:val="28"/>
                <w:szCs w:val="28"/>
                <w:highlight w:val="yellow"/>
              </w:rPr>
            </w:pPr>
            <w:r w:rsidRPr="001A33B3">
              <w:rPr>
                <w:rFonts w:eastAsia="Calibr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tcPr>
          <w:p w:rsidR="0091735D" w:rsidRPr="00623DAB" w:rsidRDefault="0091735D" w:rsidP="00D92F02">
            <w:pPr>
              <w:tabs>
                <w:tab w:val="left" w:pos="175"/>
              </w:tabs>
              <w:jc w:val="both"/>
              <w:rPr>
                <w:rFonts w:eastAsia="Calibri"/>
                <w:i/>
                <w:sz w:val="28"/>
                <w:szCs w:val="28"/>
                <w:highlight w:val="cyan"/>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D237AB" w:rsidRDefault="0091735D" w:rsidP="00D92F02">
            <w:pPr>
              <w:widowControl w:val="0"/>
              <w:tabs>
                <w:tab w:val="left" w:pos="58"/>
                <w:tab w:val="left" w:pos="299"/>
              </w:tabs>
              <w:autoSpaceDE w:val="0"/>
              <w:autoSpaceDN w:val="0"/>
              <w:adjustRightInd w:val="0"/>
              <w:jc w:val="both"/>
              <w:rPr>
                <w:sz w:val="28"/>
                <w:szCs w:val="28"/>
              </w:rPr>
            </w:pPr>
            <w:r w:rsidRPr="00D237AB">
              <w:rPr>
                <w:sz w:val="28"/>
                <w:szCs w:val="28"/>
              </w:rPr>
              <w:t>различать химические объекты (в статике):</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химические элементы и простые вещества</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lastRenderedPageBreak/>
              <w:t>металлы и неметаллы и характеризовать относительность принадлежности таких объектов к той или иной группе</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органические и неорганические соединения</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гидроксиды (кислородсодержащие кислоты, основания, амфотерные гидроксиды)</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оксиды несолеобразующие и солеобразующие (кислотные, основные, амфотерные)</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систематические и тривиальные термины химической номенклатуры</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знаковую систему в химии (знаки и формулы, индексы и коэффициенты, структурные и молекулярные формулы, молекулярные уравнения реакций, обозначения степени окисления в формуле химического соединения)</w:t>
            </w:r>
          </w:p>
        </w:tc>
        <w:tc>
          <w:tcPr>
            <w:tcW w:w="4218" w:type="dxa"/>
            <w:vMerge/>
          </w:tcPr>
          <w:p w:rsidR="0091735D" w:rsidRPr="00623DAB" w:rsidRDefault="0091735D" w:rsidP="00D92F02">
            <w:pPr>
              <w:tabs>
                <w:tab w:val="left" w:pos="175"/>
              </w:tabs>
              <w:jc w:val="both"/>
              <w:rPr>
                <w:rFonts w:eastAsia="Calibri"/>
                <w:i/>
                <w:sz w:val="28"/>
                <w:szCs w:val="28"/>
                <w:highlight w:val="cyan"/>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D237AB" w:rsidRDefault="0091735D" w:rsidP="00D92F02">
            <w:pPr>
              <w:widowControl w:val="0"/>
              <w:tabs>
                <w:tab w:val="left" w:pos="58"/>
                <w:tab w:val="left" w:pos="299"/>
              </w:tabs>
              <w:autoSpaceDE w:val="0"/>
              <w:autoSpaceDN w:val="0"/>
              <w:adjustRightInd w:val="0"/>
              <w:jc w:val="both"/>
              <w:rPr>
                <w:rFonts w:eastAsia="Calibri"/>
                <w:sz w:val="28"/>
                <w:szCs w:val="28"/>
              </w:rPr>
            </w:pPr>
            <w:r w:rsidRPr="00D237AB">
              <w:rPr>
                <w:rFonts w:eastAsia="Calibri"/>
                <w:sz w:val="28"/>
                <w:szCs w:val="28"/>
              </w:rPr>
              <w:t>использовать приобретенные знания для экологически грамотного поведения в окружающей среде</w:t>
            </w:r>
          </w:p>
        </w:tc>
        <w:tc>
          <w:tcPr>
            <w:tcW w:w="4218" w:type="dxa"/>
            <w:vMerge/>
          </w:tcPr>
          <w:p w:rsidR="0091735D" w:rsidRPr="00623DAB" w:rsidRDefault="0091735D" w:rsidP="00D92F02">
            <w:pPr>
              <w:tabs>
                <w:tab w:val="left" w:pos="175"/>
              </w:tabs>
              <w:jc w:val="both"/>
              <w:rPr>
                <w:rFonts w:eastAsia="Calibri"/>
                <w:b/>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D237AB" w:rsidRDefault="0091735D" w:rsidP="00D92F02">
            <w:pPr>
              <w:widowControl w:val="0"/>
              <w:tabs>
                <w:tab w:val="left" w:pos="58"/>
                <w:tab w:val="left" w:pos="299"/>
              </w:tabs>
              <w:autoSpaceDE w:val="0"/>
              <w:autoSpaceDN w:val="0"/>
              <w:adjustRightInd w:val="0"/>
              <w:jc w:val="both"/>
              <w:rPr>
                <w:sz w:val="28"/>
                <w:szCs w:val="28"/>
              </w:rPr>
            </w:pPr>
            <w:r w:rsidRPr="00D237AB">
              <w:rPr>
                <w:sz w:val="28"/>
                <w:szCs w:val="28"/>
              </w:rPr>
              <w:t>соотносить:</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металл, основный оксид, основание, соль</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неметалл, кислотный оксид, кислота, соль</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строение атома, вид химической связи, тип кристаллической решетки и физические свойства вещества</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нахождение элементов в природе и промышленные способы их получения</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D237AB">
              <w:rPr>
                <w:rFonts w:ascii="Times New Roman" w:hAnsi="Times New Roman"/>
                <w:sz w:val="28"/>
                <w:szCs w:val="28"/>
              </w:rPr>
              <w:t>необходимость химического производства и требований к охране окружающей среды</w:t>
            </w:r>
          </w:p>
          <w:p w:rsidR="0091735D" w:rsidRPr="00D237AB" w:rsidRDefault="0091735D" w:rsidP="00796F86">
            <w:pPr>
              <w:pStyle w:val="ab"/>
              <w:numPr>
                <w:ilvl w:val="0"/>
                <w:numId w:val="53"/>
              </w:numPr>
              <w:tabs>
                <w:tab w:val="left" w:pos="459"/>
              </w:tabs>
              <w:spacing w:after="0" w:line="240" w:lineRule="auto"/>
              <w:ind w:left="33" w:firstLine="142"/>
              <w:jc w:val="both"/>
              <w:rPr>
                <w:rFonts w:ascii="Times New Roman" w:eastAsiaTheme="minorHAnsi" w:hAnsi="Times New Roman"/>
                <w:sz w:val="28"/>
                <w:szCs w:val="28"/>
              </w:rPr>
            </w:pPr>
            <w:r w:rsidRPr="00D237AB">
              <w:rPr>
                <w:rFonts w:ascii="Times New Roman" w:hAnsi="Times New Roman"/>
                <w:sz w:val="28"/>
                <w:szCs w:val="28"/>
              </w:rPr>
              <w:t>необходимость применения современных веществ и материалов и требования к сбережению здоровья</w:t>
            </w:r>
          </w:p>
        </w:tc>
        <w:tc>
          <w:tcPr>
            <w:tcW w:w="4218" w:type="dxa"/>
            <w:vMerge/>
          </w:tcPr>
          <w:p w:rsidR="0091735D" w:rsidRPr="00623DAB" w:rsidRDefault="0091735D" w:rsidP="00D92F02">
            <w:pPr>
              <w:tabs>
                <w:tab w:val="left" w:pos="175"/>
              </w:tabs>
              <w:jc w:val="both"/>
              <w:rPr>
                <w:rFonts w:eastAsia="Calibri"/>
                <w:b/>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D237AB" w:rsidRDefault="0091735D" w:rsidP="00D92F02">
            <w:pPr>
              <w:widowControl w:val="0"/>
              <w:tabs>
                <w:tab w:val="left" w:pos="58"/>
                <w:tab w:val="left" w:pos="299"/>
              </w:tabs>
              <w:autoSpaceDE w:val="0"/>
              <w:autoSpaceDN w:val="0"/>
              <w:adjustRightInd w:val="0"/>
              <w:jc w:val="both"/>
              <w:rPr>
                <w:rFonts w:eastAsia="Calibri"/>
                <w:sz w:val="28"/>
                <w:szCs w:val="28"/>
              </w:rPr>
            </w:pPr>
            <w:r w:rsidRPr="00D237AB">
              <w:rPr>
                <w:rFonts w:eastAsia="Calibr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4218" w:type="dxa"/>
            <w:vMerge/>
          </w:tcPr>
          <w:p w:rsidR="0091735D" w:rsidRPr="00623DAB" w:rsidRDefault="0091735D" w:rsidP="00D92F02">
            <w:pPr>
              <w:tabs>
                <w:tab w:val="left" w:pos="175"/>
              </w:tabs>
              <w:jc w:val="both"/>
              <w:rPr>
                <w:rFonts w:eastAsia="Calibri"/>
                <w:b/>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D237AB" w:rsidRDefault="0091735D" w:rsidP="00D92F02">
            <w:pPr>
              <w:widowControl w:val="0"/>
              <w:tabs>
                <w:tab w:val="left" w:pos="58"/>
                <w:tab w:val="left" w:pos="299"/>
              </w:tabs>
              <w:autoSpaceDE w:val="0"/>
              <w:autoSpaceDN w:val="0"/>
              <w:adjustRightInd w:val="0"/>
              <w:jc w:val="both"/>
              <w:rPr>
                <w:rFonts w:eastAsia="Calibri"/>
                <w:sz w:val="28"/>
                <w:szCs w:val="28"/>
              </w:rPr>
            </w:pPr>
            <w:r w:rsidRPr="00D237AB">
              <w:rPr>
                <w:rFonts w:eastAsia="Calibri"/>
                <w:sz w:val="28"/>
                <w:szCs w:val="28"/>
              </w:rPr>
              <w:t>объективно оценивать информацию о веществах и химических процессах</w:t>
            </w:r>
          </w:p>
        </w:tc>
        <w:tc>
          <w:tcPr>
            <w:tcW w:w="4218" w:type="dxa"/>
            <w:vMerge/>
          </w:tcPr>
          <w:p w:rsidR="0091735D" w:rsidRPr="00623DAB" w:rsidRDefault="0091735D" w:rsidP="00D92F02">
            <w:pPr>
              <w:tabs>
                <w:tab w:val="left" w:pos="175"/>
              </w:tabs>
              <w:jc w:val="both"/>
              <w:rPr>
                <w:rFonts w:eastAsia="Calibri"/>
                <w:b/>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D237AB" w:rsidRDefault="0091735D" w:rsidP="00D92F02">
            <w:pPr>
              <w:widowControl w:val="0"/>
              <w:tabs>
                <w:tab w:val="left" w:pos="58"/>
                <w:tab w:val="left" w:pos="299"/>
              </w:tabs>
              <w:autoSpaceDE w:val="0"/>
              <w:autoSpaceDN w:val="0"/>
              <w:adjustRightInd w:val="0"/>
              <w:jc w:val="both"/>
              <w:rPr>
                <w:rFonts w:eastAsia="Calibri"/>
                <w:sz w:val="28"/>
                <w:szCs w:val="28"/>
              </w:rPr>
            </w:pPr>
            <w:r w:rsidRPr="00D237AB">
              <w:rPr>
                <w:rFonts w:eastAsia="Calibri"/>
                <w:sz w:val="28"/>
                <w:szCs w:val="28"/>
              </w:rPr>
              <w:t>критически относиться к псевдонаучной информации, недобросовестной рекламе в средствах массовой информации</w:t>
            </w:r>
          </w:p>
        </w:tc>
        <w:tc>
          <w:tcPr>
            <w:tcW w:w="4218" w:type="dxa"/>
            <w:vMerge/>
          </w:tcPr>
          <w:p w:rsidR="0091735D" w:rsidRPr="00623DAB" w:rsidRDefault="0091735D" w:rsidP="00D92F02">
            <w:pPr>
              <w:tabs>
                <w:tab w:val="left" w:pos="175"/>
              </w:tabs>
              <w:jc w:val="both"/>
              <w:rPr>
                <w:rFonts w:eastAsia="Calibri"/>
                <w:b/>
                <w:color w:val="FF0000"/>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D237AB" w:rsidRDefault="0091735D" w:rsidP="00D92F02">
            <w:pPr>
              <w:widowControl w:val="0"/>
              <w:tabs>
                <w:tab w:val="left" w:pos="58"/>
                <w:tab w:val="left" w:pos="299"/>
              </w:tabs>
              <w:autoSpaceDE w:val="0"/>
              <w:autoSpaceDN w:val="0"/>
              <w:adjustRightInd w:val="0"/>
              <w:jc w:val="both"/>
              <w:rPr>
                <w:rFonts w:eastAsia="Calibri"/>
                <w:sz w:val="28"/>
                <w:szCs w:val="28"/>
              </w:rPr>
            </w:pPr>
            <w:r w:rsidRPr="00D237AB">
              <w:rPr>
                <w:rFonts w:eastAsia="Calibri"/>
                <w:sz w:val="28"/>
                <w:szCs w:val="28"/>
              </w:rPr>
              <w:t>осознавать значение теоретических знаний по химии для практической деятельности человека</w:t>
            </w:r>
          </w:p>
        </w:tc>
        <w:tc>
          <w:tcPr>
            <w:tcW w:w="4218" w:type="dxa"/>
            <w:vMerge/>
          </w:tcPr>
          <w:p w:rsidR="0091735D" w:rsidRPr="00623DAB" w:rsidRDefault="0091735D" w:rsidP="00D92F02">
            <w:pPr>
              <w:tabs>
                <w:tab w:val="left" w:pos="175"/>
              </w:tabs>
              <w:jc w:val="both"/>
              <w:rPr>
                <w:rFonts w:eastAsia="Calibri"/>
                <w:b/>
                <w:color w:val="FF0000"/>
                <w:sz w:val="28"/>
                <w:szCs w:val="28"/>
                <w:highlight w:val="cyan"/>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D237AB" w:rsidRDefault="0091735D" w:rsidP="00D92F02">
            <w:pPr>
              <w:widowControl w:val="0"/>
              <w:tabs>
                <w:tab w:val="left" w:pos="58"/>
                <w:tab w:val="left" w:pos="299"/>
              </w:tabs>
              <w:autoSpaceDE w:val="0"/>
              <w:autoSpaceDN w:val="0"/>
              <w:adjustRightInd w:val="0"/>
              <w:jc w:val="both"/>
              <w:rPr>
                <w:rFonts w:eastAsia="Calibri"/>
                <w:sz w:val="28"/>
                <w:szCs w:val="28"/>
              </w:rPr>
            </w:pPr>
            <w:r w:rsidRPr="00D237AB">
              <w:rPr>
                <w:rFonts w:eastAsia="Calibri"/>
                <w:sz w:val="28"/>
                <w:szCs w:val="28"/>
              </w:rPr>
              <w:t>создавать модели и схемы для решения учебных и познавательных задач</w:t>
            </w:r>
          </w:p>
        </w:tc>
        <w:tc>
          <w:tcPr>
            <w:tcW w:w="4218" w:type="dxa"/>
            <w:vMerge/>
          </w:tcPr>
          <w:p w:rsidR="0091735D" w:rsidRPr="00623DAB" w:rsidRDefault="0091735D" w:rsidP="00D92F02">
            <w:pPr>
              <w:tabs>
                <w:tab w:val="left" w:pos="175"/>
              </w:tabs>
              <w:jc w:val="both"/>
              <w:rPr>
                <w:rFonts w:eastAsia="Calibri"/>
                <w:b/>
                <w:color w:val="FF0000"/>
                <w:sz w:val="28"/>
                <w:szCs w:val="28"/>
                <w:highlight w:val="yellow"/>
              </w:rPr>
            </w:pPr>
          </w:p>
        </w:tc>
      </w:tr>
      <w:tr w:rsidR="0091735D" w:rsidRPr="00623DAB" w:rsidTr="00D92F02">
        <w:trPr>
          <w:trHeight w:val="182"/>
        </w:trPr>
        <w:tc>
          <w:tcPr>
            <w:tcW w:w="14992" w:type="dxa"/>
            <w:gridSpan w:val="3"/>
            <w:shd w:val="clear" w:color="auto" w:fill="auto"/>
          </w:tcPr>
          <w:p w:rsidR="0091735D" w:rsidRPr="00623DAB" w:rsidRDefault="0091735D" w:rsidP="00D92F02">
            <w:pPr>
              <w:tabs>
                <w:tab w:val="left" w:pos="58"/>
              </w:tabs>
              <w:jc w:val="center"/>
              <w:rPr>
                <w:rFonts w:eastAsia="Calibri"/>
                <w:b/>
                <w:sz w:val="28"/>
                <w:szCs w:val="28"/>
              </w:rPr>
            </w:pPr>
            <w:r w:rsidRPr="00623DAB">
              <w:rPr>
                <w:rFonts w:eastAsia="Calibri"/>
                <w:b/>
                <w:sz w:val="28"/>
                <w:szCs w:val="28"/>
              </w:rPr>
              <w:t>Изменения, происходящие с веществами</w:t>
            </w:r>
          </w:p>
          <w:p w:rsidR="0091735D" w:rsidRPr="00623DAB" w:rsidRDefault="0091735D" w:rsidP="00D92F02">
            <w:pPr>
              <w:tabs>
                <w:tab w:val="left" w:pos="58"/>
              </w:tabs>
              <w:jc w:val="center"/>
              <w:rPr>
                <w:rFonts w:eastAsia="Calibri"/>
                <w:b/>
                <w:sz w:val="28"/>
                <w:szCs w:val="28"/>
                <w:highlight w:val="yellow"/>
              </w:rPr>
            </w:pPr>
            <w:r w:rsidRPr="00623DAB">
              <w:rPr>
                <w:rFonts w:eastAsia="Calibri"/>
                <w:b/>
                <w:sz w:val="28"/>
                <w:szCs w:val="28"/>
              </w:rPr>
              <w:t>12 часов</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Изменения, происходя</w:t>
            </w:r>
            <w:r>
              <w:rPr>
                <w:rFonts w:eastAsia="Calibri"/>
                <w:b/>
                <w:sz w:val="28"/>
                <w:szCs w:val="28"/>
              </w:rPr>
              <w:t>-</w:t>
            </w:r>
            <w:r w:rsidRPr="00623DAB">
              <w:rPr>
                <w:rFonts w:eastAsia="Calibri"/>
                <w:b/>
                <w:sz w:val="28"/>
                <w:szCs w:val="28"/>
              </w:rPr>
              <w:t>щие с веществами</w:t>
            </w:r>
          </w:p>
          <w:p w:rsidR="0091735D" w:rsidRPr="00623DAB" w:rsidRDefault="0091735D" w:rsidP="00D92F02">
            <w:pPr>
              <w:jc w:val="center"/>
              <w:rPr>
                <w:rFonts w:eastAsia="Calibri"/>
                <w:b/>
                <w:sz w:val="28"/>
                <w:szCs w:val="28"/>
              </w:rPr>
            </w:pPr>
            <w:r w:rsidRPr="00623DAB">
              <w:rPr>
                <w:rFonts w:eastAsia="Calibri"/>
                <w:b/>
                <w:sz w:val="28"/>
                <w:szCs w:val="28"/>
              </w:rPr>
              <w:t>8 класс</w:t>
            </w:r>
          </w:p>
          <w:p w:rsidR="0091735D" w:rsidRPr="00623DAB" w:rsidRDefault="0091735D" w:rsidP="00D92F02">
            <w:pPr>
              <w:jc w:val="center"/>
              <w:rPr>
                <w:rFonts w:eastAsia="Calibri"/>
                <w:i/>
                <w:sz w:val="28"/>
                <w:szCs w:val="28"/>
                <w:highlight w:val="yellow"/>
              </w:rPr>
            </w:pPr>
          </w:p>
        </w:tc>
        <w:tc>
          <w:tcPr>
            <w:tcW w:w="13007" w:type="dxa"/>
            <w:gridSpan w:val="2"/>
            <w:shd w:val="clear" w:color="auto" w:fill="auto"/>
          </w:tcPr>
          <w:p w:rsidR="0091735D" w:rsidRPr="00623DAB" w:rsidRDefault="0091735D" w:rsidP="00D92F02">
            <w:pPr>
              <w:tabs>
                <w:tab w:val="left" w:pos="58"/>
              </w:tabs>
              <w:jc w:val="center"/>
              <w:rPr>
                <w:rFonts w:eastAsia="Calibri"/>
                <w:b/>
                <w:sz w:val="28"/>
                <w:szCs w:val="28"/>
                <w:highlight w:val="yellow"/>
              </w:rPr>
            </w:pPr>
            <w:r w:rsidRPr="00623DAB">
              <w:rPr>
                <w:rFonts w:eastAsia="Calibri"/>
                <w:b/>
                <w:sz w:val="28"/>
                <w:szCs w:val="28"/>
              </w:rPr>
              <w:lastRenderedPageBreak/>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раскрывать смысл законов сохранения массы веществ, постоянства состава, атомно-молекулярной теории</w:t>
            </w:r>
          </w:p>
        </w:tc>
        <w:tc>
          <w:tcPr>
            <w:tcW w:w="4218" w:type="dxa"/>
            <w:vMerge w:val="restart"/>
          </w:tcPr>
          <w:p w:rsidR="0091735D" w:rsidRPr="00623DAB" w:rsidRDefault="0091735D" w:rsidP="00D92F02">
            <w:pPr>
              <w:tabs>
                <w:tab w:val="left" w:pos="175"/>
              </w:tabs>
              <w:jc w:val="both"/>
              <w:rPr>
                <w:rFonts w:eastAsia="Calibri"/>
                <w:sz w:val="28"/>
                <w:szCs w:val="28"/>
              </w:rPr>
            </w:pPr>
            <w:r w:rsidRPr="00623DAB">
              <w:rPr>
                <w:rFonts w:eastAsia="Calibri"/>
                <w:sz w:val="28"/>
                <w:szCs w:val="28"/>
              </w:rPr>
              <w:t>Самостоятельная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составлять уравнения химических реакций</w:t>
            </w:r>
          </w:p>
        </w:tc>
        <w:tc>
          <w:tcPr>
            <w:tcW w:w="4218" w:type="dxa"/>
            <w:vMerge/>
          </w:tcPr>
          <w:p w:rsidR="0091735D" w:rsidRPr="00623DAB" w:rsidRDefault="0091735D" w:rsidP="00D92F02">
            <w:pPr>
              <w:tabs>
                <w:tab w:val="left" w:pos="175"/>
              </w:tabs>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032606" w:rsidRDefault="0091735D" w:rsidP="00D92F02">
            <w:pPr>
              <w:widowControl w:val="0"/>
              <w:tabs>
                <w:tab w:val="left" w:pos="58"/>
                <w:tab w:val="left" w:pos="299"/>
              </w:tabs>
              <w:autoSpaceDE w:val="0"/>
              <w:autoSpaceDN w:val="0"/>
              <w:adjustRightInd w:val="0"/>
              <w:jc w:val="both"/>
              <w:rPr>
                <w:rFonts w:eastAsia="Calibri"/>
                <w:sz w:val="28"/>
                <w:szCs w:val="28"/>
              </w:rPr>
            </w:pPr>
            <w:r w:rsidRPr="00032606">
              <w:rPr>
                <w:sz w:val="28"/>
                <w:szCs w:val="28"/>
              </w:rPr>
              <w:t>формулировать основные положения атомно-молекулярного учения</w:t>
            </w:r>
          </w:p>
        </w:tc>
        <w:tc>
          <w:tcPr>
            <w:tcW w:w="4218" w:type="dxa"/>
            <w:vMerge/>
          </w:tcPr>
          <w:p w:rsidR="0091735D" w:rsidRPr="00623DAB" w:rsidRDefault="0091735D" w:rsidP="00D92F02">
            <w:pPr>
              <w:tabs>
                <w:tab w:val="left" w:pos="175"/>
              </w:tabs>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раскрывать смысл основных химических понятий «валентность», «химическая реакция», используя знаковую систему химии</w:t>
            </w:r>
          </w:p>
        </w:tc>
        <w:tc>
          <w:tcPr>
            <w:tcW w:w="4218" w:type="dxa"/>
            <w:vMerge/>
          </w:tcPr>
          <w:p w:rsidR="0091735D" w:rsidRPr="00623DAB" w:rsidRDefault="0091735D" w:rsidP="00D92F02">
            <w:pPr>
              <w:tabs>
                <w:tab w:val="left" w:pos="175"/>
              </w:tabs>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определять тип химических реакций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 xml:space="preserve">называть признаки и условия </w:t>
            </w:r>
            <w:r w:rsidRPr="00032606">
              <w:rPr>
                <w:rFonts w:eastAsia="Calibri"/>
                <w:sz w:val="28"/>
                <w:szCs w:val="28"/>
                <w:shd w:val="clear" w:color="auto" w:fill="FFFFFF" w:themeFill="background1"/>
              </w:rPr>
              <w:t xml:space="preserve">протекания </w:t>
            </w:r>
            <w:r w:rsidRPr="00032606">
              <w:rPr>
                <w:sz w:val="28"/>
                <w:szCs w:val="28"/>
                <w:shd w:val="clear" w:color="auto" w:fill="FFFFFF" w:themeFill="background1"/>
              </w:rPr>
              <w:t>и прекращения</w:t>
            </w:r>
            <w:r w:rsidRPr="00623DAB">
              <w:rPr>
                <w:rFonts w:eastAsia="Calibri"/>
                <w:sz w:val="28"/>
                <w:szCs w:val="28"/>
              </w:rPr>
              <w:t xml:space="preserve"> химических реакций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классифицировать химические реакции по различным признакам</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выявлять признаки, свидетельствующие о протекании химической реакции при выполнении химического опыта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составлять уравнения химических реакций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раскрывать смысл понятий «тепловой эффект реакции», «молярный объем»</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99"/>
              </w:tabs>
              <w:autoSpaceDE w:val="0"/>
              <w:autoSpaceDN w:val="0"/>
              <w:adjustRightInd w:val="0"/>
              <w:jc w:val="both"/>
              <w:rPr>
                <w:rFonts w:eastAsia="Calibri"/>
                <w:sz w:val="28"/>
                <w:szCs w:val="28"/>
              </w:rPr>
            </w:pPr>
            <w:r w:rsidRPr="001A33B3">
              <w:rPr>
                <w:rFonts w:eastAsia="Calibri"/>
                <w:sz w:val="28"/>
                <w:szCs w:val="28"/>
              </w:rPr>
              <w:t xml:space="preserve">приводить примеры практического использования химических знаний о химических явлениях и законах </w:t>
            </w:r>
          </w:p>
          <w:p w:rsidR="0091735D" w:rsidRPr="001A33B3" w:rsidRDefault="0091735D" w:rsidP="00D92F02">
            <w:pPr>
              <w:widowControl w:val="0"/>
              <w:tabs>
                <w:tab w:val="left" w:pos="58"/>
                <w:tab w:val="left" w:pos="299"/>
              </w:tabs>
              <w:autoSpaceDE w:val="0"/>
              <w:autoSpaceDN w:val="0"/>
              <w:adjustRightInd w:val="0"/>
              <w:jc w:val="both"/>
              <w:rPr>
                <w:rFonts w:eastAsia="Calibri"/>
                <w:sz w:val="28"/>
                <w:szCs w:val="28"/>
              </w:rPr>
            </w:pPr>
            <w:r w:rsidRPr="001A33B3">
              <w:rPr>
                <w:rFonts w:eastAsia="Calibri"/>
                <w:sz w:val="28"/>
                <w:szCs w:val="28"/>
              </w:rPr>
              <w:t>(с учетом НРЭО Челябинской области)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i/>
                <w:sz w:val="28"/>
                <w:szCs w:val="28"/>
              </w:rPr>
            </w:pPr>
            <w:r w:rsidRPr="00623DAB">
              <w:rPr>
                <w:rFonts w:eastAsia="Calibri"/>
                <w:sz w:val="28"/>
                <w:szCs w:val="28"/>
              </w:rPr>
              <w:t>пользоваться лабораторным оборудованием и посудой</w:t>
            </w:r>
          </w:p>
        </w:tc>
        <w:tc>
          <w:tcPr>
            <w:tcW w:w="4218" w:type="dxa"/>
            <w:vMerge w:val="restart"/>
          </w:tcPr>
          <w:p w:rsidR="0091735D" w:rsidRPr="00623DAB" w:rsidRDefault="0091735D" w:rsidP="00D92F02">
            <w:pPr>
              <w:jc w:val="both"/>
              <w:rPr>
                <w:rFonts w:eastAsia="Calibri"/>
                <w:b/>
                <w:sz w:val="28"/>
                <w:szCs w:val="28"/>
              </w:rPr>
            </w:pPr>
            <w:r w:rsidRPr="00623DAB">
              <w:rPr>
                <w:rFonts w:eastAsia="Calibri"/>
                <w:b/>
                <w:sz w:val="28"/>
                <w:szCs w:val="28"/>
              </w:rPr>
              <w:t>Лабораторная работа</w:t>
            </w:r>
          </w:p>
          <w:p w:rsidR="0091735D" w:rsidRPr="00623DAB" w:rsidRDefault="0091735D" w:rsidP="00D92F02">
            <w:pPr>
              <w:jc w:val="both"/>
              <w:rPr>
                <w:rFonts w:eastAsia="Calibri"/>
                <w:sz w:val="28"/>
                <w:szCs w:val="28"/>
              </w:rPr>
            </w:pPr>
            <w:r w:rsidRPr="00623DAB">
              <w:rPr>
                <w:rFonts w:eastAsia="Calibri"/>
                <w:sz w:val="28"/>
                <w:szCs w:val="28"/>
              </w:rPr>
              <w:t>«Замещение меди в растворе хлорида меди(</w:t>
            </w:r>
            <w:r w:rsidRPr="00623DAB">
              <w:rPr>
                <w:rFonts w:eastAsia="Calibri"/>
                <w:sz w:val="28"/>
                <w:szCs w:val="28"/>
                <w:lang w:val="en-US"/>
              </w:rPr>
              <w:t>II</w:t>
            </w:r>
            <w:r w:rsidRPr="00623DAB">
              <w:rPr>
                <w:rFonts w:eastAsia="Calibri"/>
                <w:sz w:val="28"/>
                <w:szCs w:val="28"/>
              </w:rPr>
              <w:t>) железом»</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i/>
                <w:sz w:val="28"/>
                <w:szCs w:val="28"/>
              </w:rPr>
            </w:pPr>
            <w:r w:rsidRPr="00623DAB">
              <w:rPr>
                <w:rFonts w:eastAsia="Calibri"/>
                <w:sz w:val="28"/>
                <w:szCs w:val="28"/>
              </w:rPr>
              <w:t>соблюдать правила безопасной работы при проведении опытов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sz w:val="28"/>
                <w:szCs w:val="28"/>
              </w:rPr>
            </w:pPr>
            <w:r w:rsidRPr="00623DAB">
              <w:rPr>
                <w:rFonts w:eastAsia="Calibri"/>
                <w:sz w:val="28"/>
                <w:szCs w:val="28"/>
              </w:rPr>
              <w:t>вычислять количество, объем или массу вещества по количеству, объему, массе реагентов или продуктов реакции</w:t>
            </w:r>
          </w:p>
        </w:tc>
        <w:tc>
          <w:tcPr>
            <w:tcW w:w="4218" w:type="dxa"/>
          </w:tcPr>
          <w:p w:rsidR="0091735D" w:rsidRPr="00623DAB" w:rsidRDefault="0091735D" w:rsidP="00D92F02">
            <w:pPr>
              <w:jc w:val="both"/>
              <w:rPr>
                <w:rFonts w:eastAsia="Calibri"/>
                <w:sz w:val="28"/>
                <w:szCs w:val="28"/>
              </w:rPr>
            </w:pPr>
            <w:r w:rsidRPr="00623DAB">
              <w:rPr>
                <w:rFonts w:eastAsia="Calibri"/>
                <w:sz w:val="28"/>
                <w:szCs w:val="28"/>
              </w:rPr>
              <w:t>Контрольная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13007" w:type="dxa"/>
            <w:gridSpan w:val="2"/>
            <w:shd w:val="clear" w:color="auto" w:fill="auto"/>
          </w:tcPr>
          <w:p w:rsidR="0091735D" w:rsidRPr="00623DAB" w:rsidRDefault="0091735D" w:rsidP="00D92F02">
            <w:pPr>
              <w:tabs>
                <w:tab w:val="left" w:pos="58"/>
              </w:tabs>
              <w:jc w:val="center"/>
              <w:rPr>
                <w:rFonts w:eastAsia="Calibri"/>
                <w:b/>
                <w:i/>
                <w:sz w:val="28"/>
                <w:szCs w:val="28"/>
                <w:highlight w:val="yellow"/>
              </w:rPr>
            </w:pPr>
            <w:r w:rsidRPr="00623DAB">
              <w:rPr>
                <w:rFonts w:eastAsia="Calibri"/>
                <w:b/>
                <w:i/>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99"/>
              </w:tabs>
              <w:autoSpaceDE w:val="0"/>
              <w:autoSpaceDN w:val="0"/>
              <w:adjustRightInd w:val="0"/>
              <w:jc w:val="both"/>
              <w:rPr>
                <w:rFonts w:eastAsia="Calibri"/>
                <w:sz w:val="28"/>
                <w:szCs w:val="28"/>
                <w:highlight w:val="yellow"/>
              </w:rPr>
            </w:pPr>
            <w:r w:rsidRPr="001A33B3">
              <w:rPr>
                <w:rFonts w:eastAsia="Calibri"/>
                <w:sz w:val="28"/>
                <w:szCs w:val="28"/>
              </w:rPr>
              <w:t>осознавать значение теоретических знаний по химии для практической деятельности человека</w:t>
            </w:r>
          </w:p>
        </w:tc>
        <w:tc>
          <w:tcPr>
            <w:tcW w:w="4218" w:type="dxa"/>
            <w:vMerge w:val="restart"/>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D7112" w:rsidRDefault="0091735D" w:rsidP="00D92F02">
            <w:pPr>
              <w:widowControl w:val="0"/>
              <w:tabs>
                <w:tab w:val="left" w:pos="58"/>
                <w:tab w:val="left" w:pos="299"/>
              </w:tabs>
              <w:autoSpaceDE w:val="0"/>
              <w:autoSpaceDN w:val="0"/>
              <w:adjustRightInd w:val="0"/>
              <w:jc w:val="both"/>
              <w:rPr>
                <w:sz w:val="28"/>
                <w:szCs w:val="28"/>
              </w:rPr>
            </w:pPr>
            <w:r w:rsidRPr="006D7112">
              <w:rPr>
                <w:sz w:val="28"/>
                <w:szCs w:val="28"/>
              </w:rPr>
              <w:t>определять возможность протекания химических реакций на основе электрохимического ряда напряжений</w:t>
            </w:r>
          </w:p>
          <w:p w:rsidR="0091735D" w:rsidRPr="006D7112" w:rsidRDefault="0091735D" w:rsidP="00D92F02">
            <w:pPr>
              <w:widowControl w:val="0"/>
              <w:tabs>
                <w:tab w:val="left" w:pos="58"/>
                <w:tab w:val="left" w:pos="299"/>
              </w:tabs>
              <w:autoSpaceDE w:val="0"/>
              <w:autoSpaceDN w:val="0"/>
              <w:adjustRightInd w:val="0"/>
              <w:jc w:val="both"/>
              <w:rPr>
                <w:sz w:val="28"/>
                <w:szCs w:val="28"/>
              </w:rPr>
            </w:pPr>
            <w:r w:rsidRPr="006D7112">
              <w:rPr>
                <w:sz w:val="28"/>
                <w:szCs w:val="28"/>
              </w:rPr>
              <w:t>металлов, ряда электроотрицательности неметаллов, таблицы растворимости и с учетом условий их проведения</w:t>
            </w:r>
          </w:p>
        </w:tc>
        <w:tc>
          <w:tcPr>
            <w:tcW w:w="4218" w:type="dxa"/>
            <w:vMerge/>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D7112" w:rsidRDefault="0091735D" w:rsidP="00D92F02">
            <w:pPr>
              <w:widowControl w:val="0"/>
              <w:tabs>
                <w:tab w:val="left" w:pos="58"/>
                <w:tab w:val="left" w:pos="299"/>
              </w:tabs>
              <w:autoSpaceDE w:val="0"/>
              <w:autoSpaceDN w:val="0"/>
              <w:adjustRightInd w:val="0"/>
              <w:jc w:val="both"/>
              <w:rPr>
                <w:sz w:val="28"/>
                <w:szCs w:val="28"/>
              </w:rPr>
            </w:pPr>
            <w:r w:rsidRPr="006D7112">
              <w:rPr>
                <w:sz w:val="28"/>
                <w:szCs w:val="28"/>
              </w:rPr>
              <w:t>соотносить:</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экзотермические реакции и реакции горения</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eastAsiaTheme="minorHAnsi" w:hAnsi="Times New Roman"/>
                <w:sz w:val="28"/>
                <w:szCs w:val="28"/>
              </w:rPr>
            </w:pPr>
            <w:r w:rsidRPr="006D7112">
              <w:rPr>
                <w:rFonts w:ascii="Times New Roman" w:hAnsi="Times New Roman"/>
                <w:sz w:val="28"/>
                <w:szCs w:val="28"/>
              </w:rPr>
              <w:t>каталитические и ферментативные реакции</w:t>
            </w:r>
          </w:p>
        </w:tc>
        <w:tc>
          <w:tcPr>
            <w:tcW w:w="4218" w:type="dxa"/>
            <w:vMerge/>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99"/>
              </w:tabs>
              <w:autoSpaceDE w:val="0"/>
              <w:autoSpaceDN w:val="0"/>
              <w:adjustRightInd w:val="0"/>
              <w:jc w:val="both"/>
              <w:rPr>
                <w:rFonts w:eastAsia="Calibri"/>
                <w:b/>
                <w:i/>
                <w:color w:val="FF0000"/>
                <w:sz w:val="28"/>
                <w:szCs w:val="28"/>
              </w:rPr>
            </w:pPr>
            <w:r w:rsidRPr="00623DAB">
              <w:rPr>
                <w:rFonts w:eastAsia="Calibri"/>
                <w:b/>
                <w:i/>
                <w:sz w:val="28"/>
                <w:szCs w:val="28"/>
              </w:rPr>
              <w:t>объяснять и оценивать роль катализаторов в термической обработке металлов и сплавов на предприятиях Челябинской области</w:t>
            </w:r>
          </w:p>
        </w:tc>
        <w:tc>
          <w:tcPr>
            <w:tcW w:w="4218" w:type="dxa"/>
            <w:vMerge/>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D7112" w:rsidRDefault="0091735D" w:rsidP="00D92F02">
            <w:pPr>
              <w:widowControl w:val="0"/>
              <w:tabs>
                <w:tab w:val="left" w:pos="58"/>
                <w:tab w:val="left" w:pos="299"/>
              </w:tabs>
              <w:autoSpaceDE w:val="0"/>
              <w:autoSpaceDN w:val="0"/>
              <w:adjustRightInd w:val="0"/>
              <w:jc w:val="both"/>
              <w:rPr>
                <w:sz w:val="28"/>
                <w:szCs w:val="28"/>
              </w:rPr>
            </w:pPr>
            <w:r w:rsidRPr="006D7112">
              <w:rPr>
                <w:sz w:val="28"/>
                <w:szCs w:val="28"/>
              </w:rPr>
              <w:t>проводить расчеты по химическим формулам и уравнениям:</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по приготовлению раствора с использованием кристаллогидратов;</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по нахождению доли выхода продукта реакции по отношению к теоретически возможному;</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с использованием правила Гей-Люссака об объемных отношениях газов;</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с использованием понятий «кмоль», «ммоль», «число Авогадро»;</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по термохимическим уравнениям реакции</w:t>
            </w:r>
          </w:p>
        </w:tc>
        <w:tc>
          <w:tcPr>
            <w:tcW w:w="4218" w:type="dxa"/>
            <w:vMerge/>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4992" w:type="dxa"/>
            <w:gridSpan w:val="3"/>
            <w:shd w:val="clear" w:color="auto" w:fill="auto"/>
          </w:tcPr>
          <w:p w:rsidR="0091735D" w:rsidRPr="00623DAB" w:rsidRDefault="0091735D" w:rsidP="00D92F02">
            <w:pPr>
              <w:jc w:val="center"/>
              <w:rPr>
                <w:rFonts w:eastAsia="Calibri"/>
                <w:b/>
                <w:sz w:val="28"/>
                <w:szCs w:val="28"/>
              </w:rPr>
            </w:pPr>
            <w:r w:rsidRPr="00623DAB">
              <w:rPr>
                <w:rFonts w:eastAsia="Calibri"/>
                <w:b/>
                <w:sz w:val="28"/>
                <w:szCs w:val="28"/>
              </w:rPr>
              <w:t>Практикум 1. «Простейшие операции с веществом»</w:t>
            </w:r>
          </w:p>
          <w:p w:rsidR="0091735D" w:rsidRPr="00623DAB" w:rsidRDefault="0091735D" w:rsidP="00D92F02">
            <w:pPr>
              <w:jc w:val="center"/>
              <w:rPr>
                <w:rFonts w:eastAsia="Calibri"/>
                <w:b/>
                <w:sz w:val="28"/>
                <w:szCs w:val="28"/>
                <w:highlight w:val="yellow"/>
              </w:rPr>
            </w:pPr>
            <w:r w:rsidRPr="00623DAB">
              <w:rPr>
                <w:rFonts w:eastAsia="Calibri"/>
                <w:b/>
                <w:sz w:val="28"/>
                <w:szCs w:val="28"/>
              </w:rPr>
              <w:t>4 часа</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 xml:space="preserve">Практикум 1. «Простейшие </w:t>
            </w:r>
            <w:r w:rsidRPr="00623DAB">
              <w:rPr>
                <w:rFonts w:eastAsia="Calibri"/>
                <w:b/>
                <w:sz w:val="28"/>
                <w:szCs w:val="28"/>
              </w:rPr>
              <w:lastRenderedPageBreak/>
              <w:t>операции с веществом»</w:t>
            </w:r>
          </w:p>
          <w:p w:rsidR="0091735D" w:rsidRPr="006D7112" w:rsidRDefault="0091735D" w:rsidP="00D92F02">
            <w:pPr>
              <w:jc w:val="center"/>
              <w:rPr>
                <w:rFonts w:eastAsia="Calibri"/>
                <w:sz w:val="28"/>
                <w:szCs w:val="28"/>
              </w:rPr>
            </w:pPr>
            <w:r w:rsidRPr="00623DAB">
              <w:rPr>
                <w:rFonts w:eastAsia="Calibri"/>
                <w:b/>
                <w:sz w:val="28"/>
                <w:szCs w:val="28"/>
              </w:rPr>
              <w:t>8 класс</w:t>
            </w:r>
          </w:p>
        </w:tc>
        <w:tc>
          <w:tcPr>
            <w:tcW w:w="13007" w:type="dxa"/>
            <w:gridSpan w:val="2"/>
            <w:shd w:val="clear" w:color="auto" w:fill="auto"/>
          </w:tcPr>
          <w:p w:rsidR="0091735D" w:rsidRPr="00623DAB" w:rsidRDefault="0091735D" w:rsidP="00D92F02">
            <w:pPr>
              <w:jc w:val="center"/>
              <w:rPr>
                <w:rFonts w:eastAsia="Calibri"/>
                <w:b/>
                <w:sz w:val="28"/>
                <w:szCs w:val="28"/>
                <w:highlight w:val="yellow"/>
              </w:rPr>
            </w:pPr>
            <w:r w:rsidRPr="00623DAB">
              <w:rPr>
                <w:rFonts w:eastAsia="Calibri"/>
                <w:b/>
                <w:sz w:val="28"/>
                <w:szCs w:val="28"/>
              </w:rPr>
              <w:lastRenderedPageBreak/>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соблюдать правила безопасной работы при проведении опытов</w:t>
            </w:r>
          </w:p>
        </w:tc>
        <w:tc>
          <w:tcPr>
            <w:tcW w:w="4218" w:type="dxa"/>
            <w:vMerge w:val="restart"/>
          </w:tcPr>
          <w:p w:rsidR="0091735D" w:rsidRPr="00623DAB" w:rsidRDefault="0091735D" w:rsidP="00D92F02">
            <w:pPr>
              <w:jc w:val="both"/>
              <w:rPr>
                <w:rFonts w:eastAsia="Calibri"/>
                <w:b/>
                <w:sz w:val="28"/>
                <w:szCs w:val="28"/>
              </w:rPr>
            </w:pPr>
            <w:r w:rsidRPr="00623DAB">
              <w:rPr>
                <w:rFonts w:eastAsia="Calibri"/>
                <w:b/>
                <w:sz w:val="28"/>
                <w:szCs w:val="28"/>
              </w:rPr>
              <w:t>Практическая работа</w:t>
            </w:r>
          </w:p>
          <w:p w:rsidR="0091735D" w:rsidRPr="00623DAB" w:rsidRDefault="0091735D" w:rsidP="00D92F02">
            <w:pPr>
              <w:jc w:val="both"/>
              <w:rPr>
                <w:rFonts w:eastAsia="Calibri"/>
                <w:b/>
                <w:sz w:val="28"/>
                <w:szCs w:val="28"/>
              </w:rPr>
            </w:pPr>
            <w:r w:rsidRPr="00623DAB">
              <w:rPr>
                <w:rFonts w:eastAsia="Calibri"/>
                <w:b/>
                <w:sz w:val="28"/>
                <w:szCs w:val="28"/>
              </w:rPr>
              <w:lastRenderedPageBreak/>
              <w:t>№ 1</w:t>
            </w:r>
          </w:p>
          <w:p w:rsidR="0091735D" w:rsidRPr="00623DAB" w:rsidRDefault="0091735D" w:rsidP="00D92F02">
            <w:pPr>
              <w:jc w:val="both"/>
              <w:rPr>
                <w:rFonts w:eastAsia="Calibri"/>
                <w:sz w:val="28"/>
                <w:szCs w:val="28"/>
              </w:rPr>
            </w:pPr>
            <w:r w:rsidRPr="00623DAB">
              <w:rPr>
                <w:rFonts w:eastAsia="Calibri"/>
                <w:sz w:val="28"/>
                <w:szCs w:val="28"/>
              </w:rPr>
              <w:t>«Лабораторное оборудование и приемы обращения с ним. Правила безопасной работы в химической лаборатории»</w:t>
            </w:r>
          </w:p>
          <w:p w:rsidR="0091735D" w:rsidRPr="00623DAB" w:rsidRDefault="0091735D" w:rsidP="00D92F02">
            <w:pPr>
              <w:jc w:val="both"/>
              <w:rPr>
                <w:rFonts w:eastAsia="Calibri"/>
                <w:b/>
                <w:sz w:val="28"/>
                <w:szCs w:val="28"/>
              </w:rPr>
            </w:pPr>
            <w:r w:rsidRPr="00623DAB">
              <w:rPr>
                <w:rFonts w:eastAsia="Calibri"/>
                <w:b/>
                <w:sz w:val="28"/>
                <w:szCs w:val="28"/>
              </w:rPr>
              <w:t>Практическая работа</w:t>
            </w:r>
          </w:p>
          <w:p w:rsidR="0091735D" w:rsidRPr="00623DAB" w:rsidRDefault="0091735D" w:rsidP="00D92F02">
            <w:pPr>
              <w:jc w:val="both"/>
              <w:rPr>
                <w:rFonts w:eastAsia="Calibri"/>
                <w:b/>
                <w:sz w:val="28"/>
                <w:szCs w:val="28"/>
              </w:rPr>
            </w:pPr>
            <w:r w:rsidRPr="00623DAB">
              <w:rPr>
                <w:rFonts w:eastAsia="Calibri"/>
                <w:b/>
                <w:sz w:val="28"/>
                <w:szCs w:val="28"/>
              </w:rPr>
              <w:t>№ 2</w:t>
            </w:r>
          </w:p>
          <w:p w:rsidR="0091735D" w:rsidRPr="00623DAB" w:rsidRDefault="0091735D" w:rsidP="00D92F02">
            <w:pPr>
              <w:jc w:val="both"/>
              <w:rPr>
                <w:rFonts w:eastAsia="Calibri"/>
                <w:sz w:val="28"/>
                <w:szCs w:val="28"/>
              </w:rPr>
            </w:pPr>
            <w:r w:rsidRPr="00623DAB">
              <w:rPr>
                <w:rFonts w:eastAsia="Calibri"/>
                <w:sz w:val="28"/>
                <w:szCs w:val="28"/>
              </w:rPr>
              <w:t>Очистка загрязненной поваренной соли</w:t>
            </w:r>
          </w:p>
          <w:p w:rsidR="0091735D" w:rsidRPr="00623DAB" w:rsidRDefault="0091735D" w:rsidP="00D92F02">
            <w:pPr>
              <w:jc w:val="both"/>
              <w:rPr>
                <w:rFonts w:eastAsia="Calibri"/>
                <w:b/>
                <w:sz w:val="28"/>
                <w:szCs w:val="28"/>
              </w:rPr>
            </w:pPr>
            <w:r w:rsidRPr="00623DAB">
              <w:rPr>
                <w:rFonts w:eastAsia="Calibri"/>
                <w:b/>
                <w:sz w:val="28"/>
                <w:szCs w:val="28"/>
              </w:rPr>
              <w:t>Практическая работа</w:t>
            </w:r>
          </w:p>
          <w:p w:rsidR="0091735D" w:rsidRPr="00623DAB" w:rsidRDefault="0091735D" w:rsidP="00D92F02">
            <w:pPr>
              <w:jc w:val="both"/>
              <w:rPr>
                <w:rFonts w:eastAsia="Calibri"/>
                <w:b/>
                <w:sz w:val="28"/>
                <w:szCs w:val="28"/>
              </w:rPr>
            </w:pPr>
            <w:r w:rsidRPr="00623DAB">
              <w:rPr>
                <w:rFonts w:eastAsia="Calibri"/>
                <w:b/>
                <w:sz w:val="28"/>
                <w:szCs w:val="28"/>
              </w:rPr>
              <w:t>№ 3</w:t>
            </w:r>
          </w:p>
          <w:p w:rsidR="0091735D" w:rsidRPr="00623DAB" w:rsidRDefault="0091735D" w:rsidP="00D92F02">
            <w:pPr>
              <w:jc w:val="both"/>
              <w:rPr>
                <w:rFonts w:eastAsia="Calibri"/>
                <w:sz w:val="28"/>
                <w:szCs w:val="28"/>
              </w:rPr>
            </w:pPr>
            <w:r w:rsidRPr="00623DAB">
              <w:rPr>
                <w:rFonts w:eastAsia="Calibri"/>
                <w:sz w:val="28"/>
                <w:szCs w:val="28"/>
              </w:rPr>
              <w:t>Признаки протекания химических реакций</w:t>
            </w:r>
          </w:p>
          <w:p w:rsidR="0091735D" w:rsidRPr="00623DAB" w:rsidRDefault="0091735D" w:rsidP="00D92F02">
            <w:pPr>
              <w:jc w:val="both"/>
              <w:rPr>
                <w:rFonts w:eastAsia="Calibri"/>
                <w:b/>
                <w:sz w:val="28"/>
                <w:szCs w:val="28"/>
              </w:rPr>
            </w:pPr>
            <w:r w:rsidRPr="00623DAB">
              <w:rPr>
                <w:rFonts w:eastAsia="Calibri"/>
                <w:b/>
                <w:sz w:val="28"/>
                <w:szCs w:val="28"/>
              </w:rPr>
              <w:t>Практическая работа</w:t>
            </w:r>
          </w:p>
          <w:p w:rsidR="0091735D" w:rsidRPr="00623DAB" w:rsidRDefault="0091735D" w:rsidP="00D92F02">
            <w:pPr>
              <w:jc w:val="both"/>
              <w:rPr>
                <w:rFonts w:eastAsia="Calibri"/>
                <w:b/>
                <w:sz w:val="28"/>
                <w:szCs w:val="28"/>
              </w:rPr>
            </w:pPr>
            <w:r w:rsidRPr="00623DAB">
              <w:rPr>
                <w:rFonts w:eastAsia="Calibri"/>
                <w:b/>
                <w:sz w:val="28"/>
                <w:szCs w:val="28"/>
              </w:rPr>
              <w:t>№ 4</w:t>
            </w:r>
          </w:p>
          <w:p w:rsidR="0091735D" w:rsidRPr="00623DAB" w:rsidRDefault="0091735D" w:rsidP="00D92F02">
            <w:pPr>
              <w:jc w:val="both"/>
              <w:rPr>
                <w:rFonts w:eastAsia="Calibri"/>
                <w:sz w:val="28"/>
                <w:szCs w:val="28"/>
              </w:rPr>
            </w:pPr>
            <w:r w:rsidRPr="00623DAB">
              <w:rPr>
                <w:rFonts w:eastAsia="Calibri"/>
                <w:sz w:val="28"/>
                <w:szCs w:val="28"/>
              </w:rPr>
              <w:t>Приготовление растворов с определенной массовой долей растворенного вещества</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пользоваться лабораторным оборудованием и посудой</w:t>
            </w:r>
          </w:p>
        </w:tc>
        <w:tc>
          <w:tcPr>
            <w:tcW w:w="4218" w:type="dxa"/>
            <w:vMerge/>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раскрывать смысл понятия «раствор»</w:t>
            </w:r>
          </w:p>
        </w:tc>
        <w:tc>
          <w:tcPr>
            <w:tcW w:w="4218" w:type="dxa"/>
            <w:vMerge/>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D7112" w:rsidRDefault="0091735D" w:rsidP="00D92F02">
            <w:pPr>
              <w:widowControl w:val="0"/>
              <w:tabs>
                <w:tab w:val="left" w:pos="58"/>
                <w:tab w:val="left" w:pos="299"/>
              </w:tabs>
              <w:autoSpaceDE w:val="0"/>
              <w:autoSpaceDN w:val="0"/>
              <w:adjustRightInd w:val="0"/>
              <w:jc w:val="both"/>
              <w:rPr>
                <w:sz w:val="28"/>
                <w:szCs w:val="28"/>
              </w:rPr>
            </w:pPr>
            <w:r w:rsidRPr="006D7112">
              <w:rPr>
                <w:sz w:val="28"/>
                <w:szCs w:val="28"/>
              </w:rPr>
              <w:t>проводить химический эксперимент с неукоснительным соблюдением правил техники безопасности:</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по установлению качественного и количественного состава соединения</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при выполнении исследовательского проекта</w:t>
            </w:r>
          </w:p>
          <w:p w:rsidR="0091735D" w:rsidRPr="00623DAB" w:rsidRDefault="0091735D" w:rsidP="00796F86">
            <w:pPr>
              <w:pStyle w:val="ab"/>
              <w:numPr>
                <w:ilvl w:val="0"/>
                <w:numId w:val="53"/>
              </w:numPr>
              <w:tabs>
                <w:tab w:val="left" w:pos="459"/>
              </w:tabs>
              <w:spacing w:after="0" w:line="240" w:lineRule="auto"/>
              <w:ind w:left="33" w:firstLine="142"/>
              <w:jc w:val="both"/>
              <w:rPr>
                <w:rFonts w:ascii="Times New Roman" w:hAnsi="Times New Roman"/>
                <w:i/>
                <w:sz w:val="28"/>
                <w:szCs w:val="28"/>
              </w:rPr>
            </w:pPr>
            <w:r w:rsidRPr="006D7112">
              <w:rPr>
                <w:rFonts w:ascii="Times New Roman" w:hAnsi="Times New Roman"/>
                <w:sz w:val="28"/>
                <w:szCs w:val="28"/>
              </w:rPr>
              <w:t>в домашних условиях</w:t>
            </w:r>
          </w:p>
        </w:tc>
        <w:tc>
          <w:tcPr>
            <w:tcW w:w="4218" w:type="dxa"/>
            <w:vMerge/>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highlight w:val="yellow"/>
              </w:rPr>
            </w:pPr>
            <w:r w:rsidRPr="00623DAB">
              <w:rPr>
                <w:rFonts w:eastAsia="Calibri"/>
                <w:sz w:val="28"/>
                <w:szCs w:val="28"/>
              </w:rPr>
              <w:t>приготовлять растворы с определенной массовой долей растворенного вещества</w:t>
            </w:r>
          </w:p>
        </w:tc>
        <w:tc>
          <w:tcPr>
            <w:tcW w:w="4218" w:type="dxa"/>
            <w:vMerge/>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13007" w:type="dxa"/>
            <w:gridSpan w:val="2"/>
            <w:shd w:val="clear" w:color="auto" w:fill="auto"/>
          </w:tcPr>
          <w:p w:rsidR="0091735D" w:rsidRPr="00623DAB" w:rsidRDefault="0091735D" w:rsidP="00D92F02">
            <w:pPr>
              <w:tabs>
                <w:tab w:val="left" w:pos="58"/>
              </w:tabs>
              <w:jc w:val="both"/>
              <w:rPr>
                <w:rFonts w:eastAsia="Calibri"/>
                <w:b/>
                <w:i/>
                <w:sz w:val="28"/>
                <w:szCs w:val="28"/>
                <w:highlight w:val="yellow"/>
              </w:rPr>
            </w:pPr>
            <w:r w:rsidRPr="00623DAB">
              <w:rPr>
                <w:rFonts w:eastAsia="Calibri"/>
                <w:b/>
                <w:i/>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rFonts w:eastAsia="Calibri"/>
                <w:sz w:val="28"/>
                <w:szCs w:val="28"/>
                <w:highlight w:val="yellow"/>
              </w:rPr>
            </w:pPr>
            <w:r w:rsidRPr="006D7112">
              <w:rPr>
                <w:rFonts w:eastAsia="Calibr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val="restart"/>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rFonts w:eastAsia="Calibri"/>
                <w:sz w:val="28"/>
                <w:szCs w:val="28"/>
                <w:highlight w:val="yellow"/>
              </w:rPr>
            </w:pPr>
            <w:r w:rsidRPr="006D7112">
              <w:rPr>
                <w:rFonts w:eastAsia="Calibri"/>
                <w:sz w:val="28"/>
                <w:szCs w:val="28"/>
              </w:rPr>
              <w:t>осознавать значение теоретических знаний по химии для практической деятельности человека</w:t>
            </w:r>
          </w:p>
        </w:tc>
        <w:tc>
          <w:tcPr>
            <w:tcW w:w="4218" w:type="dxa"/>
            <w:vMerge/>
          </w:tcPr>
          <w:p w:rsidR="0091735D" w:rsidRPr="00623DAB" w:rsidRDefault="0091735D" w:rsidP="00D92F02">
            <w:pPr>
              <w:jc w:val="both"/>
              <w:rPr>
                <w:rFonts w:eastAsia="Calibri"/>
                <w:i/>
                <w:sz w:val="28"/>
                <w:szCs w:val="28"/>
                <w:highlight w:val="yellow"/>
              </w:rPr>
            </w:pPr>
          </w:p>
        </w:tc>
      </w:tr>
      <w:tr w:rsidR="0091735D" w:rsidRPr="00623DAB" w:rsidTr="00D92F02">
        <w:trPr>
          <w:trHeight w:val="182"/>
        </w:trPr>
        <w:tc>
          <w:tcPr>
            <w:tcW w:w="14992" w:type="dxa"/>
            <w:gridSpan w:val="3"/>
            <w:shd w:val="clear" w:color="auto" w:fill="auto"/>
          </w:tcPr>
          <w:p w:rsidR="0091735D" w:rsidRPr="00623DAB" w:rsidRDefault="0091735D" w:rsidP="00D92F02">
            <w:pPr>
              <w:jc w:val="center"/>
              <w:rPr>
                <w:rFonts w:eastAsia="Calibri"/>
                <w:b/>
                <w:sz w:val="28"/>
                <w:szCs w:val="28"/>
              </w:rPr>
            </w:pPr>
            <w:r w:rsidRPr="00623DAB">
              <w:rPr>
                <w:rFonts w:eastAsia="Calibri"/>
                <w:b/>
                <w:sz w:val="28"/>
                <w:szCs w:val="28"/>
              </w:rPr>
              <w:t>Растворение. Растворы. Свойства растворов электролитов</w:t>
            </w:r>
          </w:p>
          <w:p w:rsidR="0091735D" w:rsidRPr="00623DAB" w:rsidRDefault="0091735D" w:rsidP="00D92F02">
            <w:pPr>
              <w:jc w:val="center"/>
              <w:rPr>
                <w:rFonts w:eastAsia="Calibri"/>
                <w:b/>
                <w:sz w:val="28"/>
                <w:szCs w:val="28"/>
              </w:rPr>
            </w:pPr>
            <w:r w:rsidRPr="00623DAB">
              <w:rPr>
                <w:rFonts w:eastAsia="Calibri"/>
                <w:b/>
                <w:sz w:val="28"/>
                <w:szCs w:val="28"/>
              </w:rPr>
              <w:t>18 часов</w:t>
            </w:r>
          </w:p>
        </w:tc>
      </w:tr>
      <w:tr w:rsidR="0091735D" w:rsidRPr="00623DAB" w:rsidTr="00D92F02">
        <w:trPr>
          <w:trHeight w:val="324"/>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Растворение. Растворы. Свойства растворов электролитов</w:t>
            </w:r>
          </w:p>
          <w:p w:rsidR="0091735D" w:rsidRPr="00623DAB" w:rsidRDefault="0091735D" w:rsidP="00D92F02">
            <w:pPr>
              <w:jc w:val="center"/>
              <w:rPr>
                <w:rFonts w:eastAsia="Calibri"/>
                <w:b/>
                <w:sz w:val="28"/>
                <w:szCs w:val="28"/>
              </w:rPr>
            </w:pPr>
            <w:r w:rsidRPr="00623DAB">
              <w:rPr>
                <w:rFonts w:eastAsia="Calibri"/>
                <w:b/>
                <w:sz w:val="28"/>
                <w:szCs w:val="28"/>
              </w:rPr>
              <w:t>8 класс</w:t>
            </w:r>
          </w:p>
          <w:p w:rsidR="0091735D" w:rsidRPr="00623DAB" w:rsidRDefault="0091735D" w:rsidP="00D92F02">
            <w:pPr>
              <w:jc w:val="center"/>
              <w:rPr>
                <w:rFonts w:eastAsia="Calibri"/>
                <w:i/>
                <w:sz w:val="28"/>
                <w:szCs w:val="28"/>
                <w:highlight w:val="yellow"/>
              </w:rPr>
            </w:pPr>
          </w:p>
        </w:tc>
        <w:tc>
          <w:tcPr>
            <w:tcW w:w="13007" w:type="dxa"/>
            <w:gridSpan w:val="2"/>
            <w:shd w:val="clear" w:color="auto" w:fill="auto"/>
          </w:tcPr>
          <w:p w:rsidR="0091735D" w:rsidRPr="00623DAB" w:rsidRDefault="0091735D" w:rsidP="00D92F02">
            <w:pPr>
              <w:jc w:val="center"/>
              <w:rPr>
                <w:rFonts w:eastAsia="Calibri"/>
                <w:i/>
                <w:sz w:val="28"/>
                <w:szCs w:val="28"/>
              </w:rPr>
            </w:pPr>
            <w:r w:rsidRPr="00623DAB">
              <w:rPr>
                <w:rFonts w:eastAsia="Calibri"/>
                <w:b/>
                <w:sz w:val="28"/>
                <w:szCs w:val="28"/>
              </w:rPr>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w:t>
            </w:r>
          </w:p>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«окисление», «восстановление»</w:t>
            </w:r>
          </w:p>
        </w:tc>
        <w:tc>
          <w:tcPr>
            <w:tcW w:w="4218" w:type="dxa"/>
            <w:vMerge w:val="restart"/>
          </w:tcPr>
          <w:p w:rsidR="0091735D" w:rsidRPr="00623DAB" w:rsidRDefault="0091735D" w:rsidP="00D92F02">
            <w:pPr>
              <w:jc w:val="both"/>
              <w:rPr>
                <w:rFonts w:eastAsia="Calibri"/>
                <w:b/>
                <w:sz w:val="28"/>
                <w:szCs w:val="28"/>
              </w:rPr>
            </w:pPr>
            <w:r w:rsidRPr="00623DAB">
              <w:rPr>
                <w:rFonts w:eastAsia="Calibri"/>
                <w:b/>
                <w:sz w:val="28"/>
                <w:szCs w:val="28"/>
              </w:rPr>
              <w:t>Самостоятельная работа</w:t>
            </w:r>
          </w:p>
          <w:p w:rsidR="0091735D" w:rsidRPr="00623DAB" w:rsidRDefault="0091735D" w:rsidP="00D92F02">
            <w:pPr>
              <w:jc w:val="both"/>
              <w:rPr>
                <w:rFonts w:eastAsia="Calibri"/>
                <w:b/>
                <w:sz w:val="28"/>
                <w:szCs w:val="28"/>
              </w:rPr>
            </w:pPr>
            <w:r w:rsidRPr="00623DAB">
              <w:rPr>
                <w:rFonts w:eastAsia="Calibri"/>
                <w:b/>
                <w:sz w:val="28"/>
                <w:szCs w:val="28"/>
              </w:rPr>
              <w:t>Диагностическая контрольная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раскрывать смысл теории электролитической диссоциации</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99"/>
              </w:tabs>
              <w:autoSpaceDE w:val="0"/>
              <w:autoSpaceDN w:val="0"/>
              <w:adjustRightInd w:val="0"/>
              <w:jc w:val="both"/>
              <w:rPr>
                <w:rFonts w:eastAsia="Calibri"/>
                <w:sz w:val="28"/>
                <w:szCs w:val="28"/>
              </w:rPr>
            </w:pPr>
            <w:r w:rsidRPr="006D7112">
              <w:rPr>
                <w:sz w:val="28"/>
                <w:szCs w:val="28"/>
              </w:rPr>
              <w:t>формулировать основные положения теории электролитической диссоциации</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объяснять сущность процесса электролитической диссоциации и реакций ионного обмена</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составлять уравнения электролитической диссоциации кислот, щелочей, солей</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99"/>
              </w:tabs>
              <w:autoSpaceDE w:val="0"/>
              <w:autoSpaceDN w:val="0"/>
              <w:adjustRightInd w:val="0"/>
              <w:jc w:val="both"/>
              <w:rPr>
                <w:rFonts w:eastAsia="Calibri"/>
                <w:sz w:val="28"/>
                <w:szCs w:val="28"/>
              </w:rPr>
            </w:pPr>
            <w:r w:rsidRPr="006D7112">
              <w:rPr>
                <w:sz w:val="28"/>
                <w:szCs w:val="28"/>
              </w:rPr>
              <w:t>составлять уравнения реакций с участием электролитов в молекулярном и ионном видах</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определять окислитель и восстановитель</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rFonts w:eastAsia="Calibri"/>
                <w:sz w:val="28"/>
                <w:szCs w:val="28"/>
              </w:rPr>
            </w:pPr>
            <w:r w:rsidRPr="006D7112">
              <w:rPr>
                <w:rFonts w:eastAsia="Calibri"/>
                <w:sz w:val="28"/>
                <w:szCs w:val="28"/>
              </w:rPr>
              <w:t xml:space="preserve">составлять уравнения окислительно-восстановительных реакций </w:t>
            </w:r>
            <w:r w:rsidRPr="006D7112">
              <w:rPr>
                <w:sz w:val="28"/>
                <w:szCs w:val="28"/>
              </w:rPr>
              <w:t>с помощью метода электронного баланса</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составлять полные и сокращенные ионные уравнения реакции обмена</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определять возможность протекания реакций ионного обмена</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показывать роль антропогенного фактора в загрязнении окружающей среды предприятиями Южного Урала</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классифицировать химические реакции по различным признакам</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пользоваться лабораторным оборудованием и посудой</w:t>
            </w:r>
          </w:p>
        </w:tc>
        <w:tc>
          <w:tcPr>
            <w:tcW w:w="4218" w:type="dxa"/>
            <w:vMerge w:val="restart"/>
          </w:tcPr>
          <w:p w:rsidR="0091735D" w:rsidRPr="00623DAB" w:rsidRDefault="0091735D" w:rsidP="00D92F02">
            <w:pPr>
              <w:jc w:val="both"/>
              <w:rPr>
                <w:rFonts w:eastAsia="Calibri"/>
                <w:b/>
                <w:sz w:val="28"/>
                <w:szCs w:val="28"/>
              </w:rPr>
            </w:pPr>
            <w:r w:rsidRPr="00623DAB">
              <w:rPr>
                <w:rFonts w:eastAsia="Calibri"/>
                <w:b/>
                <w:sz w:val="28"/>
                <w:szCs w:val="28"/>
              </w:rPr>
              <w:t>Лабораторная работа</w:t>
            </w:r>
          </w:p>
          <w:p w:rsidR="0091735D" w:rsidRPr="00623DAB" w:rsidRDefault="0091735D" w:rsidP="00D92F02">
            <w:pPr>
              <w:jc w:val="both"/>
              <w:rPr>
                <w:rFonts w:eastAsia="Calibri"/>
                <w:sz w:val="28"/>
                <w:szCs w:val="28"/>
              </w:rPr>
            </w:pPr>
            <w:r w:rsidRPr="00623DAB">
              <w:rPr>
                <w:rFonts w:eastAsia="Calibri"/>
                <w:sz w:val="28"/>
                <w:szCs w:val="28"/>
              </w:rPr>
              <w:t>«Взаимодействие солей с солями»</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23DAB" w:rsidRDefault="0091735D" w:rsidP="00D92F02">
            <w:pPr>
              <w:widowControl w:val="0"/>
              <w:tabs>
                <w:tab w:val="left" w:pos="58"/>
                <w:tab w:val="left" w:pos="234"/>
              </w:tabs>
              <w:autoSpaceDE w:val="0"/>
              <w:autoSpaceDN w:val="0"/>
              <w:adjustRightInd w:val="0"/>
              <w:jc w:val="both"/>
              <w:rPr>
                <w:rFonts w:eastAsia="Calibri"/>
                <w:sz w:val="28"/>
                <w:szCs w:val="28"/>
              </w:rPr>
            </w:pPr>
            <w:r w:rsidRPr="00623DAB">
              <w:rPr>
                <w:rFonts w:eastAsia="Calibri"/>
                <w:sz w:val="28"/>
                <w:szCs w:val="28"/>
              </w:rPr>
              <w:t>соблюдать правила безопасной работы при проведении опытов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13007" w:type="dxa"/>
            <w:gridSpan w:val="2"/>
            <w:shd w:val="clear" w:color="auto" w:fill="auto"/>
          </w:tcPr>
          <w:p w:rsidR="0091735D" w:rsidRPr="00623DAB" w:rsidRDefault="0091735D" w:rsidP="00D92F02">
            <w:pPr>
              <w:jc w:val="both"/>
              <w:rPr>
                <w:rFonts w:eastAsia="Calibri"/>
                <w:i/>
                <w:sz w:val="28"/>
                <w:szCs w:val="28"/>
              </w:rPr>
            </w:pPr>
            <w:r w:rsidRPr="00623DAB">
              <w:rPr>
                <w:rFonts w:eastAsia="Calibri"/>
                <w:b/>
                <w:i/>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rFonts w:eastAsia="Calibri"/>
                <w:sz w:val="28"/>
                <w:szCs w:val="28"/>
              </w:rPr>
            </w:pPr>
            <w:r w:rsidRPr="006D7112">
              <w:rPr>
                <w:rFonts w:eastAsia="Calibr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val="restart"/>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rFonts w:eastAsia="Calibri"/>
                <w:sz w:val="28"/>
                <w:szCs w:val="28"/>
              </w:rPr>
            </w:pPr>
            <w:r w:rsidRPr="006D7112">
              <w:rPr>
                <w:rFonts w:eastAsia="Calibr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tcPr>
          <w:p w:rsidR="0091735D" w:rsidRPr="00623DAB" w:rsidRDefault="0091735D" w:rsidP="00D92F02">
            <w:pPr>
              <w:jc w:val="both"/>
              <w:rPr>
                <w:rFonts w:eastAsia="Calibri"/>
                <w:i/>
                <w:color w:val="FF0000"/>
                <w:sz w:val="28"/>
                <w:szCs w:val="28"/>
              </w:rPr>
            </w:pPr>
          </w:p>
        </w:tc>
      </w:tr>
      <w:tr w:rsidR="0091735D" w:rsidRPr="006D7112" w:rsidTr="00D92F02">
        <w:trPr>
          <w:trHeight w:val="182"/>
        </w:trPr>
        <w:tc>
          <w:tcPr>
            <w:tcW w:w="1985" w:type="dxa"/>
            <w:vMerge/>
          </w:tcPr>
          <w:p w:rsidR="0091735D" w:rsidRPr="006D7112"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rFonts w:eastAsia="Calibri"/>
                <w:sz w:val="28"/>
                <w:szCs w:val="28"/>
              </w:rPr>
            </w:pPr>
            <w:r w:rsidRPr="006D7112">
              <w:rPr>
                <w:rFonts w:eastAsia="Calibri"/>
                <w:sz w:val="28"/>
                <w:szCs w:val="28"/>
              </w:rPr>
              <w:t>составлять молекулярные и полные ионные уравнения по сокращенным ионным уравнениям</w:t>
            </w:r>
          </w:p>
        </w:tc>
        <w:tc>
          <w:tcPr>
            <w:tcW w:w="4218" w:type="dxa"/>
            <w:vMerge/>
          </w:tcPr>
          <w:p w:rsidR="0091735D" w:rsidRPr="006D7112" w:rsidRDefault="0091735D" w:rsidP="00D92F02">
            <w:pPr>
              <w:jc w:val="both"/>
              <w:rPr>
                <w:rFonts w:eastAsia="Calibr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выделять существенные бальнеологические свойства водных ресурсов на Южном Урале</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sz w:val="28"/>
                <w:szCs w:val="28"/>
              </w:rPr>
            </w:pPr>
            <w:r w:rsidRPr="006D7112">
              <w:rPr>
                <w:sz w:val="28"/>
                <w:szCs w:val="28"/>
              </w:rPr>
              <w:t>различать химические объекты (в динамике):</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физические и химические стороны процессов растворения и диссоциации</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окислительно-восстановительные реакции и реакции обмена</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схемы и уравнения химических реакций</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rFonts w:eastAsia="Calibri"/>
                <w:sz w:val="28"/>
                <w:szCs w:val="28"/>
              </w:rPr>
            </w:pPr>
            <w:r w:rsidRPr="006D7112">
              <w:rPr>
                <w:rFonts w:eastAsia="Calibri"/>
                <w:sz w:val="28"/>
                <w:szCs w:val="28"/>
              </w:rPr>
              <w:t>соотносить:</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экзотермические реакции и реакции горения</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hAnsi="Times New Roman"/>
                <w:sz w:val="28"/>
                <w:szCs w:val="28"/>
              </w:rPr>
              <w:t>каталитические и ферментативные реакции</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sz w:val="28"/>
                <w:szCs w:val="28"/>
              </w:rPr>
            </w:pPr>
            <w:r w:rsidRPr="006D7112">
              <w:rPr>
                <w:sz w:val="28"/>
                <w:szCs w:val="28"/>
              </w:rPr>
              <w:t>различать химические объекты (в статике):</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eastAsiaTheme="minorHAnsi" w:hAnsi="Times New Roman"/>
                <w:sz w:val="28"/>
                <w:szCs w:val="28"/>
              </w:rPr>
            </w:pPr>
            <w:r w:rsidRPr="006D7112">
              <w:rPr>
                <w:rFonts w:ascii="Times New Roman" w:eastAsiaTheme="minorHAnsi" w:hAnsi="Times New Roman"/>
                <w:sz w:val="28"/>
                <w:szCs w:val="28"/>
              </w:rPr>
              <w:t>знаковую систему в химии (знаки и формулы, индексы и коэффициенты, структурные и молекулярные формулы, молекулярные и ионные уравнения реакций, полные и сокращенные</w:t>
            </w:r>
          </w:p>
          <w:p w:rsidR="0091735D" w:rsidRPr="006D7112" w:rsidRDefault="0091735D" w:rsidP="00D92F02">
            <w:pPr>
              <w:widowControl w:val="0"/>
              <w:tabs>
                <w:tab w:val="left" w:pos="58"/>
                <w:tab w:val="left" w:pos="234"/>
              </w:tabs>
              <w:autoSpaceDE w:val="0"/>
              <w:autoSpaceDN w:val="0"/>
              <w:adjustRightInd w:val="0"/>
              <w:jc w:val="both"/>
              <w:rPr>
                <w:sz w:val="28"/>
                <w:szCs w:val="28"/>
              </w:rPr>
            </w:pPr>
            <w:r w:rsidRPr="006D7112">
              <w:rPr>
                <w:sz w:val="28"/>
                <w:szCs w:val="28"/>
              </w:rPr>
              <w:t>ионные уравнения реакций, обозначения заряда иона в формуле химического соединения)</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rFonts w:eastAsia="Calibri"/>
                <w:sz w:val="28"/>
                <w:szCs w:val="28"/>
              </w:rPr>
            </w:pPr>
            <w:r w:rsidRPr="006D7112">
              <w:rPr>
                <w:rFonts w:eastAsia="Calibr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rFonts w:eastAsia="Calibri"/>
                <w:sz w:val="28"/>
                <w:szCs w:val="28"/>
              </w:rPr>
            </w:pPr>
            <w:r w:rsidRPr="006D7112">
              <w:rPr>
                <w:rFonts w:eastAsia="Calibri"/>
                <w:sz w:val="28"/>
                <w:szCs w:val="28"/>
              </w:rPr>
              <w:t>составлять уравнения реакций, соответствующих последовательности превращений неорганических веществ различных классов</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анализировать состав водных ресурсов региона и основные техногенные загрязнители на территории Челябинской области</w:t>
            </w:r>
          </w:p>
        </w:tc>
        <w:tc>
          <w:tcPr>
            <w:tcW w:w="4218" w:type="dxa"/>
            <w:vMerge/>
          </w:tcPr>
          <w:p w:rsidR="0091735D" w:rsidRPr="00623DAB" w:rsidRDefault="0091735D" w:rsidP="00D92F02">
            <w:pPr>
              <w:jc w:val="both"/>
              <w:rPr>
                <w:rFonts w:eastAsia="Calibri"/>
                <w:i/>
                <w:color w:val="FF0000"/>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D7112" w:rsidRDefault="0091735D" w:rsidP="00D92F02">
            <w:pPr>
              <w:widowControl w:val="0"/>
              <w:tabs>
                <w:tab w:val="left" w:pos="58"/>
                <w:tab w:val="left" w:pos="234"/>
              </w:tabs>
              <w:autoSpaceDE w:val="0"/>
              <w:autoSpaceDN w:val="0"/>
              <w:adjustRightInd w:val="0"/>
              <w:jc w:val="both"/>
              <w:rPr>
                <w:sz w:val="28"/>
                <w:szCs w:val="28"/>
              </w:rPr>
            </w:pPr>
            <w:r w:rsidRPr="006D7112">
              <w:rPr>
                <w:sz w:val="28"/>
                <w:szCs w:val="28"/>
              </w:rPr>
              <w:t>проводить расчеты по химическим формулам и уравнениям:</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eastAsiaTheme="minorHAnsi" w:hAnsi="Times New Roman"/>
                <w:sz w:val="28"/>
                <w:szCs w:val="28"/>
              </w:rPr>
              <w:lastRenderedPageBreak/>
              <w:t>по приготовлению раствора с использованием кристаллогидратов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458"/>
        </w:trPr>
        <w:tc>
          <w:tcPr>
            <w:tcW w:w="14992" w:type="dxa"/>
            <w:gridSpan w:val="3"/>
            <w:shd w:val="clear" w:color="auto" w:fill="auto"/>
          </w:tcPr>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lastRenderedPageBreak/>
              <w:t>Практикум свойств электролитов</w:t>
            </w:r>
          </w:p>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t>2 часа</w:t>
            </w:r>
          </w:p>
        </w:tc>
      </w:tr>
      <w:tr w:rsidR="0091735D" w:rsidRPr="00623DAB" w:rsidTr="00D92F02">
        <w:trPr>
          <w:trHeight w:val="182"/>
        </w:trPr>
        <w:tc>
          <w:tcPr>
            <w:tcW w:w="1985" w:type="dxa"/>
            <w:vMerge w:val="restart"/>
            <w:shd w:val="clear" w:color="auto" w:fill="auto"/>
          </w:tcPr>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t>Практикум свойств электролитов</w:t>
            </w:r>
          </w:p>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t>8 класс</w:t>
            </w:r>
          </w:p>
          <w:p w:rsidR="0091735D" w:rsidRPr="00623DAB" w:rsidRDefault="0091735D" w:rsidP="00D92F02">
            <w:pPr>
              <w:autoSpaceDE w:val="0"/>
              <w:autoSpaceDN w:val="0"/>
              <w:adjustRightInd w:val="0"/>
              <w:jc w:val="center"/>
              <w:rPr>
                <w:rFonts w:eastAsia="Calibri"/>
                <w:bCs/>
                <w:i/>
                <w:sz w:val="28"/>
                <w:szCs w:val="28"/>
              </w:rPr>
            </w:pPr>
          </w:p>
        </w:tc>
        <w:tc>
          <w:tcPr>
            <w:tcW w:w="13007" w:type="dxa"/>
            <w:gridSpan w:val="2"/>
            <w:shd w:val="clear" w:color="auto" w:fill="auto"/>
          </w:tcPr>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t>Обучающийся научится</w:t>
            </w: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соблюдать правила безопасной работы при проведении опытов</w:t>
            </w:r>
          </w:p>
        </w:tc>
        <w:tc>
          <w:tcPr>
            <w:tcW w:w="4218" w:type="dxa"/>
            <w:vMerge w:val="restart"/>
            <w:shd w:val="clear" w:color="auto" w:fill="auto"/>
          </w:tcPr>
          <w:p w:rsidR="0091735D" w:rsidRPr="00623DAB" w:rsidRDefault="0091735D" w:rsidP="00D92F02">
            <w:pPr>
              <w:jc w:val="both"/>
              <w:rPr>
                <w:rFonts w:eastAsia="Calibri"/>
                <w:b/>
                <w:sz w:val="28"/>
                <w:szCs w:val="28"/>
              </w:rPr>
            </w:pPr>
            <w:r w:rsidRPr="00623DAB">
              <w:rPr>
                <w:rFonts w:eastAsia="Calibri"/>
                <w:b/>
                <w:sz w:val="28"/>
                <w:szCs w:val="28"/>
              </w:rPr>
              <w:t>Практическая работа</w:t>
            </w:r>
          </w:p>
          <w:p w:rsidR="0091735D" w:rsidRPr="00623DAB" w:rsidRDefault="0091735D" w:rsidP="00D92F02">
            <w:pPr>
              <w:jc w:val="both"/>
              <w:rPr>
                <w:rFonts w:eastAsia="Calibri"/>
                <w:b/>
                <w:sz w:val="28"/>
                <w:szCs w:val="28"/>
              </w:rPr>
            </w:pPr>
            <w:r w:rsidRPr="00623DAB">
              <w:rPr>
                <w:rFonts w:eastAsia="Calibri"/>
                <w:b/>
                <w:sz w:val="28"/>
                <w:szCs w:val="28"/>
              </w:rPr>
              <w:t>№ 5</w:t>
            </w:r>
          </w:p>
          <w:p w:rsidR="0091735D" w:rsidRPr="00623DAB" w:rsidRDefault="0091735D" w:rsidP="00D92F02">
            <w:pPr>
              <w:autoSpaceDE w:val="0"/>
              <w:autoSpaceDN w:val="0"/>
              <w:adjustRightInd w:val="0"/>
              <w:jc w:val="both"/>
              <w:rPr>
                <w:rFonts w:eastAsia="Calibri"/>
                <w:b/>
                <w:bCs/>
                <w:sz w:val="28"/>
                <w:szCs w:val="28"/>
              </w:rPr>
            </w:pPr>
            <w:r w:rsidRPr="00623DAB">
              <w:rPr>
                <w:rFonts w:eastAsia="Calibri"/>
                <w:bCs/>
                <w:sz w:val="28"/>
                <w:szCs w:val="28"/>
              </w:rPr>
              <w:t>Реакции ионного обмена</w:t>
            </w:r>
          </w:p>
          <w:p w:rsidR="0091735D" w:rsidRPr="00623DAB" w:rsidRDefault="0091735D" w:rsidP="00D92F02">
            <w:pPr>
              <w:autoSpaceDE w:val="0"/>
              <w:autoSpaceDN w:val="0"/>
              <w:adjustRightInd w:val="0"/>
              <w:jc w:val="both"/>
              <w:rPr>
                <w:rFonts w:eastAsia="Calibri"/>
                <w:b/>
                <w:bCs/>
                <w:sz w:val="28"/>
                <w:szCs w:val="28"/>
              </w:rPr>
            </w:pPr>
            <w:r w:rsidRPr="00623DAB">
              <w:rPr>
                <w:rFonts w:eastAsia="Calibri"/>
                <w:b/>
                <w:bCs/>
                <w:sz w:val="28"/>
                <w:szCs w:val="28"/>
              </w:rPr>
              <w:t>Практическая работа</w:t>
            </w:r>
          </w:p>
          <w:p w:rsidR="0091735D" w:rsidRPr="00623DAB" w:rsidRDefault="0091735D" w:rsidP="00D92F02">
            <w:pPr>
              <w:autoSpaceDE w:val="0"/>
              <w:autoSpaceDN w:val="0"/>
              <w:adjustRightInd w:val="0"/>
              <w:jc w:val="both"/>
              <w:rPr>
                <w:rFonts w:eastAsia="Calibri"/>
                <w:b/>
                <w:bCs/>
                <w:sz w:val="28"/>
                <w:szCs w:val="28"/>
              </w:rPr>
            </w:pPr>
            <w:r w:rsidRPr="00623DAB">
              <w:rPr>
                <w:rFonts w:eastAsia="Calibri"/>
                <w:b/>
                <w:bCs/>
                <w:sz w:val="28"/>
                <w:szCs w:val="28"/>
              </w:rPr>
              <w:t>№ 6</w:t>
            </w:r>
          </w:p>
          <w:p w:rsidR="0091735D" w:rsidRPr="00623DAB" w:rsidRDefault="0091735D" w:rsidP="00D92F02">
            <w:pPr>
              <w:autoSpaceDE w:val="0"/>
              <w:autoSpaceDN w:val="0"/>
              <w:adjustRightInd w:val="0"/>
              <w:jc w:val="both"/>
              <w:rPr>
                <w:rFonts w:eastAsia="Calibri"/>
                <w:bCs/>
                <w:sz w:val="28"/>
                <w:szCs w:val="28"/>
              </w:rPr>
            </w:pPr>
            <w:r w:rsidRPr="00623DAB">
              <w:rPr>
                <w:rFonts w:eastAsia="Calibri"/>
                <w:sz w:val="28"/>
                <w:szCs w:val="28"/>
              </w:rPr>
              <w:t>Решение экспериментальных задач по теме «Основные классы неорганических соединений»</w:t>
            </w: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пользоваться лабораторным оборудованием и посудой</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D7112" w:rsidRDefault="0091735D" w:rsidP="00D92F02">
            <w:pPr>
              <w:widowControl w:val="0"/>
              <w:tabs>
                <w:tab w:val="left" w:pos="58"/>
                <w:tab w:val="left" w:pos="234"/>
              </w:tabs>
              <w:autoSpaceDE w:val="0"/>
              <w:autoSpaceDN w:val="0"/>
              <w:adjustRightInd w:val="0"/>
              <w:jc w:val="both"/>
              <w:rPr>
                <w:rFonts w:eastAsia="Calibri"/>
                <w:bCs/>
                <w:sz w:val="28"/>
                <w:szCs w:val="28"/>
              </w:rPr>
            </w:pPr>
            <w:r w:rsidRPr="006D7112">
              <w:rPr>
                <w:sz w:val="28"/>
                <w:szCs w:val="28"/>
              </w:rPr>
              <w:t>выполнять обозначенные в программе эксперименты, распознавать неорганические вещества по соответствующим признакам</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13007" w:type="dxa"/>
            <w:gridSpan w:val="2"/>
            <w:shd w:val="clear" w:color="auto" w:fill="auto"/>
          </w:tcPr>
          <w:p w:rsidR="0091735D" w:rsidRPr="00623DAB" w:rsidRDefault="0091735D" w:rsidP="00D92F02">
            <w:pPr>
              <w:autoSpaceDE w:val="0"/>
              <w:autoSpaceDN w:val="0"/>
              <w:adjustRightInd w:val="0"/>
              <w:jc w:val="center"/>
              <w:rPr>
                <w:rFonts w:eastAsia="Calibri"/>
                <w:b/>
                <w:bCs/>
                <w:i/>
                <w:sz w:val="28"/>
                <w:szCs w:val="28"/>
              </w:rPr>
            </w:pPr>
            <w:r w:rsidRPr="00623DAB">
              <w:rPr>
                <w:rFonts w:eastAsia="Calibri"/>
                <w:b/>
                <w:bCs/>
                <w:i/>
                <w:sz w:val="28"/>
                <w:szCs w:val="28"/>
              </w:rPr>
              <w:t>Обучающийся получит возможность научиться</w:t>
            </w: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Default="0091735D" w:rsidP="00D92F02">
            <w:pPr>
              <w:autoSpaceDE w:val="0"/>
              <w:autoSpaceDN w:val="0"/>
              <w:adjustRightInd w:val="0"/>
              <w:jc w:val="both"/>
              <w:rPr>
                <w:rFonts w:eastAsia="Calibri"/>
                <w:sz w:val="28"/>
                <w:szCs w:val="28"/>
              </w:rPr>
            </w:pPr>
          </w:p>
          <w:p w:rsidR="0091735D" w:rsidRPr="006D7112" w:rsidRDefault="0091735D" w:rsidP="00D92F02">
            <w:pPr>
              <w:autoSpaceDE w:val="0"/>
              <w:autoSpaceDN w:val="0"/>
              <w:adjustRightInd w:val="0"/>
              <w:jc w:val="both"/>
              <w:rPr>
                <w:rFonts w:eastAsia="Calibri"/>
                <w:sz w:val="28"/>
                <w:szCs w:val="28"/>
              </w:rPr>
            </w:pPr>
            <w:r w:rsidRPr="006D7112">
              <w:rPr>
                <w:rFonts w:eastAsia="Calibri"/>
                <w:sz w:val="28"/>
                <w:szCs w:val="28"/>
              </w:rPr>
              <w:t>использовать приобретенные знания для экологически грамотного поведения в окружающей среде</w:t>
            </w:r>
          </w:p>
        </w:tc>
        <w:tc>
          <w:tcPr>
            <w:tcW w:w="4218" w:type="dxa"/>
            <w:vMerge w:val="restart"/>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D7112" w:rsidRDefault="0091735D" w:rsidP="00D92F02">
            <w:pPr>
              <w:widowControl w:val="0"/>
              <w:tabs>
                <w:tab w:val="left" w:pos="58"/>
                <w:tab w:val="left" w:pos="234"/>
              </w:tabs>
              <w:autoSpaceDE w:val="0"/>
              <w:autoSpaceDN w:val="0"/>
              <w:adjustRightInd w:val="0"/>
              <w:jc w:val="both"/>
              <w:rPr>
                <w:sz w:val="28"/>
                <w:szCs w:val="28"/>
              </w:rPr>
            </w:pPr>
            <w:r w:rsidRPr="006D7112">
              <w:rPr>
                <w:sz w:val="28"/>
                <w:szCs w:val="28"/>
              </w:rPr>
              <w:t>проводить химический эксперимент с неукоснительным соблюдением правил техники безопасности:</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eastAsiaTheme="minorHAnsi" w:hAnsi="Times New Roman"/>
                <w:sz w:val="28"/>
                <w:szCs w:val="28"/>
              </w:rPr>
            </w:pPr>
            <w:r w:rsidRPr="006D7112">
              <w:rPr>
                <w:rFonts w:ascii="Times New Roman" w:eastAsiaTheme="minorHAnsi" w:hAnsi="Times New Roman"/>
                <w:sz w:val="28"/>
                <w:szCs w:val="28"/>
              </w:rPr>
              <w:t>по установлению качественного и количественного состава соединения</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eastAsiaTheme="minorHAnsi" w:hAnsi="Times New Roman"/>
                <w:sz w:val="28"/>
                <w:szCs w:val="28"/>
              </w:rPr>
            </w:pPr>
            <w:r w:rsidRPr="006D7112">
              <w:rPr>
                <w:rFonts w:ascii="Times New Roman" w:eastAsiaTheme="minorHAnsi" w:hAnsi="Times New Roman"/>
                <w:sz w:val="28"/>
                <w:szCs w:val="28"/>
              </w:rPr>
              <w:t>при выполнении исследовательского проекта</w:t>
            </w:r>
          </w:p>
          <w:p w:rsidR="0091735D" w:rsidRPr="006D7112"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6D7112">
              <w:rPr>
                <w:rFonts w:ascii="Times New Roman" w:eastAsiaTheme="minorHAnsi" w:hAnsi="Times New Roman"/>
                <w:sz w:val="28"/>
                <w:szCs w:val="28"/>
              </w:rPr>
              <w:t>в домашних условиях</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D7112" w:rsidRDefault="0091735D" w:rsidP="00D92F02">
            <w:pPr>
              <w:autoSpaceDE w:val="0"/>
              <w:autoSpaceDN w:val="0"/>
              <w:adjustRightInd w:val="0"/>
              <w:jc w:val="both"/>
              <w:rPr>
                <w:rFonts w:eastAsia="Calibri"/>
                <w:sz w:val="28"/>
                <w:szCs w:val="28"/>
              </w:rPr>
            </w:pPr>
            <w:r w:rsidRPr="006D7112">
              <w:rPr>
                <w:rFonts w:eastAsia="Calibr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color w:val="FF0000"/>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D7112" w:rsidRDefault="0091735D" w:rsidP="00D92F02">
            <w:pPr>
              <w:autoSpaceDE w:val="0"/>
              <w:autoSpaceDN w:val="0"/>
              <w:adjustRightInd w:val="0"/>
              <w:jc w:val="both"/>
              <w:rPr>
                <w:rFonts w:eastAsia="Calibri"/>
                <w:bCs/>
                <w:sz w:val="28"/>
                <w:szCs w:val="28"/>
              </w:rPr>
            </w:pPr>
            <w:r w:rsidRPr="006D7112">
              <w:rPr>
                <w:rFonts w:eastAsia="Calibr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color w:val="FF0000"/>
                <w:sz w:val="28"/>
                <w:szCs w:val="28"/>
              </w:rPr>
            </w:pPr>
          </w:p>
        </w:tc>
      </w:tr>
      <w:tr w:rsidR="0091735D" w:rsidRPr="00623DAB" w:rsidTr="00D92F02">
        <w:trPr>
          <w:trHeight w:val="182"/>
        </w:trPr>
        <w:tc>
          <w:tcPr>
            <w:tcW w:w="14992" w:type="dxa"/>
            <w:gridSpan w:val="3"/>
            <w:shd w:val="clear" w:color="auto" w:fill="auto"/>
          </w:tcPr>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t>Введение. Общая характеристика химических элементов и химических реакций. Периодический закон и Периодическая система химических элементов</w:t>
            </w:r>
            <w:r>
              <w:rPr>
                <w:rFonts w:eastAsia="Calibri"/>
                <w:b/>
                <w:bCs/>
                <w:sz w:val="28"/>
                <w:szCs w:val="28"/>
              </w:rPr>
              <w:t xml:space="preserve"> </w:t>
            </w:r>
            <w:r w:rsidRPr="00623DAB">
              <w:rPr>
                <w:rFonts w:eastAsia="Calibri"/>
                <w:b/>
                <w:bCs/>
                <w:sz w:val="28"/>
                <w:szCs w:val="28"/>
              </w:rPr>
              <w:t>Д.И. Менделеева</w:t>
            </w:r>
            <w:r>
              <w:rPr>
                <w:rFonts w:eastAsia="Calibri"/>
                <w:b/>
                <w:bCs/>
                <w:sz w:val="28"/>
                <w:szCs w:val="28"/>
              </w:rPr>
              <w:t xml:space="preserve"> </w:t>
            </w:r>
            <w:r w:rsidRPr="00623DAB">
              <w:rPr>
                <w:rFonts w:eastAsia="Calibri"/>
                <w:b/>
                <w:bCs/>
                <w:sz w:val="28"/>
                <w:szCs w:val="28"/>
              </w:rPr>
              <w:t>11 часов</w:t>
            </w:r>
          </w:p>
        </w:tc>
      </w:tr>
      <w:tr w:rsidR="0091735D" w:rsidRPr="00623DAB" w:rsidTr="00D92F02">
        <w:trPr>
          <w:trHeight w:val="182"/>
        </w:trPr>
        <w:tc>
          <w:tcPr>
            <w:tcW w:w="1985" w:type="dxa"/>
            <w:vMerge w:val="restart"/>
            <w:shd w:val="clear" w:color="auto" w:fill="auto"/>
          </w:tcPr>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t>Введение. Общая характерис</w:t>
            </w:r>
            <w:r>
              <w:rPr>
                <w:rFonts w:eastAsia="Calibri"/>
                <w:b/>
                <w:bCs/>
                <w:sz w:val="28"/>
                <w:szCs w:val="28"/>
              </w:rPr>
              <w:t>-</w:t>
            </w:r>
            <w:r w:rsidRPr="00623DAB">
              <w:rPr>
                <w:rFonts w:eastAsia="Calibri"/>
                <w:b/>
                <w:bCs/>
                <w:sz w:val="28"/>
                <w:szCs w:val="28"/>
              </w:rPr>
              <w:t>тика химических элементов и химических реакций. Периодический закон и Периодичес</w:t>
            </w:r>
            <w:r>
              <w:rPr>
                <w:rFonts w:eastAsia="Calibri"/>
                <w:b/>
                <w:bCs/>
                <w:sz w:val="28"/>
                <w:szCs w:val="28"/>
              </w:rPr>
              <w:t>-</w:t>
            </w:r>
            <w:r w:rsidRPr="00623DAB">
              <w:rPr>
                <w:rFonts w:eastAsia="Calibri"/>
                <w:b/>
                <w:bCs/>
                <w:sz w:val="28"/>
                <w:szCs w:val="28"/>
              </w:rPr>
              <w:t xml:space="preserve">кая система химических </w:t>
            </w:r>
            <w:r w:rsidRPr="00623DAB">
              <w:rPr>
                <w:rFonts w:eastAsia="Calibri"/>
                <w:b/>
                <w:bCs/>
                <w:sz w:val="28"/>
                <w:szCs w:val="28"/>
              </w:rPr>
              <w:lastRenderedPageBreak/>
              <w:t>элементов</w:t>
            </w:r>
          </w:p>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t>Д.И. Менделеева</w:t>
            </w:r>
          </w:p>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t>9 класс</w:t>
            </w:r>
          </w:p>
          <w:p w:rsidR="0091735D" w:rsidRPr="005318D9" w:rsidRDefault="0091735D" w:rsidP="00D92F02">
            <w:pPr>
              <w:autoSpaceDE w:val="0"/>
              <w:autoSpaceDN w:val="0"/>
              <w:adjustRightInd w:val="0"/>
              <w:jc w:val="center"/>
              <w:rPr>
                <w:rFonts w:eastAsia="Calibri"/>
                <w:bCs/>
                <w:i/>
                <w:sz w:val="28"/>
                <w:szCs w:val="28"/>
              </w:rPr>
            </w:pPr>
          </w:p>
        </w:tc>
        <w:tc>
          <w:tcPr>
            <w:tcW w:w="13007" w:type="dxa"/>
            <w:gridSpan w:val="2"/>
            <w:shd w:val="clear" w:color="auto" w:fill="auto"/>
          </w:tcPr>
          <w:p w:rsidR="0091735D" w:rsidRPr="00623DAB" w:rsidRDefault="0091735D" w:rsidP="00D92F02">
            <w:pPr>
              <w:autoSpaceDE w:val="0"/>
              <w:autoSpaceDN w:val="0"/>
              <w:adjustRightInd w:val="0"/>
              <w:jc w:val="center"/>
              <w:rPr>
                <w:rFonts w:eastAsia="Calibri"/>
                <w:b/>
                <w:bCs/>
                <w:sz w:val="28"/>
                <w:szCs w:val="28"/>
              </w:rPr>
            </w:pPr>
            <w:r w:rsidRPr="00623DAB">
              <w:rPr>
                <w:rFonts w:eastAsia="Calibri"/>
                <w:b/>
                <w:bCs/>
                <w:sz w:val="28"/>
                <w:szCs w:val="28"/>
              </w:rPr>
              <w:lastRenderedPageBreak/>
              <w:t>Обучающийся научится</w:t>
            </w: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4218" w:type="dxa"/>
            <w:vMerge w:val="restart"/>
            <w:shd w:val="clear" w:color="auto" w:fill="auto"/>
          </w:tcPr>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Диагностическая контрольная работа</w:t>
            </w:r>
          </w:p>
          <w:p w:rsidR="0091735D" w:rsidRPr="00623DAB" w:rsidRDefault="0091735D" w:rsidP="00D92F02">
            <w:pPr>
              <w:autoSpaceDE w:val="0"/>
              <w:autoSpaceDN w:val="0"/>
              <w:adjustRightInd w:val="0"/>
              <w:jc w:val="both"/>
              <w:rPr>
                <w:rFonts w:eastAsia="Calibri"/>
                <w:bCs/>
                <w:sz w:val="28"/>
                <w:szCs w:val="28"/>
              </w:rPr>
            </w:pPr>
          </w:p>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Контрольная работа</w:t>
            </w: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характеризовать физические и химические свойства основных классов неорганических веществ: оксидов, кислот, оснований, солей</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характеризовать взаимосвязь между классами неорганических соединений</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называть факторы, влияющие на скорость химической реакции</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1A33B3" w:rsidRDefault="0091735D" w:rsidP="00D92F02">
            <w:pPr>
              <w:autoSpaceDE w:val="0"/>
              <w:autoSpaceDN w:val="0"/>
              <w:adjustRightInd w:val="0"/>
              <w:jc w:val="both"/>
              <w:rPr>
                <w:rFonts w:eastAsia="Calibri"/>
                <w:bCs/>
                <w:sz w:val="28"/>
                <w:szCs w:val="28"/>
              </w:rPr>
            </w:pPr>
            <w:r w:rsidRPr="001A33B3">
              <w:rPr>
                <w:rFonts w:eastAsia="Calibri"/>
                <w:bCs/>
                <w:sz w:val="28"/>
                <w:szCs w:val="28"/>
              </w:rPr>
              <w:t>объяснять и оценивать роль катализаторов в термической обработке металлов и сплавов на предприятиях Челябинской области</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5318D9" w:rsidRDefault="0091735D" w:rsidP="00D92F02">
            <w:pPr>
              <w:widowControl w:val="0"/>
              <w:tabs>
                <w:tab w:val="left" w:pos="58"/>
                <w:tab w:val="left" w:pos="234"/>
              </w:tabs>
              <w:autoSpaceDE w:val="0"/>
              <w:autoSpaceDN w:val="0"/>
              <w:adjustRightInd w:val="0"/>
              <w:jc w:val="both"/>
              <w:rPr>
                <w:rFonts w:eastAsia="Calibri"/>
                <w:bCs/>
                <w:sz w:val="28"/>
                <w:szCs w:val="28"/>
              </w:rPr>
            </w:pPr>
            <w:r w:rsidRPr="005318D9">
              <w:rPr>
                <w:sz w:val="28"/>
                <w:szCs w:val="28"/>
              </w:rPr>
              <w:t>объяснять влияние различных факторов на скорость химических реакций</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23DAB" w:rsidRDefault="0091735D" w:rsidP="00D92F02">
            <w:pPr>
              <w:autoSpaceDE w:val="0"/>
              <w:autoSpaceDN w:val="0"/>
              <w:adjustRightInd w:val="0"/>
              <w:jc w:val="both"/>
              <w:rPr>
                <w:rFonts w:eastAsia="Calibri"/>
                <w:bCs/>
                <w:i/>
                <w:sz w:val="28"/>
                <w:szCs w:val="28"/>
              </w:rPr>
            </w:pPr>
            <w:r w:rsidRPr="00623DAB">
              <w:rPr>
                <w:rFonts w:eastAsia="Calibri"/>
                <w:bCs/>
                <w:sz w:val="28"/>
                <w:szCs w:val="28"/>
              </w:rPr>
              <w:t>классифицировать химические реакции по различным признакам</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выявлять признаки, свидетельствующие о протекании химической реакции при выполнении химического опыта</w:t>
            </w:r>
          </w:p>
        </w:tc>
        <w:tc>
          <w:tcPr>
            <w:tcW w:w="4218" w:type="dxa"/>
            <w:vMerge w:val="restart"/>
            <w:shd w:val="clear" w:color="auto" w:fill="auto"/>
          </w:tcPr>
          <w:p w:rsidR="0091735D" w:rsidRPr="00623DAB" w:rsidRDefault="0091735D" w:rsidP="00D92F02">
            <w:pPr>
              <w:jc w:val="both"/>
              <w:rPr>
                <w:rFonts w:eastAsia="Calibri"/>
                <w:bCs/>
                <w:sz w:val="28"/>
                <w:szCs w:val="28"/>
              </w:rPr>
            </w:pPr>
            <w:r w:rsidRPr="00623DAB">
              <w:rPr>
                <w:rFonts w:eastAsia="Calibri"/>
                <w:bCs/>
                <w:sz w:val="28"/>
                <w:szCs w:val="28"/>
              </w:rPr>
              <w:t>Лабораторная работа</w:t>
            </w: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623DAB" w:rsidRDefault="0091735D" w:rsidP="00D92F02">
            <w:pPr>
              <w:autoSpaceDE w:val="0"/>
              <w:autoSpaceDN w:val="0"/>
              <w:adjustRightInd w:val="0"/>
              <w:jc w:val="both"/>
              <w:rPr>
                <w:rFonts w:eastAsia="Calibri"/>
                <w:bCs/>
                <w:sz w:val="28"/>
                <w:szCs w:val="28"/>
              </w:rPr>
            </w:pPr>
            <w:r w:rsidRPr="00623DAB">
              <w:rPr>
                <w:rFonts w:eastAsia="Calibri"/>
                <w:bCs/>
                <w:sz w:val="28"/>
                <w:szCs w:val="28"/>
              </w:rPr>
              <w:t>проводить опыты, подтверждающие химические свойства изученных классов неорганических веществ</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13007" w:type="dxa"/>
            <w:gridSpan w:val="2"/>
            <w:shd w:val="clear" w:color="auto" w:fill="auto"/>
          </w:tcPr>
          <w:p w:rsidR="0091735D" w:rsidRPr="00623DAB" w:rsidRDefault="0091735D" w:rsidP="00D92F02">
            <w:pPr>
              <w:autoSpaceDE w:val="0"/>
              <w:autoSpaceDN w:val="0"/>
              <w:adjustRightInd w:val="0"/>
              <w:jc w:val="center"/>
              <w:rPr>
                <w:rFonts w:eastAsia="Calibri"/>
                <w:b/>
                <w:bCs/>
                <w:i/>
                <w:sz w:val="28"/>
                <w:szCs w:val="28"/>
              </w:rPr>
            </w:pPr>
            <w:r w:rsidRPr="00623DAB">
              <w:rPr>
                <w:rFonts w:eastAsia="Calibri"/>
                <w:b/>
                <w:bCs/>
                <w:i/>
                <w:sz w:val="28"/>
                <w:szCs w:val="28"/>
              </w:rPr>
              <w:t>Обучающийся получит возможность научиться</w:t>
            </w: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5318D9" w:rsidRDefault="0091735D" w:rsidP="00D92F02">
            <w:pPr>
              <w:autoSpaceDE w:val="0"/>
              <w:autoSpaceDN w:val="0"/>
              <w:adjustRightInd w:val="0"/>
              <w:jc w:val="both"/>
              <w:rPr>
                <w:rFonts w:eastAsia="Calibri"/>
                <w:bCs/>
                <w:sz w:val="28"/>
                <w:szCs w:val="28"/>
              </w:rPr>
            </w:pPr>
            <w:r w:rsidRPr="005318D9">
              <w:rPr>
                <w:rFonts w:eastAsia="Calibri"/>
                <w:bCs/>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val="restart"/>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5318D9" w:rsidRDefault="0091735D" w:rsidP="00D92F02">
            <w:pPr>
              <w:autoSpaceDE w:val="0"/>
              <w:autoSpaceDN w:val="0"/>
              <w:adjustRightInd w:val="0"/>
              <w:jc w:val="both"/>
              <w:rPr>
                <w:rFonts w:eastAsia="Calibri"/>
                <w:bCs/>
                <w:sz w:val="28"/>
                <w:szCs w:val="28"/>
              </w:rPr>
            </w:pPr>
            <w:r w:rsidRPr="005318D9">
              <w:rPr>
                <w:rFonts w:eastAsia="Calibri"/>
                <w:bCs/>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5318D9" w:rsidRDefault="0091735D" w:rsidP="00D92F02">
            <w:pPr>
              <w:autoSpaceDE w:val="0"/>
              <w:autoSpaceDN w:val="0"/>
              <w:adjustRightInd w:val="0"/>
              <w:jc w:val="both"/>
              <w:rPr>
                <w:rFonts w:eastAsia="Calibri"/>
                <w:bCs/>
                <w:sz w:val="28"/>
                <w:szCs w:val="28"/>
              </w:rPr>
            </w:pPr>
            <w:r w:rsidRPr="005318D9">
              <w:rPr>
                <w:rFonts w:eastAsia="Calibri"/>
                <w:bCs/>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5318D9" w:rsidRDefault="0091735D" w:rsidP="00D92F02">
            <w:pPr>
              <w:autoSpaceDE w:val="0"/>
              <w:autoSpaceDN w:val="0"/>
              <w:adjustRightInd w:val="0"/>
              <w:jc w:val="both"/>
              <w:rPr>
                <w:rFonts w:eastAsia="Calibri"/>
                <w:bCs/>
                <w:sz w:val="28"/>
                <w:szCs w:val="28"/>
              </w:rPr>
            </w:pPr>
            <w:r w:rsidRPr="005318D9">
              <w:rPr>
                <w:rFonts w:eastAsia="Calibri"/>
                <w:bCs/>
                <w:sz w:val="28"/>
                <w:szCs w:val="28"/>
              </w:rPr>
              <w:t>составлять уравнения реакций, соответствующих последовательности превращений неорганических веществ различных классов</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5318D9" w:rsidRDefault="0091735D" w:rsidP="00D92F02">
            <w:pPr>
              <w:autoSpaceDE w:val="0"/>
              <w:autoSpaceDN w:val="0"/>
              <w:adjustRightInd w:val="0"/>
              <w:jc w:val="both"/>
              <w:rPr>
                <w:rFonts w:eastAsia="Calibri"/>
                <w:bCs/>
                <w:sz w:val="28"/>
                <w:szCs w:val="28"/>
              </w:rPr>
            </w:pPr>
            <w:r w:rsidRPr="005318D9">
              <w:rPr>
                <w:rFonts w:eastAsia="Calibri"/>
                <w:bCs/>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5318D9" w:rsidRDefault="0091735D" w:rsidP="00D92F02">
            <w:pPr>
              <w:widowControl w:val="0"/>
              <w:tabs>
                <w:tab w:val="left" w:pos="58"/>
                <w:tab w:val="left" w:pos="234"/>
              </w:tabs>
              <w:autoSpaceDE w:val="0"/>
              <w:autoSpaceDN w:val="0"/>
              <w:adjustRightInd w:val="0"/>
              <w:jc w:val="both"/>
              <w:rPr>
                <w:sz w:val="28"/>
                <w:szCs w:val="28"/>
              </w:rPr>
            </w:pPr>
            <w:r w:rsidRPr="005318D9">
              <w:rPr>
                <w:sz w:val="28"/>
                <w:szCs w:val="28"/>
              </w:rPr>
              <w:t>различать химические объекты (в статике):</w:t>
            </w:r>
          </w:p>
          <w:p w:rsidR="0091735D" w:rsidRPr="005318D9" w:rsidRDefault="0091735D" w:rsidP="00796F86">
            <w:pPr>
              <w:pStyle w:val="ab"/>
              <w:numPr>
                <w:ilvl w:val="0"/>
                <w:numId w:val="53"/>
              </w:numPr>
              <w:tabs>
                <w:tab w:val="left" w:pos="459"/>
              </w:tabs>
              <w:spacing w:after="0" w:line="240" w:lineRule="auto"/>
              <w:ind w:left="33" w:firstLine="142"/>
              <w:jc w:val="both"/>
              <w:rPr>
                <w:rFonts w:ascii="Times New Roman" w:eastAsiaTheme="minorHAnsi" w:hAnsi="Times New Roman"/>
                <w:sz w:val="28"/>
                <w:szCs w:val="28"/>
              </w:rPr>
            </w:pPr>
            <w:r w:rsidRPr="005318D9">
              <w:rPr>
                <w:rFonts w:ascii="Times New Roman" w:eastAsiaTheme="minorHAnsi" w:hAnsi="Times New Roman"/>
                <w:sz w:val="28"/>
                <w:szCs w:val="28"/>
              </w:rPr>
              <w:t>систематические и тривиальные термины химической номенклатуры;</w:t>
            </w:r>
          </w:p>
          <w:p w:rsidR="0091735D" w:rsidRPr="005318D9" w:rsidRDefault="0091735D" w:rsidP="00796F86">
            <w:pPr>
              <w:pStyle w:val="ab"/>
              <w:numPr>
                <w:ilvl w:val="0"/>
                <w:numId w:val="53"/>
              </w:numPr>
              <w:tabs>
                <w:tab w:val="left" w:pos="459"/>
              </w:tabs>
              <w:spacing w:after="0" w:line="240" w:lineRule="auto"/>
              <w:ind w:left="33" w:firstLine="142"/>
              <w:jc w:val="both"/>
              <w:rPr>
                <w:rFonts w:ascii="Times New Roman" w:hAnsi="Times New Roman"/>
                <w:bCs/>
                <w:sz w:val="28"/>
                <w:szCs w:val="28"/>
              </w:rPr>
            </w:pPr>
            <w:r w:rsidRPr="005318D9">
              <w:rPr>
                <w:rFonts w:ascii="Times New Roman" w:eastAsiaTheme="minorHAnsi" w:hAnsi="Times New Roman"/>
                <w:sz w:val="28"/>
                <w:szCs w:val="28"/>
              </w:rPr>
              <w:t>знаковую систему в химии (знаки и формулы, индексы и коэффициенты, структурные и молекулярные формулы, молекулярные и ионные уравнения реакций, полные и сокращенные ионные уравнения реакций, термохимические уравнения, обозначения степени окисления и заряда иона в формуле химического соединения)</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985"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c>
          <w:tcPr>
            <w:tcW w:w="8789" w:type="dxa"/>
            <w:shd w:val="clear" w:color="auto" w:fill="auto"/>
          </w:tcPr>
          <w:p w:rsidR="0091735D" w:rsidRPr="005318D9" w:rsidRDefault="0091735D" w:rsidP="00D92F02">
            <w:pPr>
              <w:autoSpaceDE w:val="0"/>
              <w:autoSpaceDN w:val="0"/>
              <w:adjustRightInd w:val="0"/>
              <w:jc w:val="both"/>
              <w:rPr>
                <w:rFonts w:eastAsia="Calibri"/>
                <w:bCs/>
                <w:sz w:val="28"/>
                <w:szCs w:val="28"/>
              </w:rPr>
            </w:pPr>
            <w:r w:rsidRPr="005318D9">
              <w:rPr>
                <w:rFonts w:eastAsia="Calibri"/>
                <w:bCs/>
                <w:sz w:val="28"/>
                <w:szCs w:val="28"/>
              </w:rPr>
              <w:t>осознавать значение теоретических знаний по химии для практической деятельности человека</w:t>
            </w:r>
          </w:p>
        </w:tc>
        <w:tc>
          <w:tcPr>
            <w:tcW w:w="4218" w:type="dxa"/>
            <w:vMerge/>
            <w:shd w:val="clear" w:color="auto" w:fill="auto"/>
          </w:tcPr>
          <w:p w:rsidR="0091735D" w:rsidRPr="00623DAB" w:rsidRDefault="0091735D" w:rsidP="00D92F02">
            <w:pPr>
              <w:autoSpaceDE w:val="0"/>
              <w:autoSpaceDN w:val="0"/>
              <w:adjustRightInd w:val="0"/>
              <w:jc w:val="both"/>
              <w:rPr>
                <w:rFonts w:eastAsia="Calibri"/>
                <w:b/>
                <w:bCs/>
                <w:sz w:val="28"/>
                <w:szCs w:val="28"/>
              </w:rPr>
            </w:pPr>
          </w:p>
        </w:tc>
      </w:tr>
      <w:tr w:rsidR="0091735D" w:rsidRPr="00623DAB" w:rsidTr="00D92F02">
        <w:trPr>
          <w:trHeight w:val="182"/>
        </w:trPr>
        <w:tc>
          <w:tcPr>
            <w:tcW w:w="14992" w:type="dxa"/>
            <w:gridSpan w:val="3"/>
            <w:shd w:val="clear" w:color="auto" w:fill="auto"/>
          </w:tcPr>
          <w:p w:rsidR="0091735D" w:rsidRPr="005318D9" w:rsidRDefault="0091735D" w:rsidP="00D92F02">
            <w:pPr>
              <w:autoSpaceDE w:val="0"/>
              <w:autoSpaceDN w:val="0"/>
              <w:adjustRightInd w:val="0"/>
              <w:jc w:val="center"/>
              <w:rPr>
                <w:rFonts w:eastAsia="Calibri"/>
                <w:b/>
                <w:bCs/>
                <w:sz w:val="28"/>
                <w:szCs w:val="28"/>
              </w:rPr>
            </w:pPr>
            <w:r w:rsidRPr="005318D9">
              <w:rPr>
                <w:rFonts w:eastAsia="Calibri"/>
                <w:b/>
                <w:bCs/>
                <w:sz w:val="28"/>
                <w:szCs w:val="28"/>
              </w:rPr>
              <w:t>Металлы</w:t>
            </w:r>
          </w:p>
          <w:p w:rsidR="0091735D" w:rsidRPr="005318D9" w:rsidRDefault="0091735D" w:rsidP="00D92F02">
            <w:pPr>
              <w:autoSpaceDE w:val="0"/>
              <w:autoSpaceDN w:val="0"/>
              <w:adjustRightInd w:val="0"/>
              <w:jc w:val="center"/>
              <w:rPr>
                <w:rFonts w:eastAsia="Calibri"/>
                <w:b/>
                <w:bCs/>
                <w:sz w:val="28"/>
                <w:szCs w:val="28"/>
              </w:rPr>
            </w:pPr>
            <w:r w:rsidRPr="005318D9">
              <w:rPr>
                <w:rFonts w:eastAsia="Calibri"/>
                <w:b/>
                <w:bCs/>
                <w:sz w:val="28"/>
                <w:szCs w:val="28"/>
              </w:rPr>
              <w:t>14 часов</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bCs/>
                <w:sz w:val="28"/>
                <w:szCs w:val="28"/>
              </w:rPr>
            </w:pPr>
            <w:r w:rsidRPr="00623DAB">
              <w:rPr>
                <w:rFonts w:eastAsia="Calibri"/>
                <w:b/>
                <w:bCs/>
                <w:sz w:val="28"/>
                <w:szCs w:val="28"/>
              </w:rPr>
              <w:t>Металлы</w:t>
            </w:r>
          </w:p>
          <w:p w:rsidR="0091735D" w:rsidRPr="005318D9" w:rsidRDefault="0091735D" w:rsidP="00D92F02">
            <w:pPr>
              <w:jc w:val="center"/>
              <w:rPr>
                <w:rFonts w:eastAsia="Calibri"/>
                <w:b/>
                <w:bCs/>
                <w:sz w:val="28"/>
                <w:szCs w:val="28"/>
              </w:rPr>
            </w:pPr>
            <w:r w:rsidRPr="00623DAB">
              <w:rPr>
                <w:rFonts w:eastAsia="Calibri"/>
                <w:b/>
                <w:bCs/>
                <w:sz w:val="28"/>
                <w:szCs w:val="28"/>
              </w:rPr>
              <w:t>9 класс</w:t>
            </w:r>
          </w:p>
        </w:tc>
        <w:tc>
          <w:tcPr>
            <w:tcW w:w="13007" w:type="dxa"/>
            <w:gridSpan w:val="2"/>
            <w:shd w:val="clear" w:color="auto" w:fill="auto"/>
          </w:tcPr>
          <w:p w:rsidR="0091735D" w:rsidRPr="005318D9" w:rsidRDefault="0091735D" w:rsidP="00D92F02">
            <w:pPr>
              <w:jc w:val="center"/>
              <w:rPr>
                <w:rFonts w:eastAsia="Calibri"/>
                <w:sz w:val="28"/>
                <w:szCs w:val="28"/>
              </w:rPr>
            </w:pPr>
            <w:r w:rsidRPr="005318D9">
              <w:rPr>
                <w:rFonts w:eastAsia="Calibri"/>
                <w:b/>
                <w:sz w:val="28"/>
                <w:szCs w:val="28"/>
              </w:rPr>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характеризовать взаимосвязь между составом, строением и свойствами металлов</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Терминологический диктант</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описывать свойства твердых веществ, выделяя их существенные признаки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приводить примеры месторождений руд черных и цветных металлов в области, производства чугуна и стали, цветной металлургии в Челябинской области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sz w:val="28"/>
                <w:szCs w:val="28"/>
              </w:rPr>
            </w:pPr>
            <w:r w:rsidRPr="005318D9">
              <w:rPr>
                <w:sz w:val="28"/>
                <w:szCs w:val="28"/>
              </w:rPr>
              <w:t xml:space="preserve">давать общую характеристику элементов I, II, А групп и образованных ими простых веществ и важнейших соединений (строение, нахождение в природе, получение, физические и химические свойства, </w:t>
            </w:r>
            <w:r w:rsidRPr="005318D9">
              <w:rPr>
                <w:sz w:val="28"/>
                <w:szCs w:val="28"/>
              </w:rPr>
              <w:lastRenderedPageBreak/>
              <w:t>применение)</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sz w:val="28"/>
                <w:szCs w:val="28"/>
              </w:rPr>
            </w:pPr>
            <w:r w:rsidRPr="005318D9">
              <w:rPr>
                <w:sz w:val="28"/>
                <w:szCs w:val="28"/>
              </w:rPr>
              <w:t>описывать коррозию металлов и способы защиты от нее</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sz w:val="28"/>
                <w:szCs w:val="28"/>
              </w:rPr>
            </w:pPr>
            <w:r w:rsidRPr="005318D9">
              <w:rPr>
                <w:sz w:val="28"/>
                <w:szCs w:val="28"/>
              </w:rPr>
              <w:t>различать гидро-, пиро- и электрометаллургию и иллюстрировать их примерами промышленных способов получения металлов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составлять уравнения химических реакций</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Самостоятельная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характеризовать зависимость физических свойств веществ от типа кристаллической решетки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составлять полные и сокращенные ионные уравнения реакции обмена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определять окислитель и восстановитель</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составлять уравнения окислительно- восстановительных реакций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объяснять и оценивать роль ученых в развитие промышленности Челябинской области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объяснять и оценивать роль катализаторов в термической обработке металлов и сплавов на предприятиях Челябинской области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определять возможность протекания реакций ионного обмена</w:t>
            </w:r>
          </w:p>
        </w:tc>
        <w:tc>
          <w:tcPr>
            <w:tcW w:w="4218" w:type="dxa"/>
          </w:tcPr>
          <w:p w:rsidR="0091735D" w:rsidRPr="00623DAB" w:rsidRDefault="0091735D" w:rsidP="00D92F02">
            <w:pPr>
              <w:jc w:val="both"/>
              <w:rPr>
                <w:rFonts w:eastAsia="Calibri"/>
                <w:sz w:val="28"/>
                <w:szCs w:val="28"/>
              </w:rPr>
            </w:pPr>
            <w:r w:rsidRPr="00623DAB">
              <w:rPr>
                <w:rFonts w:eastAsia="Calibri"/>
                <w:sz w:val="28"/>
                <w:szCs w:val="28"/>
              </w:rPr>
              <w:t>Лабораторная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13007" w:type="dxa"/>
            <w:gridSpan w:val="2"/>
            <w:shd w:val="clear" w:color="auto" w:fill="auto"/>
          </w:tcPr>
          <w:p w:rsidR="0091735D" w:rsidRPr="00623DAB" w:rsidRDefault="0091735D" w:rsidP="00D92F02">
            <w:pPr>
              <w:jc w:val="center"/>
              <w:rPr>
                <w:rFonts w:eastAsia="Calibri"/>
                <w:i/>
                <w:sz w:val="28"/>
                <w:szCs w:val="28"/>
              </w:rPr>
            </w:pPr>
            <w:r w:rsidRPr="00623DAB">
              <w:rPr>
                <w:rFonts w:eastAsia="Calibri"/>
                <w:b/>
                <w:i/>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val="restart"/>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составлять уравнения реакций, соответствующих последовательности превращений неорганических веществ различных классов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выявлять закономерности применения гидро- и пирометаллургических методов получения цветных металлов на предприятиях Челябинской области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объективно оценивать информацию о веществах и химических процессах</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определять источники химической информации, представлять список информационных ресурсов, в том числе и на иностранном языке, готовить информационный продукт и презентовать его</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 xml:space="preserve">Контрольная работа </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осознавать значение теоретических знаний по химии для практической деятельности человека</w:t>
            </w:r>
          </w:p>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p>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p>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4992" w:type="dxa"/>
            <w:gridSpan w:val="3"/>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lastRenderedPageBreak/>
              <w:t>Практикум 1. Свойства металлов и их соединений</w:t>
            </w:r>
          </w:p>
          <w:p w:rsidR="0091735D" w:rsidRPr="005318D9" w:rsidRDefault="0091735D" w:rsidP="00D92F02">
            <w:pPr>
              <w:jc w:val="center"/>
              <w:rPr>
                <w:rFonts w:eastAsia="Calibri"/>
                <w:b/>
                <w:sz w:val="28"/>
                <w:szCs w:val="28"/>
              </w:rPr>
            </w:pPr>
            <w:r w:rsidRPr="005318D9">
              <w:rPr>
                <w:rFonts w:eastAsia="Calibri"/>
                <w:b/>
                <w:sz w:val="28"/>
                <w:szCs w:val="28"/>
              </w:rPr>
              <w:t>2 часа</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Практикум 1. Свойства металлов и их соединений</w:t>
            </w:r>
          </w:p>
          <w:p w:rsidR="0091735D" w:rsidRPr="00623DAB" w:rsidRDefault="0091735D" w:rsidP="00D92F02">
            <w:pPr>
              <w:jc w:val="center"/>
              <w:rPr>
                <w:rFonts w:eastAsia="Calibri"/>
                <w:b/>
                <w:sz w:val="28"/>
                <w:szCs w:val="28"/>
              </w:rPr>
            </w:pPr>
            <w:r w:rsidRPr="00623DAB">
              <w:rPr>
                <w:rFonts w:eastAsia="Calibri"/>
                <w:b/>
                <w:sz w:val="28"/>
                <w:szCs w:val="28"/>
              </w:rPr>
              <w:t>9 класс</w:t>
            </w:r>
          </w:p>
          <w:p w:rsidR="0091735D" w:rsidRPr="00623DAB" w:rsidRDefault="0091735D" w:rsidP="00D92F02">
            <w:pPr>
              <w:jc w:val="center"/>
              <w:rPr>
                <w:rFonts w:eastAsia="Calibri"/>
                <w:i/>
                <w:sz w:val="28"/>
                <w:szCs w:val="28"/>
                <w:highlight w:val="yellow"/>
              </w:rPr>
            </w:pPr>
          </w:p>
        </w:tc>
        <w:tc>
          <w:tcPr>
            <w:tcW w:w="13007" w:type="dxa"/>
            <w:gridSpan w:val="2"/>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проводить реакции, подтверждающие качественный состав различных веществ</w:t>
            </w:r>
            <w:r w:rsidRPr="005318D9">
              <w:rPr>
                <w:rFonts w:eastAsia="Calibri"/>
                <w:sz w:val="28"/>
                <w:szCs w:val="28"/>
              </w:rPr>
              <w:tab/>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Практическая работа №1</w:t>
            </w:r>
          </w:p>
          <w:p w:rsidR="0091735D" w:rsidRPr="00623DAB" w:rsidRDefault="0091735D" w:rsidP="00D92F02">
            <w:pPr>
              <w:jc w:val="both"/>
              <w:rPr>
                <w:rFonts w:eastAsia="Calibri"/>
                <w:sz w:val="28"/>
                <w:szCs w:val="28"/>
              </w:rPr>
            </w:pPr>
            <w:r w:rsidRPr="00623DAB">
              <w:rPr>
                <w:rFonts w:eastAsia="Calibri"/>
                <w:sz w:val="28"/>
                <w:szCs w:val="28"/>
              </w:rPr>
              <w:t>Практическая работа №2</w:t>
            </w:r>
          </w:p>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соблюдать правила безопасной работы при проведении опытов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пользоваться лабораторным оборудованием и посудой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выполнять обозначенные в программе эксперименты, распознавать неорганические вещества по соответствующим признакам</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13007" w:type="dxa"/>
            <w:gridSpan w:val="2"/>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использовать приобретенные знания для экологически грамотного поведения в окружающей среде</w:t>
            </w:r>
          </w:p>
        </w:tc>
        <w:tc>
          <w:tcPr>
            <w:tcW w:w="4218" w:type="dxa"/>
            <w:vMerge w:val="restart"/>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sz w:val="28"/>
                <w:szCs w:val="28"/>
              </w:rPr>
            </w:pPr>
            <w:r w:rsidRPr="005318D9">
              <w:rPr>
                <w:sz w:val="28"/>
                <w:szCs w:val="28"/>
              </w:rPr>
              <w:t>проводить химический эксперимент с неукоснительным соблюдением правил техники безопасности:</w:t>
            </w:r>
          </w:p>
          <w:p w:rsidR="0091735D" w:rsidRPr="005318D9" w:rsidRDefault="0091735D" w:rsidP="00796F86">
            <w:pPr>
              <w:pStyle w:val="ab"/>
              <w:numPr>
                <w:ilvl w:val="0"/>
                <w:numId w:val="53"/>
              </w:numPr>
              <w:tabs>
                <w:tab w:val="left" w:pos="459"/>
              </w:tabs>
              <w:spacing w:after="0" w:line="240" w:lineRule="auto"/>
              <w:ind w:left="33" w:firstLine="142"/>
              <w:jc w:val="both"/>
              <w:rPr>
                <w:rFonts w:ascii="Times New Roman" w:eastAsiaTheme="minorHAnsi" w:hAnsi="Times New Roman"/>
                <w:sz w:val="28"/>
                <w:szCs w:val="28"/>
              </w:rPr>
            </w:pPr>
            <w:r w:rsidRPr="005318D9">
              <w:rPr>
                <w:rFonts w:ascii="Times New Roman" w:eastAsiaTheme="minorHAnsi" w:hAnsi="Times New Roman"/>
                <w:sz w:val="28"/>
                <w:szCs w:val="28"/>
              </w:rPr>
              <w:t>по установлению качественного и количественного состава соединения</w:t>
            </w:r>
          </w:p>
          <w:p w:rsidR="0091735D" w:rsidRPr="005318D9" w:rsidRDefault="0091735D" w:rsidP="00796F86">
            <w:pPr>
              <w:pStyle w:val="ab"/>
              <w:numPr>
                <w:ilvl w:val="0"/>
                <w:numId w:val="53"/>
              </w:numPr>
              <w:tabs>
                <w:tab w:val="left" w:pos="459"/>
              </w:tabs>
              <w:spacing w:after="0" w:line="240" w:lineRule="auto"/>
              <w:ind w:left="33" w:firstLine="142"/>
              <w:jc w:val="both"/>
              <w:rPr>
                <w:rFonts w:ascii="Times New Roman" w:eastAsiaTheme="minorHAnsi" w:hAnsi="Times New Roman"/>
                <w:sz w:val="28"/>
                <w:szCs w:val="28"/>
              </w:rPr>
            </w:pPr>
            <w:r w:rsidRPr="005318D9">
              <w:rPr>
                <w:rFonts w:ascii="Times New Roman" w:eastAsiaTheme="minorHAnsi" w:hAnsi="Times New Roman"/>
                <w:sz w:val="28"/>
                <w:szCs w:val="28"/>
              </w:rPr>
              <w:t>при выполнении исследовательского проекта</w:t>
            </w:r>
          </w:p>
          <w:p w:rsidR="0091735D" w:rsidRPr="005318D9" w:rsidRDefault="0091735D" w:rsidP="00796F86">
            <w:pPr>
              <w:pStyle w:val="ab"/>
              <w:numPr>
                <w:ilvl w:val="0"/>
                <w:numId w:val="53"/>
              </w:numPr>
              <w:tabs>
                <w:tab w:val="left" w:pos="459"/>
              </w:tabs>
              <w:spacing w:after="0" w:line="240" w:lineRule="auto"/>
              <w:ind w:left="33" w:firstLine="142"/>
              <w:jc w:val="both"/>
              <w:rPr>
                <w:rFonts w:ascii="Times New Roman" w:hAnsi="Times New Roman"/>
                <w:sz w:val="28"/>
                <w:szCs w:val="28"/>
              </w:rPr>
            </w:pPr>
            <w:r w:rsidRPr="005318D9">
              <w:rPr>
                <w:rFonts w:ascii="Times New Roman" w:eastAsiaTheme="minorHAnsi" w:hAnsi="Times New Roman"/>
                <w:sz w:val="28"/>
                <w:szCs w:val="28"/>
              </w:rPr>
              <w:t>в домашних условиях</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401"/>
        </w:trPr>
        <w:tc>
          <w:tcPr>
            <w:tcW w:w="14992" w:type="dxa"/>
            <w:gridSpan w:val="3"/>
            <w:shd w:val="clear" w:color="auto" w:fill="auto"/>
          </w:tcPr>
          <w:p w:rsidR="0091735D" w:rsidRPr="005318D9" w:rsidRDefault="0091735D" w:rsidP="00D92F02">
            <w:pPr>
              <w:autoSpaceDE w:val="0"/>
              <w:autoSpaceDN w:val="0"/>
              <w:adjustRightInd w:val="0"/>
              <w:jc w:val="center"/>
              <w:rPr>
                <w:rFonts w:eastAsia="Calibri"/>
                <w:b/>
                <w:bCs/>
                <w:sz w:val="28"/>
                <w:szCs w:val="28"/>
              </w:rPr>
            </w:pPr>
            <w:r w:rsidRPr="005318D9">
              <w:rPr>
                <w:rFonts w:eastAsia="Calibri"/>
                <w:b/>
                <w:bCs/>
                <w:sz w:val="28"/>
                <w:szCs w:val="28"/>
              </w:rPr>
              <w:t>Неметаллы</w:t>
            </w:r>
          </w:p>
          <w:p w:rsidR="0091735D" w:rsidRPr="005318D9" w:rsidRDefault="0091735D" w:rsidP="00D92F02">
            <w:pPr>
              <w:autoSpaceDE w:val="0"/>
              <w:autoSpaceDN w:val="0"/>
              <w:adjustRightInd w:val="0"/>
              <w:jc w:val="center"/>
              <w:rPr>
                <w:rFonts w:eastAsia="Calibri"/>
                <w:b/>
                <w:bCs/>
                <w:sz w:val="28"/>
                <w:szCs w:val="28"/>
              </w:rPr>
            </w:pPr>
            <w:r w:rsidRPr="005318D9">
              <w:rPr>
                <w:rFonts w:eastAsia="Calibri"/>
                <w:b/>
                <w:bCs/>
                <w:sz w:val="28"/>
                <w:szCs w:val="28"/>
              </w:rPr>
              <w:t>25 часов</w:t>
            </w:r>
          </w:p>
        </w:tc>
      </w:tr>
      <w:tr w:rsidR="0091735D" w:rsidRPr="00623DAB" w:rsidTr="00D92F02">
        <w:trPr>
          <w:trHeight w:val="253"/>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Неметаллы</w:t>
            </w:r>
          </w:p>
          <w:p w:rsidR="0091735D" w:rsidRPr="00623DAB" w:rsidRDefault="0091735D" w:rsidP="00D92F02">
            <w:pPr>
              <w:jc w:val="center"/>
              <w:rPr>
                <w:rFonts w:eastAsia="Calibri"/>
                <w:b/>
                <w:sz w:val="28"/>
                <w:szCs w:val="28"/>
              </w:rPr>
            </w:pPr>
            <w:r w:rsidRPr="00623DAB">
              <w:rPr>
                <w:rFonts w:eastAsia="Calibri"/>
                <w:b/>
                <w:sz w:val="28"/>
                <w:szCs w:val="28"/>
              </w:rPr>
              <w:t>9 класс</w:t>
            </w:r>
          </w:p>
          <w:p w:rsidR="0091735D" w:rsidRPr="00623DAB" w:rsidRDefault="0091735D" w:rsidP="00D92F02">
            <w:pPr>
              <w:jc w:val="center"/>
              <w:rPr>
                <w:rFonts w:eastAsia="Calibri"/>
                <w:b/>
                <w:sz w:val="28"/>
                <w:szCs w:val="28"/>
                <w:highlight w:val="yellow"/>
              </w:rPr>
            </w:pPr>
          </w:p>
        </w:tc>
        <w:tc>
          <w:tcPr>
            <w:tcW w:w="13007" w:type="dxa"/>
            <w:gridSpan w:val="2"/>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характеризовать взаимосвязь между составом, строением и свойствами неметаллов</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Терминологический диктант</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давать общую характеристику элементов VII А групп, а также водорода, кислорода, азота, серы, фосфора, углерода, кремния и образованных ими простых веществ и важнейших соединений (строение, нахождение в природе, получение, физические и химические свойства, применение)</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составлять уравнения химических реакций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определять по химическим уравнениям принадлежность реакций к определенному типу или виду</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rFonts w:eastAsia="Calibri"/>
                <w:sz w:val="28"/>
                <w:szCs w:val="28"/>
              </w:rPr>
              <w:t>описывать свойства твердых, жидких, газообразных веществ, выделяя их существенные признаки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1A33B3" w:rsidRDefault="0091735D" w:rsidP="00D92F02">
            <w:pPr>
              <w:widowControl w:val="0"/>
              <w:tabs>
                <w:tab w:val="left" w:pos="58"/>
                <w:tab w:val="left" w:pos="234"/>
              </w:tabs>
              <w:autoSpaceDE w:val="0"/>
              <w:autoSpaceDN w:val="0"/>
              <w:adjustRightInd w:val="0"/>
              <w:jc w:val="both"/>
              <w:rPr>
                <w:rFonts w:eastAsia="Calibri"/>
                <w:sz w:val="28"/>
                <w:szCs w:val="28"/>
              </w:rPr>
            </w:pPr>
            <w:r w:rsidRPr="001A33B3">
              <w:rPr>
                <w:rFonts w:eastAsia="Calibri"/>
                <w:sz w:val="28"/>
                <w:szCs w:val="28"/>
              </w:rPr>
              <w:t>рассматривать условия формирования и сохранения полезных ископаемых на Южном Урале</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характеризовать зависимость физических свойств веществ от типа кристаллической решетки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составлять полные и сокращенные ионные уравнения реакции обмена</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 xml:space="preserve">Практическая работа №3 </w:t>
            </w:r>
          </w:p>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определять возможность протекания реакций ионного обмена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проводить реакции, подтверждающие качественный состав различных веществ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определять с помощью качественных реакций хлорид-, сульфат- и карбонат-анионы и катион аммония в растворе</w:t>
            </w:r>
          </w:p>
        </w:tc>
        <w:tc>
          <w:tcPr>
            <w:tcW w:w="4218" w:type="dxa"/>
          </w:tcPr>
          <w:p w:rsidR="0091735D" w:rsidRPr="00623DAB" w:rsidRDefault="0091735D" w:rsidP="00D92F02">
            <w:pPr>
              <w:jc w:val="both"/>
              <w:rPr>
                <w:rFonts w:eastAsia="Calibri"/>
                <w:sz w:val="28"/>
                <w:szCs w:val="28"/>
              </w:rPr>
            </w:pPr>
            <w:r w:rsidRPr="00623DAB">
              <w:rPr>
                <w:rFonts w:eastAsia="Calibri"/>
                <w:sz w:val="28"/>
                <w:szCs w:val="28"/>
              </w:rPr>
              <w:t>Лабораторная работа</w:t>
            </w:r>
          </w:p>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определять окислитель и восстановитель</w:t>
            </w:r>
          </w:p>
        </w:tc>
        <w:tc>
          <w:tcPr>
            <w:tcW w:w="4218" w:type="dxa"/>
            <w:vMerge w:val="restart"/>
          </w:tcPr>
          <w:p w:rsidR="0091735D" w:rsidRPr="00623DAB" w:rsidRDefault="0091735D" w:rsidP="00D92F02">
            <w:pPr>
              <w:jc w:val="both"/>
              <w:rPr>
                <w:rFonts w:eastAsia="Calibri"/>
                <w:i/>
                <w:sz w:val="28"/>
                <w:szCs w:val="28"/>
              </w:rPr>
            </w:pPr>
            <w:r w:rsidRPr="00623DAB">
              <w:rPr>
                <w:rFonts w:eastAsia="Calibri"/>
                <w:sz w:val="28"/>
                <w:szCs w:val="28"/>
              </w:rPr>
              <w:t>Контрольная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составлять уравнения окислительно-восстановительных реакций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применять понятия «окисление» и «восстановление» для характеристики химических свойств веществ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характеризовать физические и химические свойства простых веществ: кислорода и водорода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A60783" w:rsidRDefault="0091735D" w:rsidP="00D92F02">
            <w:pPr>
              <w:jc w:val="both"/>
              <w:rPr>
                <w:rFonts w:eastAsia="Calibri"/>
                <w:sz w:val="28"/>
                <w:szCs w:val="28"/>
              </w:rPr>
            </w:pPr>
            <w:r w:rsidRPr="00A60783">
              <w:rPr>
                <w:rFonts w:eastAsia="Calibri"/>
                <w:sz w:val="28"/>
                <w:szCs w:val="28"/>
              </w:rPr>
              <w:t>изучить пути получения кислорода на предприятиях Челябинской области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характеризовать физические и химические свойства воды</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A60783" w:rsidRDefault="0091735D" w:rsidP="00D92F02">
            <w:pPr>
              <w:jc w:val="both"/>
              <w:rPr>
                <w:rFonts w:eastAsia="Calibri"/>
                <w:sz w:val="28"/>
                <w:szCs w:val="28"/>
              </w:rPr>
            </w:pPr>
            <w:r w:rsidRPr="00A60783">
              <w:rPr>
                <w:rFonts w:eastAsia="Calibri"/>
                <w:sz w:val="28"/>
                <w:szCs w:val="28"/>
              </w:rPr>
              <w:t>различать основные техногенные источники загрязнения атмосферы Челябинской области, выделять существенные признаки видов загрязнителей (с учетом НРЭО Челябинской области)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составлять уравнения электролитической диссоциации кислот, щелочей, солей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вычислять количество, объем или массу вещества по количеству, объему, массе реагентов или продуктов реакции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A60783" w:rsidRDefault="0091735D" w:rsidP="00D92F02">
            <w:pPr>
              <w:jc w:val="both"/>
              <w:rPr>
                <w:rFonts w:eastAsia="Calibri"/>
                <w:sz w:val="28"/>
                <w:szCs w:val="28"/>
              </w:rPr>
            </w:pPr>
            <w:r w:rsidRPr="00A60783">
              <w:rPr>
                <w:rFonts w:eastAsia="Calibri"/>
                <w:sz w:val="28"/>
                <w:szCs w:val="28"/>
              </w:rPr>
              <w:t>объяснять и оценивать роль ученых в развитие промышленности Челябинской области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грамотно обращаться с веществами в повседневной жизни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13007" w:type="dxa"/>
            <w:gridSpan w:val="2"/>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val="restart"/>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составлять уравнения реакций, соответствующих последовательности превращений неорганических веществ различных классов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A60783" w:rsidRDefault="0091735D" w:rsidP="00D92F02">
            <w:pPr>
              <w:jc w:val="both"/>
              <w:rPr>
                <w:rFonts w:eastAsia="Calibri"/>
                <w:sz w:val="28"/>
                <w:szCs w:val="28"/>
              </w:rPr>
            </w:pPr>
            <w:r w:rsidRPr="00A60783">
              <w:rPr>
                <w:rFonts w:eastAsia="Calibri"/>
                <w:sz w:val="28"/>
                <w:szCs w:val="28"/>
              </w:rPr>
              <w:t>выделять существенные бальнеологические свойства водных ресурсов на Южном Урале</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 xml:space="preserve">объективно оценивать информацию о веществах и химических </w:t>
            </w:r>
            <w:r w:rsidRPr="005318D9">
              <w:rPr>
                <w:rFonts w:eastAsia="Calibri"/>
                <w:sz w:val="28"/>
                <w:szCs w:val="28"/>
              </w:rPr>
              <w:lastRenderedPageBreak/>
              <w:t>процессах</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осознавать значение теоретических знаний по химии для практической деятельности человека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A60783" w:rsidRDefault="0091735D" w:rsidP="00D92F02">
            <w:pPr>
              <w:jc w:val="both"/>
              <w:rPr>
                <w:rFonts w:eastAsia="Calibri"/>
                <w:sz w:val="28"/>
                <w:szCs w:val="28"/>
              </w:rPr>
            </w:pPr>
            <w:r w:rsidRPr="00A60783">
              <w:rPr>
                <w:rFonts w:eastAsia="Calibri"/>
                <w:sz w:val="28"/>
                <w:szCs w:val="28"/>
              </w:rPr>
              <w:t>выявлять природные особенности Челябинской области и условия формирования и сохранения природных объектов на Южном Урале</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создавать модели и схемы для решения учебных и познавательных задач</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определять источники химической информации, представлять список информационных ресурсов, в том числе и на иностранном языке, готовить информационный продукт и презентовать его</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понимать необходимость соблюдения предписаний, предлагаемых в инструкциях по использованию лекарств, средств бытовой химии и др.</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4992" w:type="dxa"/>
            <w:gridSpan w:val="3"/>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t>Практикум 2. Свойства соединений неметаллов</w:t>
            </w:r>
          </w:p>
          <w:p w:rsidR="0091735D" w:rsidRPr="005318D9" w:rsidRDefault="0091735D" w:rsidP="00D92F02">
            <w:pPr>
              <w:jc w:val="center"/>
              <w:rPr>
                <w:rFonts w:eastAsia="Calibri"/>
                <w:sz w:val="28"/>
                <w:szCs w:val="28"/>
              </w:rPr>
            </w:pPr>
            <w:r w:rsidRPr="005318D9">
              <w:rPr>
                <w:rFonts w:eastAsia="Calibri"/>
                <w:b/>
                <w:sz w:val="28"/>
                <w:szCs w:val="28"/>
              </w:rPr>
              <w:t>4 часа</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Практикум 2. Свойства соединений неметаллов</w:t>
            </w:r>
          </w:p>
          <w:p w:rsidR="0091735D" w:rsidRPr="00623DAB" w:rsidRDefault="0091735D" w:rsidP="00D92F02">
            <w:pPr>
              <w:jc w:val="center"/>
              <w:rPr>
                <w:rFonts w:eastAsia="Calibri"/>
                <w:b/>
                <w:sz w:val="28"/>
                <w:szCs w:val="28"/>
              </w:rPr>
            </w:pPr>
            <w:r w:rsidRPr="00623DAB">
              <w:rPr>
                <w:rFonts w:eastAsia="Calibri"/>
                <w:b/>
                <w:sz w:val="28"/>
                <w:szCs w:val="28"/>
              </w:rPr>
              <w:t>9 класс</w:t>
            </w:r>
          </w:p>
          <w:p w:rsidR="0091735D" w:rsidRPr="00623DAB" w:rsidRDefault="0091735D" w:rsidP="00D92F02">
            <w:pPr>
              <w:jc w:val="center"/>
              <w:rPr>
                <w:rFonts w:eastAsia="Calibri"/>
                <w:i/>
                <w:sz w:val="28"/>
                <w:szCs w:val="28"/>
                <w:highlight w:val="yellow"/>
              </w:rPr>
            </w:pPr>
          </w:p>
        </w:tc>
        <w:tc>
          <w:tcPr>
            <w:tcW w:w="13007" w:type="dxa"/>
            <w:gridSpan w:val="2"/>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соблюдать правила безопасной работы при проведении опытов</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Практическая работа №4</w:t>
            </w:r>
          </w:p>
          <w:p w:rsidR="0091735D" w:rsidRPr="00623DAB" w:rsidRDefault="0091735D" w:rsidP="00D92F02">
            <w:pPr>
              <w:jc w:val="both"/>
              <w:rPr>
                <w:rFonts w:eastAsia="Calibri"/>
                <w:sz w:val="28"/>
                <w:szCs w:val="28"/>
              </w:rPr>
            </w:pPr>
          </w:p>
          <w:p w:rsidR="0091735D" w:rsidRPr="00623DAB" w:rsidRDefault="0091735D" w:rsidP="00D92F02">
            <w:pPr>
              <w:jc w:val="both"/>
              <w:rPr>
                <w:rFonts w:eastAsia="Calibri"/>
                <w:sz w:val="28"/>
                <w:szCs w:val="28"/>
              </w:rPr>
            </w:pPr>
            <w:r w:rsidRPr="00623DAB">
              <w:rPr>
                <w:rFonts w:eastAsia="Calibri"/>
                <w:sz w:val="28"/>
                <w:szCs w:val="28"/>
              </w:rPr>
              <w:t>Практическая работа №5</w:t>
            </w:r>
          </w:p>
          <w:p w:rsidR="0091735D" w:rsidRPr="00623DAB" w:rsidRDefault="0091735D" w:rsidP="00D92F02">
            <w:pPr>
              <w:jc w:val="both"/>
              <w:rPr>
                <w:rFonts w:eastAsia="Calibri"/>
                <w:sz w:val="28"/>
                <w:szCs w:val="28"/>
              </w:rPr>
            </w:pPr>
            <w:r w:rsidRPr="00623DAB">
              <w:rPr>
                <w:rFonts w:eastAsia="Calibri"/>
                <w:sz w:val="28"/>
                <w:szCs w:val="28"/>
              </w:rPr>
              <w:t>Практическая работа №6</w:t>
            </w:r>
          </w:p>
          <w:p w:rsidR="0091735D" w:rsidRPr="00623DAB" w:rsidRDefault="0091735D" w:rsidP="00D92F02">
            <w:pPr>
              <w:jc w:val="both"/>
              <w:rPr>
                <w:rFonts w:eastAsia="Calibri"/>
                <w:sz w:val="28"/>
                <w:szCs w:val="28"/>
              </w:rPr>
            </w:pPr>
          </w:p>
          <w:p w:rsidR="0091735D" w:rsidRPr="00623DAB" w:rsidRDefault="0091735D" w:rsidP="00D92F02">
            <w:pPr>
              <w:jc w:val="both"/>
              <w:rPr>
                <w:rFonts w:eastAsia="Calibri"/>
                <w:sz w:val="28"/>
                <w:szCs w:val="28"/>
              </w:rPr>
            </w:pPr>
            <w:r w:rsidRPr="00623DAB">
              <w:rPr>
                <w:rFonts w:eastAsia="Calibri"/>
                <w:sz w:val="28"/>
                <w:szCs w:val="28"/>
              </w:rPr>
              <w:t>Практическая работа №7</w:t>
            </w:r>
          </w:p>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пользоваться лабораторным оборудованием и посудой</w:t>
            </w:r>
          </w:p>
        </w:tc>
        <w:tc>
          <w:tcPr>
            <w:tcW w:w="4218" w:type="dxa"/>
            <w:vMerge/>
          </w:tcPr>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проводить опыты по получению, собиранию и изучению химических свойств газообразных веществ: углекислого газа, аммиака</w:t>
            </w:r>
          </w:p>
        </w:tc>
        <w:tc>
          <w:tcPr>
            <w:tcW w:w="4218" w:type="dxa"/>
            <w:vMerge/>
          </w:tcPr>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получать, собирать кислород и водород</w:t>
            </w:r>
          </w:p>
        </w:tc>
        <w:tc>
          <w:tcPr>
            <w:tcW w:w="4218" w:type="dxa"/>
            <w:vMerge/>
          </w:tcPr>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распознавать опытным путем газообразные вещества: кислород, водород</w:t>
            </w:r>
          </w:p>
        </w:tc>
        <w:tc>
          <w:tcPr>
            <w:tcW w:w="4218" w:type="dxa"/>
            <w:vMerge/>
          </w:tcPr>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выполнять обозначенные в программе эксперименты, распознавать неорганические вещества по соответствующим признакам</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13007" w:type="dxa"/>
            <w:gridSpan w:val="2"/>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использовать приобретенные знания для экологически грамотного поведения в окружающей среде</w:t>
            </w:r>
          </w:p>
        </w:tc>
        <w:tc>
          <w:tcPr>
            <w:tcW w:w="4218" w:type="dxa"/>
            <w:vMerge w:val="restart"/>
          </w:tcPr>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4218" w:type="dxa"/>
            <w:vMerge/>
          </w:tcPr>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color w:val="FF0000"/>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tcPr>
          <w:p w:rsidR="0091735D" w:rsidRPr="00623DAB" w:rsidRDefault="0091735D" w:rsidP="00D92F02">
            <w:pPr>
              <w:jc w:val="both"/>
              <w:rPr>
                <w:rFonts w:eastAsia="Calibr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sz w:val="28"/>
                <w:szCs w:val="28"/>
              </w:rPr>
            </w:pPr>
            <w:r w:rsidRPr="005318D9">
              <w:rPr>
                <w:sz w:val="28"/>
                <w:szCs w:val="28"/>
              </w:rPr>
              <w:t>проводить химический эксперимент с неукоснительным соблюдением правил техники безопасности:</w:t>
            </w:r>
          </w:p>
          <w:p w:rsidR="0091735D" w:rsidRPr="005318D9" w:rsidRDefault="0091735D" w:rsidP="00796F86">
            <w:pPr>
              <w:pStyle w:val="ab"/>
              <w:widowControl w:val="0"/>
              <w:numPr>
                <w:ilvl w:val="0"/>
                <w:numId w:val="54"/>
              </w:numPr>
              <w:tabs>
                <w:tab w:val="left" w:pos="459"/>
              </w:tabs>
              <w:autoSpaceDE w:val="0"/>
              <w:autoSpaceDN w:val="0"/>
              <w:adjustRightInd w:val="0"/>
              <w:spacing w:after="0" w:line="240" w:lineRule="auto"/>
              <w:ind w:left="0" w:firstLine="175"/>
              <w:jc w:val="both"/>
              <w:rPr>
                <w:rFonts w:ascii="Times New Roman" w:hAnsi="Times New Roman"/>
                <w:sz w:val="28"/>
                <w:szCs w:val="28"/>
              </w:rPr>
            </w:pPr>
            <w:r w:rsidRPr="005318D9">
              <w:rPr>
                <w:rFonts w:ascii="Times New Roman" w:hAnsi="Times New Roman"/>
                <w:sz w:val="28"/>
                <w:szCs w:val="28"/>
              </w:rPr>
              <w:t>по установлению качественного и количественного состава соединения;</w:t>
            </w:r>
          </w:p>
          <w:p w:rsidR="0091735D" w:rsidRPr="005318D9" w:rsidRDefault="0091735D" w:rsidP="00796F86">
            <w:pPr>
              <w:pStyle w:val="ab"/>
              <w:widowControl w:val="0"/>
              <w:numPr>
                <w:ilvl w:val="0"/>
                <w:numId w:val="54"/>
              </w:numPr>
              <w:tabs>
                <w:tab w:val="left" w:pos="459"/>
              </w:tabs>
              <w:autoSpaceDE w:val="0"/>
              <w:autoSpaceDN w:val="0"/>
              <w:adjustRightInd w:val="0"/>
              <w:spacing w:after="0" w:line="240" w:lineRule="auto"/>
              <w:ind w:left="0" w:firstLine="175"/>
              <w:jc w:val="both"/>
              <w:rPr>
                <w:rFonts w:ascii="Times New Roman" w:hAnsi="Times New Roman"/>
                <w:sz w:val="28"/>
                <w:szCs w:val="28"/>
              </w:rPr>
            </w:pPr>
            <w:r w:rsidRPr="005318D9">
              <w:rPr>
                <w:rFonts w:ascii="Times New Roman" w:hAnsi="Times New Roman"/>
                <w:sz w:val="28"/>
                <w:szCs w:val="28"/>
              </w:rPr>
              <w:t>при выполнении исследовательского проекта</w:t>
            </w:r>
          </w:p>
          <w:p w:rsidR="0091735D" w:rsidRPr="005318D9" w:rsidRDefault="0091735D" w:rsidP="00796F86">
            <w:pPr>
              <w:pStyle w:val="ab"/>
              <w:widowControl w:val="0"/>
              <w:numPr>
                <w:ilvl w:val="0"/>
                <w:numId w:val="54"/>
              </w:numPr>
              <w:tabs>
                <w:tab w:val="left" w:pos="459"/>
              </w:tabs>
              <w:autoSpaceDE w:val="0"/>
              <w:autoSpaceDN w:val="0"/>
              <w:adjustRightInd w:val="0"/>
              <w:spacing w:after="0" w:line="240" w:lineRule="auto"/>
              <w:ind w:left="0" w:firstLine="175"/>
              <w:jc w:val="both"/>
              <w:rPr>
                <w:rFonts w:ascii="Times New Roman" w:hAnsi="Times New Roman"/>
                <w:sz w:val="28"/>
                <w:szCs w:val="28"/>
              </w:rPr>
            </w:pPr>
            <w:r w:rsidRPr="005318D9">
              <w:rPr>
                <w:rFonts w:ascii="Times New Roman" w:eastAsiaTheme="minorHAnsi" w:hAnsi="Times New Roman"/>
                <w:sz w:val="28"/>
                <w:szCs w:val="28"/>
              </w:rPr>
              <w:t>в домашних условиях</w:t>
            </w:r>
          </w:p>
        </w:tc>
        <w:tc>
          <w:tcPr>
            <w:tcW w:w="4218" w:type="dxa"/>
            <w:vMerge/>
          </w:tcPr>
          <w:p w:rsidR="0091735D" w:rsidRPr="00623DAB" w:rsidRDefault="0091735D" w:rsidP="00D92F02">
            <w:pPr>
              <w:jc w:val="both"/>
              <w:rPr>
                <w:rFonts w:eastAsia="Calibri"/>
                <w:sz w:val="28"/>
                <w:szCs w:val="28"/>
              </w:rPr>
            </w:pPr>
          </w:p>
        </w:tc>
      </w:tr>
      <w:tr w:rsidR="0091735D" w:rsidRPr="00623DAB" w:rsidTr="00D92F02">
        <w:trPr>
          <w:trHeight w:val="426"/>
        </w:trPr>
        <w:tc>
          <w:tcPr>
            <w:tcW w:w="14992" w:type="dxa"/>
            <w:gridSpan w:val="3"/>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t>Краткие сведения об органических веществах</w:t>
            </w:r>
          </w:p>
          <w:p w:rsidR="0091735D" w:rsidRPr="005318D9" w:rsidRDefault="0091735D" w:rsidP="00D92F02">
            <w:pPr>
              <w:jc w:val="center"/>
              <w:rPr>
                <w:rFonts w:eastAsia="Calibri"/>
                <w:b/>
                <w:sz w:val="28"/>
                <w:szCs w:val="28"/>
              </w:rPr>
            </w:pPr>
            <w:r w:rsidRPr="005318D9">
              <w:rPr>
                <w:rFonts w:eastAsia="Calibri"/>
                <w:b/>
                <w:sz w:val="28"/>
                <w:szCs w:val="28"/>
              </w:rPr>
              <w:t>4 часа</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 xml:space="preserve">Краткие сведения об </w:t>
            </w:r>
            <w:r w:rsidRPr="00623DAB">
              <w:rPr>
                <w:rFonts w:eastAsia="Calibri"/>
                <w:b/>
                <w:sz w:val="28"/>
                <w:szCs w:val="28"/>
              </w:rPr>
              <w:lastRenderedPageBreak/>
              <w:t>органических веществах</w:t>
            </w:r>
          </w:p>
          <w:p w:rsidR="0091735D" w:rsidRPr="00623DAB" w:rsidRDefault="0091735D" w:rsidP="00D92F02">
            <w:pPr>
              <w:jc w:val="center"/>
              <w:rPr>
                <w:rFonts w:eastAsia="Calibri"/>
                <w:b/>
                <w:sz w:val="28"/>
                <w:szCs w:val="28"/>
              </w:rPr>
            </w:pPr>
            <w:r w:rsidRPr="00623DAB">
              <w:rPr>
                <w:rFonts w:eastAsia="Calibri"/>
                <w:b/>
                <w:sz w:val="28"/>
                <w:szCs w:val="28"/>
              </w:rPr>
              <w:t>9 класс</w:t>
            </w:r>
          </w:p>
          <w:p w:rsidR="0091735D" w:rsidRPr="00623DAB" w:rsidRDefault="0091735D" w:rsidP="00D92F02">
            <w:pPr>
              <w:jc w:val="center"/>
              <w:rPr>
                <w:rFonts w:eastAsia="Calibri"/>
                <w:i/>
                <w:sz w:val="28"/>
                <w:szCs w:val="28"/>
                <w:highlight w:val="yellow"/>
              </w:rPr>
            </w:pPr>
          </w:p>
        </w:tc>
        <w:tc>
          <w:tcPr>
            <w:tcW w:w="13007" w:type="dxa"/>
            <w:gridSpan w:val="2"/>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lastRenderedPageBreak/>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 xml:space="preserve">называть органические вещества по их формуле: метан, этан, этилен, </w:t>
            </w:r>
            <w:r w:rsidRPr="005318D9">
              <w:rPr>
                <w:rFonts w:eastAsia="Calibri"/>
                <w:sz w:val="28"/>
                <w:szCs w:val="28"/>
              </w:rPr>
              <w:lastRenderedPageBreak/>
              <w:t>метанол, этанол, глицерин, уксусная кислота, аминоуксусная кислота, стеариновая кислота, олеиновая кислота, глюкоза</w:t>
            </w:r>
          </w:p>
        </w:tc>
        <w:tc>
          <w:tcPr>
            <w:tcW w:w="4218" w:type="dxa"/>
          </w:tcPr>
          <w:p w:rsidR="0091735D" w:rsidRPr="00623DAB" w:rsidRDefault="0091735D" w:rsidP="00D92F02">
            <w:pPr>
              <w:jc w:val="both"/>
              <w:rPr>
                <w:rFonts w:eastAsia="Calibri"/>
                <w:sz w:val="28"/>
                <w:szCs w:val="28"/>
              </w:rPr>
            </w:pPr>
            <w:r w:rsidRPr="00623DAB">
              <w:rPr>
                <w:rFonts w:eastAsia="Calibri"/>
                <w:sz w:val="28"/>
                <w:szCs w:val="28"/>
              </w:rPr>
              <w:lastRenderedPageBreak/>
              <w:t>Терминологический диктант</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описывать свойства и практическое значение изученных органических веществ</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Самостоятельная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оценивать влияние химического загрязнения окружающей среды на организм человека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грамотно обращаться с веществами в повседневной жизни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13007" w:type="dxa"/>
            <w:gridSpan w:val="2"/>
            <w:shd w:val="clear" w:color="auto" w:fill="auto"/>
          </w:tcPr>
          <w:p w:rsidR="0091735D" w:rsidRPr="005318D9" w:rsidRDefault="0091735D" w:rsidP="00D92F02">
            <w:pPr>
              <w:jc w:val="center"/>
              <w:rPr>
                <w:rFonts w:eastAsia="Calibri"/>
                <w:b/>
                <w:sz w:val="28"/>
                <w:szCs w:val="28"/>
              </w:rPr>
            </w:pPr>
            <w:r w:rsidRPr="005318D9">
              <w:rPr>
                <w:rFonts w:eastAsia="Calibri"/>
                <w:b/>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val="restart"/>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объективно оценивать информацию о веществах и химических процессах</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widowControl w:val="0"/>
              <w:tabs>
                <w:tab w:val="left" w:pos="58"/>
                <w:tab w:val="left" w:pos="234"/>
              </w:tabs>
              <w:autoSpaceDE w:val="0"/>
              <w:autoSpaceDN w:val="0"/>
              <w:adjustRightInd w:val="0"/>
              <w:jc w:val="both"/>
              <w:rPr>
                <w:rFonts w:eastAsia="Calibri"/>
                <w:sz w:val="28"/>
                <w:szCs w:val="28"/>
              </w:rPr>
            </w:pPr>
            <w:r w:rsidRPr="005318D9">
              <w:rPr>
                <w:sz w:val="28"/>
                <w:szCs w:val="28"/>
              </w:rPr>
              <w:t>определять источники химической информации, представлять список информационных ресурсов, в том числе и на иностранном языке, готовить информационный продукт и презентовать его</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b/>
                <w:sz w:val="28"/>
                <w:szCs w:val="28"/>
              </w:rPr>
            </w:pPr>
            <w:r w:rsidRPr="005318D9">
              <w:rPr>
                <w:rFonts w:eastAsia="Calibri"/>
                <w:b/>
                <w:sz w:val="28"/>
                <w:szCs w:val="28"/>
              </w:rPr>
              <w:t>показывать значение объективного исследования химической промышленности для качественного мониторинга состояния окружающей среды и уровня воздействия человека на природу</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осознавать значение теоретических знаний по химии для практической деятельности человека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469"/>
        </w:trPr>
        <w:tc>
          <w:tcPr>
            <w:tcW w:w="14992" w:type="dxa"/>
            <w:gridSpan w:val="3"/>
            <w:shd w:val="clear" w:color="auto" w:fill="auto"/>
          </w:tcPr>
          <w:p w:rsidR="0091735D" w:rsidRPr="00623DAB" w:rsidRDefault="0091735D" w:rsidP="00D92F02">
            <w:pPr>
              <w:jc w:val="center"/>
              <w:rPr>
                <w:rFonts w:eastAsia="Calibri"/>
                <w:b/>
                <w:sz w:val="28"/>
                <w:szCs w:val="28"/>
              </w:rPr>
            </w:pPr>
            <w:r w:rsidRPr="00623DAB">
              <w:rPr>
                <w:rFonts w:eastAsia="Calibri"/>
                <w:b/>
                <w:sz w:val="28"/>
                <w:szCs w:val="28"/>
              </w:rPr>
              <w:t>Обобщение знаний по химии за курс основной школы. Подготовка к ОГЭ</w:t>
            </w:r>
          </w:p>
          <w:p w:rsidR="0091735D" w:rsidRPr="00623DAB" w:rsidRDefault="0091735D" w:rsidP="00D92F02">
            <w:pPr>
              <w:jc w:val="center"/>
              <w:rPr>
                <w:rFonts w:eastAsia="Calibri"/>
                <w:sz w:val="28"/>
                <w:szCs w:val="28"/>
              </w:rPr>
            </w:pPr>
            <w:r w:rsidRPr="00623DAB">
              <w:rPr>
                <w:rFonts w:eastAsia="Calibri"/>
                <w:b/>
                <w:sz w:val="28"/>
                <w:szCs w:val="28"/>
              </w:rPr>
              <w:t>8 часов</w:t>
            </w:r>
          </w:p>
        </w:tc>
      </w:tr>
      <w:tr w:rsidR="0091735D" w:rsidRPr="00623DAB" w:rsidTr="00D92F02">
        <w:trPr>
          <w:trHeight w:val="182"/>
        </w:trPr>
        <w:tc>
          <w:tcPr>
            <w:tcW w:w="1985" w:type="dxa"/>
            <w:vMerge w:val="restart"/>
          </w:tcPr>
          <w:p w:rsidR="0091735D" w:rsidRPr="00623DAB" w:rsidRDefault="0091735D" w:rsidP="00D92F02">
            <w:pPr>
              <w:jc w:val="center"/>
              <w:rPr>
                <w:rFonts w:eastAsia="Calibri"/>
                <w:b/>
                <w:sz w:val="28"/>
                <w:szCs w:val="28"/>
              </w:rPr>
            </w:pPr>
            <w:r w:rsidRPr="00623DAB">
              <w:rPr>
                <w:rFonts w:eastAsia="Calibri"/>
                <w:b/>
                <w:sz w:val="28"/>
                <w:szCs w:val="28"/>
              </w:rPr>
              <w:t>Обобщение знаний по химии за курс основной школы. Подготовка к ОГЭ</w:t>
            </w:r>
          </w:p>
          <w:p w:rsidR="0091735D" w:rsidRPr="00623DAB" w:rsidRDefault="0091735D" w:rsidP="00D92F02">
            <w:pPr>
              <w:jc w:val="center"/>
              <w:rPr>
                <w:rFonts w:eastAsia="Calibri"/>
                <w:b/>
                <w:sz w:val="28"/>
                <w:szCs w:val="28"/>
              </w:rPr>
            </w:pPr>
            <w:r w:rsidRPr="00623DAB">
              <w:rPr>
                <w:rFonts w:eastAsia="Calibri"/>
                <w:b/>
                <w:sz w:val="28"/>
                <w:szCs w:val="28"/>
              </w:rPr>
              <w:t>9 класс</w:t>
            </w:r>
          </w:p>
          <w:p w:rsidR="0091735D" w:rsidRPr="00623DAB" w:rsidRDefault="0091735D" w:rsidP="00D92F02">
            <w:pPr>
              <w:jc w:val="center"/>
              <w:rPr>
                <w:rFonts w:eastAsia="Calibri"/>
                <w:i/>
                <w:sz w:val="28"/>
                <w:szCs w:val="28"/>
                <w:highlight w:val="yellow"/>
              </w:rPr>
            </w:pPr>
          </w:p>
        </w:tc>
        <w:tc>
          <w:tcPr>
            <w:tcW w:w="13007" w:type="dxa"/>
            <w:gridSpan w:val="2"/>
            <w:shd w:val="clear" w:color="auto" w:fill="auto"/>
          </w:tcPr>
          <w:p w:rsidR="0091735D" w:rsidRPr="00623DAB" w:rsidRDefault="0091735D" w:rsidP="00D92F02">
            <w:pPr>
              <w:jc w:val="center"/>
              <w:rPr>
                <w:rFonts w:eastAsia="Calibri"/>
                <w:b/>
                <w:sz w:val="28"/>
                <w:szCs w:val="28"/>
              </w:rPr>
            </w:pPr>
            <w:r w:rsidRPr="00623DAB">
              <w:rPr>
                <w:rFonts w:eastAsia="Calibri"/>
                <w:b/>
                <w:sz w:val="28"/>
                <w:szCs w:val="28"/>
              </w:rPr>
              <w:t>Обучающийся научится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Самостоятельная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характеризовать физические и химические свойства основных классов неорганических веществ: оксидов, кислот, оснований, солей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характеризовать взаимосвязь между классами неорганических соединений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называть факторы, влияющие на скорость химической реакции</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Самостоятельная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объяснять влияние различных факторов на скорость химических реакций</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классифицировать химические реакции по различным признакам</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выявлять признаки, свидетельствующие о протекании химической реакции при выполнении химического опыта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проводить опыты, подтверждающие химические свойства изученных классов неорганических веществ</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вычислять массовую долю химического элемента по формуле соединения</w:t>
            </w:r>
          </w:p>
        </w:tc>
        <w:tc>
          <w:tcPr>
            <w:tcW w:w="4218" w:type="dxa"/>
          </w:tcPr>
          <w:p w:rsidR="0091735D" w:rsidRPr="00623DAB" w:rsidRDefault="0091735D" w:rsidP="00D92F02">
            <w:pPr>
              <w:jc w:val="both"/>
              <w:rPr>
                <w:rFonts w:eastAsia="Calibri"/>
                <w:i/>
                <w:sz w:val="28"/>
                <w:szCs w:val="28"/>
              </w:rPr>
            </w:pPr>
            <w:r w:rsidRPr="00623DAB">
              <w:rPr>
                <w:rFonts w:eastAsia="Calibri"/>
                <w:sz w:val="28"/>
                <w:szCs w:val="28"/>
              </w:rPr>
              <w:t>Самостоятельная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вычислять массовую долю растворенного вещества в растворе</w:t>
            </w:r>
          </w:p>
        </w:tc>
        <w:tc>
          <w:tcPr>
            <w:tcW w:w="4218" w:type="dxa"/>
            <w:vMerge w:val="restart"/>
          </w:tcPr>
          <w:p w:rsidR="0091735D" w:rsidRPr="00623DAB" w:rsidRDefault="0091735D" w:rsidP="00D92F02">
            <w:pPr>
              <w:jc w:val="both"/>
              <w:rPr>
                <w:rFonts w:eastAsia="Calibri"/>
                <w:sz w:val="28"/>
                <w:szCs w:val="28"/>
              </w:rPr>
            </w:pPr>
            <w:r w:rsidRPr="00623DAB">
              <w:rPr>
                <w:rFonts w:eastAsia="Calibri"/>
                <w:sz w:val="28"/>
                <w:szCs w:val="28"/>
              </w:rPr>
              <w:t>Диагностическая контрольная работа</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sz w:val="28"/>
                <w:szCs w:val="28"/>
              </w:rPr>
            </w:pPr>
            <w:r w:rsidRPr="00623DAB">
              <w:rPr>
                <w:rFonts w:eastAsia="Calibri"/>
                <w:sz w:val="28"/>
                <w:szCs w:val="28"/>
              </w:rPr>
              <w:t>вычислять количество, объем или массу вещества по количеству, объему, массе реагентов или продуктов реакции</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623DAB" w:rsidRDefault="0091735D" w:rsidP="00D92F02">
            <w:pPr>
              <w:jc w:val="both"/>
              <w:rPr>
                <w:rFonts w:eastAsia="Calibri"/>
                <w:b/>
                <w:i/>
                <w:sz w:val="28"/>
                <w:szCs w:val="28"/>
              </w:rPr>
            </w:pPr>
            <w:r w:rsidRPr="00623DAB">
              <w:rPr>
                <w:rFonts w:eastAsia="Calibri"/>
                <w:b/>
                <w:i/>
                <w:sz w:val="28"/>
                <w:szCs w:val="28"/>
              </w:rPr>
              <w:t>показывать роль антропогенного фактора в загрязнении окружающей среды предприятиями Урала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13007" w:type="dxa"/>
            <w:gridSpan w:val="2"/>
            <w:shd w:val="clear" w:color="auto" w:fill="auto"/>
          </w:tcPr>
          <w:p w:rsidR="0091735D" w:rsidRPr="00623DAB" w:rsidRDefault="0091735D" w:rsidP="00D92F02">
            <w:pPr>
              <w:jc w:val="center"/>
              <w:rPr>
                <w:rFonts w:eastAsia="Calibri"/>
                <w:b/>
                <w:i/>
                <w:sz w:val="28"/>
                <w:szCs w:val="28"/>
              </w:rPr>
            </w:pPr>
            <w:r w:rsidRPr="00623DAB">
              <w:rPr>
                <w:rFonts w:eastAsia="Calibri"/>
                <w:b/>
                <w:i/>
                <w:sz w:val="28"/>
                <w:szCs w:val="28"/>
              </w:rPr>
              <w:t>Обучающийся получит возможность научиться</w:t>
            </w: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4218" w:type="dxa"/>
            <w:vMerge w:val="restart"/>
          </w:tcPr>
          <w:p w:rsidR="0091735D" w:rsidRPr="00623DAB" w:rsidRDefault="0091735D" w:rsidP="00D92F02">
            <w:pPr>
              <w:jc w:val="both"/>
              <w:rPr>
                <w:rFonts w:eastAsia="Calibri"/>
                <w:i/>
                <w:sz w:val="28"/>
                <w:szCs w:val="28"/>
              </w:rPr>
            </w:pPr>
          </w:p>
        </w:tc>
      </w:tr>
      <w:tr w:rsidR="0091735D" w:rsidRPr="00623DAB" w:rsidTr="00D92F02">
        <w:trPr>
          <w:trHeight w:val="182"/>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4218" w:type="dxa"/>
            <w:vMerge/>
          </w:tcPr>
          <w:p w:rsidR="0091735D" w:rsidRPr="00623DAB" w:rsidRDefault="0091735D" w:rsidP="00D92F02">
            <w:pPr>
              <w:jc w:val="both"/>
              <w:rPr>
                <w:rFonts w:eastAsia="Calibri"/>
                <w:i/>
                <w:sz w:val="28"/>
                <w:szCs w:val="28"/>
              </w:rPr>
            </w:pPr>
          </w:p>
        </w:tc>
      </w:tr>
      <w:tr w:rsidR="0091735D" w:rsidRPr="00623DAB" w:rsidTr="00D92F02">
        <w:trPr>
          <w:trHeight w:val="775"/>
        </w:trPr>
        <w:tc>
          <w:tcPr>
            <w:tcW w:w="1985" w:type="dxa"/>
            <w:vMerge/>
          </w:tcPr>
          <w:p w:rsidR="0091735D" w:rsidRPr="00623DAB" w:rsidRDefault="0091735D" w:rsidP="00D92F02">
            <w:pPr>
              <w:jc w:val="both"/>
              <w:rPr>
                <w:rFonts w:eastAsia="Calibri"/>
                <w:sz w:val="28"/>
                <w:szCs w:val="28"/>
                <w:highlight w:val="yellow"/>
              </w:rPr>
            </w:pPr>
          </w:p>
        </w:tc>
        <w:tc>
          <w:tcPr>
            <w:tcW w:w="8789" w:type="dxa"/>
          </w:tcPr>
          <w:p w:rsidR="0091735D" w:rsidRPr="005318D9" w:rsidRDefault="0091735D" w:rsidP="00D92F02">
            <w:pPr>
              <w:jc w:val="both"/>
              <w:rPr>
                <w:rFonts w:eastAsia="Calibri"/>
                <w:sz w:val="28"/>
                <w:szCs w:val="28"/>
              </w:rPr>
            </w:pPr>
            <w:r w:rsidRPr="005318D9">
              <w:rPr>
                <w:rFonts w:eastAsia="Calibri"/>
                <w:sz w:val="28"/>
                <w:szCs w:val="28"/>
              </w:rPr>
              <w:t>составлять молекулярные и полные ионные уравнения по сокращенным ионным уравнениям</w:t>
            </w:r>
          </w:p>
        </w:tc>
        <w:tc>
          <w:tcPr>
            <w:tcW w:w="4218" w:type="dxa"/>
            <w:vMerge/>
          </w:tcPr>
          <w:p w:rsidR="0091735D" w:rsidRPr="00623DAB" w:rsidRDefault="0091735D" w:rsidP="00D92F02">
            <w:pPr>
              <w:jc w:val="both"/>
              <w:rPr>
                <w:rFonts w:eastAsia="Calibri"/>
                <w:i/>
                <w:sz w:val="28"/>
                <w:szCs w:val="28"/>
              </w:rPr>
            </w:pPr>
          </w:p>
        </w:tc>
      </w:tr>
    </w:tbl>
    <w:p w:rsidR="0091735D" w:rsidRDefault="0091735D" w:rsidP="0091735D">
      <w:pPr>
        <w:ind w:firstLine="397"/>
        <w:contextualSpacing/>
        <w:jc w:val="center"/>
        <w:rPr>
          <w:b/>
          <w:sz w:val="28"/>
          <w:szCs w:val="28"/>
        </w:rPr>
      </w:pPr>
    </w:p>
    <w:p w:rsidR="0091735D" w:rsidRPr="001D7897" w:rsidRDefault="0091735D" w:rsidP="0091735D">
      <w:pPr>
        <w:contextualSpacing/>
        <w:rPr>
          <w:sz w:val="28"/>
          <w:szCs w:val="28"/>
        </w:rPr>
      </w:pPr>
    </w:p>
    <w:p w:rsidR="0091735D" w:rsidRPr="00F8099F" w:rsidRDefault="0091735D" w:rsidP="0091735D">
      <w:pPr>
        <w:ind w:firstLine="397"/>
        <w:jc w:val="center"/>
        <w:rPr>
          <w:rFonts w:eastAsia="Times New Roman"/>
          <w:b/>
          <w:sz w:val="28"/>
          <w:szCs w:val="28"/>
          <w:lang w:eastAsia="ru-RU"/>
        </w:rPr>
      </w:pPr>
      <w:r>
        <w:rPr>
          <w:b/>
          <w:sz w:val="28"/>
          <w:szCs w:val="28"/>
        </w:rPr>
        <w:t xml:space="preserve">2. </w:t>
      </w:r>
      <w:r w:rsidRPr="00F8099F">
        <w:rPr>
          <w:rFonts w:eastAsia="Times New Roman"/>
          <w:b/>
          <w:sz w:val="28"/>
          <w:szCs w:val="28"/>
          <w:lang w:eastAsia="ru-RU"/>
        </w:rPr>
        <w:t>Содержание учебного предмета</w:t>
      </w:r>
    </w:p>
    <w:p w:rsidR="0091735D" w:rsidRPr="00A329C2" w:rsidRDefault="0091735D" w:rsidP="0091735D">
      <w:pPr>
        <w:ind w:firstLine="397"/>
        <w:jc w:val="center"/>
        <w:rPr>
          <w:rFonts w:eastAsia="Calibri"/>
          <w:b/>
          <w:sz w:val="32"/>
          <w:szCs w:val="32"/>
          <w:lang w:eastAsia="ru-RU"/>
        </w:rPr>
      </w:pPr>
      <w:r w:rsidRPr="00A329C2">
        <w:rPr>
          <w:rFonts w:eastAsia="Calibri"/>
          <w:b/>
          <w:sz w:val="32"/>
          <w:szCs w:val="32"/>
          <w:lang w:eastAsia="ru-RU"/>
        </w:rPr>
        <w:t>8 класс</w:t>
      </w: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Первоначальные химические понятия</w:t>
      </w:r>
    </w:p>
    <w:p w:rsidR="0091735D" w:rsidRPr="006240F4" w:rsidRDefault="0091735D" w:rsidP="0091735D">
      <w:pPr>
        <w:ind w:firstLine="397"/>
        <w:jc w:val="both"/>
        <w:rPr>
          <w:sz w:val="28"/>
          <w:szCs w:val="28"/>
        </w:rPr>
      </w:pPr>
      <w:r w:rsidRPr="00A329C2">
        <w:rPr>
          <w:rFonts w:eastAsia="Calibri"/>
          <w:sz w:val="28"/>
          <w:szCs w:val="28"/>
        </w:rPr>
        <w:t>Предмет химии. Тела и вещества. Основные методы познания: наблюдение, измерение, эксперимент,</w:t>
      </w:r>
      <w:r w:rsidRPr="00A329C2">
        <w:rPr>
          <w:rFonts w:eastAsiaTheme="minorEastAsia"/>
          <w:sz w:val="28"/>
          <w:szCs w:val="28"/>
          <w:lang w:eastAsia="ru-RU"/>
        </w:rPr>
        <w:t xml:space="preserve"> </w:t>
      </w:r>
      <w:r w:rsidRPr="006240F4">
        <w:rPr>
          <w:sz w:val="28"/>
          <w:szCs w:val="28"/>
        </w:rPr>
        <w:t>моделирование. Источники химической информации, ее получение, анализ и представление его результатов. Физические и химические явления. Роль химии в жизни человека. Хемофилия и хемофобия.</w:t>
      </w:r>
    </w:p>
    <w:p w:rsidR="0091735D" w:rsidRPr="00A60783" w:rsidRDefault="0091735D" w:rsidP="0091735D">
      <w:pPr>
        <w:ind w:firstLine="397"/>
        <w:jc w:val="both"/>
        <w:rPr>
          <w:rFonts w:eastAsiaTheme="minorEastAsia"/>
          <w:sz w:val="28"/>
          <w:szCs w:val="28"/>
          <w:lang w:eastAsia="ru-RU"/>
        </w:rPr>
      </w:pPr>
      <w:r w:rsidRPr="006240F4">
        <w:rPr>
          <w:sz w:val="28"/>
          <w:szCs w:val="28"/>
        </w:rPr>
        <w:t>Краткие сведения из истории возникновения и развития химии. Роль отечественных ученых в становлении химической науки — работы М. В. Ломоносова, А. М. Бутлерова, Д. И. Менделеева.</w:t>
      </w:r>
      <w:r w:rsidRPr="006240F4">
        <w:rPr>
          <w:rFonts w:eastAsia="Times New Roman"/>
          <w:sz w:val="28"/>
          <w:szCs w:val="28"/>
          <w:lang w:eastAsia="ru-RU"/>
        </w:rPr>
        <w:t xml:space="preserve"> </w:t>
      </w:r>
      <w:r w:rsidRPr="00A60783">
        <w:rPr>
          <w:rFonts w:eastAsia="Times New Roman"/>
          <w:sz w:val="28"/>
          <w:szCs w:val="28"/>
          <w:lang w:eastAsia="ru-RU"/>
        </w:rPr>
        <w:t>История создания химической промышленности на Южном Урале. Значение химии в жизни региона</w:t>
      </w:r>
    </w:p>
    <w:p w:rsidR="0091735D" w:rsidRPr="003766F4" w:rsidRDefault="0091735D" w:rsidP="0091735D">
      <w:pPr>
        <w:ind w:firstLine="709"/>
        <w:jc w:val="both"/>
        <w:rPr>
          <w:rFonts w:eastAsiaTheme="minorEastAsia"/>
          <w:sz w:val="28"/>
          <w:szCs w:val="28"/>
          <w:lang w:eastAsia="ru-RU"/>
        </w:rPr>
      </w:pPr>
      <w:r w:rsidRPr="006240F4">
        <w:rPr>
          <w:rFonts w:eastAsia="Calibri"/>
          <w:sz w:val="28"/>
          <w:szCs w:val="28"/>
        </w:rPr>
        <w:t>Атом. Молекула. Химический элемент</w:t>
      </w:r>
      <w:r w:rsidRPr="006240F4">
        <w:rPr>
          <w:rFonts w:eastAsiaTheme="minorEastAsia"/>
          <w:sz w:val="28"/>
          <w:szCs w:val="28"/>
          <w:lang w:eastAsia="ru-RU"/>
        </w:rPr>
        <w:t xml:space="preserve">, </w:t>
      </w:r>
      <w:r w:rsidRPr="006240F4">
        <w:rPr>
          <w:sz w:val="28"/>
          <w:szCs w:val="28"/>
        </w:rPr>
        <w:t>происхождение названий.</w:t>
      </w:r>
      <w:r w:rsidRPr="006240F4">
        <w:rPr>
          <w:rFonts w:eastAsia="Calibri"/>
          <w:sz w:val="28"/>
          <w:szCs w:val="28"/>
        </w:rPr>
        <w:t xml:space="preserve"> Знаки химических элементов. П</w:t>
      </w:r>
      <w:r w:rsidRPr="00A329C2">
        <w:rPr>
          <w:rFonts w:eastAsia="Calibri"/>
          <w:sz w:val="28"/>
          <w:szCs w:val="28"/>
        </w:rPr>
        <w:t xml:space="preserve">ростые и сложные вещества. Валентность. Закон постоянства состава вещества. </w:t>
      </w:r>
      <w:r w:rsidRPr="003766F4">
        <w:rPr>
          <w:rFonts w:eastAsia="Calibri"/>
          <w:sz w:val="28"/>
          <w:szCs w:val="28"/>
        </w:rPr>
        <w:t xml:space="preserve">Химические формулы. Индексы. Относительная атомная и молекулярная массы. Массовая доля химического элемента в соединении. </w:t>
      </w:r>
      <w:r w:rsidRPr="003766F4">
        <w:rPr>
          <w:rFonts w:eastAsia="Times New Roman"/>
          <w:sz w:val="28"/>
          <w:szCs w:val="28"/>
          <w:lang w:eastAsia="ru-RU"/>
        </w:rPr>
        <w:t>Простые и сложные химические вещества в атмосфере региона, в быту.</w:t>
      </w:r>
      <w:r w:rsidRPr="003766F4">
        <w:rPr>
          <w:rFonts w:eastAsiaTheme="minorEastAsia"/>
          <w:sz w:val="28"/>
          <w:szCs w:val="28"/>
          <w:lang w:eastAsia="ru-RU"/>
        </w:rPr>
        <w:t xml:space="preserve"> </w:t>
      </w:r>
      <w:r w:rsidRPr="003766F4">
        <w:rPr>
          <w:rFonts w:eastAsia="Times New Roman"/>
          <w:sz w:val="28"/>
          <w:szCs w:val="28"/>
          <w:lang w:eastAsia="ru-RU"/>
        </w:rPr>
        <w:t>Изотопная продукция ПО «Маяк»</w:t>
      </w:r>
    </w:p>
    <w:p w:rsidR="0091735D" w:rsidRPr="00A329C2" w:rsidRDefault="0091735D" w:rsidP="0091735D">
      <w:pPr>
        <w:autoSpaceDE w:val="0"/>
        <w:autoSpaceDN w:val="0"/>
        <w:adjustRightInd w:val="0"/>
        <w:ind w:firstLine="709"/>
        <w:jc w:val="both"/>
        <w:rPr>
          <w:rFonts w:eastAsia="Calibri"/>
          <w:b/>
          <w:bCs/>
          <w:sz w:val="28"/>
          <w:szCs w:val="28"/>
        </w:rPr>
      </w:pPr>
      <w:r w:rsidRPr="003766F4">
        <w:rPr>
          <w:rFonts w:ascii="NewtonSanPin" w:eastAsiaTheme="minorEastAsia" w:hAnsi="NewtonSanPin"/>
          <w:sz w:val="28"/>
          <w:szCs w:val="28"/>
          <w:lang w:eastAsia="ru-RU"/>
        </w:rPr>
        <w:t>Периодическая система химических элементов Д. И. Менделеева, ее структура</w:t>
      </w:r>
      <w:r w:rsidRPr="00A329C2">
        <w:rPr>
          <w:rFonts w:ascii="NewtonSanPin" w:eastAsiaTheme="minorEastAsia" w:hAnsi="NewtonSanPin"/>
          <w:sz w:val="28"/>
          <w:szCs w:val="28"/>
          <w:lang w:eastAsia="ru-RU"/>
        </w:rPr>
        <w:t>: малые и большие периоды, группы и подгруппы. Периодическая система как справочное пособие для получения сведений о химических элементах.</w:t>
      </w: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Кислород. Водород</w:t>
      </w:r>
    </w:p>
    <w:p w:rsidR="0091735D" w:rsidRPr="006240F4" w:rsidRDefault="0091735D" w:rsidP="0091735D">
      <w:pPr>
        <w:autoSpaceDE w:val="0"/>
        <w:autoSpaceDN w:val="0"/>
        <w:adjustRightInd w:val="0"/>
        <w:ind w:firstLine="397"/>
        <w:jc w:val="both"/>
        <w:rPr>
          <w:sz w:val="28"/>
          <w:szCs w:val="28"/>
        </w:rPr>
      </w:pPr>
      <w:r w:rsidRPr="00A329C2">
        <w:rPr>
          <w:rFonts w:eastAsia="Calibri"/>
          <w:sz w:val="28"/>
          <w:szCs w:val="28"/>
        </w:rPr>
        <w:lastRenderedPageBreak/>
        <w:t>Закон Авогадро. Молярный объем газов. Объемные отношения газов при химических реакциях.</w:t>
      </w:r>
      <w:r w:rsidRPr="00A329C2">
        <w:rPr>
          <w:rFonts w:eastAsiaTheme="minorEastAsia"/>
          <w:color w:val="FF0000"/>
          <w:sz w:val="28"/>
          <w:szCs w:val="28"/>
          <w:lang w:eastAsia="ru-RU"/>
        </w:rPr>
        <w:t xml:space="preserve"> </w:t>
      </w:r>
      <w:r w:rsidRPr="006240F4">
        <w:rPr>
          <w:sz w:val="28"/>
          <w:szCs w:val="28"/>
        </w:rPr>
        <w:t>Миллимолярный и киломолярный объемы газообразных веществ.</w:t>
      </w: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Вода. Растворы</w:t>
      </w:r>
    </w:p>
    <w:p w:rsidR="0091735D" w:rsidRPr="006240F4" w:rsidRDefault="0091735D" w:rsidP="0091735D">
      <w:pPr>
        <w:autoSpaceDE w:val="0"/>
        <w:autoSpaceDN w:val="0"/>
        <w:adjustRightInd w:val="0"/>
        <w:ind w:firstLine="397"/>
        <w:jc w:val="both"/>
        <w:rPr>
          <w:sz w:val="28"/>
          <w:szCs w:val="28"/>
        </w:rPr>
      </w:pPr>
      <w:r w:rsidRPr="00A329C2">
        <w:rPr>
          <w:rFonts w:eastAsia="Calibri"/>
          <w:sz w:val="28"/>
          <w:szCs w:val="28"/>
        </w:rPr>
        <w:t>Растворы. Растворимость веществ в воде</w:t>
      </w:r>
      <w:r w:rsidRPr="006240F4">
        <w:rPr>
          <w:rFonts w:eastAsia="Calibri"/>
          <w:sz w:val="28"/>
          <w:szCs w:val="28"/>
        </w:rPr>
        <w:t xml:space="preserve">. </w:t>
      </w:r>
      <w:r w:rsidRPr="006240F4">
        <w:rPr>
          <w:sz w:val="28"/>
          <w:szCs w:val="28"/>
        </w:rPr>
        <w:t>Понятие о гидратах и кристаллогидратах.</w:t>
      </w:r>
      <w:r w:rsidRPr="006240F4">
        <w:rPr>
          <w:rFonts w:eastAsiaTheme="minorEastAsia"/>
          <w:sz w:val="28"/>
          <w:szCs w:val="28"/>
          <w:lang w:eastAsia="ru-RU"/>
        </w:rPr>
        <w:t xml:space="preserve"> </w:t>
      </w:r>
      <w:r w:rsidRPr="006240F4">
        <w:rPr>
          <w:rFonts w:eastAsia="Calibri"/>
          <w:sz w:val="28"/>
          <w:szCs w:val="28"/>
        </w:rPr>
        <w:t xml:space="preserve">Концентрация растворов. Массовая доля растворенного вещества в растворе. </w:t>
      </w:r>
      <w:r w:rsidRPr="006240F4">
        <w:rPr>
          <w:sz w:val="28"/>
          <w:szCs w:val="28"/>
        </w:rPr>
        <w:t xml:space="preserve">Насыщенные, ненасыщенные и пересыщенные растворы. </w:t>
      </w:r>
    </w:p>
    <w:p w:rsidR="0091735D" w:rsidRPr="006240F4" w:rsidRDefault="0091735D" w:rsidP="0091735D">
      <w:pPr>
        <w:ind w:firstLine="397"/>
        <w:jc w:val="both"/>
        <w:rPr>
          <w:sz w:val="28"/>
          <w:szCs w:val="28"/>
        </w:rPr>
      </w:pPr>
      <w:r w:rsidRPr="006240F4">
        <w:rPr>
          <w:sz w:val="28"/>
          <w:szCs w:val="28"/>
        </w:rPr>
        <w:t xml:space="preserve">Значение растворов для природы и сельского хозяйства.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91735D" w:rsidRPr="006240F4" w:rsidRDefault="0091735D" w:rsidP="0091735D">
      <w:pPr>
        <w:autoSpaceDE w:val="0"/>
        <w:autoSpaceDN w:val="0"/>
        <w:adjustRightInd w:val="0"/>
        <w:ind w:firstLine="397"/>
        <w:jc w:val="center"/>
        <w:rPr>
          <w:rFonts w:eastAsia="Calibri"/>
          <w:b/>
          <w:bCs/>
          <w:sz w:val="28"/>
          <w:szCs w:val="28"/>
        </w:rPr>
      </w:pPr>
      <w:r w:rsidRPr="006240F4">
        <w:rPr>
          <w:rFonts w:eastAsia="Calibri"/>
          <w:b/>
          <w:bCs/>
          <w:sz w:val="28"/>
          <w:szCs w:val="28"/>
        </w:rPr>
        <w:t>Основные классы неорганических соединений</w:t>
      </w:r>
    </w:p>
    <w:p w:rsidR="0091735D" w:rsidRPr="006240F4" w:rsidRDefault="0091735D" w:rsidP="0091735D">
      <w:pPr>
        <w:ind w:firstLine="397"/>
        <w:jc w:val="both"/>
        <w:rPr>
          <w:rFonts w:eastAsia="Calibri"/>
          <w:sz w:val="28"/>
          <w:szCs w:val="28"/>
        </w:rPr>
      </w:pPr>
      <w:r w:rsidRPr="00A329C2">
        <w:rPr>
          <w:rFonts w:eastAsia="Calibri"/>
          <w:sz w:val="28"/>
          <w:szCs w:val="28"/>
        </w:rPr>
        <w:t xml:space="preserve">Оксиды. Классификация. Номенклатура. Физические свойства оксидов. Химические свойства оксидов. Получение и применение оксидов. </w:t>
      </w:r>
      <w:r w:rsidRPr="006240F4">
        <w:rPr>
          <w:sz w:val="28"/>
          <w:szCs w:val="28"/>
        </w:rPr>
        <w:t>Летучие водородные соединения, хлориды, сульфиды и пр.</w:t>
      </w:r>
      <w:r w:rsidRPr="006240F4">
        <w:rPr>
          <w:rFonts w:eastAsia="Times New Roman"/>
          <w:sz w:val="28"/>
          <w:szCs w:val="28"/>
          <w:lang w:eastAsia="ru-RU"/>
        </w:rPr>
        <w:t xml:space="preserve"> Оксидные руды региона (железняки), глина, кварц их значение. Оксиды – вредные выбросы промышленных предприятий, транспорта. Аммиак, сероводород в окружающей среде региона</w:t>
      </w:r>
    </w:p>
    <w:p w:rsidR="0091735D" w:rsidRPr="006240F4" w:rsidRDefault="0091735D" w:rsidP="0091735D">
      <w:pPr>
        <w:ind w:firstLine="397"/>
        <w:jc w:val="both"/>
        <w:rPr>
          <w:rFonts w:eastAsia="Times New Roman"/>
          <w:sz w:val="28"/>
          <w:szCs w:val="28"/>
          <w:lang w:eastAsia="ru-RU"/>
        </w:rPr>
      </w:pPr>
      <w:r w:rsidRPr="006240F4">
        <w:rPr>
          <w:rFonts w:eastAsia="Calibri"/>
          <w:sz w:val="28"/>
          <w:szCs w:val="28"/>
        </w:rPr>
        <w:t xml:space="preserve">Основания. Классификация. Номенклатура. Физические свойства оснований. Получение оснований. Химические свойства оснований. Реакция нейтрализации. </w:t>
      </w:r>
      <w:r w:rsidRPr="006240F4">
        <w:rPr>
          <w:rFonts w:eastAsia="Times New Roman"/>
          <w:sz w:val="28"/>
          <w:szCs w:val="28"/>
          <w:lang w:eastAsia="ru-RU"/>
        </w:rPr>
        <w:t xml:space="preserve">Примеры применения оснований в быту и на промышленных предприятиях. </w:t>
      </w:r>
      <w:r w:rsidRPr="006240F4">
        <w:rPr>
          <w:rFonts w:eastAsia="Calibri"/>
          <w:sz w:val="28"/>
          <w:szCs w:val="28"/>
        </w:rPr>
        <w:t>Кислоты. Классификация. Номенклатура. Физические свойства кислот. Получение и применение кислот. Химические свойства кислот.</w:t>
      </w:r>
      <w:r w:rsidRPr="006240F4">
        <w:rPr>
          <w:rFonts w:eastAsiaTheme="minorEastAsia"/>
          <w:color w:val="FF0000"/>
          <w:sz w:val="28"/>
          <w:szCs w:val="28"/>
          <w:lang w:eastAsia="ru-RU"/>
        </w:rPr>
        <w:t xml:space="preserve"> </w:t>
      </w:r>
      <w:r w:rsidRPr="006240F4">
        <w:rPr>
          <w:sz w:val="28"/>
          <w:szCs w:val="28"/>
        </w:rPr>
        <w:t>Понятие о шкале кислотности (шкале рН).</w:t>
      </w:r>
      <w:r w:rsidRPr="006240F4">
        <w:rPr>
          <w:rFonts w:eastAsia="Calibri"/>
          <w:sz w:val="28"/>
          <w:szCs w:val="28"/>
        </w:rPr>
        <w:t xml:space="preserve"> Индикаторы. Изменение окраски индикаторов в различных средах. </w:t>
      </w:r>
      <w:r w:rsidRPr="006240F4">
        <w:rPr>
          <w:rFonts w:eastAsia="Times New Roman"/>
          <w:sz w:val="28"/>
          <w:szCs w:val="28"/>
          <w:lang w:eastAsia="ru-RU"/>
        </w:rPr>
        <w:t>Кислотные дожди и их происхождение (на примере деятельности предприятий Челябинской области). Примеры применения кислот в быту и на промышленных предприятиях</w:t>
      </w:r>
    </w:p>
    <w:p w:rsidR="0091735D" w:rsidRPr="006240F4" w:rsidRDefault="0091735D" w:rsidP="0091735D">
      <w:pPr>
        <w:ind w:firstLine="397"/>
        <w:jc w:val="both"/>
        <w:rPr>
          <w:rFonts w:eastAsia="Calibri"/>
          <w:sz w:val="28"/>
          <w:szCs w:val="28"/>
        </w:rPr>
      </w:pPr>
      <w:r w:rsidRPr="006240F4">
        <w:rPr>
          <w:rFonts w:eastAsia="Calibri"/>
          <w:sz w:val="28"/>
          <w:szCs w:val="28"/>
        </w:rPr>
        <w:t xml:space="preserve">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w:t>
      </w:r>
      <w:r w:rsidRPr="006240F4">
        <w:rPr>
          <w:rFonts w:eastAsia="Times New Roman"/>
          <w:sz w:val="28"/>
          <w:szCs w:val="28"/>
          <w:lang w:eastAsia="ru-RU"/>
        </w:rPr>
        <w:t>Месторождения мрамора, известняка в Челябинской области (Коелгинское, Баландинское, Миасское). Соли в составе минеральной воды. Источники минеральной воды в Челябинской области.</w:t>
      </w:r>
    </w:p>
    <w:p w:rsidR="0091735D" w:rsidRPr="006240F4" w:rsidRDefault="0091735D" w:rsidP="0091735D">
      <w:pPr>
        <w:ind w:firstLine="397"/>
        <w:jc w:val="both"/>
        <w:rPr>
          <w:rFonts w:eastAsia="Calibri"/>
          <w:sz w:val="28"/>
          <w:szCs w:val="28"/>
        </w:rPr>
      </w:pPr>
      <w:r w:rsidRPr="006240F4">
        <w:rPr>
          <w:rFonts w:eastAsia="Calibr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r w:rsidRPr="006240F4">
        <w:rPr>
          <w:rFonts w:eastAsia="Times New Roman"/>
          <w:sz w:val="28"/>
          <w:szCs w:val="28"/>
          <w:lang w:eastAsia="ru-RU"/>
        </w:rPr>
        <w:t xml:space="preserve"> Состав воздуха Уральского региона, основные загрязнители атмосферы.</w:t>
      </w:r>
    </w:p>
    <w:p w:rsidR="0091735D" w:rsidRPr="006240F4" w:rsidRDefault="0091735D" w:rsidP="0091735D">
      <w:pPr>
        <w:autoSpaceDE w:val="0"/>
        <w:autoSpaceDN w:val="0"/>
        <w:adjustRightInd w:val="0"/>
        <w:ind w:firstLine="397"/>
        <w:jc w:val="center"/>
        <w:rPr>
          <w:rFonts w:eastAsia="Calibri"/>
          <w:bCs/>
          <w:sz w:val="28"/>
          <w:szCs w:val="28"/>
        </w:rPr>
      </w:pPr>
      <w:r w:rsidRPr="006240F4">
        <w:rPr>
          <w:rFonts w:eastAsia="Calibri"/>
          <w:bCs/>
          <w:sz w:val="28"/>
          <w:szCs w:val="28"/>
        </w:rPr>
        <w:t>Строение атома. Периодический закон и периодическая система химических элементов Д.И. Менделеева</w:t>
      </w:r>
    </w:p>
    <w:p w:rsidR="0091735D" w:rsidRPr="006240F4" w:rsidRDefault="0091735D" w:rsidP="0091735D">
      <w:pPr>
        <w:ind w:firstLine="397"/>
        <w:jc w:val="both"/>
        <w:rPr>
          <w:rFonts w:eastAsia="Calibri"/>
          <w:sz w:val="28"/>
          <w:szCs w:val="28"/>
        </w:rPr>
      </w:pPr>
      <w:r w:rsidRPr="006240F4">
        <w:rPr>
          <w:rFonts w:eastAsia="Calibri"/>
          <w:sz w:val="28"/>
          <w:szCs w:val="28"/>
        </w:rPr>
        <w:t xml:space="preserve">Строение атома: ядро, энергетический уровень. </w:t>
      </w:r>
      <w:r w:rsidRPr="006240F4">
        <w:rPr>
          <w:sz w:val="28"/>
          <w:szCs w:val="28"/>
        </w:rPr>
        <w:t>Опыты Резерфорда. Планетарная модель строения атома.</w:t>
      </w:r>
      <w:r w:rsidRPr="006240F4">
        <w:rPr>
          <w:rFonts w:eastAsiaTheme="minorEastAsia"/>
          <w:sz w:val="28"/>
          <w:szCs w:val="28"/>
          <w:lang w:eastAsia="ru-RU"/>
        </w:rPr>
        <w:t xml:space="preserve"> </w:t>
      </w:r>
      <w:r w:rsidRPr="006240F4">
        <w:rPr>
          <w:rFonts w:eastAsia="Calibri"/>
          <w:sz w:val="28"/>
          <w:szCs w:val="28"/>
        </w:rPr>
        <w:t>Состав ядра атома: протоны, нейтроны, э</w:t>
      </w:r>
      <w:r w:rsidRPr="006240F4">
        <w:rPr>
          <w:rFonts w:eastAsiaTheme="minorEastAsia"/>
          <w:sz w:val="28"/>
          <w:szCs w:val="28"/>
          <w:lang w:eastAsia="ru-RU"/>
        </w:rPr>
        <w:t xml:space="preserve">лектроны. </w:t>
      </w:r>
      <w:r w:rsidRPr="006240F4">
        <w:rPr>
          <w:rFonts w:eastAsia="Calibri"/>
          <w:sz w:val="28"/>
          <w:szCs w:val="28"/>
        </w:rPr>
        <w:t xml:space="preserve">Изотопы. </w:t>
      </w: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Строение веществ. Химическая связь</w:t>
      </w:r>
    </w:p>
    <w:p w:rsidR="0091735D" w:rsidRPr="006240F4" w:rsidRDefault="0091735D" w:rsidP="0091735D">
      <w:pPr>
        <w:ind w:firstLine="397"/>
        <w:jc w:val="both"/>
        <w:rPr>
          <w:rFonts w:eastAsiaTheme="minorEastAsia"/>
          <w:sz w:val="28"/>
          <w:szCs w:val="28"/>
          <w:lang w:eastAsia="ru-RU"/>
        </w:rPr>
      </w:pPr>
      <w:r w:rsidRPr="00A329C2">
        <w:rPr>
          <w:rFonts w:eastAsia="Calibri"/>
          <w:sz w:val="28"/>
          <w:szCs w:val="28"/>
        </w:rPr>
        <w:t>Электроотрицательность атомов химических элементов</w:t>
      </w:r>
      <w:r w:rsidRPr="006240F4">
        <w:rPr>
          <w:rFonts w:eastAsia="Calibri"/>
          <w:sz w:val="28"/>
          <w:szCs w:val="28"/>
        </w:rPr>
        <w:t>,</w:t>
      </w:r>
      <w:r w:rsidRPr="006240F4">
        <w:rPr>
          <w:rFonts w:eastAsiaTheme="minorEastAsia"/>
          <w:sz w:val="28"/>
          <w:szCs w:val="28"/>
          <w:lang w:eastAsia="ru-RU"/>
        </w:rPr>
        <w:t xml:space="preserve"> </w:t>
      </w:r>
      <w:r w:rsidRPr="006240F4">
        <w:rPr>
          <w:sz w:val="28"/>
          <w:szCs w:val="28"/>
        </w:rPr>
        <w:t>ряд ЭО</w:t>
      </w:r>
      <w:r w:rsidRPr="006240F4">
        <w:rPr>
          <w:rFonts w:eastAsiaTheme="minorEastAsia"/>
          <w:sz w:val="28"/>
          <w:szCs w:val="28"/>
          <w:lang w:eastAsia="ru-RU"/>
        </w:rPr>
        <w:t xml:space="preserve">. </w:t>
      </w:r>
      <w:r w:rsidRPr="006240F4">
        <w:rPr>
          <w:rFonts w:eastAsia="Calibri"/>
          <w:sz w:val="28"/>
          <w:szCs w:val="28"/>
        </w:rPr>
        <w:t xml:space="preserve">Ковалентная химическая связь: неполярная и полярная. Понятие о водородной </w:t>
      </w:r>
      <w:r w:rsidRPr="006240F4">
        <w:rPr>
          <w:rFonts w:eastAsia="Calibri"/>
          <w:sz w:val="28"/>
          <w:szCs w:val="28"/>
        </w:rPr>
        <w:lastRenderedPageBreak/>
        <w:t xml:space="preserve">связи и ее влиянии на физические свойства веществ на примере воды. Ионная связь. Металлическая связь. </w:t>
      </w:r>
      <w:r w:rsidRPr="006240F4">
        <w:rPr>
          <w:sz w:val="28"/>
          <w:szCs w:val="28"/>
        </w:rPr>
        <w:t>Аморфные и кристаллические вещества. Межмолекулярные взаимодействия. Электронные и структурные формулы.</w:t>
      </w:r>
      <w:r w:rsidRPr="006240F4">
        <w:rPr>
          <w:rFonts w:eastAsia="Times New Roman"/>
          <w:sz w:val="28"/>
          <w:szCs w:val="28"/>
          <w:lang w:eastAsia="ru-RU"/>
        </w:rPr>
        <w:t xml:space="preserve"> Примеры применения оксидов, оснований, кислот, солей в быту и на предприятиях области.</w:t>
      </w:r>
    </w:p>
    <w:p w:rsidR="0091735D" w:rsidRPr="006240F4" w:rsidRDefault="0091735D" w:rsidP="0091735D">
      <w:pPr>
        <w:autoSpaceDE w:val="0"/>
        <w:autoSpaceDN w:val="0"/>
        <w:adjustRightInd w:val="0"/>
        <w:ind w:firstLine="397"/>
        <w:jc w:val="both"/>
        <w:rPr>
          <w:rFonts w:eastAsia="Calibri"/>
          <w:sz w:val="28"/>
          <w:szCs w:val="28"/>
        </w:rPr>
      </w:pPr>
      <w:r w:rsidRPr="006240F4">
        <w:rPr>
          <w:rFonts w:eastAsia="Calibr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1735D" w:rsidRPr="00A329C2" w:rsidRDefault="0091735D" w:rsidP="0091735D">
      <w:pPr>
        <w:ind w:firstLine="397"/>
        <w:jc w:val="center"/>
        <w:rPr>
          <w:rFonts w:eastAsia="Calibri"/>
          <w:b/>
          <w:bCs/>
          <w:sz w:val="28"/>
          <w:szCs w:val="28"/>
        </w:rPr>
      </w:pPr>
      <w:r w:rsidRPr="00A329C2">
        <w:rPr>
          <w:rFonts w:eastAsia="Calibri"/>
          <w:b/>
          <w:bCs/>
          <w:sz w:val="28"/>
          <w:szCs w:val="28"/>
        </w:rPr>
        <w:t>Химические реакции</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 xml:space="preserve">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w:t>
      </w:r>
      <w:r w:rsidRPr="006240F4">
        <w:rPr>
          <w:sz w:val="28"/>
          <w:szCs w:val="28"/>
        </w:rPr>
        <w:t>по направлению, по фазе, по использованию катализатора.</w:t>
      </w:r>
      <w:r w:rsidRPr="006240F4">
        <w:rPr>
          <w:rFonts w:eastAsiaTheme="minorEastAsia"/>
          <w:sz w:val="28"/>
          <w:szCs w:val="28"/>
          <w:lang w:eastAsia="ru-RU"/>
        </w:rPr>
        <w:t xml:space="preserve"> </w:t>
      </w:r>
      <w:r w:rsidRPr="006240F4">
        <w:rPr>
          <w:rFonts w:eastAsia="Times New Roman"/>
          <w:sz w:val="28"/>
          <w:szCs w:val="28"/>
          <w:lang w:eastAsia="ru-RU"/>
        </w:rPr>
        <w:t>Примеры реакций, протекающих на производстве (производство серной кислоты на ЧЭЦЗ) и в жизни человека.</w:t>
      </w:r>
      <w:r w:rsidRPr="006240F4">
        <w:rPr>
          <w:rFonts w:eastAsiaTheme="minorEastAsia"/>
          <w:sz w:val="28"/>
          <w:szCs w:val="28"/>
          <w:lang w:eastAsia="ru-RU"/>
        </w:rPr>
        <w:t xml:space="preserve"> </w:t>
      </w:r>
      <w:r w:rsidRPr="006240F4">
        <w:rPr>
          <w:rFonts w:eastAsia="Times New Roman"/>
          <w:sz w:val="28"/>
          <w:szCs w:val="28"/>
          <w:lang w:eastAsia="ru-RU"/>
        </w:rPr>
        <w:t>Производство чугуна и стали на ОАО «Мечел».</w:t>
      </w:r>
      <w:r w:rsidRPr="006240F4">
        <w:rPr>
          <w:rFonts w:eastAsiaTheme="minorEastAsia"/>
          <w:sz w:val="28"/>
          <w:szCs w:val="28"/>
          <w:lang w:eastAsia="ru-RU"/>
        </w:rPr>
        <w:t xml:space="preserve"> </w:t>
      </w:r>
      <w:r w:rsidRPr="006240F4">
        <w:rPr>
          <w:rFonts w:eastAsia="Times New Roman"/>
          <w:sz w:val="28"/>
          <w:szCs w:val="28"/>
          <w:lang w:eastAsia="ru-RU"/>
        </w:rPr>
        <w:t>Закисление почв. Реакции обмена - известкование, гипсование почв области.</w:t>
      </w:r>
    </w:p>
    <w:p w:rsidR="0091735D" w:rsidRPr="006240F4" w:rsidRDefault="0091735D" w:rsidP="0091735D">
      <w:pPr>
        <w:ind w:firstLine="397"/>
        <w:jc w:val="both"/>
        <w:rPr>
          <w:rFonts w:eastAsia="Times New Roman"/>
          <w:sz w:val="28"/>
          <w:szCs w:val="28"/>
          <w:lang w:eastAsia="ru-RU"/>
        </w:rPr>
      </w:pPr>
      <w:r w:rsidRPr="006240F4">
        <w:rPr>
          <w:sz w:val="28"/>
          <w:szCs w:val="28"/>
        </w:rPr>
        <w:t xml:space="preserve">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Реакции замещения – взаимодействие воды с металлами. Реакции обмена – гидролиз веществ. </w:t>
      </w:r>
      <w:r w:rsidRPr="006240F4">
        <w:rPr>
          <w:rFonts w:eastAsia="Times New Roman"/>
          <w:sz w:val="28"/>
          <w:szCs w:val="28"/>
          <w:lang w:eastAsia="ru-RU"/>
        </w:rPr>
        <w:t>Биогенная роль ионов калия, натрия, хлора и др. роль ионов водорода в питании растений. Использование оксидов металлов, как хромофоров на Челябинском лакокрасочном заводе. Оксиды азота и серы – загрязнители атмосферы г. Челябинска</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Электролитическая диссоциация. Электролиты и неэлектролиты. Ионы</w:t>
      </w:r>
      <w:r w:rsidRPr="006240F4">
        <w:rPr>
          <w:rFonts w:eastAsiaTheme="minorEastAsia"/>
          <w:sz w:val="28"/>
          <w:szCs w:val="28"/>
          <w:lang w:eastAsia="ru-RU"/>
        </w:rPr>
        <w:t xml:space="preserve">. </w:t>
      </w:r>
      <w:r w:rsidRPr="006240F4">
        <w:rPr>
          <w:sz w:val="28"/>
          <w:szCs w:val="28"/>
        </w:rPr>
        <w:t>Свойства растворов электролитов.</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 xml:space="preserve">Катионы и анионы. Реакции ионного обмена. Условия протекания реакций ионного обмена. Электролитическая диссоциация кислот, щелочей и солей. </w:t>
      </w:r>
      <w:r w:rsidRPr="006240F4">
        <w:rPr>
          <w:sz w:val="28"/>
          <w:szCs w:val="28"/>
        </w:rPr>
        <w:t>Использование таблицы растворимости для характеристики химических свойств кислот, оснований, солей.</w:t>
      </w:r>
      <w:r w:rsidRPr="006240F4">
        <w:rPr>
          <w:rFonts w:eastAsia="Times New Roman"/>
          <w:sz w:val="28"/>
          <w:szCs w:val="28"/>
          <w:lang w:eastAsia="ru-RU"/>
        </w:rPr>
        <w:t xml:space="preserve"> Реакции ионного обмена, встречающиеся на химических производствах Челябинской области.</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 xml:space="preserve">Степень окисления. Определение степени окисления атомов химических элементов в соединениях. </w:t>
      </w:r>
      <w:r w:rsidRPr="006240F4">
        <w:rPr>
          <w:sz w:val="28"/>
          <w:szCs w:val="28"/>
        </w:rPr>
        <w:t>Сравнение степени окисления и валентности. Составление формул бинарных соединений, общий способ их названий.</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Окислитель. Восстановитель. Сущность окислительно-восстановительных реакций.</w:t>
      </w:r>
      <w:r w:rsidRPr="006240F4">
        <w:rPr>
          <w:rFonts w:eastAsiaTheme="minorEastAsia"/>
          <w:sz w:val="28"/>
          <w:szCs w:val="28"/>
          <w:lang w:eastAsia="ru-RU"/>
        </w:rPr>
        <w:t xml:space="preserve"> </w:t>
      </w:r>
      <w:r w:rsidRPr="006240F4">
        <w:rPr>
          <w:sz w:val="28"/>
          <w:szCs w:val="28"/>
        </w:rPr>
        <w:t>Составление уравнений окислительно-восстановительных реакций методом электронного баланса. Свойства простых веществ – металлов и неметаллов, кислот и солей в свете окислительно-восстановительных реакций.</w:t>
      </w:r>
    </w:p>
    <w:p w:rsidR="0091735D" w:rsidRPr="006240F4"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 xml:space="preserve">Неметаллы </w:t>
      </w:r>
      <w:r w:rsidRPr="00A329C2">
        <w:rPr>
          <w:rFonts w:eastAsia="Calibri"/>
          <w:b/>
          <w:bCs/>
          <w:sz w:val="28"/>
          <w:szCs w:val="28"/>
          <w:lang w:val="en-US"/>
        </w:rPr>
        <w:t>IV</w:t>
      </w:r>
      <w:r>
        <w:rPr>
          <w:rFonts w:eastAsia="Calibri"/>
          <w:b/>
          <w:bCs/>
          <w:sz w:val="28"/>
          <w:szCs w:val="28"/>
        </w:rPr>
        <w:t>-</w:t>
      </w:r>
      <w:r w:rsidRPr="00A329C2">
        <w:rPr>
          <w:rFonts w:eastAsia="Calibri"/>
          <w:b/>
          <w:bCs/>
          <w:sz w:val="28"/>
          <w:szCs w:val="28"/>
          <w:lang w:val="en-US"/>
        </w:rPr>
        <w:t>VII</w:t>
      </w:r>
      <w:r w:rsidRPr="00A329C2">
        <w:rPr>
          <w:rFonts w:eastAsia="Calibri"/>
          <w:b/>
          <w:bCs/>
          <w:sz w:val="28"/>
          <w:szCs w:val="28"/>
        </w:rPr>
        <w:t xml:space="preserve"> групп и их соединения</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 xml:space="preserve">Положение неметаллов в периодической системе химических элементов Д.И. Менделеева. </w:t>
      </w:r>
      <w:r w:rsidRPr="006240F4">
        <w:rPr>
          <w:sz w:val="28"/>
          <w:szCs w:val="28"/>
        </w:rPr>
        <w:t>Кристаллическое строение неметаллов – простых веществ. Аллотропия. Относительность понятий «металл» – «неметалл».</w:t>
      </w: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Металлы и их соединения</w:t>
      </w:r>
    </w:p>
    <w:p w:rsidR="0091735D" w:rsidRPr="00A329C2" w:rsidRDefault="0091735D" w:rsidP="0091735D">
      <w:pPr>
        <w:autoSpaceDE w:val="0"/>
        <w:autoSpaceDN w:val="0"/>
        <w:adjustRightInd w:val="0"/>
        <w:ind w:firstLine="397"/>
        <w:rPr>
          <w:rFonts w:eastAsia="Calibri"/>
          <w:b/>
          <w:bCs/>
          <w:sz w:val="28"/>
          <w:szCs w:val="28"/>
        </w:rPr>
      </w:pPr>
      <w:r w:rsidRPr="00A329C2">
        <w:rPr>
          <w:rFonts w:eastAsia="Calibri"/>
          <w:sz w:val="28"/>
          <w:szCs w:val="28"/>
        </w:rPr>
        <w:t>Общие физические свойства металлов.</w:t>
      </w:r>
    </w:p>
    <w:p w:rsidR="0091735D" w:rsidRPr="00A329C2" w:rsidRDefault="0091735D" w:rsidP="0091735D">
      <w:pPr>
        <w:autoSpaceDE w:val="0"/>
        <w:autoSpaceDN w:val="0"/>
        <w:adjustRightInd w:val="0"/>
        <w:ind w:firstLine="397"/>
        <w:jc w:val="both"/>
        <w:rPr>
          <w:rFonts w:eastAsia="Calibri"/>
          <w:b/>
          <w:sz w:val="28"/>
          <w:szCs w:val="28"/>
        </w:rPr>
      </w:pPr>
      <w:r w:rsidRPr="00A329C2">
        <w:rPr>
          <w:rFonts w:eastAsia="Calibri"/>
          <w:b/>
          <w:sz w:val="28"/>
          <w:szCs w:val="28"/>
        </w:rPr>
        <w:t xml:space="preserve">Лабораторные работы </w:t>
      </w:r>
    </w:p>
    <w:p w:rsidR="0091735D" w:rsidRPr="00A329C2" w:rsidRDefault="0091735D" w:rsidP="0091735D">
      <w:pPr>
        <w:autoSpaceDE w:val="0"/>
        <w:autoSpaceDN w:val="0"/>
        <w:adjustRightInd w:val="0"/>
        <w:ind w:firstLine="397"/>
        <w:jc w:val="both"/>
        <w:rPr>
          <w:rFonts w:eastAsia="Calibri"/>
          <w:sz w:val="28"/>
          <w:szCs w:val="28"/>
        </w:rPr>
      </w:pPr>
      <w:r w:rsidRPr="00A329C2">
        <w:rPr>
          <w:rFonts w:eastAsia="Calibri"/>
          <w:sz w:val="28"/>
          <w:szCs w:val="28"/>
        </w:rPr>
        <w:lastRenderedPageBreak/>
        <w:t>Лабораторная работа № 1 «Качественная реакция на углекислый газ»</w:t>
      </w:r>
    </w:p>
    <w:p w:rsidR="0091735D" w:rsidRPr="00A329C2" w:rsidRDefault="0091735D" w:rsidP="0091735D">
      <w:pPr>
        <w:autoSpaceDE w:val="0"/>
        <w:autoSpaceDN w:val="0"/>
        <w:adjustRightInd w:val="0"/>
        <w:ind w:firstLine="397"/>
        <w:jc w:val="both"/>
        <w:rPr>
          <w:rFonts w:eastAsia="Calibri"/>
          <w:sz w:val="28"/>
          <w:szCs w:val="28"/>
        </w:rPr>
      </w:pPr>
      <w:r w:rsidRPr="00A329C2">
        <w:rPr>
          <w:rFonts w:eastAsia="Calibri"/>
          <w:sz w:val="28"/>
          <w:szCs w:val="28"/>
        </w:rPr>
        <w:t>Лабораторная работа № 2 «Определение pH растворов кислоты, щелочи и воды»</w:t>
      </w:r>
    </w:p>
    <w:p w:rsidR="0091735D" w:rsidRPr="00A329C2" w:rsidRDefault="0091735D" w:rsidP="0091735D">
      <w:pPr>
        <w:ind w:firstLine="397"/>
        <w:jc w:val="both"/>
        <w:rPr>
          <w:rFonts w:eastAsia="Times New Roman"/>
          <w:b/>
          <w:sz w:val="28"/>
          <w:szCs w:val="28"/>
          <w:lang w:eastAsia="ru-RU"/>
        </w:rPr>
      </w:pPr>
      <w:r w:rsidRPr="00A329C2">
        <w:rPr>
          <w:rFonts w:eastAsia="Times New Roman"/>
          <w:sz w:val="28"/>
          <w:szCs w:val="28"/>
          <w:lang w:eastAsia="ru-RU"/>
        </w:rPr>
        <w:t>Лабораторная работа</w:t>
      </w:r>
      <w:r w:rsidRPr="00A329C2">
        <w:rPr>
          <w:rFonts w:eastAsia="Times New Roman"/>
          <w:b/>
          <w:sz w:val="28"/>
          <w:szCs w:val="28"/>
          <w:lang w:eastAsia="ru-RU"/>
        </w:rPr>
        <w:t xml:space="preserve"> </w:t>
      </w:r>
      <w:r w:rsidRPr="00A329C2">
        <w:rPr>
          <w:rFonts w:eastAsia="Times New Roman"/>
          <w:sz w:val="28"/>
          <w:szCs w:val="28"/>
          <w:lang w:eastAsia="ru-RU"/>
        </w:rPr>
        <w:t>№ 3«Замещение меди в растворе хлорида меди(II) железом»</w:t>
      </w:r>
    </w:p>
    <w:p w:rsidR="0091735D" w:rsidRPr="00A329C2" w:rsidRDefault="0091735D" w:rsidP="0091735D">
      <w:pPr>
        <w:autoSpaceDE w:val="0"/>
        <w:autoSpaceDN w:val="0"/>
        <w:adjustRightInd w:val="0"/>
        <w:ind w:firstLine="397"/>
        <w:jc w:val="both"/>
        <w:rPr>
          <w:rFonts w:eastAsia="Calibri"/>
          <w:sz w:val="28"/>
          <w:szCs w:val="28"/>
        </w:rPr>
      </w:pPr>
      <w:r w:rsidRPr="00A329C2">
        <w:rPr>
          <w:rFonts w:eastAsia="Calibri"/>
          <w:sz w:val="28"/>
          <w:szCs w:val="28"/>
        </w:rPr>
        <w:t>Лабораторная работа №4 «Взаимодействие солей с солями»</w:t>
      </w:r>
    </w:p>
    <w:p w:rsidR="0091735D" w:rsidRPr="00A329C2" w:rsidRDefault="0091735D" w:rsidP="0091735D">
      <w:pPr>
        <w:autoSpaceDE w:val="0"/>
        <w:autoSpaceDN w:val="0"/>
        <w:adjustRightInd w:val="0"/>
        <w:ind w:firstLine="397"/>
        <w:jc w:val="both"/>
        <w:rPr>
          <w:rFonts w:eastAsia="Calibri"/>
          <w:b/>
          <w:bCs/>
          <w:sz w:val="28"/>
          <w:szCs w:val="28"/>
        </w:rPr>
      </w:pPr>
      <w:r w:rsidRPr="00A329C2">
        <w:rPr>
          <w:rFonts w:eastAsia="Calibri"/>
          <w:b/>
          <w:bCs/>
          <w:sz w:val="28"/>
          <w:szCs w:val="28"/>
        </w:rPr>
        <w:t>Практические работы</w:t>
      </w:r>
    </w:p>
    <w:p w:rsidR="0091735D" w:rsidRPr="00A329C2" w:rsidRDefault="0091735D" w:rsidP="0091735D">
      <w:pPr>
        <w:autoSpaceDE w:val="0"/>
        <w:autoSpaceDN w:val="0"/>
        <w:adjustRightInd w:val="0"/>
        <w:ind w:firstLine="397"/>
        <w:jc w:val="both"/>
        <w:rPr>
          <w:rFonts w:eastAsia="Calibri"/>
          <w:bCs/>
          <w:sz w:val="28"/>
          <w:szCs w:val="28"/>
        </w:rPr>
      </w:pPr>
      <w:r w:rsidRPr="00A329C2">
        <w:rPr>
          <w:rFonts w:eastAsia="Calibri"/>
          <w:bCs/>
          <w:sz w:val="28"/>
          <w:szCs w:val="28"/>
        </w:rPr>
        <w:t>Практическая работа №1 «Лабораторное оборудование и приемы обращения с ним. Правила безопасной работы в химической лаборатории»</w:t>
      </w:r>
    </w:p>
    <w:p w:rsidR="0091735D" w:rsidRPr="00A329C2" w:rsidRDefault="0091735D" w:rsidP="0091735D">
      <w:pPr>
        <w:autoSpaceDE w:val="0"/>
        <w:autoSpaceDN w:val="0"/>
        <w:adjustRightInd w:val="0"/>
        <w:ind w:firstLine="397"/>
        <w:jc w:val="both"/>
        <w:rPr>
          <w:rFonts w:eastAsia="Calibri"/>
          <w:bCs/>
          <w:sz w:val="28"/>
          <w:szCs w:val="28"/>
        </w:rPr>
      </w:pPr>
      <w:r w:rsidRPr="00A329C2">
        <w:rPr>
          <w:rFonts w:eastAsia="Calibri"/>
          <w:bCs/>
          <w:sz w:val="28"/>
          <w:szCs w:val="28"/>
        </w:rPr>
        <w:t>Практическая работа № 2 «Очистка загрязненной поваренной соли»</w:t>
      </w:r>
    </w:p>
    <w:p w:rsidR="0091735D" w:rsidRPr="00A329C2" w:rsidRDefault="0091735D" w:rsidP="0091735D">
      <w:pPr>
        <w:autoSpaceDE w:val="0"/>
        <w:autoSpaceDN w:val="0"/>
        <w:adjustRightInd w:val="0"/>
        <w:ind w:firstLine="397"/>
        <w:jc w:val="both"/>
        <w:rPr>
          <w:rFonts w:eastAsia="Calibri"/>
          <w:bCs/>
          <w:sz w:val="28"/>
          <w:szCs w:val="28"/>
        </w:rPr>
      </w:pPr>
      <w:r w:rsidRPr="00A329C2">
        <w:rPr>
          <w:rFonts w:eastAsia="Calibri"/>
          <w:bCs/>
          <w:sz w:val="28"/>
          <w:szCs w:val="28"/>
        </w:rPr>
        <w:t>Практическая работа № 3 «Признаки протекания химических реакций»</w:t>
      </w:r>
    </w:p>
    <w:p w:rsidR="0091735D" w:rsidRPr="00A329C2" w:rsidRDefault="0091735D" w:rsidP="0091735D">
      <w:pPr>
        <w:autoSpaceDE w:val="0"/>
        <w:autoSpaceDN w:val="0"/>
        <w:adjustRightInd w:val="0"/>
        <w:ind w:firstLine="397"/>
        <w:jc w:val="both"/>
        <w:rPr>
          <w:rFonts w:eastAsia="Calibri"/>
          <w:bCs/>
          <w:sz w:val="28"/>
          <w:szCs w:val="28"/>
        </w:rPr>
      </w:pPr>
      <w:r w:rsidRPr="00A329C2">
        <w:rPr>
          <w:rFonts w:eastAsia="Calibri"/>
          <w:bCs/>
          <w:sz w:val="28"/>
          <w:szCs w:val="28"/>
        </w:rPr>
        <w:t>Практическая работа №4 «Приготовление растворов с определенной массовой долей растворенного вещества»</w:t>
      </w:r>
    </w:p>
    <w:p w:rsidR="0091735D" w:rsidRPr="00A329C2" w:rsidRDefault="0091735D" w:rsidP="0091735D">
      <w:pPr>
        <w:autoSpaceDE w:val="0"/>
        <w:autoSpaceDN w:val="0"/>
        <w:adjustRightInd w:val="0"/>
        <w:ind w:firstLine="397"/>
        <w:rPr>
          <w:rFonts w:eastAsia="Calibri"/>
          <w:bCs/>
          <w:sz w:val="28"/>
          <w:szCs w:val="28"/>
        </w:rPr>
      </w:pPr>
      <w:r w:rsidRPr="00A329C2">
        <w:rPr>
          <w:rFonts w:eastAsia="Calibri"/>
          <w:bCs/>
          <w:sz w:val="28"/>
          <w:szCs w:val="28"/>
        </w:rPr>
        <w:t>Практическая работа № 5 «Реакции ионного обмена»</w:t>
      </w:r>
    </w:p>
    <w:p w:rsidR="0091735D" w:rsidRPr="00A329C2" w:rsidRDefault="0091735D" w:rsidP="0091735D">
      <w:pPr>
        <w:autoSpaceDE w:val="0"/>
        <w:autoSpaceDN w:val="0"/>
        <w:adjustRightInd w:val="0"/>
        <w:ind w:firstLine="397"/>
        <w:rPr>
          <w:rFonts w:eastAsia="Calibri"/>
          <w:bCs/>
          <w:sz w:val="28"/>
          <w:szCs w:val="28"/>
        </w:rPr>
      </w:pPr>
      <w:r w:rsidRPr="00A329C2">
        <w:rPr>
          <w:rFonts w:eastAsia="Calibri"/>
          <w:bCs/>
          <w:sz w:val="28"/>
          <w:szCs w:val="28"/>
        </w:rPr>
        <w:t>Практическая работа № 6 «Решение экспериментальных задач по теме «Основные классы неорганических соединений»</w:t>
      </w: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9 класс</w:t>
      </w: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Кислород. Водород</w:t>
      </w:r>
    </w:p>
    <w:p w:rsidR="0091735D" w:rsidRPr="006240F4" w:rsidRDefault="0091735D" w:rsidP="0091735D">
      <w:pPr>
        <w:autoSpaceDE w:val="0"/>
        <w:autoSpaceDN w:val="0"/>
        <w:adjustRightInd w:val="0"/>
        <w:ind w:firstLine="397"/>
        <w:jc w:val="both"/>
        <w:rPr>
          <w:rFonts w:eastAsia="Calibri"/>
          <w:sz w:val="28"/>
          <w:szCs w:val="28"/>
        </w:rPr>
      </w:pPr>
      <w:r w:rsidRPr="00A329C2">
        <w:rPr>
          <w:rFonts w:eastAsia="Calibri"/>
          <w:sz w:val="28"/>
          <w:szCs w:val="28"/>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w:t>
      </w:r>
      <w:r w:rsidRPr="006240F4">
        <w:rPr>
          <w:rFonts w:eastAsia="Calibri"/>
          <w:sz w:val="28"/>
          <w:szCs w:val="28"/>
        </w:rPr>
        <w:t xml:space="preserve">Получение кислорода на Челябинском кислородном заводе. Биологическая роль кислорода в живых организмах.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Качественные реакции на газообразные вещества (кислород, водород). </w:t>
      </w:r>
    </w:p>
    <w:p w:rsidR="0091735D" w:rsidRDefault="0091735D" w:rsidP="0091735D">
      <w:pPr>
        <w:autoSpaceDE w:val="0"/>
        <w:autoSpaceDN w:val="0"/>
        <w:adjustRightInd w:val="0"/>
        <w:ind w:firstLine="397"/>
        <w:jc w:val="center"/>
        <w:rPr>
          <w:rFonts w:eastAsia="Calibri"/>
          <w:b/>
          <w:bCs/>
          <w:sz w:val="28"/>
          <w:szCs w:val="28"/>
        </w:rPr>
      </w:pP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Вода. Растворы</w:t>
      </w:r>
    </w:p>
    <w:p w:rsidR="0091735D" w:rsidRPr="006240F4" w:rsidRDefault="0091735D" w:rsidP="0091735D">
      <w:pPr>
        <w:autoSpaceDE w:val="0"/>
        <w:autoSpaceDN w:val="0"/>
        <w:adjustRightInd w:val="0"/>
        <w:ind w:firstLine="397"/>
        <w:jc w:val="both"/>
        <w:rPr>
          <w:rFonts w:eastAsia="Calibri"/>
          <w:sz w:val="28"/>
          <w:szCs w:val="28"/>
        </w:rPr>
      </w:pPr>
      <w:r w:rsidRPr="006240F4">
        <w:rPr>
          <w:rFonts w:eastAsia="Calibri"/>
          <w:sz w:val="28"/>
          <w:szCs w:val="28"/>
        </w:rPr>
        <w:t xml:space="preserve">Вода в природе. Круговорот воды в природе. Физические и химические свойства воды. </w:t>
      </w:r>
      <w:r w:rsidRPr="006240F4">
        <w:rPr>
          <w:sz w:val="28"/>
          <w:szCs w:val="28"/>
        </w:rPr>
        <w:t>Аномалии свойств воды. Гидрофильные и гидрофобные вещества. Водоочистка. Аэрация воды. Бытовые фильтры. Минеральные воды. Дистиллированная вода, ее получение и применение.</w:t>
      </w:r>
      <w:r w:rsidRPr="006240F4">
        <w:rPr>
          <w:rFonts w:eastAsia="Times New Roman"/>
          <w:sz w:val="28"/>
          <w:szCs w:val="28"/>
          <w:lang w:eastAsia="ru-RU"/>
        </w:rPr>
        <w:t xml:space="preserve"> Природные источники питьевой воды Челябинской области.</w:t>
      </w:r>
    </w:p>
    <w:p w:rsidR="0091735D" w:rsidRPr="006240F4" w:rsidRDefault="0091735D" w:rsidP="0091735D">
      <w:pPr>
        <w:ind w:firstLine="397"/>
        <w:jc w:val="both"/>
        <w:rPr>
          <w:rFonts w:eastAsia="Times New Roman"/>
          <w:sz w:val="28"/>
          <w:szCs w:val="28"/>
          <w:lang w:eastAsia="ru-RU"/>
        </w:rPr>
      </w:pPr>
      <w:r w:rsidRPr="006240F4">
        <w:rPr>
          <w:rFonts w:eastAsia="Times New Roman"/>
          <w:sz w:val="28"/>
          <w:szCs w:val="28"/>
          <w:lang w:eastAsia="ru-RU"/>
        </w:rPr>
        <w:t>Способы очистки воды и газообразных выбросов промышленных  предприятий Челябинска и Челябинской области</w:t>
      </w:r>
    </w:p>
    <w:p w:rsidR="0091735D" w:rsidRDefault="0091735D" w:rsidP="0091735D">
      <w:pPr>
        <w:autoSpaceDE w:val="0"/>
        <w:autoSpaceDN w:val="0"/>
        <w:adjustRightInd w:val="0"/>
        <w:ind w:firstLine="397"/>
        <w:jc w:val="center"/>
        <w:rPr>
          <w:rFonts w:eastAsia="Calibri"/>
          <w:b/>
          <w:bCs/>
          <w:sz w:val="28"/>
          <w:szCs w:val="28"/>
        </w:rPr>
      </w:pP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Строение атома. Периодический закон и периодическая система химических элементов Д.И. Менделеева</w:t>
      </w:r>
    </w:p>
    <w:p w:rsidR="0091735D" w:rsidRPr="006240F4" w:rsidRDefault="0091735D" w:rsidP="0091735D">
      <w:pPr>
        <w:autoSpaceDE w:val="0"/>
        <w:autoSpaceDN w:val="0"/>
        <w:adjustRightInd w:val="0"/>
        <w:ind w:firstLine="397"/>
        <w:jc w:val="both"/>
        <w:rPr>
          <w:rFonts w:eastAsia="Calibri"/>
          <w:b/>
          <w:bCs/>
          <w:sz w:val="28"/>
          <w:szCs w:val="28"/>
        </w:rPr>
      </w:pPr>
      <w:r w:rsidRPr="00A329C2">
        <w:rPr>
          <w:rFonts w:eastAsia="Calibri"/>
          <w:sz w:val="28"/>
          <w:szCs w:val="28"/>
        </w:rPr>
        <w:t xml:space="preserve">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w:t>
      </w:r>
      <w:r w:rsidRPr="00A329C2">
        <w:rPr>
          <w:rFonts w:eastAsia="Calibri"/>
          <w:sz w:val="28"/>
          <w:szCs w:val="28"/>
        </w:rPr>
        <w:lastRenderedPageBreak/>
        <w:t>периодической системе Д.И. Менделеева и строения атома</w:t>
      </w:r>
      <w:r w:rsidRPr="006240F4">
        <w:rPr>
          <w:rFonts w:eastAsia="Calibri"/>
          <w:sz w:val="28"/>
          <w:szCs w:val="28"/>
        </w:rPr>
        <w:t xml:space="preserve">. </w:t>
      </w:r>
      <w:r w:rsidRPr="006240F4">
        <w:rPr>
          <w:sz w:val="28"/>
          <w:szCs w:val="28"/>
        </w:rPr>
        <w:t>Понятие о переходных элементах. Амфотерность. Генетический ряд переходного элемента. Химическая организация живой и неживой природы. Химические элементы в клетках живых организмов. Макро- и микроэлементы.</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Значение Периодического закона Д.И. Менделеева.</w:t>
      </w:r>
      <w:r w:rsidRPr="006240F4">
        <w:rPr>
          <w:rFonts w:eastAsiaTheme="minorEastAsia"/>
          <w:sz w:val="28"/>
          <w:szCs w:val="28"/>
          <w:lang w:eastAsia="ru-RU"/>
        </w:rPr>
        <w:t xml:space="preserve"> </w:t>
      </w:r>
    </w:p>
    <w:p w:rsidR="0091735D" w:rsidRPr="00A329C2" w:rsidRDefault="0091735D" w:rsidP="0091735D">
      <w:pPr>
        <w:ind w:firstLine="397"/>
        <w:jc w:val="center"/>
        <w:rPr>
          <w:rFonts w:eastAsia="Calibri"/>
          <w:b/>
          <w:bCs/>
          <w:sz w:val="28"/>
          <w:szCs w:val="28"/>
        </w:rPr>
      </w:pPr>
      <w:r w:rsidRPr="00A329C2">
        <w:rPr>
          <w:rFonts w:eastAsia="Calibri"/>
          <w:b/>
          <w:bCs/>
          <w:sz w:val="28"/>
          <w:szCs w:val="28"/>
        </w:rPr>
        <w:t>Химические реакции</w:t>
      </w:r>
    </w:p>
    <w:p w:rsidR="0091735D" w:rsidRPr="006240F4" w:rsidRDefault="0091735D" w:rsidP="0091735D">
      <w:pPr>
        <w:ind w:firstLine="397"/>
        <w:jc w:val="both"/>
        <w:rPr>
          <w:sz w:val="28"/>
          <w:szCs w:val="28"/>
        </w:rPr>
      </w:pPr>
      <w:r w:rsidRPr="00A329C2">
        <w:rPr>
          <w:rFonts w:eastAsia="Calibri"/>
          <w:sz w:val="28"/>
          <w:szCs w:val="28"/>
        </w:rPr>
        <w:t>Понятие о скорости химической реакции. Факторы, влияющие на скорость химической реакции. Понятие о катализаторе</w:t>
      </w:r>
      <w:r w:rsidRPr="006240F4">
        <w:rPr>
          <w:rFonts w:eastAsia="Calibri"/>
          <w:sz w:val="28"/>
          <w:szCs w:val="28"/>
        </w:rPr>
        <w:t xml:space="preserve">. </w:t>
      </w:r>
      <w:r w:rsidRPr="006240F4">
        <w:rPr>
          <w:sz w:val="28"/>
          <w:szCs w:val="28"/>
        </w:rPr>
        <w:t>Ингибиторы. Антиоксиданты.</w:t>
      </w: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 xml:space="preserve">Неметаллы </w:t>
      </w:r>
      <w:r w:rsidRPr="00A329C2">
        <w:rPr>
          <w:rFonts w:eastAsia="Calibri"/>
          <w:b/>
          <w:bCs/>
          <w:sz w:val="28"/>
          <w:szCs w:val="28"/>
          <w:lang w:val="en-US"/>
        </w:rPr>
        <w:t>IV</w:t>
      </w:r>
      <w:r>
        <w:rPr>
          <w:rFonts w:eastAsia="Calibri"/>
          <w:b/>
          <w:bCs/>
          <w:sz w:val="28"/>
          <w:szCs w:val="28"/>
        </w:rPr>
        <w:t>-</w:t>
      </w:r>
      <w:r w:rsidRPr="00A329C2">
        <w:rPr>
          <w:rFonts w:eastAsia="Calibri"/>
          <w:b/>
          <w:bCs/>
          <w:sz w:val="28"/>
          <w:szCs w:val="28"/>
          <w:lang w:val="en-US"/>
        </w:rPr>
        <w:t>VII</w:t>
      </w:r>
      <w:r w:rsidRPr="00A329C2">
        <w:rPr>
          <w:rFonts w:eastAsia="Calibri"/>
          <w:b/>
          <w:bCs/>
          <w:sz w:val="28"/>
          <w:szCs w:val="28"/>
        </w:rPr>
        <w:t xml:space="preserve"> групп и их соединения</w:t>
      </w:r>
    </w:p>
    <w:p w:rsidR="0091735D" w:rsidRPr="00A329C2" w:rsidRDefault="0091735D" w:rsidP="0091735D">
      <w:pPr>
        <w:ind w:firstLine="397"/>
        <w:jc w:val="both"/>
        <w:rPr>
          <w:rFonts w:eastAsiaTheme="minorEastAsia"/>
          <w:b/>
          <w:i/>
          <w:sz w:val="28"/>
          <w:szCs w:val="28"/>
          <w:lang w:eastAsia="ru-RU"/>
        </w:rPr>
      </w:pPr>
      <w:r w:rsidRPr="00A329C2">
        <w:rPr>
          <w:rFonts w:eastAsia="Calibri"/>
          <w:sz w:val="28"/>
          <w:szCs w:val="28"/>
        </w:rPr>
        <w:t xml:space="preserve">Общие свойства неметаллов. Галогены: физические и химические свойства. Соединения галогенов: хлороводород, хлороводородная кислота и ее соли. </w:t>
      </w:r>
      <w:r w:rsidRPr="006240F4">
        <w:rPr>
          <w:sz w:val="28"/>
          <w:szCs w:val="28"/>
        </w:rPr>
        <w:t>Применение галогенов и их соединений в народном хозяйстве.</w:t>
      </w:r>
      <w:r w:rsidRPr="006240F4">
        <w:rPr>
          <w:rFonts w:eastAsiaTheme="minorEastAsia"/>
          <w:sz w:val="28"/>
          <w:szCs w:val="28"/>
          <w:lang w:eastAsia="ru-RU"/>
        </w:rPr>
        <w:t xml:space="preserve"> Решение проблемы недостатка йода в Уральском регионе</w:t>
      </w:r>
      <w:r w:rsidRPr="00A329C2">
        <w:rPr>
          <w:rFonts w:eastAsiaTheme="minorEastAsia"/>
          <w:b/>
          <w:i/>
          <w:sz w:val="28"/>
          <w:szCs w:val="28"/>
          <w:lang w:eastAsia="ru-RU"/>
        </w:rPr>
        <w:t>.</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 xml:space="preserve">Сера: физические и химические свойства, </w:t>
      </w:r>
      <w:r w:rsidRPr="006240F4">
        <w:rPr>
          <w:sz w:val="28"/>
          <w:szCs w:val="28"/>
        </w:rPr>
        <w:t>применение ромбической серы.</w:t>
      </w:r>
      <w:r w:rsidRPr="006240F4">
        <w:rPr>
          <w:rFonts w:eastAsiaTheme="minorEastAsia"/>
          <w:sz w:val="28"/>
          <w:szCs w:val="28"/>
          <w:lang w:eastAsia="ru-RU"/>
        </w:rPr>
        <w:t xml:space="preserve"> </w:t>
      </w:r>
      <w:r w:rsidRPr="006240F4">
        <w:rPr>
          <w:rFonts w:eastAsia="Calibri"/>
          <w:sz w:val="28"/>
          <w:szCs w:val="28"/>
        </w:rPr>
        <w:t xml:space="preserve">Соединения серы: сероводород, сульфиды, оксиды серы. Серная, сернистая и сероводородная кислоты и их соли, </w:t>
      </w:r>
      <w:r w:rsidRPr="006240F4">
        <w:rPr>
          <w:sz w:val="28"/>
          <w:szCs w:val="28"/>
        </w:rPr>
        <w:t xml:space="preserve">их применение в народном хозяйстве. Производство серной кислоты. </w:t>
      </w:r>
      <w:r w:rsidRPr="006240F4">
        <w:rPr>
          <w:rFonts w:eastAsia="Times New Roman"/>
          <w:sz w:val="28"/>
          <w:szCs w:val="28"/>
          <w:lang w:eastAsia="ru-RU"/>
        </w:rPr>
        <w:t xml:space="preserve">Производство серной кислоты в Челябинской области. Охрана окружающей среды. </w:t>
      </w:r>
      <w:r w:rsidRPr="006240F4">
        <w:rPr>
          <w:rFonts w:eastAsiaTheme="minorEastAsia"/>
          <w:sz w:val="28"/>
          <w:szCs w:val="28"/>
          <w:lang w:eastAsia="ru-RU"/>
        </w:rPr>
        <w:t>Антропогенные источники оксида серы (IV) в атмосфере Урала.</w:t>
      </w:r>
      <w:r w:rsidRPr="006240F4">
        <w:rPr>
          <w:rFonts w:eastAsia="Calibri"/>
          <w:sz w:val="28"/>
          <w:szCs w:val="28"/>
        </w:rPr>
        <w:t xml:space="preserve"> Азот: физические и химические свойства. Аммиак. </w:t>
      </w:r>
      <w:r w:rsidRPr="006240F4">
        <w:rPr>
          <w:rFonts w:eastAsia="Times New Roman"/>
          <w:sz w:val="28"/>
          <w:szCs w:val="28"/>
          <w:lang w:eastAsia="ru-RU"/>
        </w:rPr>
        <w:t xml:space="preserve">Использование аммиака в холодильных установках ООО «Инмарко». </w:t>
      </w:r>
      <w:r w:rsidRPr="006240F4">
        <w:rPr>
          <w:rFonts w:eastAsia="Calibri"/>
          <w:sz w:val="28"/>
          <w:szCs w:val="28"/>
        </w:rPr>
        <w:t xml:space="preserve">Соли аммония. Оксиды азота. Азотная кислота и ее соли, </w:t>
      </w:r>
      <w:r w:rsidRPr="006240F4">
        <w:rPr>
          <w:sz w:val="28"/>
          <w:szCs w:val="28"/>
        </w:rPr>
        <w:t>проблема их содержания в сельскохозяйственной продукции. Азотные удобрения.</w:t>
      </w:r>
      <w:r w:rsidRPr="006240F4">
        <w:rPr>
          <w:rFonts w:eastAsiaTheme="minorEastAsia"/>
          <w:sz w:val="28"/>
          <w:szCs w:val="28"/>
          <w:lang w:eastAsia="ru-RU"/>
        </w:rPr>
        <w:t xml:space="preserve"> </w:t>
      </w:r>
      <w:r w:rsidRPr="006240F4">
        <w:rPr>
          <w:rFonts w:eastAsia="Calibri"/>
          <w:sz w:val="28"/>
          <w:szCs w:val="28"/>
        </w:rPr>
        <w:t>Фосфор: физические и химические свойства. Соединения фосфора: оксид фосфора (</w:t>
      </w:r>
      <w:r w:rsidRPr="006240F4">
        <w:rPr>
          <w:rFonts w:eastAsia="Calibri"/>
          <w:sz w:val="28"/>
          <w:szCs w:val="28"/>
          <w:lang w:val="en-US"/>
        </w:rPr>
        <w:t>V</w:t>
      </w:r>
      <w:r w:rsidRPr="006240F4">
        <w:rPr>
          <w:rFonts w:eastAsia="Calibri"/>
          <w:sz w:val="28"/>
          <w:szCs w:val="28"/>
        </w:rPr>
        <w:t xml:space="preserve">), ортофосфорная кислота и ее соли. </w:t>
      </w:r>
      <w:r w:rsidRPr="006240F4">
        <w:rPr>
          <w:sz w:val="28"/>
          <w:szCs w:val="28"/>
        </w:rPr>
        <w:t>Фосфорные удобрения</w:t>
      </w:r>
      <w:r w:rsidRPr="006240F4">
        <w:rPr>
          <w:rFonts w:eastAsiaTheme="minorEastAsia"/>
          <w:sz w:val="28"/>
          <w:szCs w:val="28"/>
          <w:lang w:eastAsia="ru-RU"/>
        </w:rPr>
        <w:t>.</w:t>
      </w:r>
      <w:r w:rsidRPr="006240F4">
        <w:rPr>
          <w:rFonts w:eastAsia="Times New Roman"/>
          <w:sz w:val="28"/>
          <w:szCs w:val="28"/>
          <w:lang w:eastAsia="ru-RU"/>
        </w:rPr>
        <w:t xml:space="preserve"> Применение азотных фосфорных удобрений в местном сельском хозяйстве.</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 xml:space="preserve">Углерод: физические и химические свойства. Аллотропия углерода: алмаз, графит, карбин, фуллерены. </w:t>
      </w:r>
      <w:r w:rsidRPr="006240F4">
        <w:rPr>
          <w:rFonts w:eastAsia="Times New Roman"/>
          <w:sz w:val="28"/>
          <w:szCs w:val="28"/>
          <w:lang w:eastAsia="ru-RU"/>
        </w:rPr>
        <w:t xml:space="preserve">Основные виды топлива в регионе. Запасы угля в области. Природоохранные мероприятия при угледобыче. </w:t>
      </w:r>
      <w:r w:rsidRPr="006240F4">
        <w:rPr>
          <w:rFonts w:eastAsia="Calibri"/>
          <w:sz w:val="28"/>
          <w:szCs w:val="28"/>
        </w:rPr>
        <w:t>Соединения углерода: оксиды углерода (II) и (IV), угольная кислота и ее соли</w:t>
      </w:r>
      <w:r w:rsidRPr="006240F4">
        <w:rPr>
          <w:rFonts w:eastAsiaTheme="minorEastAsia"/>
          <w:sz w:val="28"/>
          <w:szCs w:val="28"/>
          <w:lang w:eastAsia="ru-RU"/>
        </w:rPr>
        <w:t xml:space="preserve">: </w:t>
      </w:r>
      <w:r w:rsidRPr="006240F4">
        <w:rPr>
          <w:sz w:val="28"/>
          <w:szCs w:val="28"/>
        </w:rPr>
        <w:t>кальцит, сода, поташ, их значение в природе и жизни человека.</w:t>
      </w:r>
      <w:r w:rsidRPr="006240F4">
        <w:rPr>
          <w:rFonts w:eastAsia="Times New Roman"/>
          <w:sz w:val="28"/>
          <w:szCs w:val="28"/>
          <w:lang w:eastAsia="ru-RU"/>
        </w:rPr>
        <w:t xml:space="preserve"> Состав воздуха Уральского региона, основные загрязнители атмосферы.</w:t>
      </w:r>
      <w:r w:rsidRPr="006240F4">
        <w:rPr>
          <w:rFonts w:eastAsiaTheme="minorEastAsia"/>
          <w:sz w:val="28"/>
          <w:szCs w:val="28"/>
          <w:lang w:eastAsia="ru-RU"/>
        </w:rPr>
        <w:t xml:space="preserve"> </w:t>
      </w:r>
      <w:r w:rsidRPr="006240F4">
        <w:rPr>
          <w:rFonts w:eastAsia="Times New Roman"/>
          <w:sz w:val="28"/>
          <w:szCs w:val="28"/>
          <w:lang w:eastAsia="ru-RU"/>
        </w:rPr>
        <w:t>Месторождения известняка, мрамора (Коелгинское, Баландинское).</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Кремний и его соединения,</w:t>
      </w:r>
      <w:r w:rsidRPr="006240F4">
        <w:rPr>
          <w:rFonts w:eastAsiaTheme="minorEastAsia"/>
          <w:sz w:val="28"/>
          <w:szCs w:val="28"/>
          <w:lang w:eastAsia="ru-RU"/>
        </w:rPr>
        <w:t xml:space="preserve"> </w:t>
      </w:r>
      <w:r w:rsidRPr="006240F4">
        <w:rPr>
          <w:sz w:val="28"/>
          <w:szCs w:val="28"/>
        </w:rPr>
        <w:t>его природные разновидности.</w:t>
      </w:r>
      <w:r w:rsidRPr="006240F4">
        <w:rPr>
          <w:rFonts w:eastAsiaTheme="minorEastAsia"/>
          <w:sz w:val="28"/>
          <w:szCs w:val="28"/>
          <w:lang w:eastAsia="ru-RU"/>
        </w:rPr>
        <w:t xml:space="preserve"> Силикаты. </w:t>
      </w:r>
      <w:r w:rsidRPr="006240F4">
        <w:rPr>
          <w:sz w:val="28"/>
          <w:szCs w:val="28"/>
        </w:rPr>
        <w:t>Значение соединений кремния в живой и неживой природе. Понятие о силикатной промышленности</w:t>
      </w:r>
      <w:r w:rsidRPr="006240F4">
        <w:rPr>
          <w:rFonts w:eastAsiaTheme="minorEastAsia"/>
          <w:sz w:val="28"/>
          <w:szCs w:val="28"/>
          <w:lang w:eastAsia="ru-RU"/>
        </w:rPr>
        <w:t>.</w:t>
      </w:r>
      <w:r w:rsidRPr="006240F4">
        <w:rPr>
          <w:rFonts w:eastAsia="Times New Roman"/>
          <w:sz w:val="28"/>
          <w:szCs w:val="28"/>
          <w:lang w:eastAsia="ru-RU"/>
        </w:rPr>
        <w:t xml:space="preserve"> Минералы и горные породы, содержащие неметаллы на Южном Урале. Запасы графита в регионе. Использование кислорода на предприятиях Челябинской области.</w:t>
      </w:r>
      <w:r w:rsidRPr="006240F4">
        <w:rPr>
          <w:rFonts w:eastAsiaTheme="minorEastAsia"/>
          <w:sz w:val="28"/>
          <w:szCs w:val="28"/>
          <w:lang w:eastAsia="ru-RU"/>
        </w:rPr>
        <w:t xml:space="preserve"> </w:t>
      </w:r>
      <w:r w:rsidRPr="006240F4">
        <w:rPr>
          <w:rFonts w:eastAsia="Times New Roman"/>
          <w:sz w:val="28"/>
          <w:szCs w:val="28"/>
          <w:lang w:eastAsia="ru-RU"/>
        </w:rPr>
        <w:t>Силикатная промышленность области (завод ЖБИ, «Кемма», Сысертский форфоровый завод)</w:t>
      </w:r>
    </w:p>
    <w:p w:rsidR="0091735D" w:rsidRDefault="0091735D" w:rsidP="0091735D">
      <w:pPr>
        <w:autoSpaceDE w:val="0"/>
        <w:autoSpaceDN w:val="0"/>
        <w:adjustRightInd w:val="0"/>
        <w:ind w:firstLine="397"/>
        <w:jc w:val="center"/>
        <w:rPr>
          <w:rFonts w:eastAsia="Calibri"/>
          <w:b/>
          <w:bCs/>
          <w:sz w:val="28"/>
          <w:szCs w:val="28"/>
        </w:rPr>
      </w:pP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Металлы и их соединения</w:t>
      </w:r>
    </w:p>
    <w:p w:rsidR="0091735D" w:rsidRPr="006240F4" w:rsidRDefault="0091735D" w:rsidP="0091735D">
      <w:pPr>
        <w:ind w:firstLine="397"/>
        <w:jc w:val="both"/>
        <w:rPr>
          <w:rFonts w:eastAsiaTheme="minorEastAsia"/>
          <w:sz w:val="28"/>
          <w:szCs w:val="28"/>
          <w:lang w:eastAsia="ru-RU"/>
        </w:rPr>
      </w:pPr>
      <w:r w:rsidRPr="00A329C2">
        <w:rPr>
          <w:rFonts w:eastAsia="Calibri"/>
          <w:sz w:val="28"/>
          <w:szCs w:val="28"/>
        </w:rPr>
        <w:t>Положение металлов в периодической системе химических элементов Д.</w:t>
      </w:r>
      <w:r>
        <w:rPr>
          <w:rFonts w:eastAsia="Calibri"/>
          <w:sz w:val="28"/>
          <w:szCs w:val="28"/>
        </w:rPr>
        <w:t> </w:t>
      </w:r>
      <w:r w:rsidRPr="00A329C2">
        <w:rPr>
          <w:rFonts w:eastAsia="Calibri"/>
          <w:sz w:val="28"/>
          <w:szCs w:val="28"/>
        </w:rPr>
        <w:t>И.</w:t>
      </w:r>
      <w:r>
        <w:rPr>
          <w:rFonts w:eastAsia="Calibri"/>
          <w:sz w:val="28"/>
          <w:szCs w:val="28"/>
        </w:rPr>
        <w:t> </w:t>
      </w:r>
      <w:r w:rsidRPr="00A329C2">
        <w:rPr>
          <w:rFonts w:eastAsia="Calibri"/>
          <w:sz w:val="28"/>
          <w:szCs w:val="28"/>
        </w:rPr>
        <w:t xml:space="preserve">Менделеева. </w:t>
      </w:r>
      <w:r w:rsidRPr="006240F4">
        <w:rPr>
          <w:rFonts w:eastAsia="Times New Roman"/>
          <w:sz w:val="28"/>
          <w:szCs w:val="28"/>
          <w:lang w:eastAsia="ru-RU"/>
        </w:rPr>
        <w:t xml:space="preserve">Месторождения руд черных и цветных металлов на территории области. Гидро- и пирометаллургические методы получения цветных металлов (меди, цинка, никеля) на предприятиях цветной металлургии </w:t>
      </w:r>
      <w:r w:rsidRPr="006240F4">
        <w:rPr>
          <w:rFonts w:eastAsia="Times New Roman"/>
          <w:sz w:val="28"/>
          <w:szCs w:val="28"/>
          <w:lang w:eastAsia="ru-RU"/>
        </w:rPr>
        <w:lastRenderedPageBreak/>
        <w:t>Урала (Карабаш, Кыштым, В.Уфалей и др.)</w:t>
      </w:r>
      <w:r w:rsidRPr="006240F4">
        <w:rPr>
          <w:rFonts w:eastAsia="Calibri"/>
          <w:sz w:val="28"/>
          <w:szCs w:val="28"/>
        </w:rPr>
        <w:t xml:space="preserve">.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w:t>
      </w:r>
      <w:r w:rsidRPr="006240F4">
        <w:rPr>
          <w:sz w:val="28"/>
          <w:szCs w:val="28"/>
        </w:rPr>
        <w:t xml:space="preserve">Коррозия металлов и способы борьбы с ней. Сплавы, их свойства и значение. </w:t>
      </w:r>
      <w:r w:rsidRPr="006240F4">
        <w:rPr>
          <w:rFonts w:eastAsia="Times New Roman"/>
          <w:sz w:val="28"/>
          <w:szCs w:val="28"/>
          <w:lang w:eastAsia="ru-RU"/>
        </w:rPr>
        <w:t>Термическая обработка и закалка металлов и сплавов на предприятиях региона.</w:t>
      </w:r>
      <w:r w:rsidRPr="006240F4">
        <w:rPr>
          <w:rFonts w:eastAsiaTheme="minorEastAsia"/>
          <w:sz w:val="28"/>
          <w:szCs w:val="28"/>
          <w:lang w:eastAsia="ru-RU"/>
        </w:rPr>
        <w:t xml:space="preserve"> </w:t>
      </w:r>
      <w:r w:rsidRPr="006240F4">
        <w:rPr>
          <w:rFonts w:eastAsia="Times New Roman"/>
          <w:sz w:val="28"/>
          <w:szCs w:val="28"/>
          <w:lang w:eastAsia="ru-RU"/>
        </w:rPr>
        <w:t>Цехи гальванических покрытий на предприятиях города («Теплоприбор»)</w:t>
      </w:r>
      <w:r>
        <w:rPr>
          <w:rFonts w:eastAsia="Times New Roman"/>
          <w:sz w:val="28"/>
          <w:szCs w:val="28"/>
          <w:lang w:eastAsia="ru-RU"/>
        </w:rPr>
        <w:t>.</w:t>
      </w:r>
    </w:p>
    <w:p w:rsidR="0091735D" w:rsidRPr="006240F4" w:rsidRDefault="0091735D" w:rsidP="0091735D">
      <w:pPr>
        <w:ind w:firstLine="397"/>
        <w:jc w:val="both"/>
        <w:rPr>
          <w:sz w:val="28"/>
          <w:szCs w:val="28"/>
        </w:rPr>
      </w:pPr>
      <w:r w:rsidRPr="006240F4">
        <w:rPr>
          <w:rFonts w:eastAsia="Calibri"/>
          <w:sz w:val="28"/>
          <w:szCs w:val="28"/>
        </w:rPr>
        <w:t xml:space="preserve">Щелочные металлы и их соединения, </w:t>
      </w:r>
      <w:r w:rsidRPr="006240F4">
        <w:rPr>
          <w:sz w:val="28"/>
          <w:szCs w:val="28"/>
        </w:rPr>
        <w:t>их свойства и применение в народном хозяйстве. Калийные удобрения.</w:t>
      </w:r>
    </w:p>
    <w:p w:rsidR="0091735D" w:rsidRPr="006240F4" w:rsidRDefault="0091735D" w:rsidP="0091735D">
      <w:pPr>
        <w:jc w:val="both"/>
        <w:rPr>
          <w:rFonts w:eastAsia="Times New Roman"/>
          <w:sz w:val="28"/>
          <w:szCs w:val="28"/>
          <w:lang w:eastAsia="ru-RU"/>
        </w:rPr>
      </w:pPr>
      <w:r w:rsidRPr="006240F4">
        <w:rPr>
          <w:rFonts w:eastAsia="Calibri"/>
          <w:sz w:val="28"/>
          <w:szCs w:val="28"/>
        </w:rPr>
        <w:t xml:space="preserve">Щелочноземельные металлы и их соединения, </w:t>
      </w:r>
      <w:r w:rsidRPr="006240F4">
        <w:rPr>
          <w:sz w:val="28"/>
          <w:szCs w:val="28"/>
        </w:rPr>
        <w:t xml:space="preserve">их свойства и применение в народном хозяйстве. </w:t>
      </w:r>
      <w:r w:rsidRPr="006240F4">
        <w:rPr>
          <w:rFonts w:eastAsia="Times New Roman"/>
          <w:sz w:val="28"/>
          <w:szCs w:val="28"/>
          <w:lang w:eastAsia="ru-RU"/>
        </w:rPr>
        <w:t>Применение щелочноземельных металлов в качестве флюсов, строительных материалов.</w:t>
      </w:r>
      <w:r w:rsidRPr="006240F4">
        <w:rPr>
          <w:rFonts w:eastAsia="Calibri"/>
          <w:sz w:val="28"/>
          <w:szCs w:val="28"/>
        </w:rPr>
        <w:t xml:space="preserve"> Алюминий. Амфотерность оксида и гидроксида алюминия. </w:t>
      </w:r>
      <w:r w:rsidRPr="006240F4">
        <w:rPr>
          <w:rFonts w:eastAsia="Times New Roman"/>
          <w:sz w:val="28"/>
          <w:szCs w:val="28"/>
          <w:lang w:eastAsia="ru-RU"/>
        </w:rPr>
        <w:t>Цинк – амфотерный металл, получаемый на ЧЭЦЗ.</w:t>
      </w:r>
      <w:r w:rsidRPr="006240F4">
        <w:rPr>
          <w:rFonts w:eastAsiaTheme="minorEastAsia"/>
          <w:sz w:val="28"/>
          <w:szCs w:val="28"/>
          <w:lang w:eastAsia="ru-RU"/>
        </w:rPr>
        <w:t xml:space="preserve"> Применение алюминия в быту и промышленности. Бокситовые рудники в Челябинской области.</w:t>
      </w:r>
    </w:p>
    <w:p w:rsidR="0091735D" w:rsidRPr="006240F4" w:rsidRDefault="0091735D" w:rsidP="0091735D">
      <w:pPr>
        <w:autoSpaceDE w:val="0"/>
        <w:autoSpaceDN w:val="0"/>
        <w:adjustRightInd w:val="0"/>
        <w:ind w:firstLine="397"/>
        <w:jc w:val="both"/>
        <w:rPr>
          <w:rFonts w:eastAsia="Calibri"/>
          <w:bCs/>
          <w:sz w:val="28"/>
          <w:szCs w:val="28"/>
        </w:rPr>
      </w:pPr>
      <w:r w:rsidRPr="006240F4">
        <w:rPr>
          <w:rFonts w:eastAsia="Calibri"/>
          <w:sz w:val="28"/>
          <w:szCs w:val="28"/>
        </w:rPr>
        <w:t>Железо. Соединения железа и их свойства: оксиды, гидроксиды и соли железа (II и III).</w:t>
      </w:r>
      <w:r w:rsidRPr="006240F4">
        <w:rPr>
          <w:rFonts w:eastAsiaTheme="minorEastAsia"/>
          <w:sz w:val="28"/>
          <w:szCs w:val="28"/>
          <w:lang w:eastAsia="ru-RU"/>
        </w:rPr>
        <w:t xml:space="preserve"> </w:t>
      </w:r>
      <w:r w:rsidRPr="006240F4">
        <w:rPr>
          <w:rFonts w:eastAsia="Times New Roman"/>
          <w:sz w:val="28"/>
          <w:szCs w:val="28"/>
          <w:lang w:eastAsia="ru-RU"/>
        </w:rPr>
        <w:t xml:space="preserve">Производство чугуна и стали на металлургических заводах области. Использование чугуна и стали в декоративно-прикладном искусстве Южного Урала. Избыток железа в окружающей среде. </w:t>
      </w:r>
      <w:r w:rsidRPr="006240F4">
        <w:rPr>
          <w:sz w:val="28"/>
          <w:szCs w:val="28"/>
        </w:rPr>
        <w:t>Значение железа и его соединений для природы и народного хозяйства.</w:t>
      </w:r>
      <w:r w:rsidRPr="006240F4">
        <w:rPr>
          <w:rFonts w:eastAsia="Times New Roman"/>
          <w:sz w:val="28"/>
          <w:szCs w:val="28"/>
          <w:lang w:eastAsia="ru-RU"/>
        </w:rPr>
        <w:t xml:space="preserve"> Металлы, получаемые на предприятиях региона, области их применения (чугун, сталь ОАО «Мечел», ММК, Миасс, Златоуст, Сатка; медь-метал. заводы Карабаш, Кыштым, цинк, кадмий, индий – ЧЭЦЗ и др.</w:t>
      </w:r>
    </w:p>
    <w:p w:rsidR="0091735D" w:rsidRDefault="0091735D" w:rsidP="0091735D">
      <w:pPr>
        <w:autoSpaceDE w:val="0"/>
        <w:autoSpaceDN w:val="0"/>
        <w:adjustRightInd w:val="0"/>
        <w:ind w:firstLine="397"/>
        <w:jc w:val="center"/>
        <w:rPr>
          <w:rFonts w:eastAsia="Calibri"/>
          <w:b/>
          <w:bCs/>
          <w:sz w:val="28"/>
          <w:szCs w:val="28"/>
        </w:rPr>
      </w:pPr>
    </w:p>
    <w:p w:rsidR="0091735D" w:rsidRPr="00A329C2" w:rsidRDefault="0091735D" w:rsidP="0091735D">
      <w:pPr>
        <w:autoSpaceDE w:val="0"/>
        <w:autoSpaceDN w:val="0"/>
        <w:adjustRightInd w:val="0"/>
        <w:ind w:firstLine="397"/>
        <w:jc w:val="center"/>
        <w:rPr>
          <w:rFonts w:eastAsia="Calibri"/>
          <w:b/>
          <w:bCs/>
          <w:sz w:val="28"/>
          <w:szCs w:val="28"/>
        </w:rPr>
      </w:pPr>
      <w:r w:rsidRPr="00A329C2">
        <w:rPr>
          <w:rFonts w:eastAsia="Calibri"/>
          <w:b/>
          <w:bCs/>
          <w:sz w:val="28"/>
          <w:szCs w:val="28"/>
        </w:rPr>
        <w:t>Первоначальные сведения об органических веществах</w:t>
      </w:r>
    </w:p>
    <w:p w:rsidR="0091735D" w:rsidRPr="006240F4" w:rsidRDefault="0091735D" w:rsidP="0091735D">
      <w:pPr>
        <w:ind w:firstLine="397"/>
        <w:jc w:val="both"/>
        <w:rPr>
          <w:rFonts w:eastAsiaTheme="minorEastAsia"/>
          <w:sz w:val="28"/>
          <w:szCs w:val="28"/>
          <w:lang w:eastAsia="ru-RU"/>
        </w:rPr>
      </w:pPr>
      <w:r w:rsidRPr="006240F4">
        <w:rPr>
          <w:rFonts w:eastAsia="Calibri"/>
          <w:bCs/>
          <w:sz w:val="28"/>
          <w:szCs w:val="28"/>
        </w:rPr>
        <w:t>П</w:t>
      </w:r>
      <w:r w:rsidRPr="006240F4">
        <w:rPr>
          <w:rFonts w:eastAsia="Calibri"/>
          <w:sz w:val="28"/>
          <w:szCs w:val="28"/>
        </w:rPr>
        <w:t xml:space="preserve">ервоначальные сведения о строении органических веществ. Углеводороды: метан, этан, </w:t>
      </w:r>
      <w:r w:rsidRPr="006240F4">
        <w:rPr>
          <w:sz w:val="28"/>
          <w:szCs w:val="28"/>
        </w:rPr>
        <w:t>пропан,</w:t>
      </w:r>
      <w:r w:rsidRPr="006240F4">
        <w:rPr>
          <w:rFonts w:eastAsiaTheme="minorEastAsia"/>
          <w:sz w:val="28"/>
          <w:szCs w:val="28"/>
          <w:lang w:eastAsia="ru-RU"/>
        </w:rPr>
        <w:t xml:space="preserve"> </w:t>
      </w:r>
      <w:r w:rsidRPr="006240F4">
        <w:rPr>
          <w:rFonts w:eastAsia="Calibri"/>
          <w:sz w:val="28"/>
          <w:szCs w:val="28"/>
        </w:rPr>
        <w:t>этилен</w:t>
      </w:r>
      <w:r w:rsidRPr="006240F4">
        <w:rPr>
          <w:rFonts w:eastAsiaTheme="minorEastAsia"/>
          <w:sz w:val="28"/>
          <w:szCs w:val="28"/>
          <w:lang w:eastAsia="ru-RU"/>
        </w:rPr>
        <w:t xml:space="preserve"> </w:t>
      </w:r>
      <w:r w:rsidRPr="006240F4">
        <w:rPr>
          <w:sz w:val="28"/>
          <w:szCs w:val="28"/>
        </w:rPr>
        <w:t>и ацетилен. Горение углеводородов. Качественные реакции на непредельные соединения. Реакция дегидрирования.</w:t>
      </w:r>
      <w:r w:rsidRPr="006240F4">
        <w:rPr>
          <w:rFonts w:eastAsiaTheme="minorEastAsia"/>
          <w:sz w:val="28"/>
          <w:szCs w:val="28"/>
          <w:lang w:eastAsia="ru-RU"/>
        </w:rPr>
        <w:t xml:space="preserve"> Алканы как топливо в регионе. природные источники углеводородов на территории области. Экологические последствия использования полиэтилена в быту, промышленности и сельском хозяйстве</w:t>
      </w:r>
    </w:p>
    <w:p w:rsidR="0091735D" w:rsidRPr="006240F4" w:rsidRDefault="0091735D" w:rsidP="0091735D">
      <w:pPr>
        <w:ind w:firstLine="397"/>
        <w:jc w:val="both"/>
        <w:rPr>
          <w:rFonts w:eastAsiaTheme="minorEastAsia"/>
          <w:sz w:val="28"/>
          <w:szCs w:val="28"/>
          <w:lang w:eastAsia="ru-RU"/>
        </w:rPr>
      </w:pPr>
      <w:r w:rsidRPr="006240F4">
        <w:rPr>
          <w:rFonts w:eastAsia="Calibri"/>
          <w:sz w:val="28"/>
          <w:szCs w:val="28"/>
        </w:rPr>
        <w:t xml:space="preserve">Источники углеводородов: природный газ, нефть, уголь. Спирты (метанол, этанол, глицерин), карбоновые кислоты (уксусная кислота, аминоуксусная кислота, стеариновая и олеиновая кислоты). Производство алкогольной продукции. Токсичность спиртов. Этанол – социальный токсин. Производство уксусной кислоты в лесохимическом производстве (г. Аша). </w:t>
      </w:r>
      <w:r w:rsidRPr="006240F4">
        <w:rPr>
          <w:sz w:val="28"/>
          <w:szCs w:val="28"/>
        </w:rPr>
        <w:t>Качественная реакция на многоатомные спирты.</w:t>
      </w:r>
      <w:r w:rsidRPr="006240F4">
        <w:rPr>
          <w:rFonts w:eastAsiaTheme="minorEastAsia"/>
          <w:sz w:val="28"/>
          <w:szCs w:val="28"/>
          <w:lang w:eastAsia="ru-RU"/>
        </w:rPr>
        <w:t xml:space="preserve"> </w:t>
      </w:r>
      <w:r w:rsidRPr="006240F4">
        <w:rPr>
          <w:rFonts w:eastAsia="Calibri"/>
          <w:sz w:val="28"/>
          <w:szCs w:val="28"/>
        </w:rPr>
        <w:t xml:space="preserve">Биологически важные вещества: жиры, </w:t>
      </w:r>
      <w:r w:rsidRPr="006240F4">
        <w:rPr>
          <w:sz w:val="28"/>
          <w:szCs w:val="28"/>
        </w:rPr>
        <w:t>мыла́,</w:t>
      </w:r>
      <w:r w:rsidRPr="006240F4">
        <w:rPr>
          <w:rFonts w:eastAsiaTheme="minorEastAsia"/>
          <w:sz w:val="28"/>
          <w:szCs w:val="28"/>
          <w:lang w:eastAsia="ru-RU"/>
        </w:rPr>
        <w:t xml:space="preserve"> </w:t>
      </w:r>
      <w:r w:rsidRPr="006240F4">
        <w:rPr>
          <w:rFonts w:eastAsia="Calibri"/>
          <w:sz w:val="28"/>
          <w:szCs w:val="28"/>
        </w:rPr>
        <w:t xml:space="preserve">глюкоза, белки. </w:t>
      </w:r>
      <w:r w:rsidRPr="006240F4">
        <w:rPr>
          <w:rFonts w:eastAsia="Times New Roman"/>
          <w:sz w:val="28"/>
          <w:szCs w:val="28"/>
          <w:lang w:eastAsia="ru-RU"/>
        </w:rPr>
        <w:t xml:space="preserve">Получение жиров на предприятиях пищевой промышленности области. Производство кондитерских изделий в регионе. </w:t>
      </w:r>
      <w:r w:rsidRPr="006240F4">
        <w:rPr>
          <w:rFonts w:eastAsiaTheme="minorEastAsia"/>
          <w:sz w:val="28"/>
          <w:szCs w:val="28"/>
          <w:lang w:eastAsia="ru-RU"/>
        </w:rPr>
        <w:t xml:space="preserve"> </w:t>
      </w:r>
      <w:r w:rsidRPr="006240F4">
        <w:rPr>
          <w:sz w:val="28"/>
          <w:szCs w:val="28"/>
        </w:rPr>
        <w:t xml:space="preserve">Азотсодержащие органические соединения. Аминогруппа. Аминокислоты. Качественные реакции на белки. </w:t>
      </w:r>
    </w:p>
    <w:p w:rsidR="0091735D" w:rsidRPr="00A329C2" w:rsidRDefault="0091735D" w:rsidP="0091735D">
      <w:pPr>
        <w:ind w:firstLine="397"/>
        <w:jc w:val="both"/>
        <w:rPr>
          <w:rFonts w:eastAsia="Calibri"/>
          <w:sz w:val="28"/>
          <w:szCs w:val="28"/>
        </w:rPr>
      </w:pPr>
      <w:r w:rsidRPr="006240F4">
        <w:rPr>
          <w:rFonts w:eastAsia="Calibri"/>
          <w:sz w:val="28"/>
          <w:szCs w:val="28"/>
        </w:rPr>
        <w:t>Химическое загрязнение окружающей среды и его последствия</w:t>
      </w:r>
      <w:r w:rsidRPr="00A329C2">
        <w:rPr>
          <w:rFonts w:eastAsia="Calibri"/>
          <w:sz w:val="28"/>
          <w:szCs w:val="28"/>
        </w:rPr>
        <w:t>.</w:t>
      </w:r>
    </w:p>
    <w:p w:rsidR="0091735D" w:rsidRDefault="0091735D" w:rsidP="0091735D">
      <w:pPr>
        <w:ind w:firstLine="397"/>
        <w:jc w:val="both"/>
        <w:rPr>
          <w:rFonts w:eastAsia="Calibri"/>
          <w:b/>
          <w:sz w:val="28"/>
          <w:szCs w:val="28"/>
        </w:rPr>
      </w:pPr>
    </w:p>
    <w:p w:rsidR="0091735D" w:rsidRPr="00A329C2" w:rsidRDefault="0091735D" w:rsidP="0091735D">
      <w:pPr>
        <w:ind w:firstLine="397"/>
        <w:jc w:val="both"/>
        <w:rPr>
          <w:rFonts w:eastAsia="Calibri"/>
          <w:b/>
          <w:sz w:val="28"/>
          <w:szCs w:val="28"/>
        </w:rPr>
      </w:pPr>
      <w:r w:rsidRPr="00A329C2">
        <w:rPr>
          <w:rFonts w:eastAsia="Calibri"/>
          <w:b/>
          <w:sz w:val="28"/>
          <w:szCs w:val="28"/>
        </w:rPr>
        <w:t>Обобщение знаний по химии за курс основной школы. Подготовка к ОГЭ</w:t>
      </w:r>
    </w:p>
    <w:p w:rsidR="0091735D" w:rsidRPr="00A329C2" w:rsidRDefault="0091735D" w:rsidP="0091735D">
      <w:pPr>
        <w:ind w:firstLine="397"/>
        <w:jc w:val="both"/>
        <w:rPr>
          <w:rFonts w:eastAsia="Calibri"/>
          <w:sz w:val="28"/>
          <w:szCs w:val="28"/>
        </w:rPr>
      </w:pPr>
      <w:r w:rsidRPr="00A329C2">
        <w:rPr>
          <w:rFonts w:eastAsia="Calibri"/>
          <w:sz w:val="28"/>
          <w:szCs w:val="28"/>
        </w:rPr>
        <w:lastRenderedPageBreak/>
        <w:t>Периодическая система Д.И. Менделеева. Строение атома и вещества. Виды химических связей и типы кристаллических решеток. Классификация химических реакций по различным признакам. Скорость химической реакции. Неорганические вещества, их номенклатура и классификация. Простые и сложные вещества.  Генетические ряды металлов и неметаллов</w:t>
      </w:r>
    </w:p>
    <w:p w:rsidR="0091735D" w:rsidRDefault="0091735D" w:rsidP="0091735D">
      <w:pPr>
        <w:ind w:firstLine="397"/>
        <w:jc w:val="both"/>
        <w:rPr>
          <w:rFonts w:eastAsia="Calibri"/>
          <w:sz w:val="28"/>
          <w:szCs w:val="28"/>
        </w:rPr>
      </w:pPr>
      <w:r w:rsidRPr="00A329C2">
        <w:rPr>
          <w:rFonts w:eastAsia="Calibri"/>
          <w:sz w:val="28"/>
          <w:szCs w:val="28"/>
        </w:rPr>
        <w:t>Генетическая связь между классами неорганических веществ.</w:t>
      </w:r>
    </w:p>
    <w:p w:rsidR="0091735D" w:rsidRPr="00A329C2" w:rsidRDefault="0091735D" w:rsidP="0091735D">
      <w:pPr>
        <w:autoSpaceDE w:val="0"/>
        <w:autoSpaceDN w:val="0"/>
        <w:adjustRightInd w:val="0"/>
        <w:ind w:firstLine="397"/>
        <w:jc w:val="both"/>
        <w:rPr>
          <w:rFonts w:eastAsia="Calibri"/>
          <w:b/>
          <w:sz w:val="28"/>
          <w:szCs w:val="28"/>
        </w:rPr>
      </w:pPr>
      <w:r w:rsidRPr="00A329C2">
        <w:rPr>
          <w:rFonts w:eastAsia="Calibri"/>
          <w:b/>
          <w:sz w:val="28"/>
          <w:szCs w:val="28"/>
        </w:rPr>
        <w:t xml:space="preserve">Лабораторные работы </w:t>
      </w:r>
    </w:p>
    <w:p w:rsidR="0091735D" w:rsidRPr="00A329C2" w:rsidRDefault="0091735D" w:rsidP="0091735D">
      <w:pPr>
        <w:ind w:firstLine="397"/>
        <w:rPr>
          <w:rFonts w:eastAsia="Calibri"/>
          <w:bCs/>
          <w:sz w:val="28"/>
          <w:szCs w:val="28"/>
        </w:rPr>
      </w:pPr>
      <w:r w:rsidRPr="00A329C2">
        <w:rPr>
          <w:rFonts w:eastAsia="Calibri"/>
          <w:bCs/>
          <w:sz w:val="28"/>
          <w:szCs w:val="28"/>
        </w:rPr>
        <w:t>Лабораторная работа №1 «Получение гидроксида цинка и исследование его свойств»</w:t>
      </w:r>
    </w:p>
    <w:p w:rsidR="0091735D" w:rsidRPr="00A329C2" w:rsidRDefault="0091735D" w:rsidP="0091735D">
      <w:pPr>
        <w:ind w:firstLine="397"/>
        <w:rPr>
          <w:rFonts w:eastAsia="Calibri"/>
          <w:bCs/>
          <w:sz w:val="28"/>
          <w:szCs w:val="28"/>
        </w:rPr>
      </w:pPr>
      <w:r w:rsidRPr="00A329C2">
        <w:rPr>
          <w:rFonts w:eastAsia="Calibri"/>
          <w:bCs/>
          <w:sz w:val="28"/>
          <w:szCs w:val="28"/>
        </w:rPr>
        <w:t>Лабораторная работа №2 «Получение гидроксидов железа (II) и (III) и изучение их свойств»</w:t>
      </w:r>
    </w:p>
    <w:p w:rsidR="0091735D" w:rsidRPr="00A329C2" w:rsidRDefault="0091735D" w:rsidP="0091735D">
      <w:pPr>
        <w:ind w:firstLine="397"/>
        <w:rPr>
          <w:rFonts w:eastAsia="Calibri"/>
          <w:bCs/>
          <w:sz w:val="28"/>
          <w:szCs w:val="28"/>
        </w:rPr>
      </w:pPr>
      <w:r w:rsidRPr="00A329C2">
        <w:rPr>
          <w:rFonts w:eastAsia="Calibri"/>
          <w:bCs/>
          <w:sz w:val="28"/>
          <w:szCs w:val="28"/>
        </w:rPr>
        <w:t>Лабораторная работа №3 «Качественная реакция на галогенид-ионы»</w:t>
      </w:r>
    </w:p>
    <w:p w:rsidR="0091735D" w:rsidRPr="00A329C2" w:rsidRDefault="0091735D" w:rsidP="0091735D">
      <w:pPr>
        <w:ind w:firstLine="397"/>
        <w:rPr>
          <w:rFonts w:eastAsia="Calibri"/>
          <w:b/>
          <w:bCs/>
          <w:sz w:val="28"/>
          <w:szCs w:val="28"/>
        </w:rPr>
      </w:pPr>
      <w:r w:rsidRPr="00A329C2">
        <w:rPr>
          <w:rFonts w:eastAsia="Calibri"/>
          <w:b/>
          <w:bCs/>
          <w:sz w:val="28"/>
          <w:szCs w:val="28"/>
        </w:rPr>
        <w:t>Практические работы</w:t>
      </w:r>
    </w:p>
    <w:p w:rsidR="0091735D" w:rsidRPr="00A329C2" w:rsidRDefault="0091735D" w:rsidP="0091735D">
      <w:pPr>
        <w:ind w:firstLine="397"/>
        <w:rPr>
          <w:rFonts w:eastAsia="Calibri"/>
          <w:bCs/>
          <w:sz w:val="28"/>
          <w:szCs w:val="28"/>
        </w:rPr>
      </w:pPr>
      <w:r w:rsidRPr="00A329C2">
        <w:rPr>
          <w:rFonts w:eastAsia="Calibri"/>
          <w:bCs/>
          <w:sz w:val="28"/>
          <w:szCs w:val="28"/>
        </w:rPr>
        <w:t>Практическая работа№ 1 «Решение экспериментальных задач по теме «Получение соединений металлов и изучение их свойств»</w:t>
      </w:r>
    </w:p>
    <w:p w:rsidR="0091735D" w:rsidRPr="00A329C2" w:rsidRDefault="0091735D" w:rsidP="0091735D">
      <w:pPr>
        <w:ind w:firstLine="397"/>
        <w:rPr>
          <w:rFonts w:eastAsia="Calibri"/>
          <w:bCs/>
          <w:sz w:val="28"/>
          <w:szCs w:val="28"/>
        </w:rPr>
      </w:pPr>
      <w:r w:rsidRPr="00A329C2">
        <w:rPr>
          <w:rFonts w:eastAsia="Calibri"/>
          <w:bCs/>
          <w:sz w:val="28"/>
          <w:szCs w:val="28"/>
        </w:rPr>
        <w:t>Практическая работа№ 2 «Качественные реакции на ионы в растворе»</w:t>
      </w:r>
    </w:p>
    <w:p w:rsidR="0091735D" w:rsidRPr="00A329C2" w:rsidRDefault="0091735D" w:rsidP="0091735D">
      <w:pPr>
        <w:ind w:firstLine="397"/>
        <w:jc w:val="both"/>
        <w:rPr>
          <w:rFonts w:eastAsiaTheme="minorEastAsia"/>
          <w:sz w:val="28"/>
          <w:szCs w:val="28"/>
          <w:lang w:eastAsia="ru-RU"/>
        </w:rPr>
      </w:pPr>
      <w:r w:rsidRPr="00A329C2">
        <w:rPr>
          <w:rFonts w:eastAsiaTheme="minorEastAsia"/>
          <w:sz w:val="28"/>
          <w:szCs w:val="28"/>
          <w:lang w:eastAsia="ru-RU"/>
        </w:rPr>
        <w:t>Практическая работа № 3 «Получение водорода и изучение его свойств»</w:t>
      </w:r>
    </w:p>
    <w:p w:rsidR="0091735D" w:rsidRPr="00A329C2" w:rsidRDefault="0091735D" w:rsidP="0091735D">
      <w:pPr>
        <w:ind w:firstLine="397"/>
        <w:jc w:val="both"/>
        <w:rPr>
          <w:rFonts w:eastAsiaTheme="minorEastAsia"/>
          <w:sz w:val="28"/>
          <w:szCs w:val="28"/>
          <w:lang w:eastAsia="ru-RU"/>
        </w:rPr>
      </w:pPr>
      <w:r w:rsidRPr="00A329C2">
        <w:rPr>
          <w:rFonts w:eastAsiaTheme="minorEastAsia"/>
          <w:sz w:val="28"/>
          <w:szCs w:val="28"/>
          <w:lang w:eastAsia="ru-RU"/>
        </w:rPr>
        <w:t>Практическая работа № 4 «Получение кислорода и изучение его свойств»</w:t>
      </w:r>
    </w:p>
    <w:p w:rsidR="0091735D" w:rsidRPr="00A329C2" w:rsidRDefault="0091735D" w:rsidP="0091735D">
      <w:pPr>
        <w:ind w:firstLine="397"/>
        <w:jc w:val="both"/>
        <w:rPr>
          <w:rFonts w:eastAsiaTheme="minorEastAsia"/>
          <w:sz w:val="28"/>
          <w:szCs w:val="28"/>
          <w:lang w:eastAsia="ru-RU"/>
        </w:rPr>
      </w:pPr>
      <w:r w:rsidRPr="00A329C2">
        <w:rPr>
          <w:rFonts w:eastAsiaTheme="minorEastAsia"/>
          <w:sz w:val="28"/>
          <w:szCs w:val="28"/>
          <w:lang w:eastAsia="ru-RU"/>
        </w:rPr>
        <w:t>Практическая работа № 5 «Получение аммиака и изучение его свойств»</w:t>
      </w:r>
    </w:p>
    <w:p w:rsidR="0091735D" w:rsidRPr="00A329C2" w:rsidRDefault="0091735D" w:rsidP="0091735D">
      <w:pPr>
        <w:ind w:firstLine="397"/>
        <w:jc w:val="both"/>
        <w:rPr>
          <w:rFonts w:eastAsiaTheme="minorEastAsia"/>
          <w:sz w:val="28"/>
          <w:szCs w:val="28"/>
          <w:lang w:eastAsia="ru-RU"/>
        </w:rPr>
      </w:pPr>
      <w:r w:rsidRPr="00A329C2">
        <w:rPr>
          <w:rFonts w:eastAsiaTheme="minorEastAsia"/>
          <w:sz w:val="28"/>
          <w:szCs w:val="28"/>
          <w:lang w:eastAsia="ru-RU"/>
        </w:rPr>
        <w:t>Практическая работа № 6 «Получение углекислого газа и изучение его свойств»</w:t>
      </w:r>
    </w:p>
    <w:p w:rsidR="0091735D" w:rsidRPr="00A329C2" w:rsidRDefault="0091735D" w:rsidP="0091735D">
      <w:pPr>
        <w:ind w:firstLine="397"/>
        <w:jc w:val="both"/>
        <w:rPr>
          <w:rFonts w:eastAsiaTheme="minorEastAsia"/>
          <w:sz w:val="28"/>
          <w:szCs w:val="28"/>
          <w:lang w:eastAsia="ru-RU"/>
        </w:rPr>
      </w:pPr>
      <w:r w:rsidRPr="00A329C2">
        <w:rPr>
          <w:rFonts w:eastAsiaTheme="minorEastAsia"/>
          <w:sz w:val="28"/>
          <w:szCs w:val="28"/>
          <w:lang w:eastAsia="ru-RU"/>
        </w:rPr>
        <w:t>Практическая работа№ 7 «Решение экспериментальных задач по теме «Неметаллы IV – VII групп и их соединений»</w:t>
      </w:r>
    </w:p>
    <w:p w:rsidR="0091735D" w:rsidRDefault="0091735D" w:rsidP="0091735D">
      <w:pPr>
        <w:jc w:val="center"/>
        <w:rPr>
          <w:b/>
          <w:sz w:val="28"/>
          <w:szCs w:val="28"/>
        </w:rPr>
      </w:pPr>
    </w:p>
    <w:p w:rsidR="0091735D" w:rsidRDefault="0091735D" w:rsidP="0091735D">
      <w:pPr>
        <w:jc w:val="center"/>
        <w:rPr>
          <w:b/>
          <w:sz w:val="28"/>
          <w:szCs w:val="28"/>
        </w:rPr>
      </w:pPr>
      <w:r>
        <w:rPr>
          <w:b/>
          <w:sz w:val="28"/>
          <w:szCs w:val="28"/>
        </w:rPr>
        <w:t>8 класс (68 часов)</w:t>
      </w:r>
    </w:p>
    <w:p w:rsidR="0091735D" w:rsidRDefault="0091735D" w:rsidP="0091735D">
      <w:pPr>
        <w:rPr>
          <w:b/>
          <w:sz w:val="28"/>
          <w:szCs w:val="28"/>
        </w:rPr>
      </w:pPr>
    </w:p>
    <w:p w:rsidR="0091735D" w:rsidRDefault="0091735D" w:rsidP="0091735D">
      <w:pPr>
        <w:jc w:val="both"/>
        <w:rPr>
          <w:sz w:val="28"/>
          <w:szCs w:val="28"/>
        </w:rPr>
      </w:pPr>
      <w:r>
        <w:rPr>
          <w:b/>
          <w:sz w:val="28"/>
          <w:szCs w:val="28"/>
        </w:rPr>
        <w:t xml:space="preserve">Наименование учебника: </w:t>
      </w:r>
      <w:r w:rsidRPr="00B11573">
        <w:rPr>
          <w:rFonts w:eastAsia="Times New Roman"/>
          <w:sz w:val="28"/>
        </w:rPr>
        <w:t>Химия</w:t>
      </w:r>
    </w:p>
    <w:p w:rsidR="0091735D" w:rsidRPr="00B11573" w:rsidRDefault="0091735D" w:rsidP="0091735D">
      <w:pPr>
        <w:rPr>
          <w:rFonts w:eastAsia="Times New Roman"/>
          <w:sz w:val="28"/>
        </w:rPr>
      </w:pPr>
      <w:r>
        <w:rPr>
          <w:b/>
          <w:sz w:val="28"/>
          <w:szCs w:val="28"/>
        </w:rPr>
        <w:t xml:space="preserve">Авторы: </w:t>
      </w:r>
      <w:r w:rsidRPr="00B11573">
        <w:rPr>
          <w:rFonts w:eastAsia="Times New Roman"/>
          <w:sz w:val="28"/>
        </w:rPr>
        <w:t>Габриелян О.С.</w:t>
      </w:r>
    </w:p>
    <w:p w:rsidR="0091735D" w:rsidRDefault="0091735D" w:rsidP="0091735D">
      <w:pPr>
        <w:ind w:firstLine="397"/>
        <w:jc w:val="both"/>
        <w:rPr>
          <w:rFonts w:eastAsia="Times New Roman"/>
          <w:b/>
          <w:sz w:val="28"/>
          <w:szCs w:val="28"/>
          <w:lang w:eastAsia="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701"/>
        <w:gridCol w:w="1134"/>
        <w:gridCol w:w="2977"/>
        <w:gridCol w:w="2552"/>
        <w:gridCol w:w="1559"/>
      </w:tblGrid>
      <w:tr w:rsidR="0091735D" w:rsidRPr="009B6AD0" w:rsidTr="00E17595">
        <w:trPr>
          <w:trHeight w:val="734"/>
          <w:tblHeader/>
        </w:trPr>
        <w:tc>
          <w:tcPr>
            <w:tcW w:w="817" w:type="dxa"/>
          </w:tcPr>
          <w:p w:rsidR="0091735D" w:rsidRPr="009B6AD0" w:rsidRDefault="0091735D" w:rsidP="00D92F02">
            <w:pPr>
              <w:jc w:val="center"/>
              <w:rPr>
                <w:rFonts w:eastAsia="Times New Roman"/>
                <w:b/>
                <w:sz w:val="28"/>
                <w:lang w:eastAsia="ru-RU"/>
              </w:rPr>
            </w:pPr>
            <w:r w:rsidRPr="009B6AD0">
              <w:rPr>
                <w:rFonts w:eastAsia="Times New Roman"/>
                <w:b/>
                <w:sz w:val="28"/>
                <w:lang w:eastAsia="ru-RU"/>
              </w:rPr>
              <w:t>№</w:t>
            </w:r>
            <w:r w:rsidRPr="009B6AD0">
              <w:rPr>
                <w:rFonts w:eastAsia="Calibri"/>
                <w:b/>
                <w:bCs/>
                <w:sz w:val="28"/>
                <w:lang w:eastAsia="ar-SA"/>
              </w:rPr>
              <w:t xml:space="preserve"> раз дела</w:t>
            </w:r>
          </w:p>
        </w:tc>
        <w:tc>
          <w:tcPr>
            <w:tcW w:w="1701" w:type="dxa"/>
          </w:tcPr>
          <w:p w:rsidR="0091735D" w:rsidRPr="009B6AD0" w:rsidRDefault="0091735D" w:rsidP="00D92F02">
            <w:pPr>
              <w:jc w:val="center"/>
              <w:rPr>
                <w:rFonts w:eastAsia="Times New Roman"/>
                <w:b/>
                <w:sz w:val="28"/>
                <w:lang w:eastAsia="ru-RU"/>
              </w:rPr>
            </w:pPr>
            <w:r w:rsidRPr="009B6AD0">
              <w:rPr>
                <w:rFonts w:eastAsia="Calibri"/>
                <w:b/>
                <w:bCs/>
                <w:sz w:val="28"/>
                <w:lang w:eastAsia="ar-SA"/>
              </w:rPr>
              <w:t>Раздел</w:t>
            </w:r>
          </w:p>
        </w:tc>
        <w:tc>
          <w:tcPr>
            <w:tcW w:w="1134" w:type="dxa"/>
          </w:tcPr>
          <w:p w:rsidR="0091735D" w:rsidRPr="009B6AD0" w:rsidRDefault="0091735D" w:rsidP="00D92F02">
            <w:pPr>
              <w:widowControl w:val="0"/>
              <w:autoSpaceDE w:val="0"/>
              <w:autoSpaceDN w:val="0"/>
              <w:adjustRightInd w:val="0"/>
              <w:ind w:left="43"/>
              <w:jc w:val="center"/>
              <w:rPr>
                <w:rFonts w:eastAsia="Times New Roman"/>
                <w:b/>
                <w:sz w:val="28"/>
                <w:lang w:eastAsia="ru-RU"/>
              </w:rPr>
            </w:pPr>
            <w:r w:rsidRPr="009B6AD0">
              <w:rPr>
                <w:rFonts w:eastAsia="Times New Roman"/>
                <w:b/>
                <w:sz w:val="28"/>
                <w:lang w:eastAsia="ru-RU"/>
              </w:rPr>
              <w:t>№ урока</w:t>
            </w:r>
          </w:p>
        </w:tc>
        <w:tc>
          <w:tcPr>
            <w:tcW w:w="2977" w:type="dxa"/>
          </w:tcPr>
          <w:p w:rsidR="0091735D" w:rsidRPr="009B6AD0" w:rsidRDefault="0091735D" w:rsidP="00D92F02">
            <w:pPr>
              <w:widowControl w:val="0"/>
              <w:autoSpaceDE w:val="0"/>
              <w:autoSpaceDN w:val="0"/>
              <w:adjustRightInd w:val="0"/>
              <w:ind w:right="24"/>
              <w:jc w:val="center"/>
              <w:rPr>
                <w:rFonts w:eastAsia="Times New Roman"/>
                <w:b/>
                <w:sz w:val="28"/>
                <w:lang w:eastAsia="ru-RU"/>
              </w:rPr>
            </w:pPr>
            <w:r w:rsidRPr="009B6AD0">
              <w:rPr>
                <w:rFonts w:eastAsia="Times New Roman"/>
                <w:b/>
                <w:sz w:val="28"/>
                <w:lang w:eastAsia="ru-RU"/>
              </w:rPr>
              <w:t>Тема урока</w:t>
            </w:r>
          </w:p>
        </w:tc>
        <w:tc>
          <w:tcPr>
            <w:tcW w:w="2552" w:type="dxa"/>
          </w:tcPr>
          <w:p w:rsidR="0091735D" w:rsidRPr="009B6AD0" w:rsidRDefault="0091735D" w:rsidP="00D92F02">
            <w:pPr>
              <w:widowControl w:val="0"/>
              <w:autoSpaceDE w:val="0"/>
              <w:autoSpaceDN w:val="0"/>
              <w:adjustRightInd w:val="0"/>
              <w:ind w:left="496" w:right="24" w:hanging="496"/>
              <w:jc w:val="center"/>
              <w:rPr>
                <w:rFonts w:eastAsia="Times New Roman"/>
                <w:b/>
                <w:sz w:val="28"/>
                <w:lang w:eastAsia="ru-RU"/>
              </w:rPr>
            </w:pPr>
            <w:r w:rsidRPr="009B6AD0">
              <w:rPr>
                <w:rFonts w:eastAsia="Calibri"/>
                <w:b/>
                <w:bCs/>
                <w:sz w:val="28"/>
                <w:lang w:eastAsia="ar-SA"/>
              </w:rPr>
              <w:t>Тема НРЭО</w:t>
            </w:r>
          </w:p>
        </w:tc>
        <w:tc>
          <w:tcPr>
            <w:tcW w:w="1559" w:type="dxa"/>
          </w:tcPr>
          <w:p w:rsidR="0091735D" w:rsidRPr="009B6AD0" w:rsidRDefault="0091735D" w:rsidP="00D92F02">
            <w:pPr>
              <w:jc w:val="center"/>
              <w:rPr>
                <w:rFonts w:eastAsia="Times New Roman"/>
                <w:b/>
                <w:sz w:val="28"/>
                <w:lang w:eastAsia="ru-RU"/>
              </w:rPr>
            </w:pPr>
            <w:r w:rsidRPr="009B6AD0">
              <w:rPr>
                <w:rFonts w:eastAsia="Calibri"/>
                <w:b/>
                <w:bCs/>
                <w:sz w:val="28"/>
                <w:lang w:eastAsia="ar-SA"/>
              </w:rPr>
              <w:t>Формы текущего контроля успеваемости</w:t>
            </w:r>
          </w:p>
        </w:tc>
      </w:tr>
      <w:tr w:rsidR="0091735D" w:rsidRPr="009B6AD0" w:rsidTr="00E17595">
        <w:tc>
          <w:tcPr>
            <w:tcW w:w="817" w:type="dxa"/>
            <w:vMerge w:val="restart"/>
          </w:tcPr>
          <w:p w:rsidR="0091735D" w:rsidRPr="009B6AD0" w:rsidRDefault="0091735D" w:rsidP="00D92F02">
            <w:pPr>
              <w:jc w:val="center"/>
              <w:rPr>
                <w:rFonts w:eastAsia="Times New Roman"/>
                <w:sz w:val="28"/>
                <w:lang w:eastAsia="ru-RU"/>
              </w:rPr>
            </w:pPr>
            <w:r w:rsidRPr="009B6AD0">
              <w:rPr>
                <w:rFonts w:eastAsia="Times New Roman"/>
                <w:sz w:val="28"/>
                <w:lang w:eastAsia="ru-RU"/>
              </w:rPr>
              <w:t>1</w:t>
            </w:r>
          </w:p>
        </w:tc>
        <w:tc>
          <w:tcPr>
            <w:tcW w:w="1701" w:type="dxa"/>
            <w:vMerge w:val="restart"/>
          </w:tcPr>
          <w:p w:rsidR="0091735D" w:rsidRPr="009B6AD0" w:rsidRDefault="0091735D" w:rsidP="00D92F02">
            <w:pPr>
              <w:jc w:val="center"/>
              <w:rPr>
                <w:rFonts w:eastAsia="Times New Roman"/>
                <w:b/>
                <w:sz w:val="28"/>
                <w:lang w:eastAsia="ru-RU"/>
              </w:rPr>
            </w:pPr>
            <w:r w:rsidRPr="009B6AD0">
              <w:rPr>
                <w:rFonts w:eastAsia="Times New Roman"/>
                <w:b/>
                <w:sz w:val="28"/>
                <w:lang w:eastAsia="ru-RU"/>
              </w:rPr>
              <w:t>Введение</w:t>
            </w:r>
          </w:p>
          <w:p w:rsidR="0091735D" w:rsidRPr="009B6AD0" w:rsidRDefault="0091735D" w:rsidP="00D92F02">
            <w:pPr>
              <w:jc w:val="center"/>
              <w:rPr>
                <w:rFonts w:eastAsiaTheme="minorEastAsia"/>
                <w:i/>
                <w:sz w:val="28"/>
                <w:lang w:eastAsia="ru-RU"/>
              </w:rPr>
            </w:pPr>
            <w:r w:rsidRPr="009B6AD0">
              <w:rPr>
                <w:rFonts w:eastAsia="Times New Roman"/>
                <w:b/>
                <w:sz w:val="28"/>
                <w:lang w:eastAsia="ru-RU"/>
              </w:rPr>
              <w:t>(4 часа)</w:t>
            </w: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w:t>
            </w:r>
          </w:p>
        </w:tc>
        <w:tc>
          <w:tcPr>
            <w:tcW w:w="2977" w:type="dxa"/>
          </w:tcPr>
          <w:p w:rsidR="0091735D" w:rsidRPr="009B6AD0" w:rsidRDefault="0091735D" w:rsidP="00D92F02">
            <w:pPr>
              <w:jc w:val="both"/>
              <w:rPr>
                <w:rFonts w:eastAsiaTheme="minorEastAsia"/>
                <w:i/>
                <w:sz w:val="28"/>
                <w:lang w:eastAsia="ru-RU"/>
              </w:rPr>
            </w:pPr>
            <w:r w:rsidRPr="009B6AD0">
              <w:rPr>
                <w:rFonts w:eastAsia="Times New Roman"/>
                <w:sz w:val="28"/>
                <w:lang w:eastAsia="ru-RU"/>
              </w:rPr>
              <w:t xml:space="preserve">Предмет химии. </w:t>
            </w:r>
            <w:r w:rsidRPr="009B6AD0">
              <w:rPr>
                <w:rFonts w:eastAsia="Calibri"/>
                <w:sz w:val="28"/>
              </w:rPr>
              <w:t xml:space="preserve">Тела и вещества. </w:t>
            </w:r>
            <w:r w:rsidRPr="009B6AD0">
              <w:rPr>
                <w:rFonts w:eastAsiaTheme="minorEastAsia"/>
                <w:sz w:val="28"/>
                <w:lang w:eastAsia="ru-RU"/>
              </w:rPr>
              <w:t xml:space="preserve">Краткие сведения из истории возникновения и развития химии. Роль отечественных ученых в становлении химической науки – работы М. В. Ломоносова, А. М. Бутлерова, </w:t>
            </w:r>
            <w:r w:rsidRPr="009B6AD0">
              <w:rPr>
                <w:rFonts w:eastAsiaTheme="minorEastAsia"/>
                <w:sz w:val="28"/>
                <w:lang w:eastAsia="ru-RU"/>
              </w:rPr>
              <w:lastRenderedPageBreak/>
              <w:t>Д. И. Менделеева</w:t>
            </w:r>
          </w:p>
        </w:tc>
        <w:tc>
          <w:tcPr>
            <w:tcW w:w="2552"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lastRenderedPageBreak/>
              <w:t>История создания химической промышленности на Южном Урале. Значение химии в жизни региона</w:t>
            </w:r>
          </w:p>
        </w:tc>
        <w:tc>
          <w:tcPr>
            <w:tcW w:w="1559" w:type="dxa"/>
          </w:tcPr>
          <w:p w:rsidR="0091735D" w:rsidRPr="009B6AD0" w:rsidRDefault="0091735D" w:rsidP="00D92F02">
            <w:pPr>
              <w:jc w:val="center"/>
              <w:rPr>
                <w:rFonts w:eastAsia="Times New Roman"/>
                <w:sz w:val="28"/>
                <w:lang w:eastAsia="ru-RU"/>
              </w:rPr>
            </w:pPr>
          </w:p>
        </w:tc>
      </w:tr>
      <w:tr w:rsidR="0091735D" w:rsidRPr="009B6AD0" w:rsidTr="00E17595">
        <w:trPr>
          <w:trHeight w:val="913"/>
        </w:trPr>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w:t>
            </w:r>
          </w:p>
        </w:tc>
        <w:tc>
          <w:tcPr>
            <w:tcW w:w="2977" w:type="dxa"/>
          </w:tcPr>
          <w:p w:rsidR="0091735D" w:rsidRPr="009B6AD0" w:rsidRDefault="0091735D" w:rsidP="00D92F02">
            <w:pPr>
              <w:jc w:val="both"/>
              <w:rPr>
                <w:rFonts w:eastAsiaTheme="minorEastAsia"/>
                <w:color w:val="FF0000"/>
                <w:sz w:val="28"/>
                <w:lang w:eastAsia="ru-RU"/>
              </w:rPr>
            </w:pPr>
            <w:r w:rsidRPr="009B6AD0">
              <w:rPr>
                <w:rFonts w:eastAsia="Calibri"/>
                <w:sz w:val="28"/>
              </w:rPr>
              <w:t>Физические и химические явления.</w:t>
            </w:r>
            <w:r w:rsidRPr="009B6AD0">
              <w:rPr>
                <w:rFonts w:eastAsiaTheme="minorEastAsia"/>
                <w:sz w:val="28"/>
                <w:lang w:eastAsia="ru-RU"/>
              </w:rPr>
              <w:t xml:space="preserve"> Роль химии в жизни человека.</w:t>
            </w:r>
            <w:r w:rsidRPr="009B6AD0">
              <w:rPr>
                <w:rFonts w:eastAsia="Calibri"/>
                <w:sz w:val="28"/>
              </w:rPr>
              <w:t xml:space="preserve"> Основные методы познания: наблюдение, измерение, эксперимент,</w:t>
            </w:r>
            <w:r w:rsidRPr="009B6AD0">
              <w:rPr>
                <w:rFonts w:eastAsiaTheme="minorEastAsia"/>
                <w:sz w:val="28"/>
                <w:lang w:eastAsia="ru-RU"/>
              </w:rPr>
              <w:t xml:space="preserve"> моделирование</w:t>
            </w:r>
            <w:r w:rsidRPr="009B6AD0">
              <w:rPr>
                <w:rFonts w:eastAsia="Calibri"/>
                <w:sz w:val="28"/>
              </w:rPr>
              <w:t xml:space="preserve">. </w:t>
            </w:r>
            <w:r w:rsidRPr="009B6AD0">
              <w:rPr>
                <w:rFonts w:eastAsiaTheme="minorEastAsia"/>
                <w:sz w:val="28"/>
                <w:lang w:eastAsia="ru-RU"/>
              </w:rPr>
              <w:t>Источники химической информации, ее получение, анализ и представление его результатов</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center"/>
              <w:rPr>
                <w:rFonts w:eastAsia="Times New Roman"/>
                <w:b/>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w:t>
            </w:r>
          </w:p>
        </w:tc>
        <w:tc>
          <w:tcPr>
            <w:tcW w:w="2977" w:type="dxa"/>
          </w:tcPr>
          <w:p w:rsidR="0091735D" w:rsidRPr="009B6AD0" w:rsidRDefault="0091735D" w:rsidP="00D92F02">
            <w:pPr>
              <w:jc w:val="both"/>
              <w:rPr>
                <w:rFonts w:eastAsia="Calibri"/>
                <w:sz w:val="28"/>
              </w:rPr>
            </w:pPr>
            <w:r w:rsidRPr="009B6AD0">
              <w:rPr>
                <w:rFonts w:eastAsia="Calibri"/>
                <w:sz w:val="28"/>
              </w:rPr>
              <w:t>Периодическая система химических элементов Д.И. Менделеева. Химический элемент</w:t>
            </w:r>
            <w:r w:rsidRPr="009B6AD0">
              <w:rPr>
                <w:rFonts w:eastAsiaTheme="minorEastAsia"/>
                <w:sz w:val="28"/>
                <w:lang w:eastAsia="ru-RU"/>
              </w:rPr>
              <w:t>.</w:t>
            </w:r>
            <w:r w:rsidRPr="009B6AD0">
              <w:rPr>
                <w:rFonts w:eastAsia="Calibri"/>
                <w:sz w:val="28"/>
              </w:rPr>
              <w:t xml:space="preserve"> Простые и сложные вещества</w:t>
            </w:r>
          </w:p>
        </w:tc>
        <w:tc>
          <w:tcPr>
            <w:tcW w:w="2552"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Простые и сложные химические вещества в атмосфере региона, в быту</w:t>
            </w:r>
          </w:p>
        </w:tc>
        <w:tc>
          <w:tcPr>
            <w:tcW w:w="1559" w:type="dxa"/>
          </w:tcPr>
          <w:p w:rsidR="0091735D" w:rsidRPr="009B6AD0" w:rsidRDefault="0091735D" w:rsidP="00D92F02">
            <w:pPr>
              <w:widowControl w:val="0"/>
              <w:jc w:val="center"/>
              <w:rPr>
                <w:rFonts w:eastAsia="Calibri"/>
                <w:b/>
                <w:sz w:val="28"/>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p>
        </w:tc>
        <w:tc>
          <w:tcPr>
            <w:tcW w:w="2977" w:type="dxa"/>
          </w:tcPr>
          <w:p w:rsidR="0091735D" w:rsidRPr="009B6AD0" w:rsidRDefault="0091735D" w:rsidP="00D92F02">
            <w:pPr>
              <w:jc w:val="both"/>
              <w:rPr>
                <w:rFonts w:eastAsiaTheme="minorEastAsia"/>
                <w:sz w:val="28"/>
                <w:lang w:eastAsia="ru-RU"/>
              </w:rPr>
            </w:pPr>
            <w:r w:rsidRPr="009B6AD0">
              <w:rPr>
                <w:rFonts w:eastAsia="Calibri"/>
                <w:sz w:val="28"/>
              </w:rPr>
              <w:t>Химические формулы. Валентность. Индексы. Относительная атомная и молекулярная массы</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center"/>
              <w:rPr>
                <w:rFonts w:eastAsia="Calibri"/>
                <w:b/>
                <w:sz w:val="28"/>
              </w:rPr>
            </w:pPr>
            <w:r>
              <w:rPr>
                <w:rFonts w:eastAsia="Calibri"/>
                <w:b/>
                <w:sz w:val="28"/>
              </w:rPr>
              <w:t>Диагностическ</w:t>
            </w:r>
            <w:r w:rsidRPr="009B6AD0">
              <w:rPr>
                <w:rFonts w:eastAsia="Calibri"/>
                <w:b/>
                <w:sz w:val="28"/>
              </w:rPr>
              <w:t xml:space="preserve">ая работа № 1 </w:t>
            </w:r>
          </w:p>
          <w:p w:rsidR="0091735D" w:rsidRPr="009B6AD0" w:rsidRDefault="0091735D" w:rsidP="00D92F02">
            <w:pPr>
              <w:jc w:val="center"/>
              <w:rPr>
                <w:rFonts w:eastAsia="Calibri"/>
                <w:b/>
                <w:sz w:val="28"/>
              </w:rPr>
            </w:pPr>
            <w:r w:rsidRPr="009B6AD0">
              <w:rPr>
                <w:rFonts w:eastAsia="Calibri"/>
                <w:sz w:val="28"/>
              </w:rPr>
              <w:t>по теме</w:t>
            </w:r>
            <w:r w:rsidRPr="009B6AD0">
              <w:rPr>
                <w:rFonts w:eastAsia="Calibri"/>
                <w:b/>
                <w:sz w:val="28"/>
              </w:rPr>
              <w:t xml:space="preserve"> </w:t>
            </w:r>
            <w:r w:rsidRPr="009B6AD0">
              <w:rPr>
                <w:rFonts w:eastAsia="Calibri"/>
                <w:sz w:val="28"/>
              </w:rPr>
              <w:t>«Первоначальные химические понятия»</w:t>
            </w:r>
          </w:p>
        </w:tc>
      </w:tr>
      <w:tr w:rsidR="0091735D" w:rsidRPr="009B6AD0" w:rsidTr="00E17595">
        <w:tc>
          <w:tcPr>
            <w:tcW w:w="817" w:type="dxa"/>
            <w:vMerge w:val="restart"/>
          </w:tcPr>
          <w:p w:rsidR="0091735D" w:rsidRPr="009B6AD0" w:rsidRDefault="0091735D" w:rsidP="00D92F02">
            <w:pPr>
              <w:jc w:val="center"/>
              <w:rPr>
                <w:rFonts w:eastAsia="Times New Roman"/>
                <w:sz w:val="28"/>
                <w:lang w:eastAsia="ru-RU"/>
              </w:rPr>
            </w:pPr>
            <w:r w:rsidRPr="009B6AD0">
              <w:rPr>
                <w:rFonts w:eastAsia="Times New Roman"/>
                <w:sz w:val="28"/>
                <w:lang w:eastAsia="ru-RU"/>
              </w:rPr>
              <w:t>2</w:t>
            </w:r>
          </w:p>
        </w:tc>
        <w:tc>
          <w:tcPr>
            <w:tcW w:w="1701" w:type="dxa"/>
            <w:vMerge w:val="restart"/>
          </w:tcPr>
          <w:p w:rsidR="0091735D" w:rsidRPr="009B6AD0" w:rsidRDefault="0091735D" w:rsidP="00D92F02">
            <w:pPr>
              <w:jc w:val="center"/>
              <w:rPr>
                <w:rFonts w:eastAsia="Calibri"/>
                <w:b/>
                <w:sz w:val="28"/>
              </w:rPr>
            </w:pPr>
            <w:r w:rsidRPr="009B6AD0">
              <w:rPr>
                <w:rFonts w:eastAsia="Calibri"/>
                <w:b/>
                <w:sz w:val="28"/>
              </w:rPr>
              <w:t>Атомы химичес</w:t>
            </w:r>
            <w:r>
              <w:rPr>
                <w:rFonts w:eastAsia="Calibri"/>
                <w:b/>
                <w:sz w:val="28"/>
              </w:rPr>
              <w:t>-</w:t>
            </w:r>
            <w:r w:rsidRPr="009B6AD0">
              <w:rPr>
                <w:rFonts w:eastAsia="Calibri"/>
                <w:b/>
                <w:sz w:val="28"/>
              </w:rPr>
              <w:t>ких элементов</w:t>
            </w:r>
          </w:p>
          <w:p w:rsidR="0091735D" w:rsidRPr="009B6AD0" w:rsidRDefault="0091735D" w:rsidP="00D92F02">
            <w:pPr>
              <w:jc w:val="center"/>
              <w:rPr>
                <w:rFonts w:eastAsia="Times New Roman"/>
                <w:b/>
                <w:sz w:val="28"/>
                <w:lang w:eastAsia="ru-RU"/>
              </w:rPr>
            </w:pPr>
            <w:r w:rsidRPr="009B6AD0">
              <w:rPr>
                <w:rFonts w:eastAsia="Calibri"/>
                <w:b/>
                <w:sz w:val="28"/>
              </w:rPr>
              <w:t>(9 часов)</w:t>
            </w: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p>
        </w:tc>
        <w:tc>
          <w:tcPr>
            <w:tcW w:w="2977" w:type="dxa"/>
          </w:tcPr>
          <w:p w:rsidR="0091735D" w:rsidRPr="009B6AD0" w:rsidRDefault="0091735D" w:rsidP="00D92F02">
            <w:pPr>
              <w:jc w:val="both"/>
              <w:rPr>
                <w:rFonts w:eastAsia="Calibri"/>
                <w:sz w:val="28"/>
              </w:rPr>
            </w:pPr>
            <w:r w:rsidRPr="009B6AD0">
              <w:rPr>
                <w:rFonts w:eastAsia="Times New Roman"/>
                <w:sz w:val="28"/>
                <w:lang w:eastAsia="ru-RU"/>
              </w:rPr>
              <w:t>Основные сведения о строении атомов. Состав атомных ядер: протоны, нейтроны,</w:t>
            </w:r>
            <w:r w:rsidRPr="009B6AD0">
              <w:rPr>
                <w:rFonts w:eastAsia="Calibri"/>
                <w:sz w:val="28"/>
              </w:rPr>
              <w:t xml:space="preserve"> э</w:t>
            </w:r>
            <w:r w:rsidRPr="009B6AD0">
              <w:rPr>
                <w:rFonts w:eastAsiaTheme="minorEastAsia"/>
                <w:sz w:val="28"/>
                <w:lang w:eastAsia="ru-RU"/>
              </w:rPr>
              <w:t>лектроны</w:t>
            </w:r>
            <w:r w:rsidRPr="009B6AD0">
              <w:rPr>
                <w:rFonts w:eastAsiaTheme="minorEastAsia"/>
                <w:i/>
                <w:sz w:val="28"/>
                <w:lang w:eastAsia="ru-RU"/>
              </w:rPr>
              <w:t>.</w:t>
            </w:r>
            <w:r w:rsidRPr="009B6AD0">
              <w:rPr>
                <w:rFonts w:eastAsia="Times New Roman"/>
                <w:sz w:val="28"/>
                <w:lang w:eastAsia="ru-RU"/>
              </w:rPr>
              <w:t xml:space="preserve"> Изотопы</w:t>
            </w:r>
          </w:p>
        </w:tc>
        <w:tc>
          <w:tcPr>
            <w:tcW w:w="2552"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Изотопная продукция ПО «Маяк»</w:t>
            </w:r>
          </w:p>
        </w:tc>
        <w:tc>
          <w:tcPr>
            <w:tcW w:w="1559" w:type="dxa"/>
          </w:tcPr>
          <w:p w:rsidR="0091735D" w:rsidRPr="009B6AD0" w:rsidRDefault="0091735D" w:rsidP="00D92F02">
            <w:pPr>
              <w:jc w:val="both"/>
              <w:rPr>
                <w:rFonts w:eastAsia="Times New Roman"/>
                <w:b/>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6</w:t>
            </w:r>
          </w:p>
        </w:tc>
        <w:tc>
          <w:tcPr>
            <w:tcW w:w="2977" w:type="dxa"/>
          </w:tcPr>
          <w:p w:rsidR="0091735D" w:rsidRPr="009B6AD0" w:rsidRDefault="0091735D" w:rsidP="00D92F02">
            <w:pPr>
              <w:jc w:val="both"/>
              <w:rPr>
                <w:rFonts w:eastAsia="Calibri"/>
                <w:sz w:val="28"/>
              </w:rPr>
            </w:pPr>
            <w:r w:rsidRPr="009B6AD0">
              <w:rPr>
                <w:rFonts w:eastAsia="Times New Roman"/>
                <w:sz w:val="28"/>
                <w:lang w:eastAsia="ru-RU"/>
              </w:rPr>
              <w:t xml:space="preserve">Строение электронных уровней атомов химических элементов </w:t>
            </w:r>
            <w:r w:rsidRPr="009B6AD0">
              <w:rPr>
                <w:rFonts w:eastAsia="Times New Roman"/>
                <w:sz w:val="28"/>
                <w:lang w:eastAsia="ru-RU"/>
              </w:rPr>
              <w:lastRenderedPageBreak/>
              <w:t>№ 1-20 в таблице Д. И. Менделеева</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both"/>
              <w:rPr>
                <w:rFonts w:eastAsia="Times New Roman"/>
                <w:b/>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7</w:t>
            </w:r>
          </w:p>
        </w:tc>
        <w:tc>
          <w:tcPr>
            <w:tcW w:w="2977" w:type="dxa"/>
          </w:tcPr>
          <w:p w:rsidR="0091735D" w:rsidRPr="009B6AD0" w:rsidRDefault="0091735D" w:rsidP="00D92F02">
            <w:pPr>
              <w:jc w:val="both"/>
              <w:rPr>
                <w:rFonts w:eastAsia="Calibri"/>
                <w:color w:val="FF0000"/>
                <w:sz w:val="28"/>
              </w:rPr>
            </w:pPr>
            <w:r w:rsidRPr="009B6AD0">
              <w:rPr>
                <w:rFonts w:eastAsia="Calibri"/>
                <w:sz w:val="28"/>
              </w:rPr>
              <w:t>Закономерности изменения свойств атомов химических элементов и их соединений на основе положения в периодической системе Д. И. Менделеева и строения атома</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rPr>
          <w:trHeight w:val="143"/>
        </w:trPr>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8</w:t>
            </w:r>
          </w:p>
        </w:tc>
        <w:tc>
          <w:tcPr>
            <w:tcW w:w="2977" w:type="dxa"/>
          </w:tcPr>
          <w:p w:rsidR="0091735D" w:rsidRPr="009B6AD0" w:rsidRDefault="0091735D" w:rsidP="00D92F02">
            <w:pPr>
              <w:jc w:val="both"/>
              <w:rPr>
                <w:rFonts w:eastAsia="Calibri"/>
                <w:sz w:val="28"/>
              </w:rPr>
            </w:pPr>
            <w:r w:rsidRPr="009B6AD0">
              <w:rPr>
                <w:rFonts w:eastAsia="Calibri"/>
                <w:sz w:val="28"/>
              </w:rPr>
              <w:t>Взаимодействие атомов-элементов между собой.</w:t>
            </w:r>
            <w:r w:rsidRPr="009B6AD0">
              <w:rPr>
                <w:rFonts w:eastAsia="Times New Roman"/>
                <w:sz w:val="28"/>
                <w:lang w:eastAsia="ru-RU"/>
              </w:rPr>
              <w:t xml:space="preserve"> </w:t>
            </w:r>
            <w:r w:rsidRPr="009B6AD0">
              <w:rPr>
                <w:rFonts w:eastAsia="Calibri"/>
                <w:sz w:val="28"/>
              </w:rPr>
              <w:t>Электроотрицательность атомов химических элементов,</w:t>
            </w:r>
            <w:r w:rsidRPr="009B6AD0">
              <w:rPr>
                <w:rFonts w:eastAsiaTheme="minorEastAsia"/>
                <w:i/>
                <w:sz w:val="28"/>
                <w:lang w:eastAsia="ru-RU"/>
              </w:rPr>
              <w:t xml:space="preserve"> ряд ЭО </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center"/>
              <w:rPr>
                <w:rFonts w:eastAsia="Calibri"/>
                <w:b/>
                <w:sz w:val="28"/>
              </w:rPr>
            </w:pPr>
            <w:r>
              <w:rPr>
                <w:rFonts w:eastAsia="Calibri"/>
                <w:b/>
                <w:sz w:val="28"/>
              </w:rPr>
              <w:t>Диагностическ</w:t>
            </w:r>
            <w:r w:rsidRPr="009B6AD0">
              <w:rPr>
                <w:rFonts w:eastAsia="Calibri"/>
                <w:b/>
                <w:sz w:val="28"/>
              </w:rPr>
              <w:t xml:space="preserve">ая работа № 2 </w:t>
            </w:r>
          </w:p>
          <w:p w:rsidR="0091735D" w:rsidRPr="009B6AD0" w:rsidRDefault="0091735D" w:rsidP="00D92F02">
            <w:pPr>
              <w:jc w:val="center"/>
              <w:rPr>
                <w:rFonts w:eastAsia="Calibri"/>
                <w:b/>
                <w:sz w:val="28"/>
              </w:rPr>
            </w:pPr>
            <w:r w:rsidRPr="009B6AD0">
              <w:rPr>
                <w:rFonts w:eastAsia="Calibri"/>
                <w:sz w:val="28"/>
              </w:rPr>
              <w:t>по теме</w:t>
            </w:r>
            <w:r w:rsidRPr="009B6AD0">
              <w:rPr>
                <w:rFonts w:eastAsia="Calibri"/>
                <w:b/>
                <w:sz w:val="28"/>
              </w:rPr>
              <w:t xml:space="preserve"> </w:t>
            </w:r>
            <w:r w:rsidRPr="009B6AD0">
              <w:rPr>
                <w:rFonts w:eastAsia="Calibri"/>
                <w:sz w:val="28"/>
              </w:rPr>
              <w:t>«Атомы химических элементов»</w:t>
            </w: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9</w:t>
            </w:r>
          </w:p>
        </w:tc>
        <w:tc>
          <w:tcPr>
            <w:tcW w:w="2977" w:type="dxa"/>
          </w:tcPr>
          <w:p w:rsidR="0091735D" w:rsidRPr="009B6AD0" w:rsidRDefault="0091735D" w:rsidP="00D92F02">
            <w:pPr>
              <w:jc w:val="both"/>
              <w:rPr>
                <w:rFonts w:eastAsia="Calibri"/>
                <w:sz w:val="28"/>
              </w:rPr>
            </w:pPr>
            <w:r w:rsidRPr="009B6AD0">
              <w:rPr>
                <w:rFonts w:eastAsia="Calibri"/>
                <w:sz w:val="28"/>
              </w:rPr>
              <w:t>Ковалентная химическая связь: неполярная и полярная</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10</w:t>
            </w:r>
          </w:p>
        </w:tc>
        <w:tc>
          <w:tcPr>
            <w:tcW w:w="2977" w:type="dxa"/>
          </w:tcPr>
          <w:p w:rsidR="0091735D" w:rsidRPr="009B6AD0" w:rsidRDefault="0091735D" w:rsidP="00D92F02">
            <w:pPr>
              <w:jc w:val="both"/>
              <w:rPr>
                <w:rFonts w:eastAsia="Calibri"/>
                <w:sz w:val="28"/>
              </w:rPr>
            </w:pPr>
            <w:r w:rsidRPr="009B6AD0">
              <w:rPr>
                <w:rFonts w:eastAsia="Times New Roman"/>
                <w:sz w:val="28"/>
                <w:lang w:eastAsia="ru-RU"/>
              </w:rPr>
              <w:t>Образование ионов. Ионная химическая связь</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rPr>
          <w:trHeight w:val="199"/>
        </w:trPr>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11</w:t>
            </w:r>
          </w:p>
        </w:tc>
        <w:tc>
          <w:tcPr>
            <w:tcW w:w="2977" w:type="dxa"/>
          </w:tcPr>
          <w:p w:rsidR="0091735D" w:rsidRPr="009B6AD0" w:rsidRDefault="0091735D" w:rsidP="00D92F02">
            <w:pPr>
              <w:jc w:val="both"/>
              <w:rPr>
                <w:rFonts w:eastAsia="Calibri"/>
                <w:sz w:val="28"/>
              </w:rPr>
            </w:pPr>
            <w:r w:rsidRPr="009B6AD0">
              <w:rPr>
                <w:rFonts w:eastAsia="Calibri"/>
                <w:sz w:val="28"/>
              </w:rPr>
              <w:t>Металлическая связь</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widowControl w:val="0"/>
              <w:ind w:firstLine="397"/>
              <w:jc w:val="center"/>
              <w:rPr>
                <w:rFonts w:eastAsia="Calibri"/>
                <w:b/>
                <w:sz w:val="28"/>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12</w:t>
            </w:r>
          </w:p>
        </w:tc>
        <w:tc>
          <w:tcPr>
            <w:tcW w:w="2977" w:type="dxa"/>
          </w:tcPr>
          <w:p w:rsidR="0091735D" w:rsidRPr="009B6AD0" w:rsidRDefault="0091735D" w:rsidP="00D92F02">
            <w:pPr>
              <w:jc w:val="both"/>
              <w:rPr>
                <w:rFonts w:eastAsia="Calibri"/>
                <w:sz w:val="28"/>
              </w:rPr>
            </w:pPr>
            <w:r w:rsidRPr="009B6AD0">
              <w:rPr>
                <w:rFonts w:eastAsiaTheme="minorEastAsia"/>
                <w:sz w:val="28"/>
                <w:lang w:eastAsia="ru-RU"/>
              </w:rPr>
              <w:t>Химическая организация живой и неживой природы. Химические элементы в клетках живых организмов. Макро- и микроэлементы</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both"/>
              <w:rPr>
                <w:rFonts w:eastAsia="Times New Roman"/>
                <w:b/>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13</w:t>
            </w:r>
          </w:p>
        </w:tc>
        <w:tc>
          <w:tcPr>
            <w:tcW w:w="2977" w:type="dxa"/>
          </w:tcPr>
          <w:p w:rsidR="0091735D" w:rsidRPr="009B6AD0" w:rsidRDefault="0091735D" w:rsidP="00D92F02">
            <w:pPr>
              <w:jc w:val="both"/>
              <w:rPr>
                <w:rFonts w:eastAsia="Calibri"/>
                <w:sz w:val="28"/>
              </w:rPr>
            </w:pPr>
            <w:r w:rsidRPr="009B6AD0">
              <w:rPr>
                <w:rFonts w:eastAsia="Calibri"/>
                <w:sz w:val="28"/>
              </w:rPr>
              <w:t xml:space="preserve">Обобщение и систематизация </w:t>
            </w:r>
            <w:r w:rsidRPr="009B6AD0">
              <w:rPr>
                <w:rFonts w:eastAsia="Calibri"/>
                <w:sz w:val="28"/>
              </w:rPr>
              <w:lastRenderedPageBreak/>
              <w:t>знаний об элементах-металлах и неметаллах, о видах химической связи</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center"/>
              <w:rPr>
                <w:rFonts w:eastAsia="Times New Roman"/>
                <w:b/>
                <w:sz w:val="28"/>
                <w:lang w:bidi="en-US"/>
              </w:rPr>
            </w:pPr>
            <w:r w:rsidRPr="009B6AD0">
              <w:rPr>
                <w:rFonts w:eastAsia="Times New Roman"/>
                <w:b/>
                <w:sz w:val="28"/>
                <w:lang w:bidi="en-US"/>
              </w:rPr>
              <w:t xml:space="preserve">Контрольная </w:t>
            </w:r>
            <w:r w:rsidRPr="009B6AD0">
              <w:rPr>
                <w:rFonts w:eastAsia="Times New Roman"/>
                <w:b/>
                <w:sz w:val="28"/>
                <w:lang w:bidi="en-US"/>
              </w:rPr>
              <w:lastRenderedPageBreak/>
              <w:t>работа № 1</w:t>
            </w:r>
            <w:r w:rsidRPr="009B6AD0">
              <w:rPr>
                <w:rFonts w:eastAsia="Times New Roman"/>
                <w:sz w:val="28"/>
                <w:lang w:bidi="en-US"/>
              </w:rPr>
              <w:t xml:space="preserve"> по теме</w:t>
            </w:r>
            <w:r w:rsidRPr="009B6AD0">
              <w:rPr>
                <w:rFonts w:eastAsia="Times New Roman"/>
                <w:b/>
                <w:sz w:val="28"/>
                <w:lang w:bidi="en-US"/>
              </w:rPr>
              <w:t xml:space="preserve"> </w:t>
            </w:r>
            <w:r w:rsidRPr="009B6AD0">
              <w:rPr>
                <w:rFonts w:eastAsia="Times New Roman"/>
                <w:sz w:val="28"/>
                <w:lang w:bidi="en-US"/>
              </w:rPr>
              <w:t>«Атомы химических элементов»</w:t>
            </w:r>
          </w:p>
        </w:tc>
      </w:tr>
      <w:tr w:rsidR="0091735D" w:rsidRPr="009B6AD0" w:rsidTr="00E17595">
        <w:tc>
          <w:tcPr>
            <w:tcW w:w="817" w:type="dxa"/>
            <w:vMerge w:val="restart"/>
          </w:tcPr>
          <w:p w:rsidR="0091735D" w:rsidRPr="009B6AD0" w:rsidRDefault="0091735D" w:rsidP="00D92F02">
            <w:pPr>
              <w:jc w:val="center"/>
              <w:rPr>
                <w:rFonts w:eastAsia="Times New Roman"/>
                <w:sz w:val="28"/>
                <w:lang w:eastAsia="ru-RU"/>
              </w:rPr>
            </w:pPr>
            <w:r w:rsidRPr="009B6AD0">
              <w:rPr>
                <w:rFonts w:eastAsia="Times New Roman"/>
                <w:sz w:val="28"/>
                <w:lang w:eastAsia="ru-RU"/>
              </w:rPr>
              <w:lastRenderedPageBreak/>
              <w:t>3</w:t>
            </w:r>
          </w:p>
        </w:tc>
        <w:tc>
          <w:tcPr>
            <w:tcW w:w="1701" w:type="dxa"/>
            <w:vMerge w:val="restart"/>
          </w:tcPr>
          <w:p w:rsidR="0091735D" w:rsidRPr="009B6AD0" w:rsidRDefault="0091735D" w:rsidP="00D92F02">
            <w:pPr>
              <w:jc w:val="center"/>
              <w:rPr>
                <w:rFonts w:eastAsia="Times New Roman"/>
                <w:b/>
                <w:sz w:val="28"/>
                <w:lang w:eastAsia="ru-RU"/>
              </w:rPr>
            </w:pPr>
            <w:r w:rsidRPr="009B6AD0">
              <w:rPr>
                <w:rFonts w:eastAsia="Times New Roman"/>
                <w:b/>
                <w:sz w:val="28"/>
                <w:lang w:eastAsia="ru-RU"/>
              </w:rPr>
              <w:t>Простые вещества</w:t>
            </w:r>
          </w:p>
          <w:p w:rsidR="0091735D" w:rsidRPr="009B6AD0" w:rsidRDefault="0091735D" w:rsidP="00D92F02">
            <w:pPr>
              <w:jc w:val="center"/>
              <w:rPr>
                <w:rFonts w:eastAsia="Times New Roman"/>
                <w:b/>
                <w:sz w:val="28"/>
                <w:lang w:eastAsia="ru-RU"/>
              </w:rPr>
            </w:pPr>
            <w:r w:rsidRPr="009B6AD0">
              <w:rPr>
                <w:rFonts w:eastAsia="Times New Roman"/>
                <w:b/>
                <w:sz w:val="28"/>
                <w:lang w:eastAsia="ru-RU"/>
              </w:rPr>
              <w:t>(6 часов)</w:t>
            </w: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14</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Простые вещества – металлы</w:t>
            </w:r>
          </w:p>
        </w:tc>
        <w:tc>
          <w:tcPr>
            <w:tcW w:w="2552"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Металлы, получаемые на предприятиях региона, области их применения (чугун, сталь ОАО «Мечел», ММК, Миасс, Златоуст, Сатка; медь-метал. заводы Карабаш, Кыштым, цинк, кадмий, индий – ЧЭЦЗ и др</w:t>
            </w:r>
          </w:p>
        </w:tc>
        <w:tc>
          <w:tcPr>
            <w:tcW w:w="1559" w:type="dxa"/>
          </w:tcPr>
          <w:p w:rsidR="0091735D" w:rsidRPr="009B6AD0" w:rsidRDefault="0091735D" w:rsidP="00D92F02">
            <w:pP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15</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Простые вещества – неметаллы. Аллотропия</w:t>
            </w:r>
          </w:p>
        </w:tc>
        <w:tc>
          <w:tcPr>
            <w:tcW w:w="2552"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Минералы и горные породы, содержащие неметаллы на Южном Урале. Запасы графита в регионе. Использование кислорода на предприятиях Челябинской области</w:t>
            </w:r>
          </w:p>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16</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Количество вещества. Моль. Число Авогадро. Молярная масса вещества</w:t>
            </w:r>
          </w:p>
        </w:tc>
        <w:tc>
          <w:tcPr>
            <w:tcW w:w="2552" w:type="dxa"/>
          </w:tcPr>
          <w:p w:rsidR="0091735D" w:rsidRPr="009B6AD0" w:rsidRDefault="0091735D" w:rsidP="00D92F02">
            <w:pPr>
              <w:jc w:val="both"/>
              <w:rPr>
                <w:rFonts w:eastAsia="Times New Roman"/>
                <w:b/>
                <w:i/>
                <w:sz w:val="28"/>
                <w:u w:val="single"/>
                <w:lang w:eastAsia="ru-RU"/>
              </w:rPr>
            </w:pPr>
          </w:p>
        </w:tc>
        <w:tc>
          <w:tcPr>
            <w:tcW w:w="1559" w:type="dxa"/>
            <w:vMerge w:val="restart"/>
          </w:tcPr>
          <w:p w:rsidR="0091735D" w:rsidRPr="009B6AD0" w:rsidRDefault="0091735D" w:rsidP="00D92F02">
            <w:pPr>
              <w:widowControl w:val="0"/>
              <w:ind w:firstLine="397"/>
              <w:jc w:val="cente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17</w:t>
            </w:r>
          </w:p>
        </w:tc>
        <w:tc>
          <w:tcPr>
            <w:tcW w:w="2977" w:type="dxa"/>
          </w:tcPr>
          <w:p w:rsidR="0091735D" w:rsidRPr="009B6AD0" w:rsidRDefault="0091735D" w:rsidP="00D92F02">
            <w:pPr>
              <w:overflowPunct w:val="0"/>
              <w:autoSpaceDE w:val="0"/>
              <w:autoSpaceDN w:val="0"/>
              <w:adjustRightInd w:val="0"/>
              <w:jc w:val="both"/>
              <w:textAlignment w:val="baseline"/>
              <w:rPr>
                <w:rFonts w:eastAsia="Times New Roman"/>
                <w:b/>
                <w:i/>
                <w:sz w:val="28"/>
                <w:lang w:eastAsia="ru-RU"/>
              </w:rPr>
            </w:pPr>
            <w:r w:rsidRPr="009B6AD0">
              <w:rPr>
                <w:rFonts w:eastAsia="Times New Roman"/>
                <w:sz w:val="28"/>
                <w:lang w:eastAsia="ru-RU"/>
              </w:rPr>
              <w:t>Молярный объем газообразных веществ</w:t>
            </w:r>
          </w:p>
        </w:tc>
        <w:tc>
          <w:tcPr>
            <w:tcW w:w="2552" w:type="dxa"/>
          </w:tcPr>
          <w:p w:rsidR="0091735D" w:rsidRPr="009B6AD0" w:rsidRDefault="0091735D" w:rsidP="00D92F02">
            <w:pPr>
              <w:jc w:val="both"/>
              <w:rPr>
                <w:rFonts w:eastAsia="Times New Roman"/>
                <w:b/>
                <w:i/>
                <w:sz w:val="28"/>
                <w:u w:val="single"/>
                <w:lang w:eastAsia="ru-RU"/>
              </w:rPr>
            </w:pPr>
          </w:p>
        </w:tc>
        <w:tc>
          <w:tcPr>
            <w:tcW w:w="1559" w:type="dxa"/>
            <w:vMerge/>
          </w:tcPr>
          <w:p w:rsidR="0091735D" w:rsidRPr="009B6AD0" w:rsidRDefault="0091735D" w:rsidP="00D92F02">
            <w:pPr>
              <w:overflowPunct w:val="0"/>
              <w:autoSpaceDE w:val="0"/>
              <w:autoSpaceDN w:val="0"/>
              <w:adjustRightInd w:val="0"/>
              <w:jc w:val="both"/>
              <w:textAlignment w:val="baseline"/>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18</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 xml:space="preserve">Решение задач с </w:t>
            </w:r>
            <w:r w:rsidRPr="009B6AD0">
              <w:rPr>
                <w:rFonts w:eastAsia="Times New Roman"/>
                <w:sz w:val="28"/>
                <w:lang w:eastAsia="ru-RU"/>
              </w:rPr>
              <w:lastRenderedPageBreak/>
              <w:t>использованием понятий: количество вещества, постоянная Авогадро, молярная масса, молярный объем газов</w:t>
            </w:r>
          </w:p>
        </w:tc>
        <w:tc>
          <w:tcPr>
            <w:tcW w:w="2552" w:type="dxa"/>
          </w:tcPr>
          <w:p w:rsidR="0091735D" w:rsidRPr="009B6AD0" w:rsidRDefault="0091735D" w:rsidP="00D92F02">
            <w:pPr>
              <w:jc w:val="both"/>
              <w:rPr>
                <w:rFonts w:eastAsia="Times New Roman"/>
                <w:b/>
                <w:i/>
                <w:sz w:val="28"/>
                <w:u w:val="single"/>
                <w:lang w:eastAsia="ru-RU"/>
              </w:rPr>
            </w:pPr>
          </w:p>
        </w:tc>
        <w:tc>
          <w:tcPr>
            <w:tcW w:w="1559" w:type="dxa"/>
            <w:vMerge/>
          </w:tcPr>
          <w:p w:rsidR="0091735D" w:rsidRPr="009B6AD0" w:rsidRDefault="0091735D" w:rsidP="00D92F02">
            <w:pPr>
              <w:overflowPunct w:val="0"/>
              <w:autoSpaceDE w:val="0"/>
              <w:autoSpaceDN w:val="0"/>
              <w:adjustRightInd w:val="0"/>
              <w:jc w:val="both"/>
              <w:textAlignment w:val="baseline"/>
              <w:rPr>
                <w:rFonts w:eastAsia="Times New Roman"/>
                <w:b/>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19</w:t>
            </w:r>
          </w:p>
        </w:tc>
        <w:tc>
          <w:tcPr>
            <w:tcW w:w="2977" w:type="dxa"/>
          </w:tcPr>
          <w:p w:rsidR="0091735D" w:rsidRPr="009B6AD0" w:rsidRDefault="0091735D" w:rsidP="00D92F02">
            <w:pPr>
              <w:overflowPunct w:val="0"/>
              <w:autoSpaceDE w:val="0"/>
              <w:autoSpaceDN w:val="0"/>
              <w:adjustRightInd w:val="0"/>
              <w:jc w:val="both"/>
              <w:textAlignment w:val="baseline"/>
              <w:rPr>
                <w:rFonts w:eastAsia="Times New Roman"/>
                <w:b/>
                <w:i/>
                <w:sz w:val="28"/>
                <w:lang w:eastAsia="ru-RU"/>
              </w:rPr>
            </w:pPr>
            <w:r w:rsidRPr="009B6AD0">
              <w:rPr>
                <w:rFonts w:eastAsia="Calibri"/>
                <w:sz w:val="28"/>
              </w:rPr>
              <w:t>Обобщение и систематизация знаний</w:t>
            </w:r>
            <w:r w:rsidRPr="009B6AD0">
              <w:rPr>
                <w:rFonts w:eastAsiaTheme="minorEastAsia"/>
                <w:sz w:val="28"/>
                <w:lang w:eastAsia="ru-RU"/>
              </w:rPr>
              <w:t xml:space="preserve"> </w:t>
            </w:r>
            <w:r w:rsidRPr="009B6AD0">
              <w:rPr>
                <w:rFonts w:eastAsia="Calibri"/>
                <w:sz w:val="28"/>
              </w:rPr>
              <w:t>по теме «Простые вещества»</w:t>
            </w:r>
          </w:p>
        </w:tc>
        <w:tc>
          <w:tcPr>
            <w:tcW w:w="2552" w:type="dxa"/>
          </w:tcPr>
          <w:p w:rsidR="0091735D" w:rsidRPr="009B6AD0" w:rsidRDefault="0091735D" w:rsidP="00D92F02">
            <w:pPr>
              <w:overflowPunct w:val="0"/>
              <w:autoSpaceDE w:val="0"/>
              <w:autoSpaceDN w:val="0"/>
              <w:adjustRightInd w:val="0"/>
              <w:jc w:val="both"/>
              <w:textAlignment w:val="baseline"/>
              <w:rPr>
                <w:rFonts w:eastAsia="Times New Roman"/>
                <w:b/>
                <w:i/>
                <w:sz w:val="28"/>
                <w:u w:val="single"/>
                <w:lang w:eastAsia="ru-RU"/>
              </w:rPr>
            </w:pPr>
          </w:p>
        </w:tc>
        <w:tc>
          <w:tcPr>
            <w:tcW w:w="1559" w:type="dxa"/>
          </w:tcPr>
          <w:p w:rsidR="0091735D" w:rsidRPr="009B6AD0" w:rsidRDefault="0091735D" w:rsidP="00D92F02">
            <w:pPr>
              <w:jc w:val="center"/>
              <w:rPr>
                <w:rFonts w:eastAsia="Calibri"/>
                <w:b/>
                <w:sz w:val="28"/>
              </w:rPr>
            </w:pPr>
            <w:r>
              <w:rPr>
                <w:rFonts w:eastAsia="Calibri"/>
                <w:b/>
                <w:sz w:val="28"/>
              </w:rPr>
              <w:t>Диагностическ</w:t>
            </w:r>
            <w:r w:rsidRPr="009B6AD0">
              <w:rPr>
                <w:rFonts w:eastAsia="Calibri"/>
                <w:b/>
                <w:sz w:val="28"/>
              </w:rPr>
              <w:t>ая работа № 3</w:t>
            </w:r>
          </w:p>
          <w:p w:rsidR="0091735D" w:rsidRPr="009B6AD0" w:rsidRDefault="0091735D" w:rsidP="00D92F02">
            <w:pPr>
              <w:ind w:firstLine="397"/>
              <w:jc w:val="center"/>
              <w:rPr>
                <w:rFonts w:eastAsia="Calibri"/>
                <w:b/>
                <w:sz w:val="28"/>
                <w:szCs w:val="28"/>
              </w:rPr>
            </w:pPr>
            <w:r w:rsidRPr="009B6AD0">
              <w:rPr>
                <w:rFonts w:eastAsia="Calibri"/>
                <w:sz w:val="28"/>
              </w:rPr>
              <w:t>по теме</w:t>
            </w:r>
            <w:r w:rsidRPr="009B6AD0">
              <w:rPr>
                <w:rFonts w:eastAsia="Calibri"/>
                <w:b/>
                <w:sz w:val="28"/>
              </w:rPr>
              <w:t xml:space="preserve"> </w:t>
            </w:r>
            <w:r w:rsidRPr="009B6AD0">
              <w:rPr>
                <w:rFonts w:eastAsia="Calibri"/>
                <w:sz w:val="28"/>
              </w:rPr>
              <w:t>«Простые вещества»</w:t>
            </w:r>
          </w:p>
        </w:tc>
      </w:tr>
      <w:tr w:rsidR="0091735D" w:rsidRPr="009B6AD0" w:rsidTr="00E17595">
        <w:tc>
          <w:tcPr>
            <w:tcW w:w="817" w:type="dxa"/>
            <w:vMerge w:val="restart"/>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p>
        </w:tc>
        <w:tc>
          <w:tcPr>
            <w:tcW w:w="1701" w:type="dxa"/>
            <w:vMerge w:val="restart"/>
          </w:tcPr>
          <w:p w:rsidR="0091735D" w:rsidRPr="009B6AD0" w:rsidRDefault="0091735D" w:rsidP="00D92F02">
            <w:pPr>
              <w:tabs>
                <w:tab w:val="left" w:pos="175"/>
              </w:tabs>
              <w:jc w:val="center"/>
              <w:rPr>
                <w:rFonts w:eastAsia="Calibri"/>
                <w:b/>
                <w:sz w:val="28"/>
              </w:rPr>
            </w:pPr>
            <w:r w:rsidRPr="009B6AD0">
              <w:rPr>
                <w:rFonts w:eastAsia="Calibri"/>
                <w:b/>
                <w:sz w:val="28"/>
              </w:rPr>
              <w:t>Соедине</w:t>
            </w:r>
            <w:r>
              <w:rPr>
                <w:rFonts w:eastAsia="Calibri"/>
                <w:b/>
                <w:sz w:val="28"/>
              </w:rPr>
              <w:t>-</w:t>
            </w:r>
            <w:r w:rsidRPr="009B6AD0">
              <w:rPr>
                <w:rFonts w:eastAsia="Calibri"/>
                <w:b/>
                <w:sz w:val="28"/>
              </w:rPr>
              <w:t>ния химичес</w:t>
            </w:r>
            <w:r>
              <w:rPr>
                <w:rFonts w:eastAsia="Calibri"/>
                <w:b/>
                <w:sz w:val="28"/>
              </w:rPr>
              <w:t>-</w:t>
            </w:r>
            <w:r w:rsidRPr="009B6AD0">
              <w:rPr>
                <w:rFonts w:eastAsia="Calibri"/>
                <w:b/>
                <w:sz w:val="28"/>
              </w:rPr>
              <w:t>ких элементов</w:t>
            </w:r>
          </w:p>
          <w:p w:rsidR="0091735D" w:rsidRPr="009B6AD0" w:rsidRDefault="0091735D" w:rsidP="00D92F02">
            <w:pPr>
              <w:jc w:val="center"/>
              <w:rPr>
                <w:rFonts w:eastAsia="Times New Roman"/>
                <w:b/>
                <w:sz w:val="28"/>
                <w:lang w:eastAsia="ru-RU"/>
              </w:rPr>
            </w:pPr>
            <w:r w:rsidRPr="009B6AD0">
              <w:rPr>
                <w:rFonts w:eastAsia="Calibri"/>
                <w:b/>
                <w:sz w:val="28"/>
              </w:rPr>
              <w:t>(14 часов)</w:t>
            </w: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20</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Степень окисления. Бинарные соединения</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cente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21</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Важнейшие классы бинарных соединений. Оксиды</w:t>
            </w:r>
          </w:p>
        </w:tc>
        <w:tc>
          <w:tcPr>
            <w:tcW w:w="2552"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Оксидные руды региона (железняки), глина, кварц их значение. Оксиды – вредные выбросы промышленных предприятий, транспорта. Аммиак, сероводород в окружающей среде региона</w:t>
            </w:r>
          </w:p>
        </w:tc>
        <w:tc>
          <w:tcPr>
            <w:tcW w:w="1559" w:type="dxa"/>
          </w:tcPr>
          <w:p w:rsidR="0091735D" w:rsidRPr="009B6AD0" w:rsidRDefault="0091735D" w:rsidP="00D92F02">
            <w:pPr>
              <w:autoSpaceDE w:val="0"/>
              <w:autoSpaceDN w:val="0"/>
              <w:adjustRightInd w:val="0"/>
              <w:jc w:val="center"/>
              <w:rPr>
                <w:rFonts w:eastAsia="Calibri"/>
                <w:sz w:val="28"/>
              </w:rPr>
            </w:pPr>
            <w:r w:rsidRPr="009B6AD0">
              <w:rPr>
                <w:rFonts w:eastAsia="Calibri"/>
                <w:b/>
                <w:sz w:val="28"/>
              </w:rPr>
              <w:t>Лабораторная работа № 1</w:t>
            </w:r>
            <w:r w:rsidRPr="009B6AD0">
              <w:rPr>
                <w:rFonts w:eastAsia="Calibri"/>
                <w:sz w:val="28"/>
              </w:rPr>
              <w:t xml:space="preserve"> «Качественная реакция на углекислый газ»</w:t>
            </w:r>
          </w:p>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22</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Основания</w:t>
            </w:r>
          </w:p>
        </w:tc>
        <w:tc>
          <w:tcPr>
            <w:tcW w:w="2552" w:type="dxa"/>
          </w:tcPr>
          <w:p w:rsidR="0091735D" w:rsidRPr="009B6AD0" w:rsidRDefault="0091735D" w:rsidP="00D92F02">
            <w:pPr>
              <w:jc w:val="both"/>
              <w:rPr>
                <w:rFonts w:eastAsia="Times New Roman"/>
                <w:b/>
                <w:i/>
                <w:sz w:val="28"/>
                <w:u w:val="single"/>
                <w:lang w:eastAsia="ru-RU"/>
              </w:rPr>
            </w:pPr>
            <w:r w:rsidRPr="009B6AD0">
              <w:rPr>
                <w:rFonts w:eastAsia="Times New Roman"/>
                <w:sz w:val="28"/>
                <w:lang w:eastAsia="ru-RU"/>
              </w:rPr>
              <w:t>Примеры применения оснований в быту и на промышленных предприятиях</w:t>
            </w: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23</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Гидриды металлов и неметаллов</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24</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Кислоты</w:t>
            </w:r>
          </w:p>
        </w:tc>
        <w:tc>
          <w:tcPr>
            <w:tcW w:w="2552" w:type="dxa"/>
          </w:tcPr>
          <w:p w:rsidR="0091735D" w:rsidRPr="009B6AD0" w:rsidRDefault="0091735D" w:rsidP="00D92F02">
            <w:pPr>
              <w:rPr>
                <w:rFonts w:eastAsia="Times New Roman"/>
                <w:sz w:val="28"/>
                <w:lang w:eastAsia="ru-RU"/>
              </w:rPr>
            </w:pPr>
            <w:r w:rsidRPr="009B6AD0">
              <w:rPr>
                <w:rFonts w:eastAsia="Times New Roman"/>
                <w:sz w:val="28"/>
                <w:lang w:eastAsia="ru-RU"/>
              </w:rPr>
              <w:t xml:space="preserve">Кислотные дожди и их происхождение (на </w:t>
            </w:r>
            <w:r w:rsidRPr="009B6AD0">
              <w:rPr>
                <w:rFonts w:eastAsia="Times New Roman"/>
                <w:sz w:val="28"/>
                <w:lang w:eastAsia="ru-RU"/>
              </w:rPr>
              <w:lastRenderedPageBreak/>
              <w:t>примере деятельности предприятий Челябинской области). Примеры применения кислот в быту и на промышленных предприятиях</w:t>
            </w:r>
          </w:p>
        </w:tc>
        <w:tc>
          <w:tcPr>
            <w:tcW w:w="1559" w:type="dxa"/>
          </w:tcPr>
          <w:p w:rsidR="0091735D" w:rsidRPr="009B6AD0" w:rsidRDefault="0091735D" w:rsidP="00D92F02">
            <w:pP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25</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Кислоты. Индикаторы. Изменение окраски индикаторов в различных средах</w:t>
            </w:r>
          </w:p>
        </w:tc>
        <w:tc>
          <w:tcPr>
            <w:tcW w:w="2552" w:type="dxa"/>
          </w:tcPr>
          <w:p w:rsidR="0091735D" w:rsidRPr="009B6AD0" w:rsidRDefault="0091735D" w:rsidP="00D92F02">
            <w:pPr>
              <w:jc w:val="both"/>
              <w:rPr>
                <w:rFonts w:eastAsia="Times New Roman"/>
                <w:sz w:val="28"/>
                <w:lang w:eastAsia="ru-RU"/>
              </w:rPr>
            </w:pPr>
          </w:p>
        </w:tc>
        <w:tc>
          <w:tcPr>
            <w:tcW w:w="1559" w:type="dxa"/>
          </w:tcPr>
          <w:p w:rsidR="0091735D" w:rsidRPr="009B6AD0" w:rsidRDefault="0091735D" w:rsidP="00D92F02">
            <w:pPr>
              <w:rPr>
                <w:rFonts w:eastAsia="Times New Roman"/>
                <w:sz w:val="28"/>
                <w:lang w:eastAsia="ru-RU"/>
              </w:rPr>
            </w:pPr>
            <w:r w:rsidRPr="009B6AD0">
              <w:rPr>
                <w:rFonts w:eastAsia="Times New Roman"/>
                <w:b/>
                <w:sz w:val="28"/>
                <w:lang w:eastAsia="ru-RU"/>
              </w:rPr>
              <w:t>Лабораторная работа № 2</w:t>
            </w:r>
            <w:r w:rsidRPr="009B6AD0">
              <w:rPr>
                <w:rFonts w:eastAsia="Times New Roman"/>
                <w:sz w:val="28"/>
                <w:lang w:eastAsia="ru-RU"/>
              </w:rPr>
              <w:t xml:space="preserve"> «Определение pH растворов кислоты, щелочи и воды»</w:t>
            </w: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26</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Соли</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27</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Соли.</w:t>
            </w:r>
            <w:r w:rsidRPr="009B6AD0">
              <w:rPr>
                <w:rFonts w:eastAsiaTheme="minorEastAsia"/>
                <w:sz w:val="28"/>
                <w:lang w:eastAsia="ru-RU"/>
              </w:rPr>
              <w:t xml:space="preserve"> </w:t>
            </w:r>
            <w:r w:rsidRPr="009B6AD0">
              <w:rPr>
                <w:rFonts w:eastAsia="Times New Roman"/>
                <w:sz w:val="28"/>
                <w:lang w:eastAsia="ru-RU"/>
              </w:rPr>
              <w:t>Генетическая связь между классами неорганических соединений</w:t>
            </w:r>
          </w:p>
        </w:tc>
        <w:tc>
          <w:tcPr>
            <w:tcW w:w="2552"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Месторождения мрамора, известняка в Челябинской области (Коелгинское, Баландинское, Миасское). Соли в составе минеральной воды. Источники минеральной воды в Челябинской области</w:t>
            </w:r>
          </w:p>
        </w:tc>
        <w:tc>
          <w:tcPr>
            <w:tcW w:w="1559" w:type="dxa"/>
          </w:tcPr>
          <w:p w:rsidR="0091735D" w:rsidRPr="009B6AD0" w:rsidRDefault="0091735D" w:rsidP="00D92F02">
            <w:pPr>
              <w:jc w:val="cente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28</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Аморфные и кристаллические вещества</w:t>
            </w:r>
          </w:p>
        </w:tc>
        <w:tc>
          <w:tcPr>
            <w:tcW w:w="2552" w:type="dxa"/>
          </w:tcPr>
          <w:p w:rsidR="0091735D" w:rsidRPr="009B6AD0" w:rsidRDefault="0091735D" w:rsidP="00D92F02">
            <w:pPr>
              <w:jc w:val="both"/>
              <w:rPr>
                <w:rFonts w:eastAsia="Times New Roman"/>
                <w:b/>
                <w:i/>
                <w:sz w:val="28"/>
                <w:u w:val="single"/>
                <w:lang w:eastAsia="ru-RU"/>
              </w:rPr>
            </w:pPr>
            <w:r w:rsidRPr="009B6AD0">
              <w:rPr>
                <w:rFonts w:eastAsia="Times New Roman"/>
                <w:sz w:val="28"/>
                <w:lang w:eastAsia="ru-RU"/>
              </w:rPr>
              <w:t xml:space="preserve">Примеры применения оксидов, оснований, кислот, солей в быту и на предприятиях </w:t>
            </w:r>
            <w:r w:rsidRPr="009B6AD0">
              <w:rPr>
                <w:rFonts w:eastAsia="Times New Roman"/>
                <w:sz w:val="28"/>
                <w:lang w:eastAsia="ru-RU"/>
              </w:rPr>
              <w:lastRenderedPageBreak/>
              <w:t>области</w:t>
            </w:r>
          </w:p>
        </w:tc>
        <w:tc>
          <w:tcPr>
            <w:tcW w:w="1559" w:type="dxa"/>
          </w:tcPr>
          <w:p w:rsidR="0091735D" w:rsidRPr="009B6AD0" w:rsidRDefault="0091735D" w:rsidP="00D92F02">
            <w:pPr>
              <w:jc w:val="cente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29</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Чистые вещества и смеси</w:t>
            </w:r>
          </w:p>
        </w:tc>
        <w:tc>
          <w:tcPr>
            <w:tcW w:w="2552" w:type="dxa"/>
          </w:tcPr>
          <w:p w:rsidR="0091735D" w:rsidRPr="009B6AD0" w:rsidRDefault="0091735D" w:rsidP="00D92F02">
            <w:pPr>
              <w:jc w:val="both"/>
              <w:rPr>
                <w:rFonts w:eastAsia="Times New Roman"/>
                <w:b/>
                <w:i/>
                <w:sz w:val="28"/>
                <w:u w:val="single"/>
                <w:lang w:eastAsia="ru-RU"/>
              </w:rPr>
            </w:pPr>
            <w:r w:rsidRPr="009B6AD0">
              <w:rPr>
                <w:rFonts w:eastAsia="Times New Roman"/>
                <w:sz w:val="28"/>
                <w:lang w:eastAsia="ru-RU"/>
              </w:rPr>
              <w:t>Природные источники питьевой воды Челябинской области</w:t>
            </w: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30</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Способы разделения смесей, основанные на физических явлениях</w:t>
            </w:r>
          </w:p>
        </w:tc>
        <w:tc>
          <w:tcPr>
            <w:tcW w:w="2552" w:type="dxa"/>
          </w:tcPr>
          <w:p w:rsidR="0091735D" w:rsidRPr="009B6AD0" w:rsidRDefault="0091735D" w:rsidP="00D92F02">
            <w:pPr>
              <w:jc w:val="both"/>
              <w:rPr>
                <w:rFonts w:eastAsia="Times New Roman"/>
                <w:b/>
                <w:i/>
                <w:sz w:val="28"/>
                <w:u w:val="single"/>
                <w:lang w:eastAsia="ru-RU"/>
              </w:rPr>
            </w:pPr>
            <w:r w:rsidRPr="009B6AD0">
              <w:rPr>
                <w:rFonts w:eastAsia="Times New Roman"/>
                <w:sz w:val="28"/>
                <w:lang w:eastAsia="ru-RU"/>
              </w:rPr>
              <w:t>Способы очистки воды и газообразных выбросов промышленных  предприятий Челябинска и Челябинской области</w:t>
            </w:r>
          </w:p>
        </w:tc>
        <w:tc>
          <w:tcPr>
            <w:tcW w:w="1559" w:type="dxa"/>
            <w:vMerge w:val="restart"/>
          </w:tcPr>
          <w:p w:rsidR="0091735D" w:rsidRPr="009B6AD0" w:rsidRDefault="0091735D" w:rsidP="00D92F02">
            <w:pPr>
              <w:widowControl w:val="0"/>
              <w:jc w:val="center"/>
              <w:rPr>
                <w:rFonts w:eastAsia="Calibri"/>
                <w:b/>
                <w:bCs/>
                <w:sz w:val="28"/>
              </w:rPr>
            </w:pPr>
            <w:r>
              <w:rPr>
                <w:rFonts w:eastAsia="Calibri"/>
                <w:b/>
                <w:sz w:val="28"/>
              </w:rPr>
              <w:t>Терминологический диктант № 1</w:t>
            </w:r>
          </w:p>
          <w:p w:rsidR="0091735D" w:rsidRPr="009B6AD0" w:rsidRDefault="0091735D" w:rsidP="00D92F02">
            <w:pPr>
              <w:widowControl w:val="0"/>
              <w:ind w:firstLine="397"/>
              <w:jc w:val="center"/>
              <w:rPr>
                <w:rFonts w:eastAsia="Times New Roman"/>
                <w:sz w:val="28"/>
                <w:lang w:eastAsia="ru-RU"/>
              </w:rPr>
            </w:pPr>
            <w:r w:rsidRPr="009B6AD0">
              <w:rPr>
                <w:rFonts w:eastAsia="Calibri"/>
                <w:bCs/>
                <w:sz w:val="28"/>
              </w:rPr>
              <w:t>по тем</w:t>
            </w:r>
            <w:r>
              <w:rPr>
                <w:rFonts w:eastAsia="Calibri"/>
                <w:bCs/>
                <w:sz w:val="28"/>
              </w:rPr>
              <w:t xml:space="preserve">е  </w:t>
            </w:r>
            <w:r w:rsidRPr="009B6AD0">
              <w:rPr>
                <w:rFonts w:eastAsia="Calibri"/>
                <w:bCs/>
                <w:sz w:val="28"/>
              </w:rPr>
              <w:t>«</w:t>
            </w:r>
            <w:r w:rsidRPr="009B6AD0">
              <w:rPr>
                <w:rFonts w:eastAsia="Calibri"/>
                <w:sz w:val="28"/>
              </w:rPr>
              <w:t>Соединения химических элементов»</w:t>
            </w: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31</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Массовая и объемная доля компонента в смеси</w:t>
            </w:r>
          </w:p>
        </w:tc>
        <w:tc>
          <w:tcPr>
            <w:tcW w:w="2552" w:type="dxa"/>
          </w:tcPr>
          <w:p w:rsidR="0091735D" w:rsidRPr="009B6AD0" w:rsidRDefault="0091735D" w:rsidP="00D92F02">
            <w:pPr>
              <w:jc w:val="both"/>
              <w:rPr>
                <w:rFonts w:eastAsia="Times New Roman"/>
                <w:b/>
                <w:i/>
                <w:sz w:val="28"/>
                <w:u w:val="single"/>
                <w:lang w:eastAsia="ru-RU"/>
              </w:rPr>
            </w:pPr>
            <w:r w:rsidRPr="009B6AD0">
              <w:rPr>
                <w:rFonts w:eastAsia="Times New Roman"/>
                <w:sz w:val="28"/>
                <w:lang w:eastAsia="ru-RU"/>
              </w:rPr>
              <w:t>Состав воздуха Уральского региона, основные загрязнители  атмосферы</w:t>
            </w:r>
          </w:p>
        </w:tc>
        <w:tc>
          <w:tcPr>
            <w:tcW w:w="1559" w:type="dxa"/>
            <w:vMerge/>
          </w:tcPr>
          <w:p w:rsidR="0091735D" w:rsidRPr="009B6AD0" w:rsidRDefault="0091735D" w:rsidP="00D92F02">
            <w:pP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32</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Решение задач с использованием понятия «доля»</w:t>
            </w:r>
          </w:p>
        </w:tc>
        <w:tc>
          <w:tcPr>
            <w:tcW w:w="2552" w:type="dxa"/>
          </w:tcPr>
          <w:p w:rsidR="0091735D" w:rsidRPr="009B6AD0" w:rsidRDefault="0091735D" w:rsidP="00D92F02">
            <w:pPr>
              <w:jc w:val="both"/>
              <w:rPr>
                <w:rFonts w:eastAsia="Times New Roman"/>
                <w:sz w:val="28"/>
                <w:lang w:eastAsia="ru-RU"/>
              </w:rPr>
            </w:pPr>
          </w:p>
        </w:tc>
        <w:tc>
          <w:tcPr>
            <w:tcW w:w="1559" w:type="dxa"/>
            <w:vMerge/>
          </w:tcPr>
          <w:p w:rsidR="0091735D" w:rsidRPr="009B6AD0" w:rsidRDefault="0091735D" w:rsidP="00D92F02">
            <w:pPr>
              <w:jc w:val="center"/>
              <w:rPr>
                <w:rFonts w:eastAsia="Times New Roman"/>
                <w:sz w:val="28"/>
                <w:lang w:eastAsia="ru-RU"/>
              </w:rPr>
            </w:pPr>
          </w:p>
        </w:tc>
      </w:tr>
      <w:tr w:rsidR="0091735D" w:rsidRPr="009B6AD0" w:rsidTr="00E17595">
        <w:trPr>
          <w:trHeight w:val="583"/>
        </w:trPr>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33</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Обобщение и систематизация знаний по теме «Соединения химических элементов»</w:t>
            </w:r>
          </w:p>
        </w:tc>
        <w:tc>
          <w:tcPr>
            <w:tcW w:w="2552" w:type="dxa"/>
          </w:tcPr>
          <w:p w:rsidR="0091735D" w:rsidRPr="009B6AD0" w:rsidRDefault="0091735D" w:rsidP="00D92F02">
            <w:pPr>
              <w:jc w:val="both"/>
              <w:rPr>
                <w:rFonts w:eastAsia="Times New Roman"/>
                <w:sz w:val="28"/>
                <w:lang w:eastAsia="ru-RU"/>
              </w:rPr>
            </w:pPr>
          </w:p>
        </w:tc>
        <w:tc>
          <w:tcPr>
            <w:tcW w:w="1559" w:type="dxa"/>
          </w:tcPr>
          <w:p w:rsidR="0091735D" w:rsidRPr="009B6AD0" w:rsidRDefault="0091735D" w:rsidP="00D92F02">
            <w:pPr>
              <w:jc w:val="center"/>
              <w:rPr>
                <w:rFonts w:eastAsia="Times New Roman"/>
                <w:sz w:val="28"/>
                <w:lang w:eastAsia="ru-RU"/>
              </w:rPr>
            </w:pPr>
            <w:r w:rsidRPr="009B6AD0">
              <w:rPr>
                <w:rFonts w:eastAsia="Times New Roman"/>
                <w:b/>
                <w:sz w:val="28"/>
                <w:lang w:eastAsia="ru-RU"/>
              </w:rPr>
              <w:t xml:space="preserve">Контрольная работа № 2 </w:t>
            </w:r>
            <w:r w:rsidRPr="009B6AD0">
              <w:rPr>
                <w:rFonts w:eastAsia="Times New Roman"/>
                <w:sz w:val="28"/>
                <w:lang w:eastAsia="ru-RU"/>
              </w:rPr>
              <w:t>по теме «Соединения химических элементов»</w:t>
            </w:r>
          </w:p>
        </w:tc>
      </w:tr>
      <w:tr w:rsidR="0091735D" w:rsidRPr="009B6AD0" w:rsidTr="00E17595">
        <w:tc>
          <w:tcPr>
            <w:tcW w:w="817" w:type="dxa"/>
            <w:vMerge w:val="restart"/>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p>
        </w:tc>
        <w:tc>
          <w:tcPr>
            <w:tcW w:w="1701" w:type="dxa"/>
            <w:vMerge w:val="restart"/>
          </w:tcPr>
          <w:p w:rsidR="0091735D" w:rsidRPr="009B6AD0" w:rsidRDefault="0091735D" w:rsidP="00D92F02">
            <w:pPr>
              <w:jc w:val="center"/>
              <w:rPr>
                <w:rFonts w:eastAsia="Times New Roman"/>
                <w:b/>
                <w:sz w:val="28"/>
                <w:lang w:eastAsia="ru-RU"/>
              </w:rPr>
            </w:pPr>
            <w:r w:rsidRPr="009B6AD0">
              <w:rPr>
                <w:rFonts w:eastAsia="Times New Roman"/>
                <w:b/>
                <w:sz w:val="28"/>
                <w:lang w:eastAsia="ru-RU"/>
              </w:rPr>
              <w:t>Изменения, происходящие с вещества</w:t>
            </w:r>
            <w:r>
              <w:rPr>
                <w:rFonts w:eastAsia="Times New Roman"/>
                <w:b/>
                <w:sz w:val="28"/>
                <w:lang w:eastAsia="ru-RU"/>
              </w:rPr>
              <w:t>-</w:t>
            </w:r>
            <w:r w:rsidRPr="009B6AD0">
              <w:rPr>
                <w:rFonts w:eastAsia="Times New Roman"/>
                <w:b/>
                <w:sz w:val="28"/>
                <w:lang w:eastAsia="ru-RU"/>
              </w:rPr>
              <w:t>ми</w:t>
            </w:r>
          </w:p>
          <w:p w:rsidR="0091735D" w:rsidRPr="009B6AD0" w:rsidRDefault="0091735D" w:rsidP="00D92F02">
            <w:pPr>
              <w:jc w:val="center"/>
              <w:rPr>
                <w:rFonts w:eastAsia="Times New Roman"/>
                <w:b/>
                <w:sz w:val="28"/>
                <w:lang w:eastAsia="ru-RU"/>
              </w:rPr>
            </w:pPr>
            <w:r>
              <w:rPr>
                <w:rFonts w:eastAsia="Times New Roman"/>
                <w:b/>
                <w:sz w:val="28"/>
                <w:lang w:eastAsia="ru-RU"/>
              </w:rPr>
              <w:t>(11</w:t>
            </w:r>
            <w:r w:rsidRPr="009B6AD0">
              <w:rPr>
                <w:rFonts w:eastAsia="Times New Roman"/>
                <w:b/>
                <w:sz w:val="28"/>
                <w:lang w:eastAsia="ru-RU"/>
              </w:rPr>
              <w:t xml:space="preserve"> часов)</w:t>
            </w: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34</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Физические явления в химии</w:t>
            </w:r>
          </w:p>
        </w:tc>
        <w:tc>
          <w:tcPr>
            <w:tcW w:w="2552" w:type="dxa"/>
          </w:tcPr>
          <w:p w:rsidR="0091735D" w:rsidRPr="009B6AD0" w:rsidRDefault="0091735D" w:rsidP="00D92F02">
            <w:pPr>
              <w:jc w:val="both"/>
              <w:rPr>
                <w:rFonts w:eastAsia="Times New Roman"/>
                <w:sz w:val="28"/>
                <w:u w:val="single"/>
                <w:lang w:eastAsia="ru-RU"/>
              </w:rPr>
            </w:pPr>
          </w:p>
        </w:tc>
        <w:tc>
          <w:tcPr>
            <w:tcW w:w="1559" w:type="dxa"/>
          </w:tcPr>
          <w:p w:rsidR="0091735D" w:rsidRPr="009B6AD0" w:rsidRDefault="0091735D" w:rsidP="00D92F02">
            <w:pPr>
              <w:jc w:val="cente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35</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Химические реакции. Признаки и условия протекания химических реакций</w:t>
            </w:r>
          </w:p>
        </w:tc>
        <w:tc>
          <w:tcPr>
            <w:tcW w:w="2552" w:type="dxa"/>
          </w:tcPr>
          <w:p w:rsidR="0091735D" w:rsidRPr="009B6AD0" w:rsidRDefault="0091735D" w:rsidP="00D92F02">
            <w:pPr>
              <w:jc w:val="both"/>
              <w:rPr>
                <w:rFonts w:eastAsia="Times New Roman"/>
                <w:sz w:val="28"/>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rPr>
          <w:trHeight w:val="318"/>
        </w:trPr>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36</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 xml:space="preserve">Химические уравнения </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w:t>
            </w:r>
            <w:r>
              <w:rPr>
                <w:rFonts w:eastAsia="Times New Roman"/>
                <w:sz w:val="28"/>
                <w:lang w:eastAsia="ru-RU"/>
              </w:rPr>
              <w:t>7</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Расчеты по химическим уравнениям</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cente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3</w:t>
            </w:r>
            <w:r>
              <w:rPr>
                <w:rFonts w:eastAsia="Times New Roman"/>
                <w:sz w:val="28"/>
                <w:lang w:eastAsia="ru-RU"/>
              </w:rPr>
              <w:t>8</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 xml:space="preserve">Реакции разложения  </w:t>
            </w:r>
          </w:p>
        </w:tc>
        <w:tc>
          <w:tcPr>
            <w:tcW w:w="2552"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Примеры реакций, протекающих на производстве (производство серной кислоты на ЧЭЦЗ) и в жизни человека</w:t>
            </w:r>
          </w:p>
        </w:tc>
        <w:tc>
          <w:tcPr>
            <w:tcW w:w="1559" w:type="dxa"/>
          </w:tcPr>
          <w:p w:rsidR="0091735D" w:rsidRPr="009B6AD0" w:rsidRDefault="0091735D" w:rsidP="00D92F02">
            <w:pP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Pr>
                <w:rFonts w:eastAsia="Times New Roman"/>
                <w:sz w:val="28"/>
                <w:lang w:eastAsia="ru-RU"/>
              </w:rPr>
              <w:t>39</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Реакции соединения</w:t>
            </w:r>
          </w:p>
        </w:tc>
        <w:tc>
          <w:tcPr>
            <w:tcW w:w="2552" w:type="dxa"/>
          </w:tcPr>
          <w:p w:rsidR="0091735D" w:rsidRPr="009B6AD0" w:rsidRDefault="0091735D" w:rsidP="00D92F02">
            <w:pPr>
              <w:jc w:val="both"/>
              <w:rPr>
                <w:rFonts w:eastAsia="Times New Roman"/>
                <w:sz w:val="28"/>
                <w:lang w:eastAsia="ru-RU"/>
              </w:rPr>
            </w:pPr>
          </w:p>
        </w:tc>
        <w:tc>
          <w:tcPr>
            <w:tcW w:w="1559" w:type="dxa"/>
          </w:tcPr>
          <w:p w:rsidR="0091735D" w:rsidRPr="009B6AD0" w:rsidRDefault="0091735D" w:rsidP="00D92F02">
            <w:pPr>
              <w:jc w:val="both"/>
              <w:rPr>
                <w:rFonts w:eastAsia="Times New Roman"/>
                <w:sz w:val="28"/>
                <w:highlight w:val="yellow"/>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r>
              <w:rPr>
                <w:rFonts w:eastAsia="Times New Roman"/>
                <w:sz w:val="28"/>
                <w:lang w:eastAsia="ru-RU"/>
              </w:rPr>
              <w:t>0</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Реакции замещения</w:t>
            </w:r>
          </w:p>
        </w:tc>
        <w:tc>
          <w:tcPr>
            <w:tcW w:w="2552"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Производство чугуна и стали на ОАО «Мечел»</w:t>
            </w:r>
          </w:p>
          <w:p w:rsidR="0091735D" w:rsidRPr="009B6AD0" w:rsidRDefault="0091735D" w:rsidP="00D92F02">
            <w:pPr>
              <w:jc w:val="both"/>
              <w:rPr>
                <w:rFonts w:eastAsia="Times New Roman"/>
                <w:sz w:val="28"/>
                <w:u w:val="single"/>
                <w:lang w:eastAsia="ru-RU"/>
              </w:rPr>
            </w:pPr>
          </w:p>
        </w:tc>
        <w:tc>
          <w:tcPr>
            <w:tcW w:w="1559" w:type="dxa"/>
          </w:tcPr>
          <w:p w:rsidR="0091735D" w:rsidRPr="009B6AD0" w:rsidRDefault="0091735D" w:rsidP="00D92F02">
            <w:pPr>
              <w:jc w:val="center"/>
              <w:rPr>
                <w:rFonts w:eastAsia="Times New Roman"/>
                <w:sz w:val="28"/>
                <w:lang w:eastAsia="ru-RU"/>
              </w:rPr>
            </w:pPr>
            <w:r w:rsidRPr="009B6AD0">
              <w:rPr>
                <w:rFonts w:eastAsia="Times New Roman"/>
                <w:b/>
                <w:sz w:val="28"/>
                <w:lang w:eastAsia="ru-RU"/>
              </w:rPr>
              <w:t>Лабораторная работа № 3</w:t>
            </w:r>
            <w:r w:rsidRPr="009B6AD0">
              <w:rPr>
                <w:rFonts w:eastAsia="Times New Roman"/>
                <w:sz w:val="28"/>
                <w:lang w:eastAsia="ru-RU"/>
              </w:rPr>
              <w:t xml:space="preserve"> «Замещение меди в растворе хлорида меди(II) железом»</w:t>
            </w: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r>
              <w:rPr>
                <w:rFonts w:eastAsia="Times New Roman"/>
                <w:sz w:val="28"/>
                <w:lang w:eastAsia="ru-RU"/>
              </w:rPr>
              <w:t>1</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Реакции обмена</w:t>
            </w:r>
          </w:p>
        </w:tc>
        <w:tc>
          <w:tcPr>
            <w:tcW w:w="2552"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Закисление почв. Реакции обмена - известкование, гипсование почв области</w:t>
            </w:r>
          </w:p>
        </w:tc>
        <w:tc>
          <w:tcPr>
            <w:tcW w:w="1559" w:type="dxa"/>
          </w:tcPr>
          <w:p w:rsidR="0091735D" w:rsidRPr="009B6AD0" w:rsidRDefault="0091735D" w:rsidP="00D92F02">
            <w:pPr>
              <w:jc w:val="both"/>
              <w:rPr>
                <w:rFonts w:eastAsia="Times New Roman"/>
                <w:b/>
                <w:i/>
                <w:sz w:val="28"/>
                <w:highlight w:val="yellow"/>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r>
              <w:rPr>
                <w:rFonts w:eastAsia="Times New Roman"/>
                <w:sz w:val="28"/>
                <w:lang w:eastAsia="ru-RU"/>
              </w:rPr>
              <w:t>2</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Типы химических реакций на примере свойств воды</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r>
              <w:rPr>
                <w:rFonts w:eastAsia="Times New Roman"/>
                <w:sz w:val="28"/>
                <w:lang w:eastAsia="ru-RU"/>
              </w:rPr>
              <w:t>3</w:t>
            </w:r>
          </w:p>
        </w:tc>
        <w:tc>
          <w:tcPr>
            <w:tcW w:w="2977" w:type="dxa"/>
          </w:tcPr>
          <w:p w:rsidR="0091735D" w:rsidRPr="009B6AD0" w:rsidRDefault="0091735D" w:rsidP="00D92F02">
            <w:pPr>
              <w:widowControl w:val="0"/>
              <w:shd w:val="clear" w:color="auto" w:fill="FFFFFF"/>
              <w:jc w:val="both"/>
              <w:rPr>
                <w:rFonts w:eastAsia="Times New Roman"/>
                <w:snapToGrid w:val="0"/>
                <w:color w:val="000000"/>
                <w:sz w:val="28"/>
                <w:lang w:eastAsia="ru-RU"/>
              </w:rPr>
            </w:pPr>
            <w:r w:rsidRPr="009B6AD0">
              <w:rPr>
                <w:rFonts w:eastAsia="Times New Roman"/>
                <w:snapToGrid w:val="0"/>
                <w:sz w:val="28"/>
                <w:lang w:eastAsia="ru-RU"/>
              </w:rPr>
              <w:t>Решение задач с использованием понятия «доля» по УХР</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r>
              <w:rPr>
                <w:rFonts w:eastAsia="Times New Roman"/>
                <w:sz w:val="28"/>
                <w:lang w:eastAsia="ru-RU"/>
              </w:rPr>
              <w:t>4</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 xml:space="preserve">Обобщающее повторение по теме «Изменения, происходящие с </w:t>
            </w:r>
            <w:r w:rsidRPr="009B6AD0">
              <w:rPr>
                <w:rFonts w:eastAsia="Times New Roman"/>
                <w:sz w:val="28"/>
                <w:lang w:eastAsia="ru-RU"/>
              </w:rPr>
              <w:lastRenderedPageBreak/>
              <w:t>веществами»</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center"/>
              <w:rPr>
                <w:rFonts w:eastAsia="Times New Roman"/>
                <w:b/>
                <w:sz w:val="28"/>
                <w:lang w:eastAsia="ru-RU"/>
              </w:rPr>
            </w:pPr>
            <w:r>
              <w:rPr>
                <w:rFonts w:eastAsia="Calibri"/>
                <w:b/>
                <w:sz w:val="28"/>
              </w:rPr>
              <w:t>Диагностическ</w:t>
            </w:r>
            <w:r w:rsidRPr="009B6AD0">
              <w:rPr>
                <w:rFonts w:eastAsia="Calibri"/>
                <w:b/>
                <w:sz w:val="28"/>
              </w:rPr>
              <w:t>ая</w:t>
            </w:r>
            <w:r>
              <w:rPr>
                <w:rFonts w:eastAsia="Times New Roman"/>
                <w:b/>
                <w:sz w:val="28"/>
                <w:lang w:eastAsia="ru-RU"/>
              </w:rPr>
              <w:t xml:space="preserve"> работа № 3</w:t>
            </w:r>
            <w:r w:rsidRPr="009B6AD0">
              <w:rPr>
                <w:rFonts w:eastAsia="Times New Roman"/>
                <w:b/>
                <w:sz w:val="28"/>
                <w:lang w:eastAsia="ru-RU"/>
              </w:rPr>
              <w:t xml:space="preserve"> </w:t>
            </w:r>
            <w:r w:rsidRPr="009B6AD0">
              <w:rPr>
                <w:rFonts w:eastAsia="Times New Roman"/>
                <w:sz w:val="28"/>
                <w:lang w:eastAsia="ru-RU"/>
              </w:rPr>
              <w:t xml:space="preserve">по теме </w:t>
            </w:r>
          </w:p>
          <w:p w:rsidR="0091735D" w:rsidRPr="009B6AD0" w:rsidRDefault="0091735D" w:rsidP="00D92F02">
            <w:pPr>
              <w:jc w:val="center"/>
              <w:rPr>
                <w:rFonts w:eastAsia="Times New Roman"/>
                <w:sz w:val="28"/>
                <w:lang w:eastAsia="ru-RU"/>
              </w:rPr>
            </w:pPr>
            <w:r w:rsidRPr="009B6AD0">
              <w:rPr>
                <w:rFonts w:eastAsia="Times New Roman"/>
                <w:sz w:val="28"/>
                <w:lang w:eastAsia="ru-RU"/>
              </w:rPr>
              <w:lastRenderedPageBreak/>
              <w:t>«Изменения, происходящие с веществами»</w:t>
            </w:r>
          </w:p>
        </w:tc>
      </w:tr>
      <w:tr w:rsidR="0091735D" w:rsidRPr="0080525C" w:rsidTr="00E17595">
        <w:tc>
          <w:tcPr>
            <w:tcW w:w="817" w:type="dxa"/>
            <w:vMerge w:val="restart"/>
          </w:tcPr>
          <w:p w:rsidR="0091735D" w:rsidRPr="0080525C" w:rsidRDefault="0091735D" w:rsidP="00D92F02">
            <w:pPr>
              <w:jc w:val="center"/>
              <w:rPr>
                <w:rFonts w:eastAsia="Times New Roman"/>
                <w:b/>
                <w:sz w:val="28"/>
                <w:lang w:eastAsia="ru-RU"/>
              </w:rPr>
            </w:pPr>
            <w:r w:rsidRPr="0080525C">
              <w:rPr>
                <w:rFonts w:eastAsia="Times New Roman"/>
                <w:b/>
                <w:sz w:val="28"/>
                <w:lang w:eastAsia="ru-RU"/>
              </w:rPr>
              <w:lastRenderedPageBreak/>
              <w:t>6</w:t>
            </w:r>
          </w:p>
        </w:tc>
        <w:tc>
          <w:tcPr>
            <w:tcW w:w="1701" w:type="dxa"/>
            <w:vMerge w:val="restart"/>
          </w:tcPr>
          <w:p w:rsidR="0091735D" w:rsidRPr="0080525C" w:rsidRDefault="0091735D" w:rsidP="00D92F02">
            <w:pPr>
              <w:ind w:right="-108"/>
              <w:jc w:val="center"/>
              <w:rPr>
                <w:rFonts w:eastAsia="Calibri"/>
                <w:b/>
                <w:sz w:val="28"/>
              </w:rPr>
            </w:pPr>
            <w:r w:rsidRPr="0080525C">
              <w:rPr>
                <w:rFonts w:eastAsia="Calibri"/>
                <w:b/>
                <w:sz w:val="28"/>
              </w:rPr>
              <w:t>Практикум 1. «Простей-шие операции с веществом»</w:t>
            </w:r>
          </w:p>
          <w:p w:rsidR="0091735D" w:rsidRPr="0080525C" w:rsidRDefault="0091735D" w:rsidP="00D92F02">
            <w:pPr>
              <w:jc w:val="center"/>
              <w:rPr>
                <w:rFonts w:eastAsia="Times New Roman"/>
                <w:b/>
                <w:sz w:val="28"/>
                <w:lang w:eastAsia="ru-RU"/>
              </w:rPr>
            </w:pPr>
            <w:r w:rsidRPr="0080525C">
              <w:rPr>
                <w:rFonts w:eastAsia="Calibri"/>
                <w:b/>
                <w:sz w:val="28"/>
              </w:rPr>
              <w:t>4 часа</w:t>
            </w:r>
          </w:p>
        </w:tc>
        <w:tc>
          <w:tcPr>
            <w:tcW w:w="1134" w:type="dxa"/>
          </w:tcPr>
          <w:p w:rsidR="0091735D" w:rsidRPr="0080525C" w:rsidRDefault="0091735D" w:rsidP="00D92F02">
            <w:pPr>
              <w:jc w:val="center"/>
              <w:rPr>
                <w:rFonts w:eastAsia="Times New Roman"/>
                <w:b/>
                <w:sz w:val="28"/>
                <w:lang w:eastAsia="ru-RU"/>
              </w:rPr>
            </w:pPr>
            <w:r w:rsidRPr="0080525C">
              <w:rPr>
                <w:rFonts w:eastAsia="Times New Roman"/>
                <w:b/>
                <w:sz w:val="28"/>
                <w:lang w:eastAsia="ru-RU"/>
              </w:rPr>
              <w:t>45</w:t>
            </w:r>
          </w:p>
        </w:tc>
        <w:tc>
          <w:tcPr>
            <w:tcW w:w="2977" w:type="dxa"/>
          </w:tcPr>
          <w:p w:rsidR="0091735D" w:rsidRPr="0080525C" w:rsidRDefault="0091735D" w:rsidP="00D92F02">
            <w:pPr>
              <w:jc w:val="both"/>
              <w:rPr>
                <w:rFonts w:eastAsia="Times New Roman"/>
                <w:b/>
                <w:sz w:val="28"/>
                <w:lang w:eastAsia="ru-RU"/>
              </w:rPr>
            </w:pPr>
            <w:r w:rsidRPr="0080525C">
              <w:rPr>
                <w:rFonts w:eastAsia="Times New Roman"/>
                <w:b/>
                <w:sz w:val="28"/>
                <w:lang w:eastAsia="ru-RU"/>
              </w:rPr>
              <w:t>Практическая работа</w:t>
            </w:r>
          </w:p>
          <w:p w:rsidR="0091735D" w:rsidRPr="0080525C" w:rsidRDefault="0091735D" w:rsidP="00D92F02">
            <w:pPr>
              <w:jc w:val="both"/>
              <w:rPr>
                <w:rFonts w:eastAsia="Times New Roman"/>
                <w:b/>
                <w:sz w:val="28"/>
                <w:lang w:eastAsia="ru-RU"/>
              </w:rPr>
            </w:pPr>
            <w:r w:rsidRPr="0080525C">
              <w:rPr>
                <w:rFonts w:eastAsia="Times New Roman"/>
                <w:b/>
                <w:sz w:val="28"/>
                <w:lang w:eastAsia="ru-RU"/>
              </w:rPr>
              <w:t>№ 1 «Лабораторное оборудование и приемы обращения с ним. Правила безопасной работы в химической лаборатории»</w:t>
            </w:r>
          </w:p>
          <w:p w:rsidR="0091735D" w:rsidRPr="0080525C" w:rsidRDefault="0091735D" w:rsidP="00D92F02">
            <w:pPr>
              <w:jc w:val="both"/>
              <w:rPr>
                <w:rFonts w:eastAsia="Times New Roman"/>
                <w:b/>
                <w:sz w:val="28"/>
                <w:lang w:eastAsia="ru-RU"/>
              </w:rPr>
            </w:pPr>
          </w:p>
        </w:tc>
        <w:tc>
          <w:tcPr>
            <w:tcW w:w="2552" w:type="dxa"/>
          </w:tcPr>
          <w:p w:rsidR="0091735D" w:rsidRPr="0080525C" w:rsidRDefault="0091735D" w:rsidP="00D92F02">
            <w:pPr>
              <w:jc w:val="both"/>
              <w:rPr>
                <w:rFonts w:eastAsia="Times New Roman"/>
                <w:b/>
                <w:i/>
                <w:sz w:val="28"/>
                <w:u w:val="single"/>
                <w:lang w:eastAsia="ru-RU"/>
              </w:rPr>
            </w:pPr>
          </w:p>
        </w:tc>
        <w:tc>
          <w:tcPr>
            <w:tcW w:w="1559" w:type="dxa"/>
          </w:tcPr>
          <w:p w:rsidR="0091735D" w:rsidRPr="0080525C" w:rsidRDefault="0091735D" w:rsidP="00D92F02">
            <w:pPr>
              <w:jc w:val="center"/>
              <w:rPr>
                <w:rFonts w:eastAsia="Times New Roman"/>
                <w:b/>
                <w:sz w:val="28"/>
                <w:lang w:eastAsia="ru-RU"/>
              </w:rPr>
            </w:pPr>
            <w:r w:rsidRPr="0080525C">
              <w:rPr>
                <w:rFonts w:eastAsia="Times New Roman"/>
                <w:b/>
                <w:sz w:val="28"/>
                <w:lang w:eastAsia="ru-RU"/>
              </w:rPr>
              <w:t>Практическая работа</w:t>
            </w:r>
          </w:p>
          <w:p w:rsidR="0091735D" w:rsidRPr="0080525C" w:rsidRDefault="0091735D" w:rsidP="00D92F02">
            <w:pPr>
              <w:jc w:val="center"/>
              <w:rPr>
                <w:rFonts w:eastAsia="Times New Roman"/>
                <w:b/>
                <w:sz w:val="28"/>
                <w:lang w:eastAsia="ru-RU"/>
              </w:rPr>
            </w:pPr>
            <w:r w:rsidRPr="0080525C">
              <w:rPr>
                <w:rFonts w:eastAsia="Times New Roman"/>
                <w:b/>
                <w:sz w:val="28"/>
                <w:lang w:eastAsia="ru-RU"/>
              </w:rPr>
              <w:t>№ 1</w:t>
            </w:r>
          </w:p>
          <w:p w:rsidR="0091735D" w:rsidRPr="0080525C" w:rsidRDefault="0091735D" w:rsidP="00D92F02">
            <w:pPr>
              <w:jc w:val="center"/>
              <w:rPr>
                <w:rFonts w:eastAsia="Times New Roman"/>
                <w:b/>
                <w:sz w:val="28"/>
                <w:lang w:eastAsia="ru-RU"/>
              </w:rPr>
            </w:pPr>
            <w:r w:rsidRPr="0080525C">
              <w:rPr>
                <w:rFonts w:eastAsia="Times New Roman"/>
                <w:b/>
                <w:sz w:val="28"/>
                <w:lang w:eastAsia="ru-RU"/>
              </w:rPr>
              <w:t>«Лабораторное оборудование и приемы обращения с ним. Правила безопасной работы в химической лаборатории»</w:t>
            </w: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center"/>
              <w:rPr>
                <w:rFonts w:eastAsia="Calibri"/>
                <w:b/>
                <w:sz w:val="28"/>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r>
              <w:rPr>
                <w:rFonts w:eastAsia="Times New Roman"/>
                <w:sz w:val="28"/>
                <w:lang w:eastAsia="ru-RU"/>
              </w:rPr>
              <w:t>6</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Практическая работа</w:t>
            </w:r>
          </w:p>
          <w:p w:rsidR="0091735D" w:rsidRPr="009B6AD0" w:rsidRDefault="0091735D" w:rsidP="00D92F02">
            <w:pPr>
              <w:jc w:val="both"/>
              <w:rPr>
                <w:rFonts w:eastAsia="Times New Roman"/>
                <w:sz w:val="28"/>
                <w:lang w:eastAsia="ru-RU"/>
              </w:rPr>
            </w:pPr>
            <w:r w:rsidRPr="009B6AD0">
              <w:rPr>
                <w:rFonts w:eastAsia="Times New Roman"/>
                <w:sz w:val="28"/>
                <w:lang w:eastAsia="ru-RU"/>
              </w:rPr>
              <w:t>№ 2 «Очистка загрязненной поваренной соли»</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30AE0" w:rsidRDefault="0091735D" w:rsidP="00D92F02">
            <w:pPr>
              <w:jc w:val="center"/>
              <w:rPr>
                <w:rFonts w:eastAsia="Times New Roman"/>
                <w:b/>
                <w:sz w:val="28"/>
                <w:lang w:eastAsia="ru-RU"/>
              </w:rPr>
            </w:pPr>
            <w:r w:rsidRPr="009B6AD0">
              <w:rPr>
                <w:rFonts w:eastAsia="Times New Roman"/>
                <w:b/>
                <w:sz w:val="28"/>
                <w:lang w:eastAsia="ru-RU"/>
              </w:rPr>
              <w:t>Практическая работа</w:t>
            </w:r>
            <w:r>
              <w:rPr>
                <w:rFonts w:eastAsia="Times New Roman"/>
                <w:b/>
                <w:sz w:val="28"/>
                <w:lang w:eastAsia="ru-RU"/>
              </w:rPr>
              <w:t xml:space="preserve"> </w:t>
            </w:r>
            <w:r w:rsidRPr="009B6AD0">
              <w:rPr>
                <w:rFonts w:eastAsia="Times New Roman"/>
                <w:b/>
                <w:sz w:val="28"/>
                <w:lang w:eastAsia="ru-RU"/>
              </w:rPr>
              <w:t>№ 2</w:t>
            </w:r>
            <w:r>
              <w:rPr>
                <w:rFonts w:eastAsia="Times New Roman"/>
                <w:b/>
                <w:sz w:val="28"/>
                <w:lang w:eastAsia="ru-RU"/>
              </w:rPr>
              <w:t xml:space="preserve"> </w:t>
            </w:r>
            <w:r>
              <w:rPr>
                <w:rFonts w:eastAsia="Times New Roman"/>
                <w:sz w:val="28"/>
                <w:lang w:eastAsia="ru-RU"/>
              </w:rPr>
              <w:t>«</w:t>
            </w:r>
            <w:r w:rsidRPr="009B6AD0">
              <w:rPr>
                <w:rFonts w:eastAsia="Times New Roman"/>
                <w:sz w:val="28"/>
                <w:lang w:eastAsia="ru-RU"/>
              </w:rPr>
              <w:t>Очистка загрязненной поваренной соли</w:t>
            </w:r>
            <w:r>
              <w:rPr>
                <w:rFonts w:eastAsia="Times New Roman"/>
                <w:sz w:val="28"/>
                <w:lang w:eastAsia="ru-RU"/>
              </w:rPr>
              <w:t>»</w:t>
            </w: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center"/>
              <w:rPr>
                <w:rFonts w:eastAsia="Calibri"/>
                <w:b/>
                <w:sz w:val="28"/>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r>
              <w:rPr>
                <w:rFonts w:eastAsia="Times New Roman"/>
                <w:sz w:val="28"/>
                <w:lang w:eastAsia="ru-RU"/>
              </w:rPr>
              <w:t>7</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Практическая работа</w:t>
            </w:r>
          </w:p>
          <w:p w:rsidR="0091735D" w:rsidRPr="009B6AD0" w:rsidRDefault="0091735D" w:rsidP="00D92F02">
            <w:pPr>
              <w:jc w:val="both"/>
              <w:rPr>
                <w:rFonts w:eastAsia="Times New Roman"/>
                <w:sz w:val="28"/>
                <w:lang w:eastAsia="ru-RU"/>
              </w:rPr>
            </w:pPr>
            <w:r w:rsidRPr="009B6AD0">
              <w:rPr>
                <w:rFonts w:eastAsia="Times New Roman"/>
                <w:sz w:val="28"/>
                <w:lang w:eastAsia="ru-RU"/>
              </w:rPr>
              <w:t>№ 3 «Признаки протекания химических реакций»</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center"/>
              <w:rPr>
                <w:rFonts w:eastAsia="Times New Roman"/>
                <w:b/>
                <w:sz w:val="28"/>
                <w:lang w:eastAsia="ru-RU"/>
              </w:rPr>
            </w:pPr>
            <w:r w:rsidRPr="009B6AD0">
              <w:rPr>
                <w:rFonts w:eastAsia="Times New Roman"/>
                <w:b/>
                <w:sz w:val="28"/>
                <w:lang w:eastAsia="ru-RU"/>
              </w:rPr>
              <w:t>Практическая работа</w:t>
            </w:r>
          </w:p>
          <w:p w:rsidR="0091735D" w:rsidRPr="00930AE0" w:rsidRDefault="0091735D" w:rsidP="00D92F02">
            <w:pPr>
              <w:jc w:val="center"/>
              <w:rPr>
                <w:rFonts w:eastAsia="Times New Roman"/>
                <w:b/>
                <w:sz w:val="28"/>
                <w:lang w:eastAsia="ru-RU"/>
              </w:rPr>
            </w:pPr>
            <w:r w:rsidRPr="009B6AD0">
              <w:rPr>
                <w:rFonts w:eastAsia="Times New Roman"/>
                <w:b/>
                <w:sz w:val="28"/>
                <w:lang w:eastAsia="ru-RU"/>
              </w:rPr>
              <w:t>№ 3</w:t>
            </w:r>
            <w:r>
              <w:rPr>
                <w:rFonts w:eastAsia="Times New Roman"/>
                <w:b/>
                <w:sz w:val="28"/>
                <w:lang w:eastAsia="ru-RU"/>
              </w:rPr>
              <w:t xml:space="preserve"> «</w:t>
            </w:r>
            <w:r w:rsidRPr="009B6AD0">
              <w:rPr>
                <w:rFonts w:eastAsia="Times New Roman"/>
                <w:sz w:val="28"/>
                <w:lang w:eastAsia="ru-RU"/>
              </w:rPr>
              <w:t>Признаки протекани</w:t>
            </w:r>
            <w:r w:rsidRPr="009B6AD0">
              <w:rPr>
                <w:rFonts w:eastAsia="Times New Roman"/>
                <w:sz w:val="28"/>
                <w:lang w:eastAsia="ru-RU"/>
              </w:rPr>
              <w:lastRenderedPageBreak/>
              <w:t>я химических реакций</w:t>
            </w:r>
            <w:r>
              <w:rPr>
                <w:rFonts w:eastAsia="Times New Roman"/>
                <w:sz w:val="28"/>
                <w:lang w:eastAsia="ru-RU"/>
              </w:rPr>
              <w:t>»</w:t>
            </w: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center"/>
              <w:rPr>
                <w:rFonts w:eastAsia="Calibri"/>
                <w:b/>
                <w:sz w:val="28"/>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4</w:t>
            </w:r>
            <w:r>
              <w:rPr>
                <w:rFonts w:eastAsia="Times New Roman"/>
                <w:sz w:val="28"/>
                <w:lang w:eastAsia="ru-RU"/>
              </w:rPr>
              <w:t>8</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Практическая работа</w:t>
            </w:r>
          </w:p>
          <w:p w:rsidR="0091735D" w:rsidRPr="009B6AD0" w:rsidRDefault="0091735D" w:rsidP="00D92F02">
            <w:pPr>
              <w:jc w:val="both"/>
              <w:rPr>
                <w:rFonts w:eastAsia="Times New Roman"/>
                <w:sz w:val="28"/>
                <w:lang w:eastAsia="ru-RU"/>
              </w:rPr>
            </w:pPr>
            <w:r w:rsidRPr="009B6AD0">
              <w:rPr>
                <w:rFonts w:eastAsia="Times New Roman"/>
                <w:sz w:val="28"/>
                <w:lang w:eastAsia="ru-RU"/>
              </w:rPr>
              <w:t>№ 4 «Приготовление растворов с определенной массовой долей растворенного вещества»</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center"/>
              <w:rPr>
                <w:rFonts w:eastAsia="Times New Roman"/>
                <w:b/>
                <w:sz w:val="28"/>
                <w:lang w:eastAsia="ru-RU"/>
              </w:rPr>
            </w:pPr>
            <w:r w:rsidRPr="009B6AD0">
              <w:rPr>
                <w:rFonts w:eastAsia="Times New Roman"/>
                <w:b/>
                <w:sz w:val="28"/>
                <w:lang w:eastAsia="ru-RU"/>
              </w:rPr>
              <w:t>Практическая работа</w:t>
            </w:r>
          </w:p>
          <w:p w:rsidR="0091735D" w:rsidRPr="009B6AD0" w:rsidRDefault="0091735D" w:rsidP="00D92F02">
            <w:pPr>
              <w:jc w:val="center"/>
              <w:rPr>
                <w:rFonts w:eastAsia="Times New Roman"/>
                <w:b/>
                <w:sz w:val="28"/>
                <w:lang w:eastAsia="ru-RU"/>
              </w:rPr>
            </w:pPr>
            <w:r w:rsidRPr="009B6AD0">
              <w:rPr>
                <w:rFonts w:eastAsia="Times New Roman"/>
                <w:b/>
                <w:sz w:val="28"/>
                <w:lang w:eastAsia="ru-RU"/>
              </w:rPr>
              <w:t>№ 4</w:t>
            </w:r>
            <w:r>
              <w:rPr>
                <w:rFonts w:eastAsia="Times New Roman"/>
                <w:b/>
                <w:sz w:val="28"/>
                <w:lang w:eastAsia="ru-RU"/>
              </w:rPr>
              <w:t xml:space="preserve"> «</w:t>
            </w:r>
            <w:r w:rsidRPr="009B6AD0">
              <w:rPr>
                <w:rFonts w:eastAsia="Times New Roman"/>
                <w:sz w:val="28"/>
                <w:lang w:eastAsia="ru-RU"/>
              </w:rPr>
              <w:t>Приготовление растворов с определенной массовой долей растворенного вещества</w:t>
            </w:r>
            <w:r>
              <w:rPr>
                <w:rFonts w:eastAsia="Times New Roman"/>
                <w:sz w:val="28"/>
                <w:lang w:eastAsia="ru-RU"/>
              </w:rPr>
              <w:t>»</w:t>
            </w:r>
          </w:p>
        </w:tc>
      </w:tr>
      <w:tr w:rsidR="0091735D" w:rsidRPr="009B6AD0" w:rsidTr="00E17595">
        <w:tc>
          <w:tcPr>
            <w:tcW w:w="817" w:type="dxa"/>
            <w:vMerge w:val="restart"/>
          </w:tcPr>
          <w:p w:rsidR="0091735D" w:rsidRPr="009B6AD0" w:rsidRDefault="0091735D" w:rsidP="00D92F02">
            <w:pPr>
              <w:jc w:val="center"/>
              <w:rPr>
                <w:rFonts w:eastAsia="Times New Roman"/>
                <w:sz w:val="28"/>
                <w:lang w:eastAsia="ru-RU"/>
              </w:rPr>
            </w:pPr>
            <w:r w:rsidRPr="009B6AD0">
              <w:rPr>
                <w:rFonts w:eastAsia="Times New Roman"/>
                <w:sz w:val="28"/>
                <w:lang w:eastAsia="ru-RU"/>
              </w:rPr>
              <w:t>7</w:t>
            </w:r>
          </w:p>
        </w:tc>
        <w:tc>
          <w:tcPr>
            <w:tcW w:w="1701" w:type="dxa"/>
            <w:vMerge w:val="restart"/>
          </w:tcPr>
          <w:p w:rsidR="0091735D" w:rsidRPr="009B6AD0" w:rsidRDefault="0091735D" w:rsidP="00D92F02">
            <w:pPr>
              <w:jc w:val="center"/>
              <w:rPr>
                <w:rFonts w:eastAsia="Times New Roman"/>
                <w:b/>
                <w:sz w:val="28"/>
                <w:lang w:eastAsia="ru-RU"/>
              </w:rPr>
            </w:pPr>
            <w:r w:rsidRPr="009B6AD0">
              <w:rPr>
                <w:rFonts w:eastAsia="Times New Roman"/>
                <w:b/>
                <w:sz w:val="28"/>
                <w:lang w:eastAsia="ru-RU"/>
              </w:rPr>
              <w:t>Растворе</w:t>
            </w:r>
            <w:r>
              <w:rPr>
                <w:rFonts w:eastAsia="Times New Roman"/>
                <w:b/>
                <w:sz w:val="28"/>
                <w:lang w:eastAsia="ru-RU"/>
              </w:rPr>
              <w:t>-</w:t>
            </w:r>
            <w:r w:rsidRPr="009B6AD0">
              <w:rPr>
                <w:rFonts w:eastAsia="Times New Roman"/>
                <w:b/>
                <w:sz w:val="28"/>
                <w:lang w:eastAsia="ru-RU"/>
              </w:rPr>
              <w:t>ние. Растворы. Свойства растворов электроли</w:t>
            </w:r>
            <w:r>
              <w:rPr>
                <w:rFonts w:eastAsia="Times New Roman"/>
                <w:b/>
                <w:sz w:val="28"/>
                <w:lang w:eastAsia="ru-RU"/>
              </w:rPr>
              <w:t>-</w:t>
            </w:r>
            <w:r w:rsidRPr="009B6AD0">
              <w:rPr>
                <w:rFonts w:eastAsia="Times New Roman"/>
                <w:b/>
                <w:sz w:val="28"/>
                <w:lang w:eastAsia="ru-RU"/>
              </w:rPr>
              <w:t>тов</w:t>
            </w:r>
          </w:p>
          <w:p w:rsidR="0091735D" w:rsidRPr="009B6AD0" w:rsidRDefault="0091735D" w:rsidP="00D92F02">
            <w:pPr>
              <w:jc w:val="center"/>
              <w:rPr>
                <w:rFonts w:eastAsia="Times New Roman"/>
                <w:b/>
                <w:sz w:val="28"/>
                <w:lang w:eastAsia="ru-RU"/>
              </w:rPr>
            </w:pPr>
            <w:r>
              <w:rPr>
                <w:rFonts w:eastAsia="Times New Roman"/>
                <w:b/>
                <w:sz w:val="28"/>
                <w:lang w:eastAsia="ru-RU"/>
              </w:rPr>
              <w:t>17</w:t>
            </w:r>
            <w:r w:rsidRPr="009B6AD0">
              <w:rPr>
                <w:rFonts w:eastAsia="Times New Roman"/>
                <w:b/>
                <w:sz w:val="28"/>
                <w:lang w:eastAsia="ru-RU"/>
              </w:rPr>
              <w:t xml:space="preserve"> часов</w:t>
            </w:r>
          </w:p>
        </w:tc>
        <w:tc>
          <w:tcPr>
            <w:tcW w:w="1134" w:type="dxa"/>
          </w:tcPr>
          <w:p w:rsidR="0091735D" w:rsidRPr="009B6AD0" w:rsidRDefault="0091735D" w:rsidP="00D92F02">
            <w:pPr>
              <w:jc w:val="center"/>
              <w:rPr>
                <w:rFonts w:eastAsia="Times New Roman"/>
                <w:sz w:val="28"/>
                <w:lang w:eastAsia="ru-RU"/>
              </w:rPr>
            </w:pPr>
            <w:r>
              <w:rPr>
                <w:rFonts w:eastAsia="Times New Roman"/>
                <w:sz w:val="28"/>
                <w:lang w:eastAsia="ru-RU"/>
              </w:rPr>
              <w:t>49</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Растворение. Растворимость веществ в воде</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r>
              <w:rPr>
                <w:rFonts w:eastAsia="Times New Roman"/>
                <w:sz w:val="28"/>
                <w:lang w:eastAsia="ru-RU"/>
              </w:rPr>
              <w:t>0</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 xml:space="preserve">Электролитическая диссоциация </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both"/>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r>
              <w:rPr>
                <w:rFonts w:eastAsia="Times New Roman"/>
                <w:sz w:val="28"/>
                <w:lang w:eastAsia="ru-RU"/>
              </w:rPr>
              <w:t>1</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Основные положения теории электролитической диссоциации</w:t>
            </w:r>
          </w:p>
        </w:tc>
        <w:tc>
          <w:tcPr>
            <w:tcW w:w="2552" w:type="dxa"/>
          </w:tcPr>
          <w:p w:rsidR="0091735D" w:rsidRPr="009B6AD0" w:rsidRDefault="0091735D" w:rsidP="00D92F02">
            <w:pPr>
              <w:jc w:val="both"/>
              <w:rPr>
                <w:rFonts w:eastAsia="Times New Roman"/>
                <w:b/>
                <w:i/>
                <w:sz w:val="28"/>
                <w:u w:val="single"/>
                <w:lang w:eastAsia="ru-RU"/>
              </w:rPr>
            </w:pPr>
            <w:r w:rsidRPr="009B6AD0">
              <w:rPr>
                <w:rFonts w:eastAsia="Times New Roman"/>
                <w:sz w:val="28"/>
                <w:lang w:eastAsia="ru-RU"/>
              </w:rPr>
              <w:t>Биогенная роль ионов калия, натрия, хлора и др. роль ионов водорода в питании растений</w:t>
            </w:r>
          </w:p>
        </w:tc>
        <w:tc>
          <w:tcPr>
            <w:tcW w:w="1559" w:type="dxa"/>
          </w:tcPr>
          <w:p w:rsidR="0091735D" w:rsidRPr="009B6AD0" w:rsidRDefault="0091735D" w:rsidP="00D92F02">
            <w:pPr>
              <w:jc w:val="cente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r>
              <w:rPr>
                <w:rFonts w:eastAsia="Times New Roman"/>
                <w:sz w:val="28"/>
                <w:lang w:eastAsia="ru-RU"/>
              </w:rPr>
              <w:t>2</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Ионные уравнения реакций</w:t>
            </w:r>
          </w:p>
        </w:tc>
        <w:tc>
          <w:tcPr>
            <w:tcW w:w="2552" w:type="dxa"/>
          </w:tcPr>
          <w:p w:rsidR="0091735D" w:rsidRPr="009B6AD0" w:rsidRDefault="0091735D" w:rsidP="00D92F02">
            <w:pPr>
              <w:jc w:val="both"/>
              <w:rPr>
                <w:rFonts w:eastAsia="Times New Roman"/>
                <w:b/>
                <w:i/>
                <w:sz w:val="28"/>
                <w:u w:val="single"/>
                <w:lang w:eastAsia="ru-RU"/>
              </w:rPr>
            </w:pPr>
            <w:r w:rsidRPr="009B6AD0">
              <w:rPr>
                <w:rFonts w:eastAsia="Times New Roman"/>
                <w:sz w:val="28"/>
                <w:lang w:eastAsia="ru-RU"/>
              </w:rPr>
              <w:t>Реакции ионного обмена, встречающиеся на химических производствах Челябинской области</w:t>
            </w:r>
          </w:p>
        </w:tc>
        <w:tc>
          <w:tcPr>
            <w:tcW w:w="1559" w:type="dxa"/>
          </w:tcPr>
          <w:p w:rsidR="0091735D" w:rsidRPr="009B6AD0" w:rsidRDefault="0091735D" w:rsidP="00D92F02">
            <w:pPr>
              <w:jc w:val="cente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r>
              <w:rPr>
                <w:rFonts w:eastAsia="Times New Roman"/>
                <w:sz w:val="28"/>
                <w:lang w:eastAsia="ru-RU"/>
              </w:rPr>
              <w:t>3</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Кислоты, их классификация и свойства</w:t>
            </w:r>
          </w:p>
        </w:tc>
        <w:tc>
          <w:tcPr>
            <w:tcW w:w="2552" w:type="dxa"/>
          </w:tcPr>
          <w:p w:rsidR="0091735D" w:rsidRPr="009B6AD0" w:rsidRDefault="0091735D" w:rsidP="00D92F02">
            <w:pPr>
              <w:jc w:val="both"/>
              <w:rPr>
                <w:rFonts w:eastAsia="Times New Roman"/>
                <w:sz w:val="28"/>
                <w:lang w:eastAsia="ru-RU"/>
              </w:rPr>
            </w:pPr>
          </w:p>
        </w:tc>
        <w:tc>
          <w:tcPr>
            <w:tcW w:w="1559" w:type="dxa"/>
            <w:vMerge w:val="restart"/>
          </w:tcPr>
          <w:p w:rsidR="0091735D" w:rsidRPr="009B6AD0" w:rsidRDefault="0091735D" w:rsidP="00D92F02">
            <w:pPr>
              <w:jc w:val="center"/>
              <w:rPr>
                <w:rFonts w:eastAsia="Times New Roman"/>
                <w:b/>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b/>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r>
              <w:rPr>
                <w:rFonts w:eastAsia="Times New Roman"/>
                <w:sz w:val="28"/>
                <w:lang w:eastAsia="ru-RU"/>
              </w:rPr>
              <w:t>4</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Кислоты, их классификация и свойства</w:t>
            </w:r>
          </w:p>
        </w:tc>
        <w:tc>
          <w:tcPr>
            <w:tcW w:w="2552" w:type="dxa"/>
          </w:tcPr>
          <w:p w:rsidR="0091735D" w:rsidRPr="009B6AD0" w:rsidRDefault="0091735D" w:rsidP="00D92F02">
            <w:pPr>
              <w:jc w:val="both"/>
              <w:rPr>
                <w:rFonts w:eastAsia="Times New Roman"/>
                <w:sz w:val="28"/>
                <w:lang w:eastAsia="ru-RU"/>
              </w:rPr>
            </w:pPr>
          </w:p>
        </w:tc>
        <w:tc>
          <w:tcPr>
            <w:tcW w:w="1559" w:type="dxa"/>
            <w:vMerge/>
          </w:tcPr>
          <w:p w:rsidR="0091735D" w:rsidRPr="009B6AD0" w:rsidRDefault="0091735D" w:rsidP="00D92F02">
            <w:pPr>
              <w:rPr>
                <w:rFonts w:eastAsia="Times New Roman"/>
                <w:b/>
                <w:i/>
                <w:color w:val="292929"/>
                <w:sz w:val="28"/>
                <w:highlight w:val="yellow"/>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r>
              <w:rPr>
                <w:rFonts w:eastAsia="Times New Roman"/>
                <w:sz w:val="28"/>
                <w:lang w:eastAsia="ru-RU"/>
              </w:rPr>
              <w:t>5</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Основания, их классификация и свойства</w:t>
            </w:r>
          </w:p>
        </w:tc>
        <w:tc>
          <w:tcPr>
            <w:tcW w:w="2552" w:type="dxa"/>
          </w:tcPr>
          <w:p w:rsidR="0091735D" w:rsidRPr="009B6AD0" w:rsidRDefault="0091735D" w:rsidP="00D92F02">
            <w:pPr>
              <w:jc w:val="both"/>
              <w:rPr>
                <w:rFonts w:eastAsia="Times New Roman"/>
                <w:b/>
                <w:i/>
                <w:sz w:val="28"/>
                <w:u w:val="single"/>
                <w:lang w:eastAsia="ru-RU"/>
              </w:rPr>
            </w:pPr>
          </w:p>
        </w:tc>
        <w:tc>
          <w:tcPr>
            <w:tcW w:w="1559" w:type="dxa"/>
            <w:vMerge/>
          </w:tcPr>
          <w:p w:rsidR="0091735D" w:rsidRPr="009B6AD0" w:rsidRDefault="0091735D" w:rsidP="00D92F02">
            <w:pPr>
              <w:rPr>
                <w:rFonts w:eastAsia="Times New Roman"/>
                <w:sz w:val="28"/>
                <w:highlight w:val="yellow"/>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r>
              <w:rPr>
                <w:rFonts w:eastAsia="Times New Roman"/>
                <w:sz w:val="28"/>
                <w:lang w:eastAsia="ru-RU"/>
              </w:rPr>
              <w:t>6</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Химические свойства щелочей</w:t>
            </w:r>
          </w:p>
        </w:tc>
        <w:tc>
          <w:tcPr>
            <w:tcW w:w="2552" w:type="dxa"/>
          </w:tcPr>
          <w:p w:rsidR="0091735D" w:rsidRPr="009B6AD0" w:rsidRDefault="0091735D" w:rsidP="00D92F02">
            <w:pPr>
              <w:jc w:val="both"/>
              <w:rPr>
                <w:rFonts w:eastAsia="Times New Roman"/>
                <w:b/>
                <w:i/>
                <w:sz w:val="28"/>
                <w:u w:val="single"/>
                <w:lang w:eastAsia="ru-RU"/>
              </w:rPr>
            </w:pPr>
          </w:p>
        </w:tc>
        <w:tc>
          <w:tcPr>
            <w:tcW w:w="1559" w:type="dxa"/>
            <w:vMerge/>
          </w:tcPr>
          <w:p w:rsidR="0091735D" w:rsidRPr="009B6AD0" w:rsidRDefault="0091735D" w:rsidP="00D92F02">
            <w:pPr>
              <w:rPr>
                <w:rFonts w:eastAsia="Times New Roman"/>
                <w:sz w:val="28"/>
                <w:highlight w:val="yellow"/>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r>
              <w:rPr>
                <w:rFonts w:eastAsia="Times New Roman"/>
                <w:sz w:val="28"/>
                <w:lang w:eastAsia="ru-RU"/>
              </w:rPr>
              <w:t>7</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Оксиды, их классификации и свойствах</w:t>
            </w:r>
          </w:p>
        </w:tc>
        <w:tc>
          <w:tcPr>
            <w:tcW w:w="2552"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Использование оксидов металлов, как хромофоров на Челябинском лакокрасочном заводе. Оксиды азота и серы – загрязнители атмосферы г. Челябинска</w:t>
            </w:r>
          </w:p>
        </w:tc>
        <w:tc>
          <w:tcPr>
            <w:tcW w:w="1559" w:type="dxa"/>
            <w:vMerge/>
          </w:tcPr>
          <w:p w:rsidR="0091735D" w:rsidRPr="009B6AD0" w:rsidRDefault="0091735D" w:rsidP="00D92F02">
            <w:pP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5</w:t>
            </w:r>
            <w:r>
              <w:rPr>
                <w:rFonts w:eastAsia="Times New Roman"/>
                <w:sz w:val="28"/>
                <w:lang w:eastAsia="ru-RU"/>
              </w:rPr>
              <w:t>8</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Оксиды, их классификации и свойствах</w:t>
            </w:r>
          </w:p>
        </w:tc>
        <w:tc>
          <w:tcPr>
            <w:tcW w:w="2552" w:type="dxa"/>
          </w:tcPr>
          <w:p w:rsidR="0091735D" w:rsidRPr="009B6AD0" w:rsidRDefault="0091735D" w:rsidP="00D92F02">
            <w:pPr>
              <w:jc w:val="both"/>
              <w:rPr>
                <w:rFonts w:eastAsia="Times New Roman"/>
                <w:sz w:val="28"/>
                <w:lang w:eastAsia="ru-RU"/>
              </w:rPr>
            </w:pPr>
          </w:p>
        </w:tc>
        <w:tc>
          <w:tcPr>
            <w:tcW w:w="1559" w:type="dxa"/>
            <w:vMerge/>
          </w:tcPr>
          <w:p w:rsidR="0091735D" w:rsidRPr="009B6AD0" w:rsidRDefault="0091735D" w:rsidP="00D92F02">
            <w:pPr>
              <w:rPr>
                <w:rFonts w:eastAsia="Times New Roman"/>
                <w:b/>
                <w:i/>
                <w:sz w:val="28"/>
                <w:highlight w:val="yellow"/>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Pr>
                <w:rFonts w:eastAsia="Times New Roman"/>
                <w:sz w:val="28"/>
                <w:lang w:eastAsia="ru-RU"/>
              </w:rPr>
              <w:t>59</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Соли в свете ТЭД. Химические свойства солей</w:t>
            </w:r>
          </w:p>
        </w:tc>
        <w:tc>
          <w:tcPr>
            <w:tcW w:w="2552" w:type="dxa"/>
          </w:tcPr>
          <w:p w:rsidR="0091735D" w:rsidRPr="009B6AD0" w:rsidRDefault="0091735D" w:rsidP="00D92F02">
            <w:pPr>
              <w:jc w:val="both"/>
              <w:rPr>
                <w:rFonts w:eastAsia="Times New Roman"/>
                <w:sz w:val="28"/>
                <w:lang w:eastAsia="ru-RU"/>
              </w:rPr>
            </w:pPr>
          </w:p>
        </w:tc>
        <w:tc>
          <w:tcPr>
            <w:tcW w:w="1559" w:type="dxa"/>
            <w:vMerge/>
          </w:tcPr>
          <w:p w:rsidR="0091735D" w:rsidRPr="009B6AD0" w:rsidRDefault="0091735D" w:rsidP="00D92F02">
            <w:pP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6</w:t>
            </w:r>
            <w:r>
              <w:rPr>
                <w:rFonts w:eastAsia="Times New Roman"/>
                <w:sz w:val="28"/>
                <w:lang w:eastAsia="ru-RU"/>
              </w:rPr>
              <w:t>0</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Соли в свете ТЭД. Химические свойства солей</w:t>
            </w:r>
          </w:p>
        </w:tc>
        <w:tc>
          <w:tcPr>
            <w:tcW w:w="2552" w:type="dxa"/>
          </w:tcPr>
          <w:p w:rsidR="0091735D" w:rsidRPr="009B6AD0" w:rsidRDefault="0091735D" w:rsidP="00D92F02">
            <w:pPr>
              <w:jc w:val="both"/>
              <w:rPr>
                <w:rFonts w:eastAsia="Times New Roman"/>
                <w:sz w:val="28"/>
                <w:lang w:eastAsia="ru-RU"/>
              </w:rPr>
            </w:pPr>
          </w:p>
        </w:tc>
        <w:tc>
          <w:tcPr>
            <w:tcW w:w="1559" w:type="dxa"/>
          </w:tcPr>
          <w:p w:rsidR="0091735D" w:rsidRPr="009B6AD0" w:rsidRDefault="0091735D" w:rsidP="00D92F02">
            <w:pPr>
              <w:jc w:val="center"/>
              <w:rPr>
                <w:rFonts w:eastAsia="Times New Roman"/>
                <w:sz w:val="28"/>
                <w:lang w:eastAsia="ru-RU"/>
              </w:rPr>
            </w:pPr>
            <w:r w:rsidRPr="009B6AD0">
              <w:rPr>
                <w:rFonts w:eastAsia="Times New Roman"/>
                <w:b/>
                <w:sz w:val="28"/>
                <w:lang w:eastAsia="ru-RU"/>
              </w:rPr>
              <w:t>Лабораторная работа № 4</w:t>
            </w:r>
            <w:r w:rsidRPr="009B6AD0">
              <w:rPr>
                <w:rFonts w:eastAsia="Times New Roman"/>
                <w:sz w:val="28"/>
                <w:lang w:eastAsia="ru-RU"/>
              </w:rPr>
              <w:t xml:space="preserve"> «Взаимодействие солей с солями»</w:t>
            </w:r>
          </w:p>
        </w:tc>
      </w:tr>
      <w:tr w:rsidR="0091735D" w:rsidRPr="009B6AD0" w:rsidTr="00E17595">
        <w:trPr>
          <w:trHeight w:val="551"/>
        </w:trPr>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6</w:t>
            </w:r>
            <w:r>
              <w:rPr>
                <w:rFonts w:eastAsia="Times New Roman"/>
                <w:sz w:val="28"/>
                <w:lang w:eastAsia="ru-RU"/>
              </w:rPr>
              <w:t>1</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 xml:space="preserve">Генетическая связь между классами веществ </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rPr>
                <w:rFonts w:eastAsia="Times New Roman"/>
                <w:sz w:val="28"/>
                <w:lang w:eastAsia="ru-RU"/>
              </w:rPr>
            </w:pPr>
          </w:p>
        </w:tc>
      </w:tr>
      <w:tr w:rsidR="0091735D" w:rsidRPr="009B6AD0" w:rsidTr="00E17595">
        <w:trPr>
          <w:trHeight w:val="349"/>
        </w:trPr>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6</w:t>
            </w:r>
            <w:r>
              <w:rPr>
                <w:rFonts w:eastAsia="Times New Roman"/>
                <w:sz w:val="28"/>
                <w:lang w:eastAsia="ru-RU"/>
              </w:rPr>
              <w:t>2</w:t>
            </w:r>
          </w:p>
        </w:tc>
        <w:tc>
          <w:tcPr>
            <w:tcW w:w="2977" w:type="dxa"/>
          </w:tcPr>
          <w:p w:rsidR="0091735D" w:rsidRPr="009B6AD0" w:rsidRDefault="0091735D" w:rsidP="00D92F02">
            <w:pPr>
              <w:jc w:val="both"/>
              <w:rPr>
                <w:rFonts w:eastAsia="Times New Roman"/>
                <w:b/>
                <w:i/>
                <w:sz w:val="28"/>
                <w:lang w:eastAsia="ru-RU"/>
              </w:rPr>
            </w:pPr>
            <w:r w:rsidRPr="009B6AD0">
              <w:rPr>
                <w:rFonts w:eastAsia="Times New Roman"/>
                <w:sz w:val="28"/>
                <w:lang w:eastAsia="ru-RU"/>
              </w:rPr>
              <w:t>Окислительно-восстановительные реакции</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6</w:t>
            </w:r>
            <w:r>
              <w:rPr>
                <w:rFonts w:eastAsia="Times New Roman"/>
                <w:sz w:val="28"/>
                <w:lang w:eastAsia="ru-RU"/>
              </w:rPr>
              <w:t>3</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 xml:space="preserve">Составление </w:t>
            </w:r>
            <w:r w:rsidRPr="009B6AD0">
              <w:rPr>
                <w:rFonts w:eastAsia="Times New Roman"/>
                <w:sz w:val="28"/>
                <w:lang w:eastAsia="ru-RU"/>
              </w:rPr>
              <w:lastRenderedPageBreak/>
              <w:t>уравнений ОВР методом электронного баланса</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center"/>
              <w:rPr>
                <w:rFonts w:eastAsia="Times New Roman"/>
                <w:sz w:val="28"/>
                <w:lang w:eastAsia="ru-RU"/>
              </w:rPr>
            </w:pP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6</w:t>
            </w:r>
            <w:r>
              <w:rPr>
                <w:rFonts w:eastAsia="Times New Roman"/>
                <w:sz w:val="28"/>
                <w:lang w:eastAsia="ru-RU"/>
              </w:rPr>
              <w:t>4</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Обобщение и систематизация знаний по теме «Растворение. Растворы. Свойства растворов электролитов»</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center"/>
              <w:rPr>
                <w:rFonts w:eastAsia="Times New Roman"/>
                <w:sz w:val="28"/>
                <w:lang w:eastAsia="ru-RU" w:bidi="en-US"/>
              </w:rPr>
            </w:pPr>
            <w:r w:rsidRPr="009B6AD0">
              <w:rPr>
                <w:rFonts w:eastAsia="Times New Roman"/>
                <w:b/>
                <w:sz w:val="28"/>
                <w:lang w:eastAsia="ru-RU" w:bidi="en-US"/>
              </w:rPr>
              <w:t>Контрольная работа №3</w:t>
            </w:r>
            <w:r w:rsidRPr="009B6AD0">
              <w:rPr>
                <w:rFonts w:eastAsia="Times New Roman"/>
                <w:sz w:val="28"/>
                <w:lang w:eastAsia="ru-RU" w:bidi="en-US"/>
              </w:rPr>
              <w:t xml:space="preserve"> по теме</w:t>
            </w:r>
          </w:p>
          <w:p w:rsidR="0091735D" w:rsidRPr="009B6AD0" w:rsidRDefault="0091735D" w:rsidP="00D92F02">
            <w:pPr>
              <w:ind w:firstLine="397"/>
              <w:jc w:val="center"/>
              <w:rPr>
                <w:rFonts w:eastAsia="Times New Roman"/>
                <w:sz w:val="28"/>
                <w:lang w:eastAsia="ru-RU" w:bidi="en-US"/>
              </w:rPr>
            </w:pPr>
            <w:r w:rsidRPr="009B6AD0">
              <w:rPr>
                <w:rFonts w:eastAsia="Times New Roman"/>
                <w:sz w:val="28"/>
                <w:lang w:eastAsia="ru-RU" w:bidi="en-US"/>
              </w:rPr>
              <w:t>«Растворение. Растворы. Свойства растворов электролитов»</w:t>
            </w: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jc w:val="both"/>
              <w:rPr>
                <w:rFonts w:eastAsia="Times New Roman"/>
                <w:sz w:val="28"/>
                <w:lang w:eastAsia="ru-RU"/>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6</w:t>
            </w:r>
            <w:r>
              <w:rPr>
                <w:rFonts w:eastAsia="Times New Roman"/>
                <w:sz w:val="28"/>
                <w:lang w:eastAsia="ru-RU"/>
              </w:rPr>
              <w:t>5</w:t>
            </w:r>
          </w:p>
        </w:tc>
        <w:tc>
          <w:tcPr>
            <w:tcW w:w="2977" w:type="dxa"/>
          </w:tcPr>
          <w:p w:rsidR="0091735D" w:rsidRPr="009B6AD0" w:rsidRDefault="0091735D" w:rsidP="00D92F02">
            <w:pPr>
              <w:jc w:val="both"/>
              <w:rPr>
                <w:rFonts w:eastAsia="Times New Roman"/>
                <w:sz w:val="28"/>
                <w:lang w:eastAsia="ru-RU"/>
              </w:rPr>
            </w:pPr>
            <w:r w:rsidRPr="009B6AD0">
              <w:rPr>
                <w:rFonts w:eastAsia="Times New Roman"/>
                <w:sz w:val="28"/>
                <w:lang w:eastAsia="ru-RU"/>
              </w:rPr>
              <w:t>Обобщение и систематизация знаний по теме «Растворение. Растворы. Свойства растворов электролитов»</w:t>
            </w: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rPr>
                <w:rFonts w:eastAsia="Times New Roman"/>
                <w:sz w:val="28"/>
                <w:lang w:eastAsia="ru-RU"/>
              </w:rPr>
            </w:pPr>
          </w:p>
        </w:tc>
      </w:tr>
      <w:tr w:rsidR="0091735D" w:rsidRPr="009B6AD0" w:rsidTr="00E17595">
        <w:tc>
          <w:tcPr>
            <w:tcW w:w="817" w:type="dxa"/>
            <w:vMerge w:val="restart"/>
          </w:tcPr>
          <w:p w:rsidR="0091735D" w:rsidRPr="009B6AD0" w:rsidRDefault="0091735D" w:rsidP="00D92F02">
            <w:pPr>
              <w:jc w:val="center"/>
              <w:rPr>
                <w:rFonts w:eastAsia="Times New Roman"/>
                <w:sz w:val="28"/>
                <w:lang w:eastAsia="ru-RU"/>
              </w:rPr>
            </w:pPr>
            <w:r w:rsidRPr="009B6AD0">
              <w:rPr>
                <w:rFonts w:eastAsia="Times New Roman"/>
                <w:sz w:val="28"/>
                <w:lang w:eastAsia="ru-RU"/>
              </w:rPr>
              <w:t>8</w:t>
            </w:r>
          </w:p>
        </w:tc>
        <w:tc>
          <w:tcPr>
            <w:tcW w:w="1701" w:type="dxa"/>
            <w:vMerge w:val="restart"/>
          </w:tcPr>
          <w:p w:rsidR="0091735D" w:rsidRPr="009B6AD0" w:rsidRDefault="0091735D" w:rsidP="00D92F02">
            <w:pPr>
              <w:autoSpaceDE w:val="0"/>
              <w:autoSpaceDN w:val="0"/>
              <w:adjustRightInd w:val="0"/>
              <w:jc w:val="center"/>
              <w:rPr>
                <w:rFonts w:eastAsia="Calibri"/>
                <w:b/>
                <w:bCs/>
                <w:sz w:val="28"/>
              </w:rPr>
            </w:pPr>
            <w:r w:rsidRPr="009B6AD0">
              <w:rPr>
                <w:rFonts w:eastAsia="Calibri"/>
                <w:b/>
                <w:bCs/>
                <w:sz w:val="28"/>
              </w:rPr>
              <w:t>Практикум свойств электроли</w:t>
            </w:r>
            <w:r>
              <w:rPr>
                <w:rFonts w:eastAsia="Calibri"/>
                <w:b/>
                <w:bCs/>
                <w:sz w:val="28"/>
              </w:rPr>
              <w:t>-</w:t>
            </w:r>
            <w:r w:rsidRPr="009B6AD0">
              <w:rPr>
                <w:rFonts w:eastAsia="Calibri"/>
                <w:b/>
                <w:bCs/>
                <w:sz w:val="28"/>
              </w:rPr>
              <w:t>тов</w:t>
            </w:r>
          </w:p>
          <w:p w:rsidR="0091735D" w:rsidRPr="009B6AD0" w:rsidRDefault="0091735D" w:rsidP="00D92F02">
            <w:pPr>
              <w:jc w:val="center"/>
              <w:rPr>
                <w:rFonts w:eastAsia="Times New Roman"/>
                <w:i/>
                <w:sz w:val="28"/>
                <w:lang w:eastAsia="ru-RU"/>
              </w:rPr>
            </w:pPr>
            <w:r w:rsidRPr="009B6AD0">
              <w:rPr>
                <w:rFonts w:eastAsia="Calibri"/>
                <w:bCs/>
                <w:i/>
                <w:sz w:val="28"/>
              </w:rPr>
              <w:t>2 часа</w:t>
            </w: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6</w:t>
            </w:r>
            <w:r>
              <w:rPr>
                <w:rFonts w:eastAsia="Times New Roman"/>
                <w:sz w:val="28"/>
                <w:lang w:eastAsia="ru-RU"/>
              </w:rPr>
              <w:t>6</w:t>
            </w:r>
          </w:p>
        </w:tc>
        <w:tc>
          <w:tcPr>
            <w:tcW w:w="2977" w:type="dxa"/>
          </w:tcPr>
          <w:p w:rsidR="0091735D" w:rsidRPr="009B6AD0" w:rsidRDefault="0091735D" w:rsidP="00D92F02">
            <w:pPr>
              <w:jc w:val="both"/>
              <w:rPr>
                <w:rFonts w:eastAsia="Calibri"/>
                <w:sz w:val="28"/>
              </w:rPr>
            </w:pPr>
            <w:r w:rsidRPr="009B6AD0">
              <w:rPr>
                <w:rFonts w:eastAsia="Calibri"/>
                <w:sz w:val="28"/>
              </w:rPr>
              <w:t>Практическая работа № 5</w:t>
            </w:r>
            <w:r w:rsidRPr="009B6AD0">
              <w:rPr>
                <w:rFonts w:eastAsia="Calibri"/>
                <w:b/>
                <w:sz w:val="28"/>
              </w:rPr>
              <w:t xml:space="preserve"> «</w:t>
            </w:r>
            <w:r w:rsidRPr="009B6AD0">
              <w:rPr>
                <w:rFonts w:eastAsia="Calibri"/>
                <w:bCs/>
                <w:sz w:val="28"/>
              </w:rPr>
              <w:t>Реакции ионного обмена»</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jc w:val="center"/>
              <w:rPr>
                <w:rFonts w:eastAsia="Calibri"/>
                <w:b/>
                <w:sz w:val="28"/>
              </w:rPr>
            </w:pPr>
            <w:r w:rsidRPr="009B6AD0">
              <w:rPr>
                <w:rFonts w:eastAsia="Calibri"/>
                <w:b/>
                <w:sz w:val="28"/>
              </w:rPr>
              <w:t xml:space="preserve">Практическая работа № 5 </w:t>
            </w:r>
            <w:r>
              <w:rPr>
                <w:rFonts w:eastAsia="Calibri"/>
                <w:b/>
                <w:sz w:val="28"/>
              </w:rPr>
              <w:t>«</w:t>
            </w:r>
            <w:r w:rsidRPr="009B6AD0">
              <w:rPr>
                <w:rFonts w:eastAsia="Calibri"/>
                <w:bCs/>
                <w:sz w:val="28"/>
              </w:rPr>
              <w:t>Реакции ионного обмена</w:t>
            </w:r>
            <w:r>
              <w:rPr>
                <w:rFonts w:eastAsia="Calibri"/>
                <w:bCs/>
                <w:sz w:val="28"/>
              </w:rPr>
              <w:t>»</w:t>
            </w:r>
          </w:p>
        </w:tc>
      </w:tr>
      <w:tr w:rsidR="0091735D" w:rsidRPr="009B6AD0" w:rsidTr="00E17595">
        <w:tc>
          <w:tcPr>
            <w:tcW w:w="817" w:type="dxa"/>
            <w:vMerge/>
          </w:tcPr>
          <w:p w:rsidR="0091735D" w:rsidRPr="009B6AD0" w:rsidRDefault="0091735D" w:rsidP="00D92F02">
            <w:pPr>
              <w:jc w:val="center"/>
              <w:rPr>
                <w:rFonts w:eastAsia="Times New Roman"/>
                <w:sz w:val="28"/>
                <w:lang w:eastAsia="ru-RU"/>
              </w:rPr>
            </w:pPr>
          </w:p>
        </w:tc>
        <w:tc>
          <w:tcPr>
            <w:tcW w:w="1701" w:type="dxa"/>
            <w:vMerge/>
          </w:tcPr>
          <w:p w:rsidR="0091735D" w:rsidRPr="009B6AD0" w:rsidRDefault="0091735D" w:rsidP="00D92F02">
            <w:pPr>
              <w:autoSpaceDE w:val="0"/>
              <w:autoSpaceDN w:val="0"/>
              <w:adjustRightInd w:val="0"/>
              <w:jc w:val="center"/>
              <w:rPr>
                <w:rFonts w:eastAsia="Calibri"/>
                <w:b/>
                <w:bCs/>
                <w:sz w:val="28"/>
              </w:rPr>
            </w:pPr>
          </w:p>
        </w:tc>
        <w:tc>
          <w:tcPr>
            <w:tcW w:w="1134" w:type="dxa"/>
          </w:tcPr>
          <w:p w:rsidR="0091735D" w:rsidRPr="009B6AD0" w:rsidRDefault="0091735D" w:rsidP="00D92F02">
            <w:pPr>
              <w:jc w:val="center"/>
              <w:rPr>
                <w:rFonts w:eastAsia="Times New Roman"/>
                <w:sz w:val="28"/>
                <w:lang w:eastAsia="ru-RU"/>
              </w:rPr>
            </w:pPr>
            <w:r w:rsidRPr="009B6AD0">
              <w:rPr>
                <w:rFonts w:eastAsia="Times New Roman"/>
                <w:sz w:val="28"/>
                <w:lang w:eastAsia="ru-RU"/>
              </w:rPr>
              <w:t>6</w:t>
            </w:r>
            <w:r>
              <w:rPr>
                <w:rFonts w:eastAsia="Times New Roman"/>
                <w:sz w:val="28"/>
                <w:lang w:eastAsia="ru-RU"/>
              </w:rPr>
              <w:t>7</w:t>
            </w:r>
          </w:p>
        </w:tc>
        <w:tc>
          <w:tcPr>
            <w:tcW w:w="2977" w:type="dxa"/>
          </w:tcPr>
          <w:p w:rsidR="0091735D" w:rsidRPr="009B6AD0" w:rsidRDefault="0091735D" w:rsidP="00D92F02">
            <w:pPr>
              <w:autoSpaceDE w:val="0"/>
              <w:autoSpaceDN w:val="0"/>
              <w:adjustRightInd w:val="0"/>
              <w:jc w:val="both"/>
              <w:rPr>
                <w:rFonts w:eastAsia="Times New Roman"/>
                <w:sz w:val="28"/>
                <w:lang w:eastAsia="ru-RU"/>
              </w:rPr>
            </w:pPr>
            <w:r w:rsidRPr="009B6AD0">
              <w:rPr>
                <w:rFonts w:eastAsia="Calibri"/>
                <w:bCs/>
                <w:sz w:val="28"/>
              </w:rPr>
              <w:t>Практическая работа № 6</w:t>
            </w:r>
            <w:r w:rsidRPr="009B6AD0">
              <w:rPr>
                <w:rFonts w:eastAsia="Calibri"/>
                <w:b/>
                <w:bCs/>
                <w:sz w:val="28"/>
              </w:rPr>
              <w:t xml:space="preserve"> «</w:t>
            </w:r>
            <w:r w:rsidRPr="009B6AD0">
              <w:rPr>
                <w:rFonts w:eastAsia="Calibri"/>
                <w:sz w:val="28"/>
              </w:rPr>
              <w:t>Решение экспериментальных задач по теме «Основные классы неорганических соединений»</w:t>
            </w:r>
          </w:p>
        </w:tc>
        <w:tc>
          <w:tcPr>
            <w:tcW w:w="2552" w:type="dxa"/>
          </w:tcPr>
          <w:p w:rsidR="0091735D" w:rsidRPr="009B6AD0" w:rsidRDefault="0091735D" w:rsidP="00D92F02">
            <w:pPr>
              <w:jc w:val="both"/>
              <w:rPr>
                <w:rFonts w:eastAsia="Times New Roman"/>
                <w:b/>
                <w:i/>
                <w:sz w:val="28"/>
                <w:lang w:eastAsia="ru-RU"/>
              </w:rPr>
            </w:pPr>
          </w:p>
        </w:tc>
        <w:tc>
          <w:tcPr>
            <w:tcW w:w="1559" w:type="dxa"/>
          </w:tcPr>
          <w:p w:rsidR="0091735D" w:rsidRPr="009B6AD0" w:rsidRDefault="0091735D" w:rsidP="00D92F02">
            <w:pPr>
              <w:autoSpaceDE w:val="0"/>
              <w:autoSpaceDN w:val="0"/>
              <w:adjustRightInd w:val="0"/>
              <w:jc w:val="center"/>
              <w:rPr>
                <w:rFonts w:eastAsia="Calibri"/>
                <w:b/>
                <w:bCs/>
                <w:sz w:val="28"/>
              </w:rPr>
            </w:pPr>
            <w:r w:rsidRPr="009B6AD0">
              <w:rPr>
                <w:rFonts w:eastAsia="Calibri"/>
                <w:b/>
                <w:bCs/>
                <w:sz w:val="28"/>
              </w:rPr>
              <w:t xml:space="preserve">Практическая работа № 6 </w:t>
            </w:r>
            <w:r>
              <w:rPr>
                <w:rFonts w:eastAsia="Calibri"/>
                <w:b/>
                <w:bCs/>
                <w:sz w:val="28"/>
              </w:rPr>
              <w:t>«</w:t>
            </w:r>
            <w:r w:rsidRPr="009B6AD0">
              <w:rPr>
                <w:rFonts w:eastAsia="Calibri"/>
                <w:sz w:val="28"/>
              </w:rPr>
              <w:t xml:space="preserve">Решение экспериментальных задач по теме «Основные классы </w:t>
            </w:r>
            <w:r w:rsidRPr="009B6AD0">
              <w:rPr>
                <w:rFonts w:eastAsia="Calibri"/>
                <w:sz w:val="28"/>
              </w:rPr>
              <w:lastRenderedPageBreak/>
              <w:t>неорганических соединений»</w:t>
            </w:r>
          </w:p>
        </w:tc>
      </w:tr>
      <w:tr w:rsidR="0091735D" w:rsidRPr="009B6AD0" w:rsidTr="00E17595">
        <w:tc>
          <w:tcPr>
            <w:tcW w:w="817" w:type="dxa"/>
          </w:tcPr>
          <w:p w:rsidR="0091735D" w:rsidRPr="009B6AD0" w:rsidRDefault="0091735D" w:rsidP="00D92F02">
            <w:pPr>
              <w:jc w:val="center"/>
              <w:rPr>
                <w:rFonts w:eastAsia="Times New Roman"/>
                <w:sz w:val="28"/>
                <w:lang w:eastAsia="ru-RU"/>
              </w:rPr>
            </w:pPr>
          </w:p>
        </w:tc>
        <w:tc>
          <w:tcPr>
            <w:tcW w:w="1701" w:type="dxa"/>
          </w:tcPr>
          <w:p w:rsidR="0091735D" w:rsidRPr="009B6AD0" w:rsidRDefault="0091735D" w:rsidP="00D92F02">
            <w:pPr>
              <w:jc w:val="center"/>
              <w:rPr>
                <w:rFonts w:eastAsia="Times New Roman"/>
                <w:b/>
                <w:sz w:val="28"/>
                <w:lang w:eastAsia="ru-RU"/>
              </w:rPr>
            </w:pPr>
            <w:r w:rsidRPr="009B6AD0">
              <w:rPr>
                <w:rFonts w:eastAsia="Times New Roman"/>
                <w:b/>
                <w:sz w:val="28"/>
                <w:lang w:eastAsia="ru-RU"/>
              </w:rPr>
              <w:t>Обобщение знаний по химии за курс 8 класса</w:t>
            </w:r>
          </w:p>
          <w:p w:rsidR="0091735D" w:rsidRPr="009B6AD0" w:rsidRDefault="0091735D" w:rsidP="00D92F02">
            <w:pPr>
              <w:jc w:val="center"/>
              <w:rPr>
                <w:rFonts w:eastAsia="Times New Roman"/>
                <w:i/>
                <w:sz w:val="28"/>
                <w:lang w:eastAsia="ru-RU"/>
              </w:rPr>
            </w:pPr>
            <w:r w:rsidRPr="009B6AD0">
              <w:rPr>
                <w:rFonts w:eastAsia="Times New Roman"/>
                <w:i/>
                <w:sz w:val="28"/>
                <w:lang w:eastAsia="ru-RU"/>
              </w:rPr>
              <w:t>1 час</w:t>
            </w:r>
          </w:p>
        </w:tc>
        <w:tc>
          <w:tcPr>
            <w:tcW w:w="1134" w:type="dxa"/>
          </w:tcPr>
          <w:p w:rsidR="0091735D" w:rsidRPr="009B6AD0" w:rsidRDefault="0091735D" w:rsidP="00D92F02">
            <w:pPr>
              <w:jc w:val="center"/>
              <w:rPr>
                <w:rFonts w:eastAsia="Times New Roman"/>
                <w:sz w:val="28"/>
                <w:lang w:eastAsia="ru-RU"/>
              </w:rPr>
            </w:pPr>
            <w:r>
              <w:rPr>
                <w:rFonts w:eastAsia="Times New Roman"/>
                <w:sz w:val="28"/>
                <w:lang w:eastAsia="ru-RU"/>
              </w:rPr>
              <w:t>68</w:t>
            </w:r>
          </w:p>
        </w:tc>
        <w:tc>
          <w:tcPr>
            <w:tcW w:w="2977" w:type="dxa"/>
          </w:tcPr>
          <w:p w:rsidR="0091735D" w:rsidRPr="009B6AD0" w:rsidRDefault="0091735D" w:rsidP="00D92F02">
            <w:pPr>
              <w:jc w:val="both"/>
              <w:rPr>
                <w:rFonts w:eastAsia="Times New Roman"/>
                <w:sz w:val="28"/>
                <w:lang w:eastAsia="ru-RU"/>
              </w:rPr>
            </w:pPr>
          </w:p>
        </w:tc>
        <w:tc>
          <w:tcPr>
            <w:tcW w:w="2552" w:type="dxa"/>
          </w:tcPr>
          <w:p w:rsidR="0091735D" w:rsidRPr="009B6AD0" w:rsidRDefault="0091735D" w:rsidP="00D92F02">
            <w:pPr>
              <w:jc w:val="both"/>
              <w:rPr>
                <w:rFonts w:eastAsia="Times New Roman"/>
                <w:b/>
                <w:i/>
                <w:sz w:val="28"/>
                <w:u w:val="single"/>
                <w:lang w:eastAsia="ru-RU"/>
              </w:rPr>
            </w:pPr>
          </w:p>
        </w:tc>
        <w:tc>
          <w:tcPr>
            <w:tcW w:w="1559" w:type="dxa"/>
          </w:tcPr>
          <w:p w:rsidR="0091735D" w:rsidRPr="009B6AD0" w:rsidRDefault="0091735D" w:rsidP="00D92F02">
            <w:pPr>
              <w:jc w:val="center"/>
              <w:rPr>
                <w:rFonts w:eastAsia="Times New Roman"/>
                <w:sz w:val="28"/>
                <w:lang w:eastAsia="ru-RU"/>
              </w:rPr>
            </w:pPr>
            <w:r>
              <w:rPr>
                <w:rFonts w:eastAsia="Times New Roman"/>
                <w:b/>
                <w:sz w:val="28"/>
                <w:lang w:eastAsia="ru-RU" w:bidi="en-US"/>
              </w:rPr>
              <w:t>Итоговая к</w:t>
            </w:r>
            <w:r w:rsidRPr="009B6AD0">
              <w:rPr>
                <w:rFonts w:eastAsia="Times New Roman"/>
                <w:b/>
                <w:sz w:val="28"/>
                <w:lang w:eastAsia="ru-RU" w:bidi="en-US"/>
              </w:rPr>
              <w:t>онтрольная работа</w:t>
            </w:r>
            <w:r>
              <w:rPr>
                <w:rFonts w:eastAsia="Times New Roman"/>
                <w:b/>
                <w:sz w:val="28"/>
                <w:lang w:eastAsia="ru-RU" w:bidi="en-US"/>
              </w:rPr>
              <w:t xml:space="preserve"> за курс 8 класса</w:t>
            </w:r>
          </w:p>
        </w:tc>
      </w:tr>
    </w:tbl>
    <w:p w:rsidR="0091735D" w:rsidRDefault="0091735D" w:rsidP="0091735D"/>
    <w:p w:rsidR="0091735D" w:rsidRDefault="0091735D" w:rsidP="0091735D">
      <w:pPr>
        <w:jc w:val="center"/>
        <w:rPr>
          <w:b/>
          <w:sz w:val="28"/>
          <w:szCs w:val="28"/>
        </w:rPr>
      </w:pPr>
    </w:p>
    <w:p w:rsidR="0091735D" w:rsidRDefault="0091735D" w:rsidP="0091735D">
      <w:pPr>
        <w:jc w:val="center"/>
        <w:rPr>
          <w:b/>
          <w:sz w:val="28"/>
          <w:szCs w:val="28"/>
        </w:rPr>
      </w:pPr>
    </w:p>
    <w:p w:rsidR="0091735D" w:rsidRDefault="0091735D" w:rsidP="0091735D">
      <w:pPr>
        <w:jc w:val="center"/>
        <w:rPr>
          <w:b/>
          <w:sz w:val="28"/>
          <w:szCs w:val="28"/>
        </w:rPr>
      </w:pPr>
    </w:p>
    <w:p w:rsidR="0091735D" w:rsidRDefault="0091735D" w:rsidP="0091735D">
      <w:pPr>
        <w:jc w:val="center"/>
        <w:rPr>
          <w:b/>
          <w:sz w:val="28"/>
          <w:szCs w:val="28"/>
        </w:rPr>
      </w:pPr>
    </w:p>
    <w:p w:rsidR="0091735D" w:rsidRDefault="0091735D" w:rsidP="0091735D">
      <w:pPr>
        <w:jc w:val="center"/>
        <w:rPr>
          <w:b/>
          <w:sz w:val="28"/>
          <w:szCs w:val="28"/>
        </w:rPr>
      </w:pPr>
    </w:p>
    <w:p w:rsidR="0091735D" w:rsidRDefault="0091735D" w:rsidP="0091735D">
      <w:pPr>
        <w:jc w:val="center"/>
        <w:rPr>
          <w:b/>
          <w:sz w:val="28"/>
          <w:szCs w:val="28"/>
        </w:rPr>
      </w:pPr>
    </w:p>
    <w:p w:rsidR="0091735D" w:rsidRDefault="0091735D" w:rsidP="0091735D">
      <w:pPr>
        <w:jc w:val="center"/>
        <w:rPr>
          <w:b/>
          <w:sz w:val="28"/>
          <w:szCs w:val="28"/>
        </w:rPr>
      </w:pPr>
    </w:p>
    <w:p w:rsidR="0091735D" w:rsidRDefault="0091735D" w:rsidP="0091735D">
      <w:pPr>
        <w:jc w:val="center"/>
        <w:rPr>
          <w:b/>
          <w:sz w:val="28"/>
          <w:szCs w:val="28"/>
        </w:rPr>
      </w:pPr>
      <w:r>
        <w:rPr>
          <w:b/>
          <w:sz w:val="28"/>
          <w:szCs w:val="28"/>
        </w:rPr>
        <w:t>9 класс (68 часов)</w:t>
      </w:r>
    </w:p>
    <w:p w:rsidR="0091735D" w:rsidRDefault="0091735D" w:rsidP="0091735D">
      <w:pPr>
        <w:rPr>
          <w:b/>
          <w:sz w:val="28"/>
          <w:szCs w:val="28"/>
        </w:rPr>
      </w:pPr>
    </w:p>
    <w:p w:rsidR="0091735D" w:rsidRDefault="0091735D" w:rsidP="0091735D">
      <w:pPr>
        <w:jc w:val="both"/>
        <w:rPr>
          <w:sz w:val="28"/>
          <w:szCs w:val="28"/>
        </w:rPr>
      </w:pPr>
      <w:r>
        <w:rPr>
          <w:b/>
          <w:sz w:val="28"/>
          <w:szCs w:val="28"/>
        </w:rPr>
        <w:t xml:space="preserve">Наименование учебника: </w:t>
      </w:r>
      <w:r w:rsidRPr="00B11573">
        <w:rPr>
          <w:rFonts w:eastAsia="Times New Roman"/>
          <w:sz w:val="28"/>
        </w:rPr>
        <w:t>Химия</w:t>
      </w:r>
    </w:p>
    <w:p w:rsidR="0091735D" w:rsidRDefault="0091735D" w:rsidP="0091735D">
      <w:pPr>
        <w:rPr>
          <w:rFonts w:eastAsia="Times New Roman"/>
          <w:sz w:val="28"/>
        </w:rPr>
      </w:pPr>
      <w:r>
        <w:rPr>
          <w:b/>
          <w:sz w:val="28"/>
          <w:szCs w:val="28"/>
        </w:rPr>
        <w:t xml:space="preserve">Авторы: </w:t>
      </w:r>
      <w:r w:rsidRPr="00B11573">
        <w:rPr>
          <w:rFonts w:eastAsia="Times New Roman"/>
          <w:sz w:val="28"/>
        </w:rPr>
        <w:t>Габриелян О.С.</w:t>
      </w:r>
    </w:p>
    <w:p w:rsidR="0091735D" w:rsidRPr="00B11573" w:rsidRDefault="0091735D" w:rsidP="0091735D">
      <w:pPr>
        <w:rPr>
          <w:rFonts w:eastAsia="Times New Roman"/>
          <w:sz w:val="28"/>
        </w:rPr>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701"/>
        <w:gridCol w:w="992"/>
        <w:gridCol w:w="3119"/>
        <w:gridCol w:w="2268"/>
        <w:gridCol w:w="1560"/>
      </w:tblGrid>
      <w:tr w:rsidR="0091735D" w:rsidRPr="00A70704" w:rsidTr="00E17595">
        <w:trPr>
          <w:trHeight w:val="734"/>
          <w:tblHeader/>
        </w:trPr>
        <w:tc>
          <w:tcPr>
            <w:tcW w:w="817" w:type="dxa"/>
          </w:tcPr>
          <w:p w:rsidR="0091735D" w:rsidRPr="00A70704" w:rsidRDefault="0091735D" w:rsidP="00D92F02">
            <w:pPr>
              <w:jc w:val="center"/>
              <w:rPr>
                <w:rFonts w:eastAsia="Times New Roman"/>
                <w:b/>
                <w:sz w:val="28"/>
                <w:szCs w:val="28"/>
              </w:rPr>
            </w:pPr>
            <w:r w:rsidRPr="00A70704">
              <w:rPr>
                <w:rFonts w:eastAsia="Times New Roman"/>
                <w:b/>
                <w:sz w:val="28"/>
                <w:szCs w:val="28"/>
              </w:rPr>
              <w:t>№</w:t>
            </w:r>
            <w:r w:rsidRPr="00A70704">
              <w:rPr>
                <w:rFonts w:eastAsia="Calibri"/>
                <w:b/>
                <w:bCs/>
                <w:sz w:val="28"/>
                <w:szCs w:val="28"/>
                <w:lang w:eastAsia="ar-SA"/>
              </w:rPr>
              <w:t xml:space="preserve"> раз дела</w:t>
            </w:r>
          </w:p>
        </w:tc>
        <w:tc>
          <w:tcPr>
            <w:tcW w:w="1701" w:type="dxa"/>
          </w:tcPr>
          <w:p w:rsidR="0091735D" w:rsidRPr="00A70704" w:rsidRDefault="0091735D" w:rsidP="00D92F02">
            <w:pPr>
              <w:jc w:val="center"/>
              <w:rPr>
                <w:rFonts w:eastAsia="Times New Roman"/>
                <w:b/>
                <w:sz w:val="28"/>
                <w:szCs w:val="28"/>
              </w:rPr>
            </w:pPr>
            <w:r w:rsidRPr="00A70704">
              <w:rPr>
                <w:rFonts w:eastAsia="Calibri"/>
                <w:b/>
                <w:bCs/>
                <w:sz w:val="28"/>
                <w:szCs w:val="28"/>
                <w:lang w:eastAsia="ar-SA"/>
              </w:rPr>
              <w:t>Раздел</w:t>
            </w:r>
          </w:p>
        </w:tc>
        <w:tc>
          <w:tcPr>
            <w:tcW w:w="992" w:type="dxa"/>
          </w:tcPr>
          <w:p w:rsidR="0091735D" w:rsidRPr="00A70704" w:rsidRDefault="0091735D" w:rsidP="00D92F02">
            <w:pPr>
              <w:widowControl w:val="0"/>
              <w:autoSpaceDE w:val="0"/>
              <w:autoSpaceDN w:val="0"/>
              <w:adjustRightInd w:val="0"/>
              <w:jc w:val="center"/>
              <w:rPr>
                <w:rFonts w:eastAsia="Times New Roman"/>
                <w:b/>
                <w:sz w:val="28"/>
                <w:szCs w:val="28"/>
              </w:rPr>
            </w:pPr>
            <w:r w:rsidRPr="00A70704">
              <w:rPr>
                <w:rFonts w:eastAsia="Times New Roman"/>
                <w:b/>
                <w:sz w:val="28"/>
                <w:szCs w:val="28"/>
              </w:rPr>
              <w:t>№ урока</w:t>
            </w:r>
          </w:p>
        </w:tc>
        <w:tc>
          <w:tcPr>
            <w:tcW w:w="3119" w:type="dxa"/>
          </w:tcPr>
          <w:p w:rsidR="0091735D" w:rsidRPr="00A70704" w:rsidRDefault="0091735D" w:rsidP="00D92F02">
            <w:pPr>
              <w:widowControl w:val="0"/>
              <w:autoSpaceDE w:val="0"/>
              <w:autoSpaceDN w:val="0"/>
              <w:adjustRightInd w:val="0"/>
              <w:jc w:val="center"/>
              <w:rPr>
                <w:rFonts w:eastAsia="Times New Roman"/>
                <w:b/>
                <w:sz w:val="28"/>
                <w:szCs w:val="28"/>
              </w:rPr>
            </w:pPr>
            <w:r w:rsidRPr="00A70704">
              <w:rPr>
                <w:rFonts w:eastAsia="Times New Roman"/>
                <w:b/>
                <w:sz w:val="28"/>
                <w:szCs w:val="28"/>
              </w:rPr>
              <w:t>Тема урока</w:t>
            </w:r>
          </w:p>
        </w:tc>
        <w:tc>
          <w:tcPr>
            <w:tcW w:w="2268" w:type="dxa"/>
          </w:tcPr>
          <w:p w:rsidR="0091735D" w:rsidRPr="00A70704" w:rsidRDefault="0091735D" w:rsidP="00D92F02">
            <w:pPr>
              <w:widowControl w:val="0"/>
              <w:autoSpaceDE w:val="0"/>
              <w:autoSpaceDN w:val="0"/>
              <w:adjustRightInd w:val="0"/>
              <w:jc w:val="center"/>
              <w:rPr>
                <w:rFonts w:eastAsia="Times New Roman"/>
                <w:b/>
                <w:sz w:val="28"/>
                <w:szCs w:val="28"/>
              </w:rPr>
            </w:pPr>
            <w:r w:rsidRPr="00A70704">
              <w:rPr>
                <w:rFonts w:eastAsia="Calibri"/>
                <w:b/>
                <w:bCs/>
                <w:sz w:val="28"/>
                <w:szCs w:val="28"/>
                <w:lang w:eastAsia="ar-SA"/>
              </w:rPr>
              <w:t>Тема НРЭО</w:t>
            </w:r>
          </w:p>
        </w:tc>
        <w:tc>
          <w:tcPr>
            <w:tcW w:w="1560" w:type="dxa"/>
          </w:tcPr>
          <w:p w:rsidR="0091735D" w:rsidRPr="00A70704" w:rsidRDefault="0091735D" w:rsidP="00D92F02">
            <w:pPr>
              <w:jc w:val="center"/>
              <w:rPr>
                <w:rFonts w:eastAsia="Times New Roman"/>
                <w:b/>
                <w:sz w:val="28"/>
                <w:szCs w:val="28"/>
              </w:rPr>
            </w:pPr>
            <w:r w:rsidRPr="00A70704">
              <w:rPr>
                <w:rFonts w:eastAsia="Calibri"/>
                <w:b/>
                <w:bCs/>
                <w:sz w:val="28"/>
                <w:szCs w:val="28"/>
                <w:lang w:eastAsia="ar-SA"/>
              </w:rPr>
              <w:t>Формы текущего контроля успеваемости</w:t>
            </w:r>
          </w:p>
        </w:tc>
      </w:tr>
      <w:tr w:rsidR="0091735D" w:rsidRPr="00A70704" w:rsidTr="00E17595">
        <w:tc>
          <w:tcPr>
            <w:tcW w:w="817" w:type="dxa"/>
            <w:vMerge w:val="restart"/>
          </w:tcPr>
          <w:p w:rsidR="0091735D" w:rsidRPr="00A70704" w:rsidRDefault="0091735D" w:rsidP="00D92F02">
            <w:pPr>
              <w:jc w:val="center"/>
              <w:rPr>
                <w:rFonts w:eastAsia="Times New Roman"/>
                <w:sz w:val="28"/>
                <w:szCs w:val="28"/>
              </w:rPr>
            </w:pPr>
            <w:r w:rsidRPr="00A70704">
              <w:rPr>
                <w:rFonts w:eastAsia="Times New Roman"/>
                <w:sz w:val="28"/>
                <w:szCs w:val="28"/>
              </w:rPr>
              <w:t>1</w:t>
            </w:r>
          </w:p>
        </w:tc>
        <w:tc>
          <w:tcPr>
            <w:tcW w:w="1701" w:type="dxa"/>
            <w:vMerge w:val="restart"/>
          </w:tcPr>
          <w:p w:rsidR="0091735D" w:rsidRPr="00A70704" w:rsidRDefault="0091735D" w:rsidP="00D92F02">
            <w:pPr>
              <w:autoSpaceDE w:val="0"/>
              <w:autoSpaceDN w:val="0"/>
              <w:adjustRightInd w:val="0"/>
              <w:jc w:val="center"/>
              <w:rPr>
                <w:rFonts w:eastAsia="Calibri"/>
                <w:b/>
                <w:bCs/>
                <w:sz w:val="28"/>
                <w:szCs w:val="28"/>
              </w:rPr>
            </w:pPr>
            <w:r w:rsidRPr="00A70704">
              <w:rPr>
                <w:rFonts w:eastAsia="Calibri"/>
                <w:b/>
                <w:bCs/>
                <w:sz w:val="28"/>
                <w:szCs w:val="28"/>
              </w:rPr>
              <w:t>Введение. Общая характери</w:t>
            </w:r>
            <w:r>
              <w:rPr>
                <w:rFonts w:eastAsia="Calibri"/>
                <w:b/>
                <w:bCs/>
                <w:sz w:val="28"/>
                <w:szCs w:val="28"/>
              </w:rPr>
              <w:t>-</w:t>
            </w:r>
            <w:r w:rsidRPr="00A70704">
              <w:rPr>
                <w:rFonts w:eastAsia="Calibri"/>
                <w:b/>
                <w:bCs/>
                <w:sz w:val="28"/>
                <w:szCs w:val="28"/>
              </w:rPr>
              <w:t>стика химичес</w:t>
            </w:r>
            <w:r>
              <w:rPr>
                <w:rFonts w:eastAsia="Calibri"/>
                <w:b/>
                <w:bCs/>
                <w:sz w:val="28"/>
                <w:szCs w:val="28"/>
              </w:rPr>
              <w:t>-</w:t>
            </w:r>
            <w:r w:rsidRPr="00A70704">
              <w:rPr>
                <w:rFonts w:eastAsia="Calibri"/>
                <w:b/>
                <w:bCs/>
                <w:sz w:val="28"/>
                <w:szCs w:val="28"/>
              </w:rPr>
              <w:t>ких элементов и химичес</w:t>
            </w:r>
            <w:r>
              <w:rPr>
                <w:rFonts w:eastAsia="Calibri"/>
                <w:b/>
                <w:bCs/>
                <w:sz w:val="28"/>
                <w:szCs w:val="28"/>
              </w:rPr>
              <w:t>-</w:t>
            </w:r>
            <w:r w:rsidRPr="00A70704">
              <w:rPr>
                <w:rFonts w:eastAsia="Calibri"/>
                <w:b/>
                <w:bCs/>
                <w:sz w:val="28"/>
                <w:szCs w:val="28"/>
              </w:rPr>
              <w:t>ких реакций. Периоди</w:t>
            </w:r>
            <w:r>
              <w:rPr>
                <w:rFonts w:eastAsia="Calibri"/>
                <w:b/>
                <w:bCs/>
                <w:sz w:val="28"/>
                <w:szCs w:val="28"/>
              </w:rPr>
              <w:t>-</w:t>
            </w:r>
            <w:r w:rsidRPr="00A70704">
              <w:rPr>
                <w:rFonts w:eastAsia="Calibri"/>
                <w:b/>
                <w:bCs/>
                <w:sz w:val="28"/>
                <w:szCs w:val="28"/>
              </w:rPr>
              <w:t xml:space="preserve">ческий </w:t>
            </w:r>
            <w:r w:rsidRPr="00A70704">
              <w:rPr>
                <w:rFonts w:eastAsia="Calibri"/>
                <w:b/>
                <w:bCs/>
                <w:sz w:val="28"/>
                <w:szCs w:val="28"/>
              </w:rPr>
              <w:lastRenderedPageBreak/>
              <w:t>закон и Периоди</w:t>
            </w:r>
            <w:r>
              <w:rPr>
                <w:rFonts w:eastAsia="Calibri"/>
                <w:b/>
                <w:bCs/>
                <w:sz w:val="28"/>
                <w:szCs w:val="28"/>
              </w:rPr>
              <w:t>-</w:t>
            </w:r>
            <w:r w:rsidRPr="00A70704">
              <w:rPr>
                <w:rFonts w:eastAsia="Calibri"/>
                <w:b/>
                <w:bCs/>
                <w:sz w:val="28"/>
                <w:szCs w:val="28"/>
              </w:rPr>
              <w:t>ческая система химичес</w:t>
            </w:r>
            <w:r>
              <w:rPr>
                <w:rFonts w:eastAsia="Calibri"/>
                <w:b/>
                <w:bCs/>
                <w:sz w:val="28"/>
                <w:szCs w:val="28"/>
              </w:rPr>
              <w:t>-</w:t>
            </w:r>
            <w:r w:rsidRPr="00A70704">
              <w:rPr>
                <w:rFonts w:eastAsia="Calibri"/>
                <w:b/>
                <w:bCs/>
                <w:sz w:val="28"/>
                <w:szCs w:val="28"/>
              </w:rPr>
              <w:t>ких элементов Д. И. Мен</w:t>
            </w:r>
            <w:r>
              <w:rPr>
                <w:rFonts w:eastAsia="Calibri"/>
                <w:b/>
                <w:bCs/>
                <w:sz w:val="28"/>
                <w:szCs w:val="28"/>
              </w:rPr>
              <w:t>-де</w:t>
            </w:r>
            <w:r w:rsidRPr="00A70704">
              <w:rPr>
                <w:rFonts w:eastAsia="Calibri"/>
                <w:b/>
                <w:bCs/>
                <w:sz w:val="28"/>
                <w:szCs w:val="28"/>
              </w:rPr>
              <w:t>леева</w:t>
            </w:r>
          </w:p>
          <w:p w:rsidR="0091735D" w:rsidRPr="00A70704" w:rsidRDefault="0091735D" w:rsidP="00D92F02">
            <w:pPr>
              <w:autoSpaceDE w:val="0"/>
              <w:autoSpaceDN w:val="0"/>
              <w:adjustRightInd w:val="0"/>
              <w:jc w:val="center"/>
              <w:rPr>
                <w:rFonts w:eastAsia="Times New Roman"/>
                <w:b/>
                <w:sz w:val="28"/>
                <w:szCs w:val="28"/>
              </w:rPr>
            </w:pPr>
            <w:r w:rsidRPr="00A70704">
              <w:rPr>
                <w:rFonts w:eastAsia="Calibri"/>
                <w:bCs/>
                <w:i/>
                <w:sz w:val="28"/>
                <w:szCs w:val="28"/>
              </w:rPr>
              <w:t>11 часов</w:t>
            </w: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lastRenderedPageBreak/>
              <w:t>1</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Характеристика  химического элемента на основании его положения в Периодической системе Д. И. Менделеева</w:t>
            </w:r>
          </w:p>
        </w:tc>
        <w:tc>
          <w:tcPr>
            <w:tcW w:w="2268" w:type="dxa"/>
          </w:tcPr>
          <w:p w:rsidR="0091735D" w:rsidRPr="00A70704" w:rsidRDefault="0091735D" w:rsidP="00D92F02">
            <w:pPr>
              <w:jc w:val="center"/>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Calibri"/>
                <w:b/>
                <w:bCs/>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Характеристика химического элемента на основании его положения в Периодической системе Д. И. Менделеева</w:t>
            </w:r>
          </w:p>
        </w:tc>
        <w:tc>
          <w:tcPr>
            <w:tcW w:w="2268" w:type="dxa"/>
          </w:tcPr>
          <w:p w:rsidR="0091735D" w:rsidRPr="00A70704" w:rsidRDefault="0091735D" w:rsidP="00D92F02">
            <w:pPr>
              <w:jc w:val="center"/>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Характеристика химического элемента по кислотно-основным свойствам образуемых им соединений. Амфотерные оксиды и гидроксиды. Понятие о переходных элементах</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Цинк - амфотерный металл, получаемый на ЧЭЦЗ</w:t>
            </w:r>
          </w:p>
          <w:p w:rsidR="0091735D" w:rsidRPr="00A70704" w:rsidRDefault="0091735D" w:rsidP="00D92F02">
            <w:pPr>
              <w:jc w:val="center"/>
              <w:rPr>
                <w:rFonts w:eastAsia="Times New Roman"/>
                <w:sz w:val="28"/>
                <w:szCs w:val="28"/>
              </w:rPr>
            </w:pPr>
          </w:p>
        </w:tc>
        <w:tc>
          <w:tcPr>
            <w:tcW w:w="1560" w:type="dxa"/>
          </w:tcPr>
          <w:p w:rsidR="0091735D" w:rsidRPr="00A70704" w:rsidRDefault="0091735D" w:rsidP="00D92F02">
            <w:pPr>
              <w:jc w:val="center"/>
              <w:rPr>
                <w:rFonts w:eastAsia="Times New Roman"/>
                <w:b/>
                <w:sz w:val="28"/>
                <w:szCs w:val="28"/>
                <w:vertAlign w:val="superscript"/>
              </w:rPr>
            </w:pPr>
            <w:r w:rsidRPr="00A70704">
              <w:rPr>
                <w:rFonts w:eastAsia="Times New Roman"/>
                <w:b/>
                <w:sz w:val="28"/>
                <w:szCs w:val="28"/>
              </w:rPr>
              <w:t>Лабораторная работа</w:t>
            </w:r>
            <w:r w:rsidRPr="00A70704">
              <w:rPr>
                <w:rFonts w:eastAsia="Times New Roman"/>
                <w:sz w:val="28"/>
                <w:szCs w:val="28"/>
              </w:rPr>
              <w:t xml:space="preserve"> </w:t>
            </w:r>
            <w:r w:rsidRPr="00A70704">
              <w:rPr>
                <w:rFonts w:eastAsia="Times New Roman"/>
                <w:b/>
                <w:sz w:val="28"/>
                <w:szCs w:val="28"/>
              </w:rPr>
              <w:t>№ 1</w:t>
            </w:r>
            <w:r w:rsidRPr="00A70704">
              <w:rPr>
                <w:rFonts w:eastAsia="Times New Roman"/>
                <w:sz w:val="28"/>
                <w:szCs w:val="28"/>
              </w:rPr>
              <w:t xml:space="preserve"> «Получение гидроксида цинка и исследование его свойств»</w:t>
            </w:r>
          </w:p>
        </w:tc>
      </w:tr>
      <w:tr w:rsidR="0091735D" w:rsidRPr="00A70704" w:rsidTr="00E17595">
        <w:trPr>
          <w:trHeight w:val="459"/>
        </w:trPr>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Периодический закон и периодическая система химических элементов Д.И. Менделеева</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center"/>
              <w:rPr>
                <w:rFonts w:eastAsia="Times New Roman"/>
                <w:b/>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5</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Химическая организация природы. Химические элементы в клетках живых организмов. Макро- и микроэлементы</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6</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Классификация химических реакций</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7</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Скорость химической реакции</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8</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Факторы, влияющие на скорость химической реакции</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9</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Катализаторы и катализ</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10</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Значение Периодического закона Д.И. Менделеева</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b/>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11</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 xml:space="preserve">Обобщение и систематизация знаний по теме «Введение. Общая характеристика химических элементов и химических реакций. Периодический закон и </w:t>
            </w:r>
            <w:r w:rsidRPr="00A70704">
              <w:rPr>
                <w:rFonts w:eastAsia="Times New Roman"/>
                <w:sz w:val="28"/>
                <w:szCs w:val="28"/>
              </w:rPr>
              <w:lastRenderedPageBreak/>
              <w:t>Периодическая система химических элементов Д.И. Менделеева»</w:t>
            </w:r>
          </w:p>
        </w:tc>
        <w:tc>
          <w:tcPr>
            <w:tcW w:w="2268" w:type="dxa"/>
          </w:tcPr>
          <w:p w:rsidR="0091735D" w:rsidRPr="00A70704" w:rsidRDefault="0091735D" w:rsidP="00D92F02">
            <w:pPr>
              <w:jc w:val="center"/>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r w:rsidRPr="00A70704">
              <w:rPr>
                <w:rFonts w:eastAsia="Times New Roman"/>
                <w:b/>
                <w:sz w:val="28"/>
                <w:szCs w:val="28"/>
              </w:rPr>
              <w:t xml:space="preserve">Контрольная работа № 1 </w:t>
            </w:r>
            <w:r w:rsidRPr="00A70704">
              <w:rPr>
                <w:rFonts w:eastAsia="Times New Roman"/>
                <w:sz w:val="28"/>
                <w:szCs w:val="28"/>
              </w:rPr>
              <w:t>по теме «Введение. Общая характерис</w:t>
            </w:r>
            <w:r w:rsidRPr="00A70704">
              <w:rPr>
                <w:rFonts w:eastAsia="Times New Roman"/>
                <w:sz w:val="28"/>
                <w:szCs w:val="28"/>
              </w:rPr>
              <w:lastRenderedPageBreak/>
              <w:t>тика химических элементов и химических реакций. Периодический закон и Периодическая система химических элементов Д. И. Менделеева»</w:t>
            </w:r>
          </w:p>
        </w:tc>
      </w:tr>
      <w:tr w:rsidR="0091735D" w:rsidRPr="00A70704" w:rsidTr="00E17595">
        <w:tc>
          <w:tcPr>
            <w:tcW w:w="817" w:type="dxa"/>
            <w:vMerge w:val="restart"/>
          </w:tcPr>
          <w:p w:rsidR="0091735D" w:rsidRPr="00A70704" w:rsidRDefault="0091735D" w:rsidP="00D92F02">
            <w:pPr>
              <w:jc w:val="center"/>
              <w:rPr>
                <w:rFonts w:eastAsia="Times New Roman"/>
                <w:sz w:val="28"/>
                <w:szCs w:val="28"/>
              </w:rPr>
            </w:pPr>
            <w:r w:rsidRPr="00A70704">
              <w:rPr>
                <w:rFonts w:eastAsia="Times New Roman"/>
                <w:sz w:val="28"/>
                <w:szCs w:val="28"/>
              </w:rPr>
              <w:lastRenderedPageBreak/>
              <w:t>2</w:t>
            </w:r>
          </w:p>
        </w:tc>
        <w:tc>
          <w:tcPr>
            <w:tcW w:w="1701" w:type="dxa"/>
            <w:vMerge w:val="restart"/>
          </w:tcPr>
          <w:p w:rsidR="0091735D" w:rsidRPr="00A70704" w:rsidRDefault="0091735D" w:rsidP="00D92F02">
            <w:pPr>
              <w:jc w:val="center"/>
              <w:rPr>
                <w:rFonts w:eastAsia="Times New Roman"/>
                <w:b/>
                <w:sz w:val="28"/>
                <w:szCs w:val="28"/>
              </w:rPr>
            </w:pPr>
            <w:r w:rsidRPr="00A70704">
              <w:rPr>
                <w:rFonts w:eastAsia="Times New Roman"/>
                <w:b/>
                <w:sz w:val="28"/>
                <w:szCs w:val="28"/>
              </w:rPr>
              <w:t>Металлы</w:t>
            </w:r>
          </w:p>
          <w:p w:rsidR="0091735D" w:rsidRPr="00A70704" w:rsidRDefault="0091735D" w:rsidP="00D92F02">
            <w:pPr>
              <w:jc w:val="center"/>
              <w:rPr>
                <w:rFonts w:eastAsia="Times New Roman"/>
                <w:i/>
                <w:sz w:val="28"/>
                <w:szCs w:val="28"/>
              </w:rPr>
            </w:pPr>
            <w:r w:rsidRPr="00A70704">
              <w:rPr>
                <w:rFonts w:eastAsia="Times New Roman"/>
                <w:i/>
                <w:sz w:val="28"/>
                <w:szCs w:val="28"/>
              </w:rPr>
              <w:t>14 часов</w:t>
            </w: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12</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Положение металлов в Периодической системе Д.И. Менделеева и особенности строения их атомов. Физические свойства металлов</w:t>
            </w:r>
          </w:p>
        </w:tc>
        <w:tc>
          <w:tcPr>
            <w:tcW w:w="2268" w:type="dxa"/>
          </w:tcPr>
          <w:p w:rsidR="0091735D" w:rsidRPr="00A70704" w:rsidRDefault="0091735D" w:rsidP="00D92F02">
            <w:pPr>
              <w:jc w:val="center"/>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r w:rsidRPr="00A70704">
              <w:rPr>
                <w:rFonts w:eastAsia="Times New Roman"/>
                <w:sz w:val="28"/>
                <w:szCs w:val="28"/>
              </w:rPr>
              <w:t xml:space="preserve"> </w:t>
            </w: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13</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Химические свойства металлов</w:t>
            </w:r>
          </w:p>
        </w:tc>
        <w:tc>
          <w:tcPr>
            <w:tcW w:w="2268" w:type="dxa"/>
          </w:tcPr>
          <w:p w:rsidR="0091735D" w:rsidRPr="00A70704" w:rsidRDefault="0091735D" w:rsidP="00D92F02">
            <w:pPr>
              <w:jc w:val="both"/>
              <w:rPr>
                <w:rFonts w:eastAsia="Times New Roman"/>
                <w:sz w:val="28"/>
                <w:szCs w:val="28"/>
              </w:rPr>
            </w:pPr>
          </w:p>
        </w:tc>
        <w:tc>
          <w:tcPr>
            <w:tcW w:w="1560" w:type="dxa"/>
            <w:vMerge w:val="restart"/>
          </w:tcPr>
          <w:p w:rsidR="0091735D" w:rsidRPr="00A70704" w:rsidRDefault="0091735D" w:rsidP="00D92F02">
            <w:pPr>
              <w:jc w:val="center"/>
              <w:rPr>
                <w:rFonts w:eastAsia="Times New Roman"/>
                <w:sz w:val="28"/>
                <w:szCs w:val="28"/>
              </w:rPr>
            </w:pPr>
            <w:r w:rsidRPr="00A70704">
              <w:rPr>
                <w:rFonts w:eastAsia="Times New Roman"/>
                <w:b/>
                <w:sz w:val="28"/>
                <w:szCs w:val="28"/>
              </w:rPr>
              <w:t>Лабораторная работа №2</w:t>
            </w:r>
            <w:r w:rsidRPr="00A70704">
              <w:rPr>
                <w:rFonts w:eastAsia="Times New Roman"/>
                <w:sz w:val="28"/>
                <w:szCs w:val="28"/>
              </w:rPr>
              <w:t xml:space="preserve"> «Получение гидроксидов железа (II) и (III) и изучение их свойств»</w:t>
            </w: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14</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Сплавы</w:t>
            </w:r>
          </w:p>
        </w:tc>
        <w:tc>
          <w:tcPr>
            <w:tcW w:w="2268" w:type="dxa"/>
          </w:tcPr>
          <w:p w:rsidR="0091735D" w:rsidRPr="00A70704" w:rsidRDefault="0091735D" w:rsidP="00D92F02">
            <w:pPr>
              <w:rPr>
                <w:rFonts w:eastAsia="Times New Roman"/>
                <w:sz w:val="28"/>
                <w:szCs w:val="28"/>
              </w:rPr>
            </w:pPr>
            <w:r w:rsidRPr="00A70704">
              <w:rPr>
                <w:rFonts w:eastAsia="Times New Roman"/>
                <w:sz w:val="28"/>
                <w:szCs w:val="28"/>
              </w:rPr>
              <w:t>Термическая обработка и закалка металлов и сплавов на предприятиях региона.</w:t>
            </w:r>
          </w:p>
        </w:tc>
        <w:tc>
          <w:tcPr>
            <w:tcW w:w="1560" w:type="dxa"/>
            <w:vMerge/>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15</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Металлы в природе. Общие способы их получения</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 xml:space="preserve">Месторождения руд черных и цветных металлов на территории области. Гидро- и </w:t>
            </w:r>
            <w:r w:rsidRPr="00A70704">
              <w:rPr>
                <w:rFonts w:eastAsia="Times New Roman"/>
                <w:sz w:val="28"/>
                <w:szCs w:val="28"/>
              </w:rPr>
              <w:lastRenderedPageBreak/>
              <w:t>пирометаллургические методы получения цветных металлов (меди, цинка, никеля) на предприятиях цветной металлургии Урала (Златоуст, Карабаш, Кыштым, В.Уфалей и др.)</w:t>
            </w:r>
          </w:p>
        </w:tc>
        <w:tc>
          <w:tcPr>
            <w:tcW w:w="1560" w:type="dxa"/>
            <w:vMerge/>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16</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Общие понятия о коррозии металлов</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Цехи гальванических покрытий на предприятиях города («Теплоприбор»)</w:t>
            </w:r>
          </w:p>
        </w:tc>
        <w:tc>
          <w:tcPr>
            <w:tcW w:w="1560" w:type="dxa"/>
          </w:tcPr>
          <w:p w:rsidR="0091735D" w:rsidRPr="00A70704" w:rsidRDefault="0091735D" w:rsidP="00D92F02">
            <w:pPr>
              <w:jc w:val="cente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17</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Общая характеристика щелочных металлов</w:t>
            </w:r>
          </w:p>
        </w:tc>
        <w:tc>
          <w:tcPr>
            <w:tcW w:w="2268" w:type="dxa"/>
          </w:tcPr>
          <w:p w:rsidR="0091735D" w:rsidRPr="00A70704" w:rsidRDefault="0091735D" w:rsidP="00D92F02">
            <w:pPr>
              <w:jc w:val="center"/>
              <w:rPr>
                <w:rFonts w:eastAsia="Times New Roman"/>
                <w:sz w:val="28"/>
                <w:szCs w:val="28"/>
              </w:rPr>
            </w:pPr>
          </w:p>
        </w:tc>
        <w:tc>
          <w:tcPr>
            <w:tcW w:w="1560" w:type="dxa"/>
          </w:tcPr>
          <w:p w:rsidR="0091735D" w:rsidRPr="00A70704" w:rsidRDefault="0091735D" w:rsidP="00D92F02">
            <w:pPr>
              <w:jc w:val="center"/>
              <w:rPr>
                <w:rFonts w:eastAsia="Times New Roman"/>
                <w:b/>
                <w:sz w:val="28"/>
                <w:szCs w:val="28"/>
              </w:rPr>
            </w:pPr>
            <w:r w:rsidRPr="00A70704">
              <w:rPr>
                <w:rFonts w:eastAsia="Times New Roman"/>
                <w:b/>
                <w:sz w:val="28"/>
                <w:szCs w:val="28"/>
              </w:rPr>
              <w:t>Терминологический диктант № 1</w:t>
            </w:r>
          </w:p>
          <w:p w:rsidR="0091735D" w:rsidRPr="00A70704" w:rsidRDefault="0091735D" w:rsidP="00D92F02">
            <w:pPr>
              <w:jc w:val="center"/>
              <w:rPr>
                <w:rFonts w:eastAsia="Times New Roman"/>
                <w:sz w:val="28"/>
                <w:szCs w:val="28"/>
              </w:rPr>
            </w:pPr>
            <w:r w:rsidRPr="00A70704">
              <w:rPr>
                <w:rFonts w:eastAsia="Times New Roman"/>
                <w:sz w:val="28"/>
                <w:szCs w:val="28"/>
              </w:rPr>
              <w:t>по теме «Металлы»</w:t>
            </w: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18</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Соединения щелочных металлов</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both"/>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19</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 xml:space="preserve">Общая характеристика элементов главной подгруппы </w:t>
            </w:r>
            <w:r w:rsidRPr="00A70704">
              <w:rPr>
                <w:rFonts w:eastAsia="Times New Roman"/>
                <w:sz w:val="28"/>
                <w:szCs w:val="28"/>
                <w:lang w:val="en-US"/>
              </w:rPr>
              <w:t>II</w:t>
            </w:r>
            <w:r w:rsidRPr="00A70704">
              <w:rPr>
                <w:rFonts w:eastAsia="Times New Roman"/>
                <w:sz w:val="28"/>
                <w:szCs w:val="28"/>
              </w:rPr>
              <w:t xml:space="preserve"> группы</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20</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Соединения щелочноземельных металлов. Жесткость воды</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Применение щелочноземельных металлов в качестве флюсов, строительных материалов</w:t>
            </w:r>
          </w:p>
        </w:tc>
        <w:tc>
          <w:tcPr>
            <w:tcW w:w="1560" w:type="dxa"/>
          </w:tcPr>
          <w:p w:rsidR="0091735D" w:rsidRPr="00A70704" w:rsidRDefault="0091735D" w:rsidP="00D92F02">
            <w:pPr>
              <w:jc w:val="both"/>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21</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Алюминий, его физические и химические свойства</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w:t>
            </w:r>
          </w:p>
        </w:tc>
        <w:tc>
          <w:tcPr>
            <w:tcW w:w="1560" w:type="dxa"/>
          </w:tcPr>
          <w:p w:rsidR="0091735D" w:rsidRPr="00A70704" w:rsidRDefault="0091735D" w:rsidP="00D92F02">
            <w:pPr>
              <w:jc w:val="center"/>
              <w:rPr>
                <w:rFonts w:eastAsia="Times New Roman"/>
                <w:sz w:val="28"/>
                <w:szCs w:val="28"/>
              </w:rPr>
            </w:pPr>
            <w:r w:rsidRPr="00A70704">
              <w:rPr>
                <w:rFonts w:eastAsia="Times New Roman"/>
                <w:b/>
                <w:sz w:val="28"/>
                <w:szCs w:val="28"/>
              </w:rPr>
              <w:t xml:space="preserve">Самостоятельная работа № 1 </w:t>
            </w:r>
            <w:r w:rsidRPr="00A70704">
              <w:rPr>
                <w:rFonts w:eastAsia="Times New Roman"/>
                <w:sz w:val="28"/>
                <w:szCs w:val="28"/>
              </w:rPr>
              <w:t>по теме «Металлы»</w:t>
            </w: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22</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Соединения алюминия</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Применение алюминия в быту и промышленности. Бокситовые рудники в Челябинской области.</w:t>
            </w: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23</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Железо, его физические и химические свойства</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Производство чугуна и стали на металлургических заводах области. Использование чугуна и стали в декоративно-прикладном искусстве Южного Урала</w:t>
            </w:r>
          </w:p>
        </w:tc>
        <w:tc>
          <w:tcPr>
            <w:tcW w:w="1560" w:type="dxa"/>
          </w:tcPr>
          <w:p w:rsidR="0091735D" w:rsidRPr="00A70704" w:rsidRDefault="0091735D" w:rsidP="00D92F02">
            <w:pPr>
              <w:jc w:val="center"/>
              <w:rPr>
                <w:rFonts w:eastAsia="Times New Roman"/>
                <w:sz w:val="28"/>
                <w:szCs w:val="28"/>
                <w:vertAlign w:val="superscript"/>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24</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 xml:space="preserve">Генетические ряды </w:t>
            </w:r>
            <w:r w:rsidRPr="00A70704">
              <w:rPr>
                <w:rFonts w:eastAsia="Times New Roman"/>
                <w:sz w:val="28"/>
                <w:szCs w:val="28"/>
                <w:lang w:val="en-US"/>
              </w:rPr>
              <w:t>Fe</w:t>
            </w:r>
            <w:r w:rsidRPr="00A70704">
              <w:rPr>
                <w:rFonts w:eastAsia="Times New Roman"/>
                <w:sz w:val="28"/>
                <w:szCs w:val="28"/>
              </w:rPr>
              <w:t xml:space="preserve"> (</w:t>
            </w:r>
            <w:r w:rsidRPr="00A70704">
              <w:rPr>
                <w:rFonts w:eastAsia="Times New Roman"/>
                <w:sz w:val="28"/>
                <w:szCs w:val="28"/>
                <w:lang w:val="en-US"/>
              </w:rPr>
              <w:t>II</w:t>
            </w:r>
            <w:r w:rsidRPr="00A70704">
              <w:rPr>
                <w:rFonts w:eastAsia="Times New Roman"/>
                <w:sz w:val="28"/>
                <w:szCs w:val="28"/>
              </w:rPr>
              <w:t xml:space="preserve">) и </w:t>
            </w:r>
            <w:r w:rsidRPr="00A70704">
              <w:rPr>
                <w:rFonts w:eastAsia="Times New Roman"/>
                <w:sz w:val="28"/>
                <w:szCs w:val="28"/>
                <w:lang w:val="en-US"/>
              </w:rPr>
              <w:t>Fe</w:t>
            </w:r>
            <w:r w:rsidRPr="00A70704">
              <w:rPr>
                <w:rFonts w:eastAsia="Times New Roman"/>
                <w:sz w:val="28"/>
                <w:szCs w:val="28"/>
              </w:rPr>
              <w:t xml:space="preserve"> (</w:t>
            </w:r>
            <w:r w:rsidRPr="00A70704">
              <w:rPr>
                <w:rFonts w:eastAsia="Times New Roman"/>
                <w:sz w:val="28"/>
                <w:szCs w:val="28"/>
                <w:lang w:val="en-US"/>
              </w:rPr>
              <w:t>III</w:t>
            </w:r>
            <w:r w:rsidRPr="00A70704">
              <w:rPr>
                <w:rFonts w:eastAsia="Times New Roman"/>
                <w:sz w:val="28"/>
                <w:szCs w:val="28"/>
              </w:rPr>
              <w:t>)</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both"/>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25</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Обобщение и систематизация знаний по теме «Металлы»</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r w:rsidRPr="00A70704">
              <w:rPr>
                <w:rFonts w:eastAsia="Times New Roman"/>
                <w:b/>
                <w:sz w:val="28"/>
                <w:szCs w:val="28"/>
              </w:rPr>
              <w:t>Контрольная работа № 2</w:t>
            </w:r>
            <w:r w:rsidRPr="00A70704">
              <w:rPr>
                <w:rFonts w:eastAsia="Times New Roman"/>
                <w:sz w:val="28"/>
                <w:szCs w:val="28"/>
              </w:rPr>
              <w:t xml:space="preserve"> по теме «Металлы»</w:t>
            </w:r>
          </w:p>
        </w:tc>
      </w:tr>
      <w:tr w:rsidR="0091735D" w:rsidRPr="00A70704" w:rsidTr="00E17595">
        <w:trPr>
          <w:trHeight w:val="515"/>
        </w:trPr>
        <w:tc>
          <w:tcPr>
            <w:tcW w:w="817" w:type="dxa"/>
            <w:vMerge w:val="restart"/>
          </w:tcPr>
          <w:p w:rsidR="0091735D" w:rsidRPr="00A70704" w:rsidRDefault="0091735D" w:rsidP="00D92F02">
            <w:pPr>
              <w:jc w:val="center"/>
              <w:rPr>
                <w:rFonts w:eastAsia="Times New Roman"/>
                <w:sz w:val="28"/>
                <w:szCs w:val="28"/>
              </w:rPr>
            </w:pPr>
            <w:r w:rsidRPr="00A70704">
              <w:rPr>
                <w:rFonts w:eastAsia="Times New Roman"/>
                <w:sz w:val="28"/>
                <w:szCs w:val="28"/>
              </w:rPr>
              <w:t>3</w:t>
            </w:r>
          </w:p>
        </w:tc>
        <w:tc>
          <w:tcPr>
            <w:tcW w:w="1701" w:type="dxa"/>
            <w:vMerge w:val="restart"/>
          </w:tcPr>
          <w:p w:rsidR="0091735D" w:rsidRPr="00A70704" w:rsidRDefault="0091735D" w:rsidP="00D92F02">
            <w:pPr>
              <w:jc w:val="center"/>
              <w:rPr>
                <w:rFonts w:eastAsia="Calibri"/>
                <w:b/>
                <w:sz w:val="28"/>
                <w:szCs w:val="28"/>
              </w:rPr>
            </w:pPr>
            <w:r w:rsidRPr="00A70704">
              <w:rPr>
                <w:rFonts w:eastAsia="Calibri"/>
                <w:b/>
                <w:sz w:val="28"/>
                <w:szCs w:val="28"/>
              </w:rPr>
              <w:t xml:space="preserve">Практикум 1. Свойства металлов и </w:t>
            </w:r>
            <w:r w:rsidRPr="00A70704">
              <w:rPr>
                <w:rFonts w:eastAsia="Calibri"/>
                <w:b/>
                <w:sz w:val="28"/>
                <w:szCs w:val="28"/>
              </w:rPr>
              <w:lastRenderedPageBreak/>
              <w:t>их соединений</w:t>
            </w:r>
          </w:p>
          <w:p w:rsidR="0091735D" w:rsidRPr="00A70704" w:rsidRDefault="0091735D" w:rsidP="00D92F02">
            <w:pPr>
              <w:jc w:val="center"/>
              <w:rPr>
                <w:rFonts w:eastAsia="Times New Roman"/>
                <w:sz w:val="28"/>
                <w:szCs w:val="28"/>
              </w:rPr>
            </w:pPr>
            <w:r w:rsidRPr="00A70704">
              <w:rPr>
                <w:rFonts w:eastAsia="Calibri"/>
                <w:i/>
                <w:sz w:val="28"/>
                <w:szCs w:val="28"/>
              </w:rPr>
              <w:t>2 часа</w:t>
            </w: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lastRenderedPageBreak/>
              <w:t>26</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 xml:space="preserve">Практическая работа № 1 «Решение экспериментальных задач по теме </w:t>
            </w:r>
            <w:r w:rsidRPr="00A70704">
              <w:rPr>
                <w:rFonts w:eastAsia="Times New Roman"/>
                <w:sz w:val="28"/>
                <w:szCs w:val="28"/>
              </w:rPr>
              <w:lastRenderedPageBreak/>
              <w:t>«Получение соединений металлов и изучение их свойств»</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center"/>
              <w:rPr>
                <w:rFonts w:eastAsia="Calibri"/>
                <w:bCs/>
                <w:sz w:val="28"/>
                <w:szCs w:val="28"/>
              </w:rPr>
            </w:pPr>
            <w:r w:rsidRPr="00A70704">
              <w:rPr>
                <w:rFonts w:eastAsia="Calibri"/>
                <w:b/>
                <w:bCs/>
                <w:sz w:val="28"/>
                <w:szCs w:val="28"/>
              </w:rPr>
              <w:t>Практическая работа № 1</w:t>
            </w:r>
            <w:r w:rsidRPr="00A70704">
              <w:rPr>
                <w:rFonts w:eastAsia="Calibri"/>
                <w:bCs/>
                <w:sz w:val="28"/>
                <w:szCs w:val="28"/>
              </w:rPr>
              <w:t xml:space="preserve"> </w:t>
            </w:r>
            <w:r w:rsidRPr="00A70704">
              <w:rPr>
                <w:rFonts w:eastAsia="Calibri"/>
                <w:bCs/>
                <w:sz w:val="28"/>
                <w:szCs w:val="28"/>
              </w:rPr>
              <w:lastRenderedPageBreak/>
              <w:t>«Решение экспериментальных задач по теме «Получение соединений металлов и изучение их свойств»</w:t>
            </w:r>
          </w:p>
        </w:tc>
      </w:tr>
      <w:tr w:rsidR="0091735D" w:rsidRPr="00A70704" w:rsidTr="00E17595">
        <w:trPr>
          <w:trHeight w:val="515"/>
        </w:trPr>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center"/>
              <w:rPr>
                <w:rFonts w:eastAsia="Calibri"/>
                <w:b/>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27</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Практическая работа №2 «Качественные реакции на ионы в растворе»</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r w:rsidRPr="00A70704">
              <w:rPr>
                <w:rFonts w:eastAsia="Times New Roman"/>
                <w:b/>
                <w:sz w:val="28"/>
                <w:szCs w:val="28"/>
              </w:rPr>
              <w:t>Практическая работа № 2</w:t>
            </w:r>
            <w:r w:rsidRPr="00A70704">
              <w:rPr>
                <w:rFonts w:eastAsia="Times New Roman"/>
                <w:sz w:val="28"/>
                <w:szCs w:val="28"/>
              </w:rPr>
              <w:t xml:space="preserve"> «Качественные реакции на ионы в растворе»</w:t>
            </w:r>
          </w:p>
        </w:tc>
      </w:tr>
      <w:tr w:rsidR="0091735D" w:rsidRPr="00A70704" w:rsidTr="00E17595">
        <w:trPr>
          <w:trHeight w:val="515"/>
        </w:trPr>
        <w:tc>
          <w:tcPr>
            <w:tcW w:w="817" w:type="dxa"/>
            <w:vMerge w:val="restart"/>
          </w:tcPr>
          <w:p w:rsidR="0091735D" w:rsidRPr="00A70704" w:rsidRDefault="0091735D" w:rsidP="00D92F02">
            <w:pPr>
              <w:jc w:val="center"/>
              <w:rPr>
                <w:rFonts w:eastAsia="Times New Roman"/>
                <w:sz w:val="28"/>
                <w:szCs w:val="28"/>
              </w:rPr>
            </w:pPr>
            <w:r w:rsidRPr="00A70704">
              <w:rPr>
                <w:rFonts w:eastAsia="Times New Roman"/>
                <w:sz w:val="28"/>
                <w:szCs w:val="28"/>
              </w:rPr>
              <w:t>4</w:t>
            </w:r>
          </w:p>
        </w:tc>
        <w:tc>
          <w:tcPr>
            <w:tcW w:w="1701" w:type="dxa"/>
            <w:vMerge w:val="restart"/>
          </w:tcPr>
          <w:p w:rsidR="0091735D" w:rsidRPr="00A70704" w:rsidRDefault="0091735D" w:rsidP="00D92F02">
            <w:pPr>
              <w:jc w:val="center"/>
              <w:rPr>
                <w:rFonts w:eastAsia="Times New Roman"/>
                <w:b/>
                <w:sz w:val="28"/>
                <w:szCs w:val="28"/>
              </w:rPr>
            </w:pPr>
            <w:r w:rsidRPr="00A70704">
              <w:rPr>
                <w:rFonts w:eastAsia="Times New Roman"/>
                <w:b/>
                <w:sz w:val="28"/>
                <w:szCs w:val="28"/>
              </w:rPr>
              <w:t>Неметаллы</w:t>
            </w:r>
          </w:p>
          <w:p w:rsidR="0091735D" w:rsidRPr="00A70704" w:rsidRDefault="0091735D" w:rsidP="00D92F02">
            <w:pPr>
              <w:jc w:val="center"/>
              <w:rPr>
                <w:rFonts w:eastAsia="Times New Roman"/>
                <w:i/>
                <w:sz w:val="28"/>
                <w:szCs w:val="28"/>
              </w:rPr>
            </w:pPr>
            <w:r w:rsidRPr="00A70704">
              <w:rPr>
                <w:rFonts w:eastAsia="Calibri"/>
                <w:bCs/>
                <w:i/>
                <w:sz w:val="28"/>
                <w:szCs w:val="28"/>
              </w:rPr>
              <w:t>25 часов</w:t>
            </w: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28</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Неметаллы: атомы и простые вещества. Кислород, озон, воздух</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 xml:space="preserve">Состав воздуха Уральского региона, основные загрязнители атмосферы </w:t>
            </w:r>
          </w:p>
        </w:tc>
        <w:tc>
          <w:tcPr>
            <w:tcW w:w="1560" w:type="dxa"/>
          </w:tcPr>
          <w:p w:rsidR="0091735D" w:rsidRPr="00A70704" w:rsidRDefault="0091735D" w:rsidP="00D92F02">
            <w:pPr>
              <w:jc w:val="cente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29</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Водород</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30</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Вода. Вода в жизни человека</w:t>
            </w:r>
          </w:p>
        </w:tc>
        <w:tc>
          <w:tcPr>
            <w:tcW w:w="2268" w:type="dxa"/>
          </w:tcPr>
          <w:p w:rsidR="0091735D" w:rsidRPr="00A70704" w:rsidRDefault="0091735D" w:rsidP="00D92F02">
            <w:pPr>
              <w:jc w:val="center"/>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r w:rsidRPr="00A70704">
              <w:rPr>
                <w:rFonts w:eastAsia="Times New Roman"/>
                <w:b/>
                <w:sz w:val="28"/>
                <w:szCs w:val="28"/>
              </w:rPr>
              <w:t>Практическая работа № 3</w:t>
            </w:r>
            <w:r w:rsidRPr="00A70704">
              <w:rPr>
                <w:rFonts w:eastAsia="Times New Roman"/>
                <w:sz w:val="28"/>
                <w:szCs w:val="28"/>
              </w:rPr>
              <w:t xml:space="preserve"> «Получение водорода и изучение его свойств»</w:t>
            </w: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31</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 xml:space="preserve">Галогены </w:t>
            </w:r>
          </w:p>
        </w:tc>
        <w:tc>
          <w:tcPr>
            <w:tcW w:w="2268" w:type="dxa"/>
          </w:tcPr>
          <w:p w:rsidR="0091735D" w:rsidRPr="00A70704" w:rsidRDefault="0091735D" w:rsidP="00D92F02">
            <w:pPr>
              <w:jc w:val="center"/>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32</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 xml:space="preserve">Соединения галогенов: </w:t>
            </w:r>
            <w:r w:rsidRPr="00A70704">
              <w:rPr>
                <w:rFonts w:eastAsia="Times New Roman"/>
                <w:sz w:val="28"/>
                <w:szCs w:val="28"/>
              </w:rPr>
              <w:lastRenderedPageBreak/>
              <w:t>хлороводород, хлороводородная кислота и ее соли</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r w:rsidRPr="00A70704">
              <w:rPr>
                <w:rFonts w:eastAsia="Times New Roman"/>
                <w:b/>
                <w:sz w:val="28"/>
                <w:szCs w:val="28"/>
              </w:rPr>
              <w:t>Лаборато</w:t>
            </w:r>
            <w:r w:rsidRPr="00A70704">
              <w:rPr>
                <w:rFonts w:eastAsia="Times New Roman"/>
                <w:b/>
                <w:sz w:val="28"/>
                <w:szCs w:val="28"/>
              </w:rPr>
              <w:lastRenderedPageBreak/>
              <w:t xml:space="preserve">рная работа №3 </w:t>
            </w:r>
            <w:r w:rsidRPr="00A70704">
              <w:rPr>
                <w:rFonts w:eastAsia="Times New Roman"/>
                <w:sz w:val="28"/>
                <w:szCs w:val="28"/>
              </w:rPr>
              <w:t>«Качественная реакция на галогенид-ионы»</w:t>
            </w: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33</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 xml:space="preserve">Получение галогенов. Применение галогенов и их соединений в народном хозяйстве </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Решение проблемы недостатка йода в Уральском регионе</w:t>
            </w:r>
          </w:p>
        </w:tc>
        <w:tc>
          <w:tcPr>
            <w:tcW w:w="1560" w:type="dxa"/>
          </w:tcPr>
          <w:p w:rsidR="0091735D" w:rsidRPr="00A70704" w:rsidRDefault="0091735D" w:rsidP="00D92F02">
            <w:pPr>
              <w:tabs>
                <w:tab w:val="left" w:pos="1680"/>
              </w:tabs>
              <w:jc w:val="both"/>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34</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Кислород</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Получение кислорода на Челябинском кислородном заводе. Биологическая роль кислорода в живых организмах</w:t>
            </w:r>
          </w:p>
        </w:tc>
        <w:tc>
          <w:tcPr>
            <w:tcW w:w="1560" w:type="dxa"/>
          </w:tcPr>
          <w:p w:rsidR="0091735D" w:rsidRPr="00A70704" w:rsidRDefault="0091735D" w:rsidP="00D92F02">
            <w:pPr>
              <w:jc w:val="cente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35</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 xml:space="preserve">Сера, ее физические и химические свойства </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Антропогенные источники оксида серы (</w:t>
            </w:r>
            <w:r w:rsidRPr="00A70704">
              <w:rPr>
                <w:rFonts w:eastAsia="Times New Roman"/>
                <w:sz w:val="28"/>
                <w:szCs w:val="28"/>
                <w:lang w:val="en-US"/>
              </w:rPr>
              <w:t>IV</w:t>
            </w:r>
            <w:r w:rsidRPr="00A70704">
              <w:rPr>
                <w:rFonts w:eastAsia="Times New Roman"/>
                <w:sz w:val="28"/>
                <w:szCs w:val="28"/>
              </w:rPr>
              <w:t>) в атмосфере Урала</w:t>
            </w:r>
          </w:p>
        </w:tc>
        <w:tc>
          <w:tcPr>
            <w:tcW w:w="1560" w:type="dxa"/>
          </w:tcPr>
          <w:p w:rsidR="0091735D" w:rsidRPr="00A70704" w:rsidRDefault="0091735D" w:rsidP="00D92F02">
            <w:pPr>
              <w:jc w:val="both"/>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36</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Соединения серы: сероводород и оксиды серы</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both"/>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37</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Серная кислота и ее соли</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38</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Производство серной кислоты</w:t>
            </w:r>
          </w:p>
        </w:tc>
        <w:tc>
          <w:tcPr>
            <w:tcW w:w="2268" w:type="dxa"/>
          </w:tcPr>
          <w:p w:rsidR="0091735D" w:rsidRPr="00A70704" w:rsidRDefault="0091735D" w:rsidP="00D92F02">
            <w:pPr>
              <w:rPr>
                <w:rFonts w:eastAsia="Times New Roman"/>
                <w:sz w:val="28"/>
                <w:szCs w:val="28"/>
              </w:rPr>
            </w:pPr>
            <w:r w:rsidRPr="00A70704">
              <w:rPr>
                <w:rFonts w:eastAsia="Times New Roman"/>
                <w:sz w:val="28"/>
                <w:szCs w:val="28"/>
              </w:rPr>
              <w:t>Производство серной кислоты в Челябинской области.   Охрана окружающей среды</w:t>
            </w:r>
          </w:p>
        </w:tc>
        <w:tc>
          <w:tcPr>
            <w:tcW w:w="1560" w:type="dxa"/>
          </w:tcPr>
          <w:p w:rsidR="0091735D" w:rsidRPr="00A70704" w:rsidRDefault="0091735D" w:rsidP="00D92F02">
            <w:pPr>
              <w:jc w:val="center"/>
              <w:rPr>
                <w:rFonts w:eastAsia="Times New Roman"/>
                <w:b/>
                <w:sz w:val="28"/>
                <w:szCs w:val="28"/>
              </w:rPr>
            </w:pPr>
            <w:r w:rsidRPr="00A70704">
              <w:rPr>
                <w:rFonts w:eastAsia="Times New Roman"/>
                <w:b/>
                <w:sz w:val="28"/>
                <w:szCs w:val="28"/>
              </w:rPr>
              <w:t>Терминологический диктант № 2</w:t>
            </w:r>
          </w:p>
          <w:p w:rsidR="0091735D" w:rsidRPr="00A70704" w:rsidRDefault="0091735D" w:rsidP="00D92F02">
            <w:pPr>
              <w:jc w:val="center"/>
              <w:rPr>
                <w:rFonts w:eastAsia="Times New Roman"/>
                <w:sz w:val="28"/>
                <w:szCs w:val="28"/>
              </w:rPr>
            </w:pPr>
            <w:r w:rsidRPr="00A70704">
              <w:rPr>
                <w:rFonts w:eastAsia="Times New Roman"/>
                <w:sz w:val="28"/>
                <w:szCs w:val="28"/>
              </w:rPr>
              <w:t>по теме «Неметаллы»</w:t>
            </w:r>
          </w:p>
        </w:tc>
      </w:tr>
      <w:tr w:rsidR="0091735D" w:rsidRPr="00A70704" w:rsidTr="00E17595">
        <w:trPr>
          <w:trHeight w:val="345"/>
        </w:trPr>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39</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Азот и его свойства</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40</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Аммиак и его свойства. Соли аммония</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Использование аммиака в холодильных установках ООО «Инмарко»</w:t>
            </w: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41</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Оксиды азота</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42</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Азотная кислота и ее соли</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43</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Проблема содержания солей азотной кислоты в сельскохозяйственной продукции. Азотные удобрения</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44</w:t>
            </w:r>
          </w:p>
        </w:tc>
        <w:tc>
          <w:tcPr>
            <w:tcW w:w="3119" w:type="dxa"/>
          </w:tcPr>
          <w:p w:rsidR="0091735D" w:rsidRPr="00A70704" w:rsidRDefault="0091735D" w:rsidP="00D92F02">
            <w:pPr>
              <w:rPr>
                <w:rFonts w:eastAsia="Times New Roman"/>
                <w:sz w:val="28"/>
                <w:szCs w:val="28"/>
              </w:rPr>
            </w:pPr>
            <w:r w:rsidRPr="00A70704">
              <w:rPr>
                <w:rFonts w:eastAsia="Times New Roman"/>
                <w:sz w:val="28"/>
                <w:szCs w:val="28"/>
              </w:rPr>
              <w:t>Фосфор и его соединения</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Применение азотных фосфорных удобрений в местном сельском хозяйстве</w:t>
            </w: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45</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Углерод</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Основные виды топлива в регионе, запасы угля в области. Природоохранные мероприятия при угледобыче</w:t>
            </w: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46</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Оксиды углерода</w:t>
            </w:r>
          </w:p>
        </w:tc>
        <w:tc>
          <w:tcPr>
            <w:tcW w:w="2268" w:type="dxa"/>
          </w:tcPr>
          <w:p w:rsidR="0091735D" w:rsidRPr="00A70704" w:rsidRDefault="0091735D" w:rsidP="00D92F02">
            <w:pPr>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47</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Угольная кислота и ее соли</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Месторождения известняка, мрамора (Коелгинское, Баландинское)</w:t>
            </w: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48</w:t>
            </w:r>
          </w:p>
        </w:tc>
        <w:tc>
          <w:tcPr>
            <w:tcW w:w="3119" w:type="dxa"/>
          </w:tcPr>
          <w:p w:rsidR="0091735D" w:rsidRPr="00A70704" w:rsidRDefault="0091735D" w:rsidP="00D92F02">
            <w:pPr>
              <w:jc w:val="both"/>
              <w:rPr>
                <w:rFonts w:eastAsia="Times New Roman"/>
                <w:b/>
                <w:i/>
                <w:sz w:val="28"/>
                <w:szCs w:val="28"/>
              </w:rPr>
            </w:pPr>
            <w:r w:rsidRPr="00A70704">
              <w:rPr>
                <w:rFonts w:eastAsia="Times New Roman"/>
                <w:sz w:val="28"/>
                <w:szCs w:val="28"/>
              </w:rPr>
              <w:t xml:space="preserve">Кремний </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both"/>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49</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Соединения кремния</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50</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Силикатная промышленность</w:t>
            </w:r>
          </w:p>
        </w:tc>
        <w:tc>
          <w:tcPr>
            <w:tcW w:w="2268" w:type="dxa"/>
          </w:tcPr>
          <w:p w:rsidR="0091735D" w:rsidRPr="00A70704" w:rsidRDefault="0091735D" w:rsidP="00D92F02">
            <w:pPr>
              <w:jc w:val="both"/>
              <w:rPr>
                <w:rFonts w:eastAsia="Times New Roman"/>
                <w:sz w:val="28"/>
                <w:szCs w:val="28"/>
              </w:rPr>
            </w:pPr>
            <w:r w:rsidRPr="00A70704">
              <w:rPr>
                <w:rFonts w:eastAsia="Times New Roman"/>
                <w:sz w:val="28"/>
                <w:szCs w:val="28"/>
              </w:rPr>
              <w:t xml:space="preserve">Силикатная промышленность области (завод </w:t>
            </w:r>
            <w:r w:rsidRPr="00A70704">
              <w:rPr>
                <w:rFonts w:eastAsia="Times New Roman"/>
                <w:sz w:val="28"/>
                <w:szCs w:val="28"/>
              </w:rPr>
              <w:lastRenderedPageBreak/>
              <w:t>ЖБИ, «Кемма», Сысертский форфоровый завод)</w:t>
            </w: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51</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Обобщение по теме «Неметаллы»</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rPr>
                <w:rFonts w:eastAsia="Times New Roman"/>
                <w:sz w:val="28"/>
                <w:szCs w:val="28"/>
              </w:rPr>
            </w:pPr>
          </w:p>
        </w:tc>
      </w:tr>
      <w:tr w:rsidR="0091735D" w:rsidRPr="00A70704" w:rsidTr="00E17595">
        <w:tc>
          <w:tcPr>
            <w:tcW w:w="817" w:type="dxa"/>
            <w:vMerge/>
          </w:tcPr>
          <w:p w:rsidR="0091735D" w:rsidRPr="00A70704" w:rsidRDefault="0091735D" w:rsidP="00D92F02">
            <w:pPr>
              <w:jc w:val="center"/>
              <w:rPr>
                <w:rFonts w:eastAsia="Times New Roman"/>
                <w:sz w:val="28"/>
                <w:szCs w:val="28"/>
              </w:rPr>
            </w:pPr>
          </w:p>
        </w:tc>
        <w:tc>
          <w:tcPr>
            <w:tcW w:w="1701" w:type="dxa"/>
            <w:vMerge/>
          </w:tcPr>
          <w:p w:rsidR="0091735D" w:rsidRPr="00A70704" w:rsidRDefault="0091735D" w:rsidP="00D92F02">
            <w:pPr>
              <w:jc w:val="both"/>
              <w:rPr>
                <w:rFonts w:eastAsia="Times New Roman"/>
                <w:sz w:val="28"/>
                <w:szCs w:val="28"/>
              </w:rPr>
            </w:pPr>
          </w:p>
        </w:tc>
        <w:tc>
          <w:tcPr>
            <w:tcW w:w="992" w:type="dxa"/>
          </w:tcPr>
          <w:p w:rsidR="0091735D" w:rsidRPr="00A70704" w:rsidRDefault="0091735D" w:rsidP="00D92F02">
            <w:pPr>
              <w:jc w:val="center"/>
              <w:rPr>
                <w:rFonts w:eastAsia="Times New Roman"/>
                <w:sz w:val="28"/>
                <w:szCs w:val="28"/>
              </w:rPr>
            </w:pPr>
            <w:r w:rsidRPr="00A70704">
              <w:rPr>
                <w:rFonts w:eastAsia="Times New Roman"/>
                <w:sz w:val="28"/>
                <w:szCs w:val="28"/>
              </w:rPr>
              <w:t>52</w:t>
            </w:r>
          </w:p>
        </w:tc>
        <w:tc>
          <w:tcPr>
            <w:tcW w:w="3119" w:type="dxa"/>
          </w:tcPr>
          <w:p w:rsidR="0091735D" w:rsidRPr="00A70704" w:rsidRDefault="0091735D" w:rsidP="00D92F02">
            <w:pPr>
              <w:jc w:val="both"/>
              <w:rPr>
                <w:rFonts w:eastAsia="Times New Roman"/>
                <w:sz w:val="28"/>
                <w:szCs w:val="28"/>
              </w:rPr>
            </w:pPr>
            <w:r w:rsidRPr="00A70704">
              <w:rPr>
                <w:rFonts w:eastAsia="Times New Roman"/>
                <w:sz w:val="28"/>
                <w:szCs w:val="28"/>
              </w:rPr>
              <w:t>Контрольная работа № 3 по теме «Неметаллы»</w:t>
            </w:r>
          </w:p>
        </w:tc>
        <w:tc>
          <w:tcPr>
            <w:tcW w:w="2268" w:type="dxa"/>
          </w:tcPr>
          <w:p w:rsidR="0091735D" w:rsidRPr="00A70704" w:rsidRDefault="0091735D" w:rsidP="00D92F02">
            <w:pPr>
              <w:jc w:val="both"/>
              <w:rPr>
                <w:rFonts w:eastAsia="Times New Roman"/>
                <w:sz w:val="28"/>
                <w:szCs w:val="28"/>
              </w:rPr>
            </w:pPr>
          </w:p>
        </w:tc>
        <w:tc>
          <w:tcPr>
            <w:tcW w:w="1560" w:type="dxa"/>
          </w:tcPr>
          <w:p w:rsidR="0091735D" w:rsidRPr="00A70704" w:rsidRDefault="0091735D" w:rsidP="00D92F02">
            <w:pPr>
              <w:jc w:val="center"/>
              <w:rPr>
                <w:rFonts w:eastAsia="Times New Roman"/>
                <w:sz w:val="28"/>
                <w:szCs w:val="28"/>
              </w:rPr>
            </w:pPr>
            <w:r w:rsidRPr="00A70704">
              <w:rPr>
                <w:rFonts w:eastAsia="Times New Roman"/>
                <w:b/>
                <w:sz w:val="28"/>
                <w:szCs w:val="28"/>
              </w:rPr>
              <w:t xml:space="preserve">Контрольная работа № 3 </w:t>
            </w:r>
            <w:r w:rsidRPr="00A70704">
              <w:rPr>
                <w:rFonts w:eastAsia="Times New Roman"/>
                <w:sz w:val="28"/>
                <w:szCs w:val="28"/>
              </w:rPr>
              <w:t xml:space="preserve"> по теме «Неметаллы»</w:t>
            </w:r>
          </w:p>
        </w:tc>
      </w:tr>
      <w:tr w:rsidR="0091735D" w:rsidRPr="00A70704" w:rsidTr="00E17595">
        <w:tc>
          <w:tcPr>
            <w:tcW w:w="817" w:type="dxa"/>
            <w:vMerge w:val="restart"/>
            <w:tcBorders>
              <w:top w:val="single" w:sz="4" w:space="0" w:color="auto"/>
              <w:left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5</w:t>
            </w:r>
          </w:p>
        </w:tc>
        <w:tc>
          <w:tcPr>
            <w:tcW w:w="1701" w:type="dxa"/>
            <w:vMerge w:val="restart"/>
            <w:tcBorders>
              <w:top w:val="single" w:sz="4" w:space="0" w:color="auto"/>
              <w:left w:val="single" w:sz="4" w:space="0" w:color="auto"/>
              <w:right w:val="single" w:sz="4" w:space="0" w:color="auto"/>
            </w:tcBorders>
          </w:tcPr>
          <w:p w:rsidR="0091735D" w:rsidRPr="00A70704" w:rsidRDefault="0091735D" w:rsidP="00D92F02">
            <w:pPr>
              <w:jc w:val="center"/>
              <w:rPr>
                <w:rFonts w:eastAsia="Calibri"/>
                <w:b/>
                <w:sz w:val="28"/>
                <w:szCs w:val="28"/>
              </w:rPr>
            </w:pPr>
            <w:r w:rsidRPr="00A70704">
              <w:rPr>
                <w:rFonts w:eastAsia="Calibri"/>
                <w:b/>
                <w:sz w:val="28"/>
                <w:szCs w:val="28"/>
              </w:rPr>
              <w:t>Практикум 2. Свойства соединений неметаллов</w:t>
            </w:r>
          </w:p>
          <w:p w:rsidR="0091735D" w:rsidRPr="00A70704" w:rsidRDefault="0091735D" w:rsidP="00D92F02">
            <w:pPr>
              <w:jc w:val="center"/>
              <w:rPr>
                <w:rFonts w:eastAsia="Times New Roman"/>
                <w:sz w:val="28"/>
                <w:szCs w:val="28"/>
              </w:rPr>
            </w:pPr>
            <w:r w:rsidRPr="00A70704">
              <w:rPr>
                <w:rFonts w:eastAsia="Calibri"/>
                <w:i/>
                <w:sz w:val="28"/>
                <w:szCs w:val="28"/>
              </w:rPr>
              <w:t>4 часа</w:t>
            </w: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53</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Практическая работа № 4</w:t>
            </w:r>
          </w:p>
          <w:p w:rsidR="0091735D" w:rsidRPr="00A70704" w:rsidRDefault="0091735D" w:rsidP="00D92F02">
            <w:pPr>
              <w:jc w:val="both"/>
              <w:rPr>
                <w:rFonts w:eastAsia="Times New Roman"/>
                <w:sz w:val="28"/>
                <w:szCs w:val="28"/>
              </w:rPr>
            </w:pPr>
            <w:r w:rsidRPr="00A70704">
              <w:rPr>
                <w:rFonts w:eastAsia="Times New Roman"/>
                <w:sz w:val="28"/>
                <w:szCs w:val="28"/>
              </w:rPr>
              <w:t>Получение кислорода и изучение его свойств</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b/>
                <w:sz w:val="28"/>
                <w:szCs w:val="28"/>
              </w:rPr>
              <w:t>Практическая работа № 4</w:t>
            </w:r>
            <w:r w:rsidRPr="00A70704">
              <w:rPr>
                <w:rFonts w:eastAsia="Times New Roman"/>
                <w:sz w:val="28"/>
                <w:szCs w:val="28"/>
              </w:rPr>
              <w:t xml:space="preserve"> «Получение кислорода и изучение его свойств»</w:t>
            </w: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54</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Практическая работа № 5</w:t>
            </w:r>
          </w:p>
          <w:p w:rsidR="0091735D" w:rsidRPr="00A70704" w:rsidRDefault="0091735D" w:rsidP="00D92F02">
            <w:pPr>
              <w:jc w:val="both"/>
              <w:rPr>
                <w:rFonts w:eastAsia="Times New Roman"/>
                <w:sz w:val="28"/>
                <w:szCs w:val="28"/>
              </w:rPr>
            </w:pPr>
            <w:r w:rsidRPr="00A70704">
              <w:rPr>
                <w:rFonts w:eastAsia="Times New Roman"/>
                <w:sz w:val="28"/>
                <w:szCs w:val="28"/>
              </w:rPr>
              <w:t>Получение аммиака и изучение его свойств</w:t>
            </w:r>
          </w:p>
          <w:p w:rsidR="0091735D" w:rsidRPr="00A70704" w:rsidRDefault="0091735D" w:rsidP="00D92F02">
            <w:pPr>
              <w:jc w:val="center"/>
              <w:rPr>
                <w:rFonts w:eastAsia="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Calibri"/>
                <w:b/>
                <w:sz w:val="28"/>
                <w:szCs w:val="28"/>
              </w:rPr>
            </w:pPr>
          </w:p>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Times New Roman"/>
                <w:sz w:val="28"/>
                <w:szCs w:val="28"/>
              </w:rPr>
            </w:pPr>
            <w:r w:rsidRPr="00A70704">
              <w:rPr>
                <w:rFonts w:eastAsia="Times New Roman"/>
                <w:b/>
                <w:sz w:val="28"/>
                <w:szCs w:val="28"/>
              </w:rPr>
              <w:t>Практическая работа № 5</w:t>
            </w:r>
            <w:r w:rsidRPr="00A70704">
              <w:rPr>
                <w:rFonts w:eastAsia="Times New Roman"/>
                <w:sz w:val="28"/>
                <w:szCs w:val="28"/>
              </w:rPr>
              <w:t xml:space="preserve"> «Получение аммиака и изучение его свойств»</w:t>
            </w: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55</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Практическая работа № 6</w:t>
            </w:r>
          </w:p>
          <w:p w:rsidR="0091735D" w:rsidRPr="00A70704" w:rsidRDefault="0091735D" w:rsidP="00D92F02">
            <w:pPr>
              <w:jc w:val="both"/>
              <w:rPr>
                <w:rFonts w:eastAsia="Times New Roman"/>
                <w:sz w:val="28"/>
                <w:szCs w:val="28"/>
              </w:rPr>
            </w:pPr>
            <w:r w:rsidRPr="00A70704">
              <w:rPr>
                <w:rFonts w:eastAsia="Times New Roman"/>
                <w:sz w:val="28"/>
                <w:szCs w:val="28"/>
              </w:rPr>
              <w:t>Получение углекислого газа и изучение его свойств</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Times New Roman"/>
                <w:sz w:val="28"/>
                <w:szCs w:val="28"/>
              </w:rPr>
            </w:pPr>
            <w:r w:rsidRPr="00A70704">
              <w:rPr>
                <w:rFonts w:eastAsia="Times New Roman"/>
                <w:b/>
                <w:sz w:val="28"/>
                <w:szCs w:val="28"/>
              </w:rPr>
              <w:t>Практическая работа № 6</w:t>
            </w:r>
            <w:r w:rsidRPr="00A70704">
              <w:rPr>
                <w:rFonts w:eastAsia="Times New Roman"/>
                <w:sz w:val="28"/>
                <w:szCs w:val="28"/>
              </w:rPr>
              <w:t xml:space="preserve"> «Получение углекислого газа и </w:t>
            </w:r>
            <w:r w:rsidRPr="00A70704">
              <w:rPr>
                <w:rFonts w:eastAsia="Times New Roman"/>
                <w:sz w:val="28"/>
                <w:szCs w:val="28"/>
              </w:rPr>
              <w:lastRenderedPageBreak/>
              <w:t>изучение его свойств»</w:t>
            </w: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56</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rPr>
                <w:rFonts w:eastAsia="Times New Roman"/>
                <w:sz w:val="28"/>
                <w:szCs w:val="28"/>
              </w:rPr>
            </w:pPr>
            <w:r w:rsidRPr="00A70704">
              <w:rPr>
                <w:rFonts w:eastAsia="Times New Roman"/>
                <w:sz w:val="28"/>
                <w:szCs w:val="28"/>
              </w:rPr>
              <w:t xml:space="preserve">Практическая работа №7 </w:t>
            </w:r>
          </w:p>
          <w:p w:rsidR="0091735D" w:rsidRPr="00A70704" w:rsidRDefault="0091735D" w:rsidP="00D92F02">
            <w:pPr>
              <w:rPr>
                <w:rFonts w:eastAsia="Times New Roman"/>
                <w:sz w:val="28"/>
                <w:szCs w:val="28"/>
              </w:rPr>
            </w:pPr>
            <w:r w:rsidRPr="00A70704">
              <w:rPr>
                <w:rFonts w:eastAsia="Times New Roman"/>
                <w:sz w:val="28"/>
                <w:szCs w:val="28"/>
              </w:rPr>
              <w:t>Решение экспериментальных задач по теме «Неметаллы IV – VII групп и их соединений»</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Times New Roman"/>
                <w:sz w:val="28"/>
                <w:szCs w:val="28"/>
              </w:rPr>
            </w:pPr>
          </w:p>
        </w:tc>
      </w:tr>
      <w:tr w:rsidR="0091735D" w:rsidRPr="00A70704" w:rsidTr="00E17595">
        <w:tc>
          <w:tcPr>
            <w:tcW w:w="817" w:type="dxa"/>
            <w:vMerge w:val="restart"/>
            <w:tcBorders>
              <w:top w:val="single" w:sz="4" w:space="0" w:color="auto"/>
              <w:left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w:t>
            </w:r>
          </w:p>
        </w:tc>
        <w:tc>
          <w:tcPr>
            <w:tcW w:w="1701" w:type="dxa"/>
            <w:vMerge w:val="restart"/>
            <w:tcBorders>
              <w:top w:val="single" w:sz="4" w:space="0" w:color="auto"/>
              <w:left w:val="single" w:sz="4" w:space="0" w:color="auto"/>
              <w:right w:val="single" w:sz="4" w:space="0" w:color="auto"/>
            </w:tcBorders>
          </w:tcPr>
          <w:p w:rsidR="0091735D" w:rsidRPr="00A70704" w:rsidRDefault="0091735D" w:rsidP="00D92F02">
            <w:pPr>
              <w:jc w:val="center"/>
              <w:rPr>
                <w:rFonts w:eastAsia="Times New Roman"/>
                <w:b/>
                <w:sz w:val="28"/>
                <w:szCs w:val="28"/>
              </w:rPr>
            </w:pPr>
            <w:r w:rsidRPr="00A70704">
              <w:rPr>
                <w:rFonts w:eastAsia="Times New Roman"/>
                <w:b/>
                <w:sz w:val="28"/>
                <w:szCs w:val="28"/>
              </w:rPr>
              <w:t>Краткие сведения об органичес</w:t>
            </w:r>
            <w:r>
              <w:rPr>
                <w:rFonts w:eastAsia="Times New Roman"/>
                <w:b/>
                <w:sz w:val="28"/>
                <w:szCs w:val="28"/>
              </w:rPr>
              <w:t>-</w:t>
            </w:r>
            <w:r w:rsidRPr="00A70704">
              <w:rPr>
                <w:rFonts w:eastAsia="Times New Roman"/>
                <w:b/>
                <w:sz w:val="28"/>
                <w:szCs w:val="28"/>
              </w:rPr>
              <w:t>ких веществах</w:t>
            </w:r>
          </w:p>
          <w:p w:rsidR="0091735D" w:rsidRPr="00A70704" w:rsidRDefault="0091735D" w:rsidP="00D92F02">
            <w:pPr>
              <w:jc w:val="center"/>
              <w:rPr>
                <w:rFonts w:eastAsia="Times New Roman"/>
                <w:i/>
                <w:sz w:val="28"/>
                <w:szCs w:val="28"/>
              </w:rPr>
            </w:pPr>
            <w:r w:rsidRPr="00A70704">
              <w:rPr>
                <w:rFonts w:eastAsia="Times New Roman"/>
                <w:i/>
                <w:sz w:val="28"/>
                <w:szCs w:val="28"/>
              </w:rPr>
              <w:t>4 часа</w:t>
            </w: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57</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 xml:space="preserve">Предмет органической химии.  </w:t>
            </w:r>
          </w:p>
          <w:p w:rsidR="0091735D" w:rsidRPr="00A70704" w:rsidRDefault="0091735D" w:rsidP="00D92F02">
            <w:pPr>
              <w:jc w:val="both"/>
              <w:rPr>
                <w:rFonts w:eastAsia="Times New Roman"/>
                <w:sz w:val="28"/>
                <w:szCs w:val="28"/>
              </w:rPr>
            </w:pPr>
            <w:r w:rsidRPr="00A70704">
              <w:rPr>
                <w:rFonts w:eastAsia="Times New Roman"/>
                <w:sz w:val="28"/>
                <w:szCs w:val="28"/>
              </w:rPr>
              <w:t>Предельные углеводороды</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Алканы как топливо в регионе. природные источники углеводородов на территории области</w:t>
            </w: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rPr>
                <w:rFonts w:eastAsia="Times New Roman"/>
                <w:sz w:val="28"/>
                <w:szCs w:val="28"/>
              </w:rPr>
            </w:pP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58</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Непредельные углеводороды. Этилен и ацетилен</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Экологические последствия использования полиэтилена в быту, промышленности и сельском хозяйстве</w:t>
            </w: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both"/>
              <w:rPr>
                <w:rFonts w:eastAsia="Times New Roman"/>
                <w:sz w:val="28"/>
                <w:szCs w:val="28"/>
              </w:rPr>
            </w:pP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59</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Спирты. Понятие об альдегидах на примере уксусного. Предельные одноосновные карбоновые кислоты</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 xml:space="preserve">Производство алкогольной продукции. Токсичность спиртов. Этанол – социальный токсин. </w:t>
            </w: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Times New Roman"/>
                <w:sz w:val="28"/>
                <w:szCs w:val="28"/>
              </w:rPr>
            </w:pP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60</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Сложные эфиры. Жиры.</w:t>
            </w:r>
            <w:r w:rsidRPr="00A70704">
              <w:rPr>
                <w:rFonts w:eastAsia="Times New Roman"/>
                <w:b/>
                <w:i/>
                <w:sz w:val="28"/>
                <w:szCs w:val="28"/>
              </w:rPr>
              <w:t xml:space="preserve"> </w:t>
            </w:r>
            <w:r w:rsidRPr="00A70704">
              <w:rPr>
                <w:rFonts w:eastAsia="Times New Roman"/>
                <w:sz w:val="28"/>
                <w:szCs w:val="28"/>
              </w:rPr>
              <w:t>Аминокислоты и белки. Углеводы</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 xml:space="preserve">Получение жиров на предприятиях пищевой промышленности области. Производство </w:t>
            </w:r>
            <w:r w:rsidRPr="00A70704">
              <w:rPr>
                <w:rFonts w:eastAsia="Times New Roman"/>
                <w:sz w:val="28"/>
                <w:szCs w:val="28"/>
              </w:rPr>
              <w:lastRenderedPageBreak/>
              <w:t>кондитерских изделий в регионе</w:t>
            </w: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Times New Roman"/>
                <w:b/>
                <w:sz w:val="28"/>
                <w:szCs w:val="28"/>
              </w:rPr>
            </w:pPr>
            <w:r w:rsidRPr="00A70704">
              <w:rPr>
                <w:rFonts w:eastAsia="Times New Roman"/>
                <w:b/>
                <w:sz w:val="28"/>
                <w:szCs w:val="28"/>
              </w:rPr>
              <w:lastRenderedPageBreak/>
              <w:t xml:space="preserve">Самостоятельная работа № 2 </w:t>
            </w:r>
            <w:r w:rsidRPr="00A70704">
              <w:rPr>
                <w:rFonts w:eastAsia="Times New Roman"/>
                <w:sz w:val="28"/>
                <w:szCs w:val="28"/>
              </w:rPr>
              <w:t>по теме</w:t>
            </w:r>
          </w:p>
          <w:p w:rsidR="0091735D" w:rsidRPr="00A70704" w:rsidRDefault="0091735D" w:rsidP="00D92F02">
            <w:pPr>
              <w:spacing w:line="228" w:lineRule="auto"/>
              <w:jc w:val="center"/>
              <w:rPr>
                <w:rFonts w:eastAsia="Times New Roman"/>
                <w:sz w:val="28"/>
                <w:szCs w:val="28"/>
              </w:rPr>
            </w:pPr>
            <w:r w:rsidRPr="00A70704">
              <w:rPr>
                <w:rFonts w:eastAsia="Times New Roman"/>
                <w:sz w:val="28"/>
                <w:szCs w:val="28"/>
              </w:rPr>
              <w:t xml:space="preserve">«Краткие сведения об </w:t>
            </w:r>
            <w:r w:rsidRPr="00A70704">
              <w:rPr>
                <w:rFonts w:eastAsia="Times New Roman"/>
                <w:sz w:val="28"/>
                <w:szCs w:val="28"/>
              </w:rPr>
              <w:lastRenderedPageBreak/>
              <w:t>органических веществах»</w:t>
            </w:r>
          </w:p>
        </w:tc>
      </w:tr>
      <w:tr w:rsidR="0091735D" w:rsidRPr="00A70704" w:rsidTr="00E17595">
        <w:tc>
          <w:tcPr>
            <w:tcW w:w="817" w:type="dxa"/>
            <w:vMerge w:val="restart"/>
            <w:tcBorders>
              <w:top w:val="single" w:sz="4" w:space="0" w:color="auto"/>
              <w:left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lastRenderedPageBreak/>
              <w:t>7</w:t>
            </w:r>
          </w:p>
        </w:tc>
        <w:tc>
          <w:tcPr>
            <w:tcW w:w="1701" w:type="dxa"/>
            <w:vMerge w:val="restart"/>
            <w:tcBorders>
              <w:top w:val="single" w:sz="4" w:space="0" w:color="auto"/>
              <w:left w:val="single" w:sz="4" w:space="0" w:color="auto"/>
              <w:right w:val="single" w:sz="4" w:space="0" w:color="auto"/>
            </w:tcBorders>
          </w:tcPr>
          <w:p w:rsidR="0091735D" w:rsidRPr="00A70704" w:rsidRDefault="0091735D" w:rsidP="00D92F02">
            <w:pPr>
              <w:jc w:val="center"/>
              <w:rPr>
                <w:rFonts w:eastAsia="Calibri"/>
                <w:b/>
                <w:sz w:val="28"/>
                <w:szCs w:val="28"/>
              </w:rPr>
            </w:pPr>
            <w:r w:rsidRPr="00A70704">
              <w:rPr>
                <w:rFonts w:eastAsia="Calibri"/>
                <w:b/>
                <w:sz w:val="28"/>
                <w:szCs w:val="28"/>
              </w:rPr>
              <w:t>Обобщение знаний по химии за курс основной школы. Подготов</w:t>
            </w:r>
            <w:r>
              <w:rPr>
                <w:rFonts w:eastAsia="Calibri"/>
                <w:b/>
                <w:sz w:val="28"/>
                <w:szCs w:val="28"/>
              </w:rPr>
              <w:t>-</w:t>
            </w:r>
            <w:r w:rsidRPr="00A70704">
              <w:rPr>
                <w:rFonts w:eastAsia="Calibri"/>
                <w:b/>
                <w:sz w:val="28"/>
                <w:szCs w:val="28"/>
              </w:rPr>
              <w:t>ка к ОГЭ</w:t>
            </w:r>
          </w:p>
          <w:p w:rsidR="0091735D" w:rsidRPr="00A70704" w:rsidRDefault="0091735D" w:rsidP="00D92F02">
            <w:pPr>
              <w:jc w:val="center"/>
              <w:rPr>
                <w:rFonts w:eastAsia="Times New Roman"/>
                <w:sz w:val="28"/>
                <w:szCs w:val="28"/>
              </w:rPr>
            </w:pPr>
            <w:r w:rsidRPr="00A70704">
              <w:rPr>
                <w:rFonts w:eastAsia="Calibri"/>
                <w:i/>
                <w:sz w:val="28"/>
                <w:szCs w:val="28"/>
              </w:rPr>
              <w:t>8 часов</w:t>
            </w: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61</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 xml:space="preserve">Периодическая система Д.И. Менделеева </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Times New Roman"/>
                <w:sz w:val="28"/>
                <w:szCs w:val="28"/>
              </w:rPr>
            </w:pPr>
            <w:r w:rsidRPr="00A70704">
              <w:rPr>
                <w:rFonts w:eastAsia="Calibri"/>
                <w:b/>
                <w:sz w:val="28"/>
                <w:szCs w:val="28"/>
              </w:rPr>
              <w:t xml:space="preserve">Самостоятельная работа № 3 </w:t>
            </w:r>
            <w:r w:rsidRPr="00A70704">
              <w:rPr>
                <w:rFonts w:eastAsia="Calibri"/>
                <w:sz w:val="28"/>
                <w:szCs w:val="28"/>
              </w:rPr>
              <w:t>по теме «Обобщение знаний по химии за курс основной школы. Подготовка к ОГЭ»</w:t>
            </w: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62</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Строение атома и вещества</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Times New Roman"/>
                <w:sz w:val="28"/>
                <w:szCs w:val="28"/>
              </w:rPr>
            </w:pP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63</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Виды химических связей и типы кристаллических решеток</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rPr>
                <w:rFonts w:eastAsia="Times New Roman"/>
                <w:sz w:val="28"/>
                <w:szCs w:val="28"/>
              </w:rPr>
            </w:pPr>
          </w:p>
        </w:tc>
      </w:tr>
      <w:tr w:rsidR="0091735D" w:rsidRPr="00A70704" w:rsidTr="00E17595">
        <w:trPr>
          <w:trHeight w:val="1852"/>
        </w:trPr>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64</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Классификация химических реакций по различным признакам. Скорость химической реакции</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Calibri"/>
                <w:sz w:val="28"/>
                <w:szCs w:val="28"/>
              </w:rPr>
            </w:pPr>
            <w:r w:rsidRPr="00A70704">
              <w:rPr>
                <w:rFonts w:eastAsia="Calibri"/>
                <w:b/>
                <w:sz w:val="28"/>
                <w:szCs w:val="28"/>
              </w:rPr>
              <w:t xml:space="preserve">Самостоятельная работа № 4 </w:t>
            </w:r>
            <w:r w:rsidRPr="00A70704">
              <w:rPr>
                <w:rFonts w:eastAsia="Calibri"/>
                <w:sz w:val="28"/>
                <w:szCs w:val="28"/>
              </w:rPr>
              <w:t>по теме «Обобщение знаний по химии за курс основной школы. Подготовка к ОГЭ»</w:t>
            </w: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65</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Неорганические вещества, их номенклатура и классификация</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rPr>
                <w:rFonts w:eastAsia="Times New Roman"/>
                <w:b/>
                <w:sz w:val="28"/>
                <w:szCs w:val="28"/>
              </w:rPr>
            </w:pP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66</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Простые и сложные вещества</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rPr>
                <w:rFonts w:eastAsia="Times New Roman"/>
                <w:b/>
                <w:sz w:val="28"/>
                <w:szCs w:val="28"/>
              </w:rPr>
            </w:pPr>
          </w:p>
        </w:tc>
      </w:tr>
      <w:tr w:rsidR="0091735D" w:rsidRPr="00A70704" w:rsidTr="00E17595">
        <w:trPr>
          <w:trHeight w:val="1560"/>
        </w:trPr>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67</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Генетические ряды металлов и неметаллов</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Calibri"/>
                <w:b/>
                <w:sz w:val="28"/>
                <w:szCs w:val="28"/>
              </w:rPr>
            </w:pPr>
            <w:r w:rsidRPr="00A70704">
              <w:rPr>
                <w:rFonts w:eastAsia="Calibri"/>
                <w:b/>
                <w:sz w:val="28"/>
                <w:szCs w:val="28"/>
              </w:rPr>
              <w:t xml:space="preserve">Самостоятельная работа № 5 </w:t>
            </w:r>
            <w:r w:rsidRPr="00A70704">
              <w:rPr>
                <w:rFonts w:eastAsia="Calibri"/>
                <w:sz w:val="28"/>
                <w:szCs w:val="28"/>
              </w:rPr>
              <w:t>по теме «Обобщение знаний по химии за курс основной школы. Подготовка к ОГЭ»</w:t>
            </w:r>
          </w:p>
        </w:tc>
      </w:tr>
      <w:tr w:rsidR="0091735D" w:rsidRPr="00A70704" w:rsidTr="00E17595">
        <w:tc>
          <w:tcPr>
            <w:tcW w:w="817" w:type="dxa"/>
            <w:vMerge/>
            <w:tcBorders>
              <w:left w:val="single" w:sz="4" w:space="0" w:color="auto"/>
              <w:right w:val="single" w:sz="4" w:space="0" w:color="auto"/>
            </w:tcBorders>
          </w:tcPr>
          <w:p w:rsidR="0091735D" w:rsidRPr="00A70704" w:rsidRDefault="0091735D" w:rsidP="00D92F02">
            <w:pPr>
              <w:jc w:val="center"/>
              <w:rPr>
                <w:rFonts w:eastAsia="Times New Roman"/>
                <w:sz w:val="28"/>
                <w:szCs w:val="28"/>
              </w:rPr>
            </w:pPr>
          </w:p>
        </w:tc>
        <w:tc>
          <w:tcPr>
            <w:tcW w:w="1701" w:type="dxa"/>
            <w:vMerge/>
            <w:tcBorders>
              <w:left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center"/>
              <w:rPr>
                <w:rFonts w:eastAsia="Times New Roman"/>
                <w:sz w:val="28"/>
                <w:szCs w:val="28"/>
              </w:rPr>
            </w:pPr>
            <w:r w:rsidRPr="00A70704">
              <w:rPr>
                <w:rFonts w:eastAsia="Times New Roman"/>
                <w:sz w:val="28"/>
                <w:szCs w:val="28"/>
              </w:rPr>
              <w:t>68</w:t>
            </w:r>
          </w:p>
        </w:tc>
        <w:tc>
          <w:tcPr>
            <w:tcW w:w="3119"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r w:rsidRPr="00A70704">
              <w:rPr>
                <w:rFonts w:eastAsia="Times New Roman"/>
                <w:sz w:val="28"/>
                <w:szCs w:val="28"/>
              </w:rPr>
              <w:t>Генетическая связь между классами неорганических веществ</w:t>
            </w:r>
          </w:p>
        </w:tc>
        <w:tc>
          <w:tcPr>
            <w:tcW w:w="2268"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jc w:val="both"/>
              <w:rPr>
                <w:rFonts w:eastAsia="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91735D" w:rsidRPr="00A70704" w:rsidRDefault="0091735D" w:rsidP="00D92F02">
            <w:pPr>
              <w:spacing w:line="228" w:lineRule="auto"/>
              <w:jc w:val="center"/>
              <w:rPr>
                <w:rFonts w:eastAsia="Times New Roman"/>
                <w:b/>
                <w:sz w:val="28"/>
                <w:szCs w:val="28"/>
              </w:rPr>
            </w:pPr>
            <w:r>
              <w:rPr>
                <w:rFonts w:eastAsia="Times New Roman"/>
                <w:b/>
                <w:sz w:val="28"/>
                <w:lang w:eastAsia="ru-RU" w:bidi="en-US"/>
              </w:rPr>
              <w:t>Итоговая к</w:t>
            </w:r>
            <w:r w:rsidRPr="009B6AD0">
              <w:rPr>
                <w:rFonts w:eastAsia="Times New Roman"/>
                <w:b/>
                <w:sz w:val="28"/>
                <w:lang w:eastAsia="ru-RU" w:bidi="en-US"/>
              </w:rPr>
              <w:t>онтрольная работа</w:t>
            </w:r>
            <w:r>
              <w:rPr>
                <w:rFonts w:eastAsia="Times New Roman"/>
                <w:b/>
                <w:sz w:val="28"/>
                <w:lang w:eastAsia="ru-RU" w:bidi="en-US"/>
              </w:rPr>
              <w:t xml:space="preserve"> за курс 9 класса</w:t>
            </w:r>
          </w:p>
        </w:tc>
      </w:tr>
    </w:tbl>
    <w:p w:rsidR="0091735D" w:rsidRPr="00A814E8" w:rsidRDefault="0091735D" w:rsidP="0091735D"/>
    <w:p w:rsidR="0091735D" w:rsidRPr="0091735D" w:rsidRDefault="0091735D" w:rsidP="0091735D">
      <w:pPr>
        <w:shd w:val="clear" w:color="auto" w:fill="FFFFFF"/>
        <w:ind w:firstLine="227"/>
        <w:jc w:val="center"/>
        <w:rPr>
          <w:rFonts w:eastAsia="Times New Roman"/>
          <w:b/>
          <w:sz w:val="28"/>
          <w:szCs w:val="28"/>
          <w:lang w:eastAsia="ru-RU"/>
        </w:rPr>
      </w:pPr>
    </w:p>
    <w:p w:rsidR="008120E9" w:rsidRPr="00CE63A7" w:rsidRDefault="008120E9" w:rsidP="008120E9">
      <w:pPr>
        <w:spacing w:line="360" w:lineRule="auto"/>
        <w:jc w:val="center"/>
        <w:rPr>
          <w:b/>
        </w:rPr>
      </w:pPr>
    </w:p>
    <w:p w:rsidR="008120E9" w:rsidRPr="00CE63A7" w:rsidRDefault="008120E9" w:rsidP="008120E9">
      <w:pPr>
        <w:spacing w:line="360" w:lineRule="auto"/>
        <w:jc w:val="center"/>
        <w:rPr>
          <w:b/>
        </w:rPr>
      </w:pPr>
    </w:p>
    <w:p w:rsidR="008120E9" w:rsidRPr="00CE63A7" w:rsidRDefault="008120E9" w:rsidP="008120E9">
      <w:pPr>
        <w:spacing w:line="360" w:lineRule="auto"/>
        <w:jc w:val="center"/>
        <w:rPr>
          <w:b/>
        </w:rPr>
      </w:pPr>
    </w:p>
    <w:p w:rsidR="002F6A7D" w:rsidRPr="003B039D" w:rsidRDefault="002F6A7D" w:rsidP="002F6A7D">
      <w:pPr>
        <w:shd w:val="clear" w:color="auto" w:fill="FFFFFF" w:themeFill="background1"/>
        <w:jc w:val="center"/>
        <w:rPr>
          <w:b/>
          <w:sz w:val="28"/>
          <w:szCs w:val="28"/>
        </w:rPr>
      </w:pPr>
      <w:r w:rsidRPr="003B039D">
        <w:rPr>
          <w:b/>
          <w:sz w:val="28"/>
          <w:szCs w:val="28"/>
        </w:rPr>
        <w:t>Рабочая программа по учебному предмету «Биология»</w:t>
      </w:r>
    </w:p>
    <w:p w:rsidR="002F6A7D" w:rsidRPr="003B039D" w:rsidRDefault="002F6A7D" w:rsidP="002F6A7D">
      <w:pPr>
        <w:shd w:val="clear" w:color="auto" w:fill="FFFFFF" w:themeFill="background1"/>
        <w:ind w:firstLine="397"/>
        <w:contextualSpacing/>
        <w:rPr>
          <w:b/>
          <w:sz w:val="28"/>
          <w:szCs w:val="28"/>
        </w:rPr>
      </w:pPr>
      <w:r w:rsidRPr="003B039D">
        <w:rPr>
          <w:b/>
          <w:sz w:val="28"/>
          <w:szCs w:val="28"/>
        </w:rPr>
        <w:t xml:space="preserve">1. Планируемые результаты освоения учебного предмета </w:t>
      </w:r>
    </w:p>
    <w:p w:rsidR="002F6A7D" w:rsidRPr="003B039D" w:rsidRDefault="002F6A7D" w:rsidP="002F6A7D">
      <w:pPr>
        <w:shd w:val="clear" w:color="auto" w:fill="FFFFFF" w:themeFill="background1"/>
        <w:ind w:firstLine="397"/>
        <w:contextualSpacing/>
        <w:rPr>
          <w:b/>
          <w:sz w:val="28"/>
          <w:szCs w:val="28"/>
        </w:rPr>
      </w:pPr>
    </w:p>
    <w:p w:rsidR="002F6A7D" w:rsidRPr="003B039D" w:rsidRDefault="002F6A7D" w:rsidP="002F6A7D">
      <w:pPr>
        <w:shd w:val="clear" w:color="auto" w:fill="FFFFFF" w:themeFill="background1"/>
        <w:ind w:firstLine="397"/>
        <w:contextualSpacing/>
        <w:rPr>
          <w:b/>
          <w:sz w:val="28"/>
          <w:szCs w:val="28"/>
        </w:rPr>
      </w:pPr>
      <w:r w:rsidRPr="003B039D">
        <w:rPr>
          <w:b/>
          <w:sz w:val="28"/>
          <w:szCs w:val="28"/>
        </w:rPr>
        <w:t>1.1. Личностные планируемые результаты</w:t>
      </w:r>
    </w:p>
    <w:p w:rsidR="002F6A7D" w:rsidRPr="003B039D" w:rsidRDefault="002F6A7D" w:rsidP="002F6A7D">
      <w:pPr>
        <w:shd w:val="clear" w:color="auto" w:fill="FFFFFF" w:themeFill="background1"/>
        <w:ind w:firstLine="397"/>
        <w:contextualSpacing/>
        <w:rPr>
          <w:sz w:val="28"/>
          <w:szCs w:val="28"/>
        </w:rPr>
      </w:pPr>
    </w:p>
    <w:tbl>
      <w:tblPr>
        <w:tblStyle w:val="af"/>
        <w:tblW w:w="0" w:type="auto"/>
        <w:tblLook w:val="04A0"/>
      </w:tblPr>
      <w:tblGrid>
        <w:gridCol w:w="2444"/>
        <w:gridCol w:w="3685"/>
        <w:gridCol w:w="3724"/>
      </w:tblGrid>
      <w:tr w:rsidR="002F6A7D" w:rsidRPr="003B039D" w:rsidTr="00865422">
        <w:trPr>
          <w:tblHeader/>
        </w:trPr>
        <w:tc>
          <w:tcPr>
            <w:tcW w:w="2444" w:type="dxa"/>
          </w:tcPr>
          <w:p w:rsidR="002F6A7D" w:rsidRPr="003B039D" w:rsidRDefault="002F6A7D" w:rsidP="00865422">
            <w:pPr>
              <w:widowControl w:val="0"/>
              <w:shd w:val="clear" w:color="auto" w:fill="FFFFFF" w:themeFill="background1"/>
              <w:jc w:val="center"/>
              <w:rPr>
                <w:rFonts w:ascii="Times New Roman" w:eastAsia="Times New Roman" w:hAnsi="Times New Roman"/>
                <w:b/>
                <w:sz w:val="24"/>
                <w:szCs w:val="24"/>
              </w:rPr>
            </w:pPr>
            <w:r w:rsidRPr="003B039D">
              <w:rPr>
                <w:rFonts w:ascii="Times New Roman" w:eastAsia="Times New Roman" w:hAnsi="Times New Roman"/>
                <w:b/>
                <w:sz w:val="24"/>
                <w:szCs w:val="24"/>
              </w:rPr>
              <w:t xml:space="preserve">Критерии </w:t>
            </w:r>
          </w:p>
          <w:p w:rsidR="002F6A7D" w:rsidRPr="003B039D" w:rsidRDefault="002F6A7D" w:rsidP="00865422">
            <w:pPr>
              <w:widowControl w:val="0"/>
              <w:shd w:val="clear" w:color="auto" w:fill="FFFFFF" w:themeFill="background1"/>
              <w:jc w:val="center"/>
              <w:rPr>
                <w:rFonts w:ascii="Times New Roman" w:eastAsia="Times New Roman" w:hAnsi="Times New Roman"/>
                <w:b/>
                <w:sz w:val="24"/>
                <w:szCs w:val="24"/>
              </w:rPr>
            </w:pPr>
            <w:r w:rsidRPr="003B039D">
              <w:rPr>
                <w:rFonts w:ascii="Times New Roman" w:eastAsia="Times New Roman" w:hAnsi="Times New Roman"/>
                <w:b/>
                <w:sz w:val="24"/>
                <w:szCs w:val="24"/>
              </w:rPr>
              <w:t>сформированности</w:t>
            </w:r>
          </w:p>
        </w:tc>
        <w:tc>
          <w:tcPr>
            <w:tcW w:w="3685" w:type="dxa"/>
          </w:tcPr>
          <w:p w:rsidR="002F6A7D" w:rsidRPr="003B039D" w:rsidRDefault="002F6A7D" w:rsidP="00865422">
            <w:pPr>
              <w:widowControl w:val="0"/>
              <w:shd w:val="clear" w:color="auto" w:fill="FFFFFF" w:themeFill="background1"/>
              <w:jc w:val="center"/>
              <w:rPr>
                <w:rFonts w:ascii="Times New Roman" w:eastAsia="Times New Roman" w:hAnsi="Times New Roman"/>
                <w:b/>
                <w:sz w:val="24"/>
                <w:szCs w:val="24"/>
              </w:rPr>
            </w:pPr>
            <w:r w:rsidRPr="003B039D">
              <w:rPr>
                <w:rFonts w:ascii="Times New Roman" w:eastAsia="Times New Roman" w:hAnsi="Times New Roman"/>
                <w:b/>
                <w:sz w:val="24"/>
                <w:szCs w:val="24"/>
              </w:rPr>
              <w:t>Личностные результаты</w:t>
            </w:r>
          </w:p>
        </w:tc>
        <w:tc>
          <w:tcPr>
            <w:tcW w:w="3724" w:type="dxa"/>
          </w:tcPr>
          <w:p w:rsidR="002F6A7D" w:rsidRPr="003B039D" w:rsidRDefault="002F6A7D" w:rsidP="00865422">
            <w:pPr>
              <w:widowControl w:val="0"/>
              <w:shd w:val="clear" w:color="auto" w:fill="FFFFFF" w:themeFill="background1"/>
              <w:jc w:val="center"/>
              <w:rPr>
                <w:rFonts w:ascii="Times New Roman" w:eastAsia="Times New Roman" w:hAnsi="Times New Roman"/>
                <w:b/>
                <w:sz w:val="24"/>
                <w:szCs w:val="24"/>
              </w:rPr>
            </w:pPr>
            <w:r w:rsidRPr="003B039D">
              <w:rPr>
                <w:rFonts w:ascii="Times New Roman" w:eastAsia="Times New Roman" w:hAnsi="Times New Roman"/>
                <w:b/>
                <w:sz w:val="24"/>
                <w:szCs w:val="24"/>
              </w:rPr>
              <w:t>Предметные результаты</w:t>
            </w:r>
          </w:p>
        </w:tc>
      </w:tr>
      <w:tr w:rsidR="002F6A7D" w:rsidRPr="003B039D" w:rsidTr="00865422">
        <w:tc>
          <w:tcPr>
            <w:tcW w:w="2444" w:type="dxa"/>
          </w:tcPr>
          <w:p w:rsidR="002F6A7D" w:rsidRPr="003B039D" w:rsidRDefault="002F6A7D" w:rsidP="00865422">
            <w:pPr>
              <w:widowControl w:val="0"/>
              <w:shd w:val="clear" w:color="auto" w:fill="FFFFFF" w:themeFill="background1"/>
              <w:rPr>
                <w:rFonts w:ascii="Times New Roman" w:eastAsia="Times New Roman" w:hAnsi="Times New Roman"/>
                <w:sz w:val="24"/>
                <w:szCs w:val="24"/>
              </w:rPr>
            </w:pPr>
            <w:r w:rsidRPr="003B039D">
              <w:rPr>
                <w:rFonts w:ascii="Times New Roman" w:eastAsia="Times New Roman" w:hAnsi="Times New Roman"/>
                <w:b/>
                <w:sz w:val="24"/>
                <w:szCs w:val="24"/>
              </w:rPr>
              <w:t>Самоопределение (личностное, пр</w:t>
            </w:r>
            <w:r w:rsidRPr="003B039D">
              <w:rPr>
                <w:rFonts w:ascii="Times New Roman" w:eastAsia="Times New Roman" w:hAnsi="Times New Roman"/>
                <w:b/>
                <w:sz w:val="24"/>
                <w:szCs w:val="24"/>
              </w:rPr>
              <w:t>о</w:t>
            </w:r>
            <w:r w:rsidRPr="003B039D">
              <w:rPr>
                <w:rFonts w:ascii="Times New Roman" w:eastAsia="Times New Roman" w:hAnsi="Times New Roman"/>
                <w:b/>
                <w:sz w:val="24"/>
                <w:szCs w:val="24"/>
              </w:rPr>
              <w:t>фессиональное, жизненное)</w:t>
            </w:r>
          </w:p>
        </w:tc>
        <w:tc>
          <w:tcPr>
            <w:tcW w:w="3685" w:type="dxa"/>
          </w:tcPr>
          <w:p w:rsidR="002F6A7D" w:rsidRPr="003B039D" w:rsidRDefault="002F6A7D" w:rsidP="00865422">
            <w:pPr>
              <w:widowControl w:val="0"/>
              <w:shd w:val="clear" w:color="auto" w:fill="FFFFFF" w:themeFill="background1"/>
              <w:jc w:val="both"/>
              <w:rPr>
                <w:rFonts w:ascii="Times New Roman" w:eastAsiaTheme="majorEastAsia" w:hAnsi="Times New Roman"/>
                <w:i/>
                <w:sz w:val="24"/>
                <w:szCs w:val="24"/>
                <w:lang w:eastAsia="ru-RU"/>
              </w:rPr>
            </w:pPr>
            <w:r w:rsidRPr="003B039D">
              <w:rPr>
                <w:rFonts w:ascii="Times New Roman" w:eastAsia="Times New Roman" w:hAnsi="Times New Roman"/>
                <w:sz w:val="24"/>
                <w:szCs w:val="24"/>
              </w:rPr>
              <w:t xml:space="preserve">1.6. </w:t>
            </w:r>
            <w:r w:rsidRPr="003B039D">
              <w:rPr>
                <w:rFonts w:ascii="Times New Roman" w:eastAsiaTheme="majorEastAsia" w:hAnsi="Times New Roman"/>
                <w:i/>
                <w:sz w:val="24"/>
                <w:szCs w:val="24"/>
                <w:lang w:eastAsia="ru-RU"/>
              </w:rPr>
              <w:t>Сформированность целос</w:t>
            </w:r>
            <w:r w:rsidRPr="003B039D">
              <w:rPr>
                <w:rFonts w:ascii="Times New Roman" w:eastAsiaTheme="majorEastAsia" w:hAnsi="Times New Roman"/>
                <w:i/>
                <w:sz w:val="24"/>
                <w:szCs w:val="24"/>
                <w:lang w:eastAsia="ru-RU"/>
              </w:rPr>
              <w:t>т</w:t>
            </w:r>
            <w:r w:rsidRPr="003B039D">
              <w:rPr>
                <w:rFonts w:ascii="Times New Roman" w:eastAsiaTheme="majorEastAsia" w:hAnsi="Times New Roman"/>
                <w:i/>
                <w:sz w:val="24"/>
                <w:szCs w:val="24"/>
                <w:lang w:eastAsia="ru-RU"/>
              </w:rPr>
              <w:t>ного мировоззрения, соответс</w:t>
            </w:r>
            <w:r w:rsidRPr="003B039D">
              <w:rPr>
                <w:rFonts w:ascii="Times New Roman" w:eastAsiaTheme="majorEastAsia" w:hAnsi="Times New Roman"/>
                <w:i/>
                <w:sz w:val="24"/>
                <w:szCs w:val="24"/>
                <w:lang w:eastAsia="ru-RU"/>
              </w:rPr>
              <w:t>т</w:t>
            </w:r>
            <w:r w:rsidRPr="003B039D">
              <w:rPr>
                <w:rFonts w:ascii="Times New Roman" w:eastAsiaTheme="majorEastAsia" w:hAnsi="Times New Roman"/>
                <w:i/>
                <w:sz w:val="24"/>
                <w:szCs w:val="24"/>
                <w:lang w:eastAsia="ru-RU"/>
              </w:rPr>
              <w:t>вующего современному уровню развития науки и общественной практики, учитывающего соц</w:t>
            </w:r>
            <w:r w:rsidRPr="003B039D">
              <w:rPr>
                <w:rFonts w:ascii="Times New Roman" w:eastAsiaTheme="majorEastAsia" w:hAnsi="Times New Roman"/>
                <w:i/>
                <w:sz w:val="24"/>
                <w:szCs w:val="24"/>
                <w:lang w:eastAsia="ru-RU"/>
              </w:rPr>
              <w:t>и</w:t>
            </w:r>
            <w:r w:rsidRPr="003B039D">
              <w:rPr>
                <w:rFonts w:ascii="Times New Roman" w:eastAsiaTheme="majorEastAsia" w:hAnsi="Times New Roman"/>
                <w:i/>
                <w:sz w:val="24"/>
                <w:szCs w:val="24"/>
                <w:lang w:eastAsia="ru-RU"/>
              </w:rPr>
              <w:t>альное, культурное, языковое, духовное многообразие совр</w:t>
            </w:r>
            <w:r w:rsidRPr="003B039D">
              <w:rPr>
                <w:rFonts w:ascii="Times New Roman" w:eastAsiaTheme="majorEastAsia" w:hAnsi="Times New Roman"/>
                <w:i/>
                <w:sz w:val="24"/>
                <w:szCs w:val="24"/>
                <w:lang w:eastAsia="ru-RU"/>
              </w:rPr>
              <w:t>е</w:t>
            </w:r>
            <w:r w:rsidRPr="003B039D">
              <w:rPr>
                <w:rFonts w:ascii="Times New Roman" w:eastAsiaTheme="majorEastAsia" w:hAnsi="Times New Roman"/>
                <w:i/>
                <w:sz w:val="24"/>
                <w:szCs w:val="24"/>
                <w:lang w:eastAsia="ru-RU"/>
              </w:rPr>
              <w:t>менного мира</w:t>
            </w:r>
          </w:p>
        </w:tc>
        <w:tc>
          <w:tcPr>
            <w:tcW w:w="3724" w:type="dxa"/>
          </w:tcPr>
          <w:p w:rsidR="002F6A7D" w:rsidRPr="003B039D" w:rsidRDefault="002F6A7D" w:rsidP="00865422">
            <w:pPr>
              <w:widowControl w:val="0"/>
              <w:shd w:val="clear" w:color="auto" w:fill="FFFFFF" w:themeFill="background1"/>
              <w:tabs>
                <w:tab w:val="left" w:pos="331"/>
              </w:tabs>
              <w:autoSpaceDE w:val="0"/>
              <w:autoSpaceDN w:val="0"/>
              <w:adjustRightInd w:val="0"/>
              <w:ind w:firstLine="250"/>
              <w:jc w:val="both"/>
              <w:rPr>
                <w:rFonts w:ascii="Times New Roman" w:eastAsia="Times New Roman" w:hAnsi="Times New Roman"/>
                <w:sz w:val="24"/>
                <w:szCs w:val="24"/>
                <w:lang w:eastAsia="ru-RU"/>
              </w:rPr>
            </w:pPr>
            <w:r w:rsidRPr="003B039D">
              <w:rPr>
                <w:rFonts w:ascii="Times New Roman" w:hAnsi="Times New Roman"/>
                <w:color w:val="22272F"/>
                <w:sz w:val="24"/>
                <w:szCs w:val="24"/>
                <w:shd w:val="clear" w:color="auto" w:fill="FFFFFF"/>
              </w:rPr>
              <w:t>Формирование системы нау</w:t>
            </w:r>
            <w:r w:rsidRPr="003B039D">
              <w:rPr>
                <w:rFonts w:ascii="Times New Roman" w:hAnsi="Times New Roman"/>
                <w:color w:val="22272F"/>
                <w:sz w:val="24"/>
                <w:szCs w:val="24"/>
                <w:shd w:val="clear" w:color="auto" w:fill="FFFFFF"/>
              </w:rPr>
              <w:t>ч</w:t>
            </w:r>
            <w:r w:rsidRPr="003B039D">
              <w:rPr>
                <w:rFonts w:ascii="Times New Roman" w:hAnsi="Times New Roman"/>
                <w:color w:val="22272F"/>
                <w:sz w:val="24"/>
                <w:szCs w:val="24"/>
                <w:shd w:val="clear" w:color="auto" w:fill="FFFFFF"/>
              </w:rPr>
              <w:t>ных знаний о живой природе, з</w:t>
            </w:r>
            <w:r w:rsidRPr="003B039D">
              <w:rPr>
                <w:rFonts w:ascii="Times New Roman" w:hAnsi="Times New Roman"/>
                <w:color w:val="22272F"/>
                <w:sz w:val="24"/>
                <w:szCs w:val="24"/>
                <w:shd w:val="clear" w:color="auto" w:fill="FFFFFF"/>
              </w:rPr>
              <w:t>а</w:t>
            </w:r>
            <w:r w:rsidRPr="003B039D">
              <w:rPr>
                <w:rFonts w:ascii="Times New Roman" w:hAnsi="Times New Roman"/>
                <w:color w:val="22272F"/>
                <w:sz w:val="24"/>
                <w:szCs w:val="24"/>
                <w:shd w:val="clear" w:color="auto" w:fill="FFFFFF"/>
              </w:rPr>
              <w:t>кономерностях ее развития, ист</w:t>
            </w:r>
            <w:r w:rsidRPr="003B039D">
              <w:rPr>
                <w:rFonts w:ascii="Times New Roman" w:hAnsi="Times New Roman"/>
                <w:color w:val="22272F"/>
                <w:sz w:val="24"/>
                <w:szCs w:val="24"/>
                <w:shd w:val="clear" w:color="auto" w:fill="FFFFFF"/>
              </w:rPr>
              <w:t>о</w:t>
            </w:r>
            <w:r w:rsidRPr="003B039D">
              <w:rPr>
                <w:rFonts w:ascii="Times New Roman" w:hAnsi="Times New Roman"/>
                <w:color w:val="22272F"/>
                <w:sz w:val="24"/>
                <w:szCs w:val="24"/>
                <w:shd w:val="clear" w:color="auto" w:fill="FFFFFF"/>
              </w:rPr>
              <w:t>рически быстром сокращении биологического разнообразия в биосфере в результате деятельн</w:t>
            </w:r>
            <w:r w:rsidRPr="003B039D">
              <w:rPr>
                <w:rFonts w:ascii="Times New Roman" w:hAnsi="Times New Roman"/>
                <w:color w:val="22272F"/>
                <w:sz w:val="24"/>
                <w:szCs w:val="24"/>
                <w:shd w:val="clear" w:color="auto" w:fill="FFFFFF"/>
              </w:rPr>
              <w:t>о</w:t>
            </w:r>
            <w:r w:rsidRPr="003B039D">
              <w:rPr>
                <w:rFonts w:ascii="Times New Roman" w:hAnsi="Times New Roman"/>
                <w:color w:val="22272F"/>
                <w:sz w:val="24"/>
                <w:szCs w:val="24"/>
                <w:shd w:val="clear" w:color="auto" w:fill="FFFFFF"/>
              </w:rPr>
              <w:t>сти человека для развития совр</w:t>
            </w:r>
            <w:r w:rsidRPr="003B039D">
              <w:rPr>
                <w:rFonts w:ascii="Times New Roman" w:hAnsi="Times New Roman"/>
                <w:color w:val="22272F"/>
                <w:sz w:val="24"/>
                <w:szCs w:val="24"/>
                <w:shd w:val="clear" w:color="auto" w:fill="FFFFFF"/>
              </w:rPr>
              <w:t>е</w:t>
            </w:r>
            <w:r w:rsidRPr="003B039D">
              <w:rPr>
                <w:rFonts w:ascii="Times New Roman" w:hAnsi="Times New Roman"/>
                <w:color w:val="22272F"/>
                <w:sz w:val="24"/>
                <w:szCs w:val="24"/>
                <w:shd w:val="clear" w:color="auto" w:fill="FFFFFF"/>
              </w:rPr>
              <w:t>менных естественно-научных представлений о картине мира</w:t>
            </w:r>
          </w:p>
        </w:tc>
      </w:tr>
      <w:tr w:rsidR="002F6A7D" w:rsidRPr="003B039D" w:rsidTr="00865422">
        <w:tc>
          <w:tcPr>
            <w:tcW w:w="2444" w:type="dxa"/>
          </w:tcPr>
          <w:p w:rsidR="002F6A7D" w:rsidRPr="003B039D" w:rsidRDefault="002F6A7D" w:rsidP="00865422">
            <w:pPr>
              <w:widowControl w:val="0"/>
              <w:shd w:val="clear" w:color="auto" w:fill="FFFFFF" w:themeFill="background1"/>
              <w:rPr>
                <w:rFonts w:ascii="Times New Roman" w:eastAsia="Times New Roman" w:hAnsi="Times New Roman"/>
                <w:b/>
                <w:sz w:val="24"/>
                <w:szCs w:val="24"/>
              </w:rPr>
            </w:pPr>
            <w:r w:rsidRPr="003B039D">
              <w:rPr>
                <w:rFonts w:ascii="Times New Roman" w:eastAsia="Times New Roman" w:hAnsi="Times New Roman"/>
                <w:b/>
                <w:sz w:val="24"/>
                <w:szCs w:val="24"/>
              </w:rPr>
              <w:t>Смыслообразование</w:t>
            </w:r>
          </w:p>
        </w:tc>
        <w:tc>
          <w:tcPr>
            <w:tcW w:w="3685" w:type="dxa"/>
          </w:tcPr>
          <w:p w:rsidR="002F6A7D" w:rsidRPr="003B039D" w:rsidRDefault="002F6A7D" w:rsidP="00865422">
            <w:pPr>
              <w:widowControl w:val="0"/>
              <w:shd w:val="clear" w:color="auto" w:fill="FFFFFF" w:themeFill="background1"/>
              <w:jc w:val="both"/>
              <w:rPr>
                <w:rFonts w:ascii="Times New Roman" w:eastAsia="Calibri" w:hAnsi="Times New Roman"/>
                <w:i/>
                <w:sz w:val="24"/>
                <w:szCs w:val="24"/>
              </w:rPr>
            </w:pPr>
            <w:r w:rsidRPr="003B039D">
              <w:rPr>
                <w:rFonts w:ascii="Times New Roman" w:eastAsia="Calibri" w:hAnsi="Times New Roman"/>
                <w:i/>
                <w:sz w:val="24"/>
                <w:szCs w:val="24"/>
              </w:rPr>
              <w:t xml:space="preserve">2.5. Готовность к соблюдению правил индивидуального и </w:t>
            </w:r>
            <w:r w:rsidRPr="003B039D">
              <w:rPr>
                <w:rFonts w:ascii="Times New Roman" w:eastAsia="Calibri" w:hAnsi="Times New Roman"/>
                <w:i/>
                <w:sz w:val="24"/>
                <w:szCs w:val="24"/>
              </w:rPr>
              <w:lastRenderedPageBreak/>
              <w:t>коллективного безопасного повед</w:t>
            </w:r>
            <w:r w:rsidRPr="003B039D">
              <w:rPr>
                <w:rFonts w:ascii="Times New Roman" w:eastAsia="Calibri" w:hAnsi="Times New Roman"/>
                <w:i/>
                <w:sz w:val="24"/>
                <w:szCs w:val="24"/>
              </w:rPr>
              <w:t>е</w:t>
            </w:r>
            <w:r w:rsidRPr="003B039D">
              <w:rPr>
                <w:rFonts w:ascii="Times New Roman" w:eastAsia="Calibri" w:hAnsi="Times New Roman"/>
                <w:i/>
                <w:sz w:val="24"/>
                <w:szCs w:val="24"/>
              </w:rPr>
              <w:t>ния в чрезвычайных ситуациях, обусловленных спецификой пр</w:t>
            </w:r>
            <w:r w:rsidRPr="003B039D">
              <w:rPr>
                <w:rFonts w:ascii="Times New Roman" w:eastAsia="Calibri" w:hAnsi="Times New Roman"/>
                <w:i/>
                <w:sz w:val="24"/>
                <w:szCs w:val="24"/>
              </w:rPr>
              <w:t>о</w:t>
            </w:r>
            <w:r w:rsidRPr="003B039D">
              <w:rPr>
                <w:rFonts w:ascii="Times New Roman" w:eastAsia="Calibri" w:hAnsi="Times New Roman"/>
                <w:i/>
                <w:sz w:val="24"/>
                <w:szCs w:val="24"/>
              </w:rPr>
              <w:t>мышленного региона, угрожа</w:t>
            </w:r>
            <w:r w:rsidRPr="003B039D">
              <w:rPr>
                <w:rFonts w:ascii="Times New Roman" w:eastAsia="Calibri" w:hAnsi="Times New Roman"/>
                <w:i/>
                <w:sz w:val="24"/>
                <w:szCs w:val="24"/>
              </w:rPr>
              <w:t>ю</w:t>
            </w:r>
            <w:r w:rsidRPr="003B039D">
              <w:rPr>
                <w:rFonts w:ascii="Times New Roman" w:eastAsia="Calibri" w:hAnsi="Times New Roman"/>
                <w:i/>
                <w:sz w:val="24"/>
                <w:szCs w:val="24"/>
              </w:rPr>
              <w:t>щих жизни и здоровью людей, правил поведения на транспорте и на дорогах</w:t>
            </w:r>
          </w:p>
        </w:tc>
        <w:tc>
          <w:tcPr>
            <w:tcW w:w="3724" w:type="dxa"/>
          </w:tcPr>
          <w:p w:rsidR="002F6A7D" w:rsidRPr="003B039D" w:rsidRDefault="002F6A7D" w:rsidP="00865422">
            <w:pPr>
              <w:widowControl w:val="0"/>
              <w:shd w:val="clear" w:color="auto" w:fill="FFFFFF" w:themeFill="background1"/>
              <w:tabs>
                <w:tab w:val="left" w:pos="331"/>
              </w:tabs>
              <w:autoSpaceDE w:val="0"/>
              <w:autoSpaceDN w:val="0"/>
              <w:adjustRightInd w:val="0"/>
              <w:ind w:firstLine="250"/>
              <w:jc w:val="both"/>
              <w:rPr>
                <w:rFonts w:ascii="Times New Roman" w:eastAsia="Times New Roman" w:hAnsi="Times New Roman"/>
                <w:sz w:val="24"/>
                <w:szCs w:val="24"/>
                <w:lang w:eastAsia="ru-RU"/>
              </w:rPr>
            </w:pPr>
            <w:r w:rsidRPr="003B039D">
              <w:rPr>
                <w:rFonts w:ascii="Times New Roman" w:hAnsi="Times New Roman"/>
                <w:color w:val="22272F"/>
                <w:sz w:val="24"/>
                <w:szCs w:val="24"/>
                <w:shd w:val="clear" w:color="auto" w:fill="FFFFFF"/>
              </w:rPr>
              <w:lastRenderedPageBreak/>
              <w:t xml:space="preserve">Освоение приемов оказания первой помощи, рациональной </w:t>
            </w:r>
            <w:r w:rsidRPr="003B039D">
              <w:rPr>
                <w:rFonts w:ascii="Times New Roman" w:hAnsi="Times New Roman"/>
                <w:color w:val="22272F"/>
                <w:sz w:val="24"/>
                <w:szCs w:val="24"/>
                <w:shd w:val="clear" w:color="auto" w:fill="FFFFFF"/>
              </w:rPr>
              <w:lastRenderedPageBreak/>
              <w:t>организации труда и отдыха, выращивания и размножения кул</w:t>
            </w:r>
            <w:r w:rsidRPr="003B039D">
              <w:rPr>
                <w:rFonts w:ascii="Times New Roman" w:hAnsi="Times New Roman"/>
                <w:color w:val="22272F"/>
                <w:sz w:val="24"/>
                <w:szCs w:val="24"/>
                <w:shd w:val="clear" w:color="auto" w:fill="FFFFFF"/>
              </w:rPr>
              <w:t>ь</w:t>
            </w:r>
            <w:r w:rsidRPr="003B039D">
              <w:rPr>
                <w:rFonts w:ascii="Times New Roman" w:hAnsi="Times New Roman"/>
                <w:color w:val="22272F"/>
                <w:sz w:val="24"/>
                <w:szCs w:val="24"/>
                <w:shd w:val="clear" w:color="auto" w:fill="FFFFFF"/>
              </w:rPr>
              <w:t>турных растений и домашних животных, ухода за ними</w:t>
            </w:r>
          </w:p>
        </w:tc>
      </w:tr>
      <w:tr w:rsidR="002F6A7D" w:rsidRPr="003B039D" w:rsidTr="00865422">
        <w:tc>
          <w:tcPr>
            <w:tcW w:w="2444" w:type="dxa"/>
            <w:vMerge w:val="restart"/>
          </w:tcPr>
          <w:p w:rsidR="002F6A7D" w:rsidRPr="003B039D" w:rsidRDefault="002F6A7D" w:rsidP="00865422">
            <w:pPr>
              <w:widowControl w:val="0"/>
              <w:shd w:val="clear" w:color="auto" w:fill="FFFFFF" w:themeFill="background1"/>
              <w:rPr>
                <w:rFonts w:ascii="Times New Roman" w:eastAsia="Times New Roman" w:hAnsi="Times New Roman"/>
                <w:sz w:val="24"/>
                <w:szCs w:val="24"/>
              </w:rPr>
            </w:pPr>
            <w:r w:rsidRPr="003B039D">
              <w:rPr>
                <w:rFonts w:ascii="Times New Roman" w:eastAsia="Times New Roman" w:hAnsi="Times New Roman"/>
                <w:b/>
                <w:sz w:val="24"/>
                <w:szCs w:val="24"/>
              </w:rPr>
              <w:lastRenderedPageBreak/>
              <w:t>Нравственно-этическая ориент</w:t>
            </w:r>
            <w:r w:rsidRPr="003B039D">
              <w:rPr>
                <w:rFonts w:ascii="Times New Roman" w:eastAsia="Times New Roman" w:hAnsi="Times New Roman"/>
                <w:b/>
                <w:sz w:val="24"/>
                <w:szCs w:val="24"/>
              </w:rPr>
              <w:t>а</w:t>
            </w:r>
            <w:r w:rsidRPr="003B039D">
              <w:rPr>
                <w:rFonts w:ascii="Times New Roman" w:eastAsia="Times New Roman" w:hAnsi="Times New Roman"/>
                <w:b/>
                <w:sz w:val="24"/>
                <w:szCs w:val="24"/>
              </w:rPr>
              <w:t>ция</w:t>
            </w:r>
          </w:p>
        </w:tc>
        <w:tc>
          <w:tcPr>
            <w:tcW w:w="3685" w:type="dxa"/>
          </w:tcPr>
          <w:p w:rsidR="002F6A7D" w:rsidRPr="003B039D" w:rsidRDefault="002F6A7D" w:rsidP="00865422">
            <w:pPr>
              <w:widowControl w:val="0"/>
              <w:shd w:val="clear" w:color="auto" w:fill="FFFFFF" w:themeFill="background1"/>
              <w:jc w:val="both"/>
              <w:rPr>
                <w:rFonts w:ascii="Times New Roman" w:eastAsia="Calibri" w:hAnsi="Times New Roman"/>
                <w:i/>
                <w:sz w:val="24"/>
                <w:szCs w:val="24"/>
              </w:rPr>
            </w:pPr>
            <w:r w:rsidRPr="003B039D">
              <w:rPr>
                <w:rFonts w:ascii="Times New Roman" w:eastAsia="Times New Roman" w:hAnsi="Times New Roman"/>
                <w:sz w:val="24"/>
                <w:szCs w:val="24"/>
              </w:rPr>
              <w:t xml:space="preserve">3.2. </w:t>
            </w:r>
            <w:r w:rsidRPr="003B039D">
              <w:rPr>
                <w:rFonts w:ascii="Times New Roman" w:eastAsia="Calibri" w:hAnsi="Times New Roman"/>
                <w:i/>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3724" w:type="dxa"/>
          </w:tcPr>
          <w:p w:rsidR="002F6A7D" w:rsidRPr="003B039D" w:rsidRDefault="002F6A7D" w:rsidP="00865422">
            <w:pPr>
              <w:widowControl w:val="0"/>
              <w:shd w:val="clear" w:color="auto" w:fill="FFFFFF" w:themeFill="background1"/>
              <w:tabs>
                <w:tab w:val="left" w:pos="331"/>
              </w:tabs>
              <w:autoSpaceDE w:val="0"/>
              <w:autoSpaceDN w:val="0"/>
              <w:adjustRightInd w:val="0"/>
              <w:ind w:firstLine="250"/>
              <w:jc w:val="both"/>
              <w:rPr>
                <w:rFonts w:ascii="Times New Roman" w:eastAsia="Times New Roman" w:hAnsi="Times New Roman"/>
                <w:sz w:val="24"/>
                <w:szCs w:val="24"/>
                <w:lang w:eastAsia="ru-RU"/>
              </w:rPr>
            </w:pPr>
            <w:r w:rsidRPr="003B039D">
              <w:rPr>
                <w:rFonts w:ascii="Times New Roman" w:hAnsi="Times New Roman"/>
                <w:color w:val="22272F"/>
                <w:sz w:val="24"/>
                <w:szCs w:val="24"/>
                <w:shd w:val="clear" w:color="auto" w:fill="FFFFFF"/>
              </w:rPr>
              <w:t>Освоение приемов оказания первой помощи, рациональной организации труда и отдыха, выращивания и размножения кул</w:t>
            </w:r>
            <w:r w:rsidRPr="003B039D">
              <w:rPr>
                <w:rFonts w:ascii="Times New Roman" w:hAnsi="Times New Roman"/>
                <w:color w:val="22272F"/>
                <w:sz w:val="24"/>
                <w:szCs w:val="24"/>
                <w:shd w:val="clear" w:color="auto" w:fill="FFFFFF"/>
              </w:rPr>
              <w:t>ь</w:t>
            </w:r>
            <w:r w:rsidRPr="003B039D">
              <w:rPr>
                <w:rFonts w:ascii="Times New Roman" w:hAnsi="Times New Roman"/>
                <w:color w:val="22272F"/>
                <w:sz w:val="24"/>
                <w:szCs w:val="24"/>
                <w:shd w:val="clear" w:color="auto" w:fill="FFFFFF"/>
              </w:rPr>
              <w:t>турных растений и домашних животных, ухода за ними</w:t>
            </w:r>
          </w:p>
        </w:tc>
      </w:tr>
      <w:tr w:rsidR="002F6A7D" w:rsidRPr="003B039D" w:rsidTr="00865422">
        <w:tc>
          <w:tcPr>
            <w:tcW w:w="2444" w:type="dxa"/>
            <w:vMerge/>
          </w:tcPr>
          <w:p w:rsidR="002F6A7D" w:rsidRPr="003B039D" w:rsidRDefault="002F6A7D" w:rsidP="00865422">
            <w:pPr>
              <w:widowControl w:val="0"/>
              <w:shd w:val="clear" w:color="auto" w:fill="FFFFFF" w:themeFill="background1"/>
              <w:rPr>
                <w:rFonts w:ascii="Times New Roman" w:eastAsia="Times New Roman" w:hAnsi="Times New Roman"/>
                <w:sz w:val="24"/>
                <w:szCs w:val="24"/>
              </w:rPr>
            </w:pPr>
          </w:p>
        </w:tc>
        <w:tc>
          <w:tcPr>
            <w:tcW w:w="3685" w:type="dxa"/>
          </w:tcPr>
          <w:p w:rsidR="002F6A7D" w:rsidRPr="003B039D" w:rsidRDefault="002F6A7D" w:rsidP="00865422">
            <w:pPr>
              <w:widowControl w:val="0"/>
              <w:shd w:val="clear" w:color="auto" w:fill="FFFFFF" w:themeFill="background1"/>
              <w:jc w:val="both"/>
              <w:rPr>
                <w:rFonts w:ascii="Times New Roman" w:eastAsia="Calibri" w:hAnsi="Times New Roman"/>
                <w:i/>
                <w:sz w:val="24"/>
                <w:szCs w:val="24"/>
              </w:rPr>
            </w:pPr>
            <w:r w:rsidRPr="003B039D">
              <w:rPr>
                <w:rFonts w:ascii="Times New Roman" w:eastAsia="Times New Roman" w:hAnsi="Times New Roman"/>
                <w:sz w:val="24"/>
                <w:szCs w:val="24"/>
              </w:rPr>
              <w:t>3.3.</w:t>
            </w:r>
            <w:r w:rsidRPr="003B039D">
              <w:rPr>
                <w:rFonts w:ascii="Times New Roman" w:eastAsia="Calibri" w:hAnsi="Times New Roman"/>
                <w:i/>
                <w:sz w:val="24"/>
                <w:szCs w:val="24"/>
              </w:rPr>
              <w:t xml:space="preserve"> Сформированность морал</w:t>
            </w:r>
            <w:r w:rsidRPr="003B039D">
              <w:rPr>
                <w:rFonts w:ascii="Times New Roman" w:eastAsia="Calibri" w:hAnsi="Times New Roman"/>
                <w:i/>
                <w:sz w:val="24"/>
                <w:szCs w:val="24"/>
              </w:rPr>
              <w:t>ь</w:t>
            </w:r>
            <w:r w:rsidRPr="003B039D">
              <w:rPr>
                <w:rFonts w:ascii="Times New Roman" w:eastAsia="Calibri" w:hAnsi="Times New Roman"/>
                <w:i/>
                <w:sz w:val="24"/>
                <w:szCs w:val="24"/>
              </w:rPr>
              <w:t>ного сознания и компетентн</w:t>
            </w:r>
            <w:r w:rsidRPr="003B039D">
              <w:rPr>
                <w:rFonts w:ascii="Times New Roman" w:eastAsia="Calibri" w:hAnsi="Times New Roman"/>
                <w:i/>
                <w:sz w:val="24"/>
                <w:szCs w:val="24"/>
              </w:rPr>
              <w:t>о</w:t>
            </w:r>
            <w:r w:rsidRPr="003B039D">
              <w:rPr>
                <w:rFonts w:ascii="Times New Roman" w:eastAsia="Calibri" w:hAnsi="Times New Roman"/>
                <w:i/>
                <w:sz w:val="24"/>
                <w:szCs w:val="24"/>
              </w:rPr>
              <w:t>сти в решении моральных пр</w:t>
            </w:r>
            <w:r w:rsidRPr="003B039D">
              <w:rPr>
                <w:rFonts w:ascii="Times New Roman" w:eastAsia="Calibri" w:hAnsi="Times New Roman"/>
                <w:i/>
                <w:sz w:val="24"/>
                <w:szCs w:val="24"/>
              </w:rPr>
              <w:t>о</w:t>
            </w:r>
            <w:r w:rsidRPr="003B039D">
              <w:rPr>
                <w:rFonts w:ascii="Times New Roman" w:eastAsia="Calibri" w:hAnsi="Times New Roman"/>
                <w:i/>
                <w:sz w:val="24"/>
                <w:szCs w:val="24"/>
              </w:rPr>
              <w:t>блем на основе личностного в</w:t>
            </w:r>
            <w:r w:rsidRPr="003B039D">
              <w:rPr>
                <w:rFonts w:ascii="Times New Roman" w:eastAsia="Calibri" w:hAnsi="Times New Roman"/>
                <w:i/>
                <w:sz w:val="24"/>
                <w:szCs w:val="24"/>
              </w:rPr>
              <w:t>ы</w:t>
            </w:r>
            <w:r w:rsidRPr="003B039D">
              <w:rPr>
                <w:rFonts w:ascii="Times New Roman" w:eastAsia="Calibri" w:hAnsi="Times New Roman"/>
                <w:i/>
                <w:sz w:val="24"/>
                <w:szCs w:val="24"/>
              </w:rPr>
              <w:t>бора, нравственных чувств и нравственного поведения, осознанного и ответственного о</w:t>
            </w:r>
            <w:r w:rsidRPr="003B039D">
              <w:rPr>
                <w:rFonts w:ascii="Times New Roman" w:eastAsia="Calibri" w:hAnsi="Times New Roman"/>
                <w:i/>
                <w:sz w:val="24"/>
                <w:szCs w:val="24"/>
              </w:rPr>
              <w:t>т</w:t>
            </w:r>
            <w:r w:rsidRPr="003B039D">
              <w:rPr>
                <w:rFonts w:ascii="Times New Roman" w:eastAsia="Calibri" w:hAnsi="Times New Roman"/>
                <w:i/>
                <w:sz w:val="24"/>
                <w:szCs w:val="24"/>
              </w:rPr>
              <w:t>ношения к собственным посту</w:t>
            </w:r>
            <w:r w:rsidRPr="003B039D">
              <w:rPr>
                <w:rFonts w:ascii="Times New Roman" w:eastAsia="Calibri" w:hAnsi="Times New Roman"/>
                <w:i/>
                <w:sz w:val="24"/>
                <w:szCs w:val="24"/>
              </w:rPr>
              <w:t>п</w:t>
            </w:r>
            <w:r w:rsidRPr="003B039D">
              <w:rPr>
                <w:rFonts w:ascii="Times New Roman" w:eastAsia="Calibri" w:hAnsi="Times New Roman"/>
                <w:i/>
                <w:sz w:val="24"/>
                <w:szCs w:val="24"/>
              </w:rPr>
              <w:t>кам</w:t>
            </w:r>
          </w:p>
        </w:tc>
        <w:tc>
          <w:tcPr>
            <w:tcW w:w="3724" w:type="dxa"/>
          </w:tcPr>
          <w:p w:rsidR="002F6A7D" w:rsidRPr="003B039D" w:rsidRDefault="002F6A7D" w:rsidP="00865422">
            <w:pPr>
              <w:widowControl w:val="0"/>
              <w:shd w:val="clear" w:color="auto" w:fill="FFFFFF" w:themeFill="background1"/>
              <w:tabs>
                <w:tab w:val="left" w:pos="331"/>
              </w:tabs>
              <w:autoSpaceDE w:val="0"/>
              <w:autoSpaceDN w:val="0"/>
              <w:adjustRightInd w:val="0"/>
              <w:ind w:firstLine="250"/>
              <w:jc w:val="both"/>
              <w:rPr>
                <w:rFonts w:ascii="Times New Roman" w:eastAsia="Times New Roman" w:hAnsi="Times New Roman"/>
                <w:sz w:val="24"/>
                <w:szCs w:val="24"/>
                <w:lang w:eastAsia="ru-RU"/>
              </w:rPr>
            </w:pPr>
            <w:r w:rsidRPr="003B039D">
              <w:rPr>
                <w:rFonts w:ascii="Times New Roman" w:hAnsi="Times New Roman"/>
                <w:color w:val="22272F"/>
                <w:sz w:val="24"/>
                <w:szCs w:val="24"/>
                <w:shd w:val="clear" w:color="auto" w:fill="FFFFFF"/>
              </w:rPr>
              <w:t>Формирование основ эколог</w:t>
            </w:r>
            <w:r w:rsidRPr="003B039D">
              <w:rPr>
                <w:rFonts w:ascii="Times New Roman" w:hAnsi="Times New Roman"/>
                <w:color w:val="22272F"/>
                <w:sz w:val="24"/>
                <w:szCs w:val="24"/>
                <w:shd w:val="clear" w:color="auto" w:fill="FFFFFF"/>
              </w:rPr>
              <w:t>и</w:t>
            </w:r>
            <w:r w:rsidRPr="003B039D">
              <w:rPr>
                <w:rFonts w:ascii="Times New Roman" w:hAnsi="Times New Roman"/>
                <w:color w:val="22272F"/>
                <w:sz w:val="24"/>
                <w:szCs w:val="24"/>
                <w:shd w:val="clear" w:color="auto" w:fill="FFFFFF"/>
              </w:rPr>
              <w:t>ческой грамотности: способности оценивать последствия деятел</w:t>
            </w:r>
            <w:r w:rsidRPr="003B039D">
              <w:rPr>
                <w:rFonts w:ascii="Times New Roman" w:hAnsi="Times New Roman"/>
                <w:color w:val="22272F"/>
                <w:sz w:val="24"/>
                <w:szCs w:val="24"/>
                <w:shd w:val="clear" w:color="auto" w:fill="FFFFFF"/>
              </w:rPr>
              <w:t>ь</w:t>
            </w:r>
            <w:r w:rsidRPr="003B039D">
              <w:rPr>
                <w:rFonts w:ascii="Times New Roman" w:hAnsi="Times New Roman"/>
                <w:color w:val="22272F"/>
                <w:sz w:val="24"/>
                <w:szCs w:val="24"/>
                <w:shd w:val="clear" w:color="auto" w:fill="FFFFFF"/>
              </w:rPr>
              <w:t>ности человека в природе, вли</w:t>
            </w:r>
            <w:r w:rsidRPr="003B039D">
              <w:rPr>
                <w:rFonts w:ascii="Times New Roman" w:hAnsi="Times New Roman"/>
                <w:color w:val="22272F"/>
                <w:sz w:val="24"/>
                <w:szCs w:val="24"/>
                <w:shd w:val="clear" w:color="auto" w:fill="FFFFFF"/>
              </w:rPr>
              <w:t>я</w:t>
            </w:r>
            <w:r w:rsidRPr="003B039D">
              <w:rPr>
                <w:rFonts w:ascii="Times New Roman" w:hAnsi="Times New Roman"/>
                <w:color w:val="22272F"/>
                <w:sz w:val="24"/>
                <w:szCs w:val="24"/>
                <w:shd w:val="clear" w:color="auto" w:fill="FFFFFF"/>
              </w:rPr>
              <w:t>ние факторов риска на здоровье человека; выбирать целевые и смысловые установки в своих действиях и поступках по отн</w:t>
            </w:r>
            <w:r w:rsidRPr="003B039D">
              <w:rPr>
                <w:rFonts w:ascii="Times New Roman" w:hAnsi="Times New Roman"/>
                <w:color w:val="22272F"/>
                <w:sz w:val="24"/>
                <w:szCs w:val="24"/>
                <w:shd w:val="clear" w:color="auto" w:fill="FFFFFF"/>
              </w:rPr>
              <w:t>о</w:t>
            </w:r>
            <w:r w:rsidRPr="003B039D">
              <w:rPr>
                <w:rFonts w:ascii="Times New Roman" w:hAnsi="Times New Roman"/>
                <w:color w:val="22272F"/>
                <w:sz w:val="24"/>
                <w:szCs w:val="24"/>
                <w:shd w:val="clear" w:color="auto" w:fill="FFFFFF"/>
              </w:rPr>
              <w:t>шению к живой природе, здор</w:t>
            </w:r>
            <w:r w:rsidRPr="003B039D">
              <w:rPr>
                <w:rFonts w:ascii="Times New Roman" w:hAnsi="Times New Roman"/>
                <w:color w:val="22272F"/>
                <w:sz w:val="24"/>
                <w:szCs w:val="24"/>
                <w:shd w:val="clear" w:color="auto" w:fill="FFFFFF"/>
              </w:rPr>
              <w:t>о</w:t>
            </w:r>
            <w:r w:rsidRPr="003B039D">
              <w:rPr>
                <w:rFonts w:ascii="Times New Roman" w:hAnsi="Times New Roman"/>
                <w:color w:val="22272F"/>
                <w:sz w:val="24"/>
                <w:szCs w:val="24"/>
                <w:shd w:val="clear" w:color="auto" w:fill="FFFFFF"/>
              </w:rPr>
              <w:t>вью своему и окружающих, осо</w:t>
            </w:r>
            <w:r w:rsidRPr="003B039D">
              <w:rPr>
                <w:rFonts w:ascii="Times New Roman" w:hAnsi="Times New Roman"/>
                <w:color w:val="22272F"/>
                <w:sz w:val="24"/>
                <w:szCs w:val="24"/>
                <w:shd w:val="clear" w:color="auto" w:fill="FFFFFF"/>
              </w:rPr>
              <w:t>з</w:t>
            </w:r>
            <w:r w:rsidRPr="003B039D">
              <w:rPr>
                <w:rFonts w:ascii="Times New Roman" w:hAnsi="Times New Roman"/>
                <w:color w:val="22272F"/>
                <w:sz w:val="24"/>
                <w:szCs w:val="24"/>
                <w:shd w:val="clear" w:color="auto" w:fill="FFFFFF"/>
              </w:rPr>
              <w:t>нание необходимости действий по сохранению биоразнообразия и природных местообитаний в</w:t>
            </w:r>
            <w:r w:rsidRPr="003B039D">
              <w:rPr>
                <w:rFonts w:ascii="Times New Roman" w:hAnsi="Times New Roman"/>
                <w:color w:val="22272F"/>
                <w:sz w:val="24"/>
                <w:szCs w:val="24"/>
                <w:shd w:val="clear" w:color="auto" w:fill="FFFFFF"/>
              </w:rPr>
              <w:t>и</w:t>
            </w:r>
            <w:r w:rsidRPr="003B039D">
              <w:rPr>
                <w:rFonts w:ascii="Times New Roman" w:hAnsi="Times New Roman"/>
                <w:color w:val="22272F"/>
                <w:sz w:val="24"/>
                <w:szCs w:val="24"/>
                <w:shd w:val="clear" w:color="auto" w:fill="FFFFFF"/>
              </w:rPr>
              <w:t>дов растений и животных</w:t>
            </w:r>
          </w:p>
        </w:tc>
      </w:tr>
      <w:tr w:rsidR="002F6A7D" w:rsidRPr="003B039D" w:rsidTr="00865422">
        <w:tc>
          <w:tcPr>
            <w:tcW w:w="2444" w:type="dxa"/>
            <w:vMerge/>
          </w:tcPr>
          <w:p w:rsidR="002F6A7D" w:rsidRPr="003B039D" w:rsidRDefault="002F6A7D" w:rsidP="00865422">
            <w:pPr>
              <w:widowControl w:val="0"/>
              <w:shd w:val="clear" w:color="auto" w:fill="FFFFFF" w:themeFill="background1"/>
              <w:rPr>
                <w:rFonts w:ascii="Times New Roman" w:eastAsia="Times New Roman" w:hAnsi="Times New Roman"/>
                <w:sz w:val="24"/>
                <w:szCs w:val="24"/>
              </w:rPr>
            </w:pPr>
          </w:p>
        </w:tc>
        <w:tc>
          <w:tcPr>
            <w:tcW w:w="3685" w:type="dxa"/>
          </w:tcPr>
          <w:p w:rsidR="002F6A7D" w:rsidRPr="003B039D" w:rsidRDefault="002F6A7D" w:rsidP="00865422">
            <w:pPr>
              <w:widowControl w:val="0"/>
              <w:shd w:val="clear" w:color="auto" w:fill="FFFFFF" w:themeFill="background1"/>
              <w:jc w:val="both"/>
              <w:rPr>
                <w:rFonts w:ascii="Times New Roman" w:eastAsia="Calibri" w:hAnsi="Times New Roman"/>
                <w:i/>
                <w:sz w:val="24"/>
                <w:szCs w:val="24"/>
              </w:rPr>
            </w:pPr>
            <w:r w:rsidRPr="003B039D">
              <w:rPr>
                <w:rFonts w:ascii="Times New Roman" w:eastAsia="Times New Roman" w:hAnsi="Times New Roman"/>
                <w:sz w:val="24"/>
                <w:szCs w:val="24"/>
              </w:rPr>
              <w:t>3.4.</w:t>
            </w:r>
            <w:r w:rsidRPr="003B039D">
              <w:rPr>
                <w:rFonts w:ascii="Times New Roman" w:eastAsia="Calibri" w:hAnsi="Times New Roman"/>
                <w:i/>
                <w:sz w:val="24"/>
                <w:szCs w:val="24"/>
              </w:rPr>
              <w:t xml:space="preserve"> Сформированность основ современной экологической культуры, развитие опыта эк</w:t>
            </w:r>
            <w:r w:rsidRPr="003B039D">
              <w:rPr>
                <w:rFonts w:ascii="Times New Roman" w:eastAsia="Calibri" w:hAnsi="Times New Roman"/>
                <w:i/>
                <w:sz w:val="24"/>
                <w:szCs w:val="24"/>
              </w:rPr>
              <w:t>о</w:t>
            </w:r>
            <w:r w:rsidRPr="003B039D">
              <w:rPr>
                <w:rFonts w:ascii="Times New Roman" w:eastAsia="Calibri" w:hAnsi="Times New Roman"/>
                <w:i/>
                <w:sz w:val="24"/>
                <w:szCs w:val="24"/>
              </w:rPr>
              <w:t>логически ориентированной ре</w:t>
            </w:r>
            <w:r w:rsidRPr="003B039D">
              <w:rPr>
                <w:rFonts w:ascii="Times New Roman" w:eastAsia="Calibri" w:hAnsi="Times New Roman"/>
                <w:i/>
                <w:sz w:val="24"/>
                <w:szCs w:val="24"/>
              </w:rPr>
              <w:t>ф</w:t>
            </w:r>
            <w:r w:rsidRPr="003B039D">
              <w:rPr>
                <w:rFonts w:ascii="Times New Roman" w:eastAsia="Calibri" w:hAnsi="Times New Roman"/>
                <w:i/>
                <w:sz w:val="24"/>
                <w:szCs w:val="24"/>
              </w:rPr>
              <w:t>лексивно-оценочной и практич</w:t>
            </w:r>
            <w:r w:rsidRPr="003B039D">
              <w:rPr>
                <w:rFonts w:ascii="Times New Roman" w:eastAsia="Calibri" w:hAnsi="Times New Roman"/>
                <w:i/>
                <w:sz w:val="24"/>
                <w:szCs w:val="24"/>
              </w:rPr>
              <w:t>е</w:t>
            </w:r>
            <w:r w:rsidRPr="003B039D">
              <w:rPr>
                <w:rFonts w:ascii="Times New Roman" w:eastAsia="Calibri" w:hAnsi="Times New Roman"/>
                <w:i/>
                <w:sz w:val="24"/>
                <w:szCs w:val="24"/>
              </w:rPr>
              <w:t>ской деятельности в жизненных ситуациях</w:t>
            </w:r>
          </w:p>
        </w:tc>
        <w:tc>
          <w:tcPr>
            <w:tcW w:w="3724" w:type="dxa"/>
          </w:tcPr>
          <w:p w:rsidR="002F6A7D" w:rsidRPr="003B039D" w:rsidRDefault="002F6A7D" w:rsidP="00865422">
            <w:pPr>
              <w:widowControl w:val="0"/>
              <w:shd w:val="clear" w:color="auto" w:fill="FFFFFF" w:themeFill="background1"/>
              <w:tabs>
                <w:tab w:val="left" w:pos="331"/>
              </w:tabs>
              <w:autoSpaceDE w:val="0"/>
              <w:autoSpaceDN w:val="0"/>
              <w:adjustRightInd w:val="0"/>
              <w:ind w:firstLine="250"/>
              <w:jc w:val="both"/>
              <w:rPr>
                <w:rFonts w:ascii="Times New Roman" w:eastAsia="Times New Roman" w:hAnsi="Times New Roman"/>
                <w:sz w:val="24"/>
                <w:szCs w:val="24"/>
                <w:lang w:eastAsia="ru-RU"/>
              </w:rPr>
            </w:pPr>
            <w:r w:rsidRPr="003B039D">
              <w:rPr>
                <w:rFonts w:ascii="Times New Roman" w:eastAsia="Times New Roman" w:hAnsi="Times New Roman"/>
                <w:sz w:val="24"/>
                <w:szCs w:val="24"/>
                <w:lang w:eastAsia="ru-RU"/>
              </w:rPr>
              <w:t>Формирование системы нау</w:t>
            </w:r>
            <w:r w:rsidRPr="003B039D">
              <w:rPr>
                <w:rFonts w:ascii="Times New Roman" w:eastAsia="Times New Roman" w:hAnsi="Times New Roman"/>
                <w:sz w:val="24"/>
                <w:szCs w:val="24"/>
                <w:lang w:eastAsia="ru-RU"/>
              </w:rPr>
              <w:t>ч</w:t>
            </w:r>
            <w:r w:rsidRPr="003B039D">
              <w:rPr>
                <w:rFonts w:ascii="Times New Roman" w:eastAsia="Times New Roman" w:hAnsi="Times New Roman"/>
                <w:sz w:val="24"/>
                <w:szCs w:val="24"/>
                <w:lang w:eastAsia="ru-RU"/>
              </w:rPr>
              <w:t>ных знаний о живой природе, з</w:t>
            </w:r>
            <w:r w:rsidRPr="003B039D">
              <w:rPr>
                <w:rFonts w:ascii="Times New Roman" w:eastAsia="Times New Roman" w:hAnsi="Times New Roman"/>
                <w:sz w:val="24"/>
                <w:szCs w:val="24"/>
                <w:lang w:eastAsia="ru-RU"/>
              </w:rPr>
              <w:t>а</w:t>
            </w:r>
            <w:r w:rsidRPr="003B039D">
              <w:rPr>
                <w:rFonts w:ascii="Times New Roman" w:eastAsia="Times New Roman" w:hAnsi="Times New Roman"/>
                <w:sz w:val="24"/>
                <w:szCs w:val="24"/>
                <w:lang w:eastAsia="ru-RU"/>
              </w:rPr>
              <w:t>кономерностях ее развития, ист</w:t>
            </w:r>
            <w:r w:rsidRPr="003B039D">
              <w:rPr>
                <w:rFonts w:ascii="Times New Roman" w:eastAsia="Times New Roman" w:hAnsi="Times New Roman"/>
                <w:sz w:val="24"/>
                <w:szCs w:val="24"/>
                <w:lang w:eastAsia="ru-RU"/>
              </w:rPr>
              <w:t>о</w:t>
            </w:r>
            <w:r w:rsidRPr="003B039D">
              <w:rPr>
                <w:rFonts w:ascii="Times New Roman" w:eastAsia="Times New Roman" w:hAnsi="Times New Roman"/>
                <w:sz w:val="24"/>
                <w:szCs w:val="24"/>
                <w:lang w:eastAsia="ru-RU"/>
              </w:rPr>
              <w:t>рически быстром сокращении биологического разнообразия в биосфере в результате деятельн</w:t>
            </w:r>
            <w:r w:rsidRPr="003B039D">
              <w:rPr>
                <w:rFonts w:ascii="Times New Roman" w:eastAsia="Times New Roman" w:hAnsi="Times New Roman"/>
                <w:sz w:val="24"/>
                <w:szCs w:val="24"/>
                <w:lang w:eastAsia="ru-RU"/>
              </w:rPr>
              <w:t>о</w:t>
            </w:r>
            <w:r w:rsidRPr="003B039D">
              <w:rPr>
                <w:rFonts w:ascii="Times New Roman" w:eastAsia="Times New Roman" w:hAnsi="Times New Roman"/>
                <w:sz w:val="24"/>
                <w:szCs w:val="24"/>
                <w:lang w:eastAsia="ru-RU"/>
              </w:rPr>
              <w:t>сти человека для развития совр</w:t>
            </w:r>
            <w:r w:rsidRPr="003B039D">
              <w:rPr>
                <w:rFonts w:ascii="Times New Roman" w:eastAsia="Times New Roman" w:hAnsi="Times New Roman"/>
                <w:sz w:val="24"/>
                <w:szCs w:val="24"/>
                <w:lang w:eastAsia="ru-RU"/>
              </w:rPr>
              <w:t>е</w:t>
            </w:r>
            <w:r w:rsidRPr="003B039D">
              <w:rPr>
                <w:rFonts w:ascii="Times New Roman" w:eastAsia="Times New Roman" w:hAnsi="Times New Roman"/>
                <w:sz w:val="24"/>
                <w:szCs w:val="24"/>
                <w:lang w:eastAsia="ru-RU"/>
              </w:rPr>
              <w:t>менных естественно-научных представлений о картине мира.</w:t>
            </w:r>
          </w:p>
          <w:p w:rsidR="002F6A7D" w:rsidRPr="003B039D" w:rsidRDefault="002F6A7D" w:rsidP="00865422">
            <w:pPr>
              <w:widowControl w:val="0"/>
              <w:shd w:val="clear" w:color="auto" w:fill="FFFFFF" w:themeFill="background1"/>
              <w:tabs>
                <w:tab w:val="left" w:pos="331"/>
              </w:tabs>
              <w:autoSpaceDE w:val="0"/>
              <w:autoSpaceDN w:val="0"/>
              <w:adjustRightInd w:val="0"/>
              <w:ind w:firstLine="250"/>
              <w:jc w:val="both"/>
              <w:rPr>
                <w:rFonts w:ascii="Times New Roman" w:hAnsi="Times New Roman"/>
                <w:color w:val="22272F"/>
                <w:sz w:val="24"/>
                <w:szCs w:val="24"/>
                <w:shd w:val="clear" w:color="auto" w:fill="FFFFFF"/>
              </w:rPr>
            </w:pPr>
            <w:r w:rsidRPr="003B039D">
              <w:rPr>
                <w:rFonts w:ascii="Times New Roman" w:hAnsi="Times New Roman"/>
                <w:color w:val="22272F"/>
                <w:sz w:val="24"/>
                <w:szCs w:val="24"/>
                <w:shd w:val="clear" w:color="auto" w:fill="FFFFFF"/>
              </w:rPr>
              <w:t>Формирование первоначал</w:t>
            </w:r>
            <w:r w:rsidRPr="003B039D">
              <w:rPr>
                <w:rFonts w:ascii="Times New Roman" w:hAnsi="Times New Roman"/>
                <w:color w:val="22272F"/>
                <w:sz w:val="24"/>
                <w:szCs w:val="24"/>
                <w:shd w:val="clear" w:color="auto" w:fill="FFFFFF"/>
              </w:rPr>
              <w:t>ь</w:t>
            </w:r>
            <w:r w:rsidRPr="003B039D">
              <w:rPr>
                <w:rFonts w:ascii="Times New Roman" w:hAnsi="Times New Roman"/>
                <w:color w:val="22272F"/>
                <w:sz w:val="24"/>
                <w:szCs w:val="24"/>
                <w:shd w:val="clear" w:color="auto" w:fill="FFFFFF"/>
              </w:rPr>
              <w:t>ных систематизированных пре</w:t>
            </w:r>
            <w:r w:rsidRPr="003B039D">
              <w:rPr>
                <w:rFonts w:ascii="Times New Roman" w:hAnsi="Times New Roman"/>
                <w:color w:val="22272F"/>
                <w:sz w:val="24"/>
                <w:szCs w:val="24"/>
                <w:shd w:val="clear" w:color="auto" w:fill="FFFFFF"/>
              </w:rPr>
              <w:t>д</w:t>
            </w:r>
            <w:r w:rsidRPr="003B039D">
              <w:rPr>
                <w:rFonts w:ascii="Times New Roman" w:hAnsi="Times New Roman"/>
                <w:color w:val="22272F"/>
                <w:sz w:val="24"/>
                <w:szCs w:val="24"/>
                <w:shd w:val="clear" w:color="auto" w:fill="FFFFFF"/>
              </w:rPr>
              <w:t>ставлений о биологических об</w:t>
            </w:r>
            <w:r w:rsidRPr="003B039D">
              <w:rPr>
                <w:rFonts w:ascii="Times New Roman" w:hAnsi="Times New Roman"/>
                <w:color w:val="22272F"/>
                <w:sz w:val="24"/>
                <w:szCs w:val="24"/>
                <w:shd w:val="clear" w:color="auto" w:fill="FFFFFF"/>
              </w:rPr>
              <w:t>ъ</w:t>
            </w:r>
            <w:r w:rsidRPr="003B039D">
              <w:rPr>
                <w:rFonts w:ascii="Times New Roman" w:hAnsi="Times New Roman"/>
                <w:color w:val="22272F"/>
                <w:sz w:val="24"/>
                <w:szCs w:val="24"/>
                <w:shd w:val="clear" w:color="auto" w:fill="FFFFFF"/>
              </w:rPr>
              <w:t>ектах, процессах, явлениях, зак</w:t>
            </w:r>
            <w:r w:rsidRPr="003B039D">
              <w:rPr>
                <w:rFonts w:ascii="Times New Roman" w:hAnsi="Times New Roman"/>
                <w:color w:val="22272F"/>
                <w:sz w:val="24"/>
                <w:szCs w:val="24"/>
                <w:shd w:val="clear" w:color="auto" w:fill="FFFFFF"/>
              </w:rPr>
              <w:t>о</w:t>
            </w:r>
            <w:r w:rsidRPr="003B039D">
              <w:rPr>
                <w:rFonts w:ascii="Times New Roman" w:hAnsi="Times New Roman"/>
                <w:color w:val="22272F"/>
                <w:sz w:val="24"/>
                <w:szCs w:val="24"/>
                <w:shd w:val="clear" w:color="auto" w:fill="FFFFFF"/>
              </w:rPr>
              <w:t>номерностях, об основных биол</w:t>
            </w:r>
            <w:r w:rsidRPr="003B039D">
              <w:rPr>
                <w:rFonts w:ascii="Times New Roman" w:hAnsi="Times New Roman"/>
                <w:color w:val="22272F"/>
                <w:sz w:val="24"/>
                <w:szCs w:val="24"/>
                <w:shd w:val="clear" w:color="auto" w:fill="FFFFFF"/>
              </w:rPr>
              <w:t>о</w:t>
            </w:r>
            <w:r w:rsidRPr="003B039D">
              <w:rPr>
                <w:rFonts w:ascii="Times New Roman" w:hAnsi="Times New Roman"/>
                <w:color w:val="22272F"/>
                <w:sz w:val="24"/>
                <w:szCs w:val="24"/>
                <w:shd w:val="clear" w:color="auto" w:fill="FFFFFF"/>
              </w:rPr>
              <w:t>гических теориях, об экосисте</w:t>
            </w:r>
            <w:r w:rsidRPr="003B039D">
              <w:rPr>
                <w:rFonts w:ascii="Times New Roman" w:hAnsi="Times New Roman"/>
                <w:color w:val="22272F"/>
                <w:sz w:val="24"/>
                <w:szCs w:val="24"/>
                <w:shd w:val="clear" w:color="auto" w:fill="FFFFFF"/>
              </w:rPr>
              <w:t>м</w:t>
            </w:r>
            <w:r w:rsidRPr="003B039D">
              <w:rPr>
                <w:rFonts w:ascii="Times New Roman" w:hAnsi="Times New Roman"/>
                <w:color w:val="22272F"/>
                <w:sz w:val="24"/>
                <w:szCs w:val="24"/>
                <w:shd w:val="clear" w:color="auto" w:fill="FFFFFF"/>
              </w:rPr>
              <w:t>ной организации жизни, о вза</w:t>
            </w:r>
            <w:r w:rsidRPr="003B039D">
              <w:rPr>
                <w:rFonts w:ascii="Times New Roman" w:hAnsi="Times New Roman"/>
                <w:color w:val="22272F"/>
                <w:sz w:val="24"/>
                <w:szCs w:val="24"/>
                <w:shd w:val="clear" w:color="auto" w:fill="FFFFFF"/>
              </w:rPr>
              <w:t>и</w:t>
            </w:r>
            <w:r w:rsidRPr="003B039D">
              <w:rPr>
                <w:rFonts w:ascii="Times New Roman" w:hAnsi="Times New Roman"/>
                <w:color w:val="22272F"/>
                <w:sz w:val="24"/>
                <w:szCs w:val="24"/>
                <w:shd w:val="clear" w:color="auto" w:fill="FFFFFF"/>
              </w:rPr>
              <w:t xml:space="preserve">мосвязи живого и </w:t>
            </w:r>
            <w:r w:rsidRPr="003B039D">
              <w:rPr>
                <w:rFonts w:ascii="Times New Roman" w:hAnsi="Times New Roman"/>
                <w:color w:val="22272F"/>
                <w:sz w:val="24"/>
                <w:szCs w:val="24"/>
                <w:shd w:val="clear" w:color="auto" w:fill="FFFFFF"/>
              </w:rPr>
              <w:lastRenderedPageBreak/>
              <w:t>неживого в биосфере, о наследственности и изменчивости; овладение пон</w:t>
            </w:r>
            <w:r w:rsidRPr="003B039D">
              <w:rPr>
                <w:rFonts w:ascii="Times New Roman" w:hAnsi="Times New Roman"/>
                <w:color w:val="22272F"/>
                <w:sz w:val="24"/>
                <w:szCs w:val="24"/>
                <w:shd w:val="clear" w:color="auto" w:fill="FFFFFF"/>
              </w:rPr>
              <w:t>я</w:t>
            </w:r>
            <w:r w:rsidRPr="003B039D">
              <w:rPr>
                <w:rFonts w:ascii="Times New Roman" w:hAnsi="Times New Roman"/>
                <w:color w:val="22272F"/>
                <w:sz w:val="24"/>
                <w:szCs w:val="24"/>
                <w:shd w:val="clear" w:color="auto" w:fill="FFFFFF"/>
              </w:rPr>
              <w:t>тийным аппаратом биологии;</w:t>
            </w:r>
          </w:p>
          <w:p w:rsidR="002F6A7D" w:rsidRPr="003B039D" w:rsidRDefault="002F6A7D" w:rsidP="00865422">
            <w:pPr>
              <w:widowControl w:val="0"/>
              <w:shd w:val="clear" w:color="auto" w:fill="FFFFFF" w:themeFill="background1"/>
              <w:tabs>
                <w:tab w:val="left" w:pos="331"/>
              </w:tabs>
              <w:autoSpaceDE w:val="0"/>
              <w:autoSpaceDN w:val="0"/>
              <w:adjustRightInd w:val="0"/>
              <w:ind w:firstLine="250"/>
              <w:jc w:val="both"/>
              <w:rPr>
                <w:rFonts w:ascii="Times New Roman" w:hAnsi="Times New Roman"/>
                <w:color w:val="22272F"/>
                <w:sz w:val="24"/>
                <w:szCs w:val="24"/>
                <w:shd w:val="clear" w:color="auto" w:fill="FFFFFF"/>
              </w:rPr>
            </w:pPr>
            <w:r w:rsidRPr="003B039D">
              <w:rPr>
                <w:rFonts w:ascii="Times New Roman" w:hAnsi="Times New Roman"/>
                <w:color w:val="22272F"/>
                <w:sz w:val="24"/>
                <w:szCs w:val="24"/>
                <w:shd w:val="clear" w:color="auto" w:fill="FFFFFF"/>
              </w:rPr>
              <w:t>Приобретение опыта использ</w:t>
            </w:r>
            <w:r w:rsidRPr="003B039D">
              <w:rPr>
                <w:rFonts w:ascii="Times New Roman" w:hAnsi="Times New Roman"/>
                <w:color w:val="22272F"/>
                <w:sz w:val="24"/>
                <w:szCs w:val="24"/>
                <w:shd w:val="clear" w:color="auto" w:fill="FFFFFF"/>
              </w:rPr>
              <w:t>о</w:t>
            </w:r>
            <w:r w:rsidRPr="003B039D">
              <w:rPr>
                <w:rFonts w:ascii="Times New Roman" w:hAnsi="Times New Roman"/>
                <w:color w:val="22272F"/>
                <w:sz w:val="24"/>
                <w:szCs w:val="24"/>
                <w:shd w:val="clear" w:color="auto" w:fill="FFFFFF"/>
              </w:rPr>
              <w:t>вания методов биологической науки и проведения несложных биологических экспериментов для изучения живых организмов и человека, проведения эколог</w:t>
            </w:r>
            <w:r w:rsidRPr="003B039D">
              <w:rPr>
                <w:rFonts w:ascii="Times New Roman" w:hAnsi="Times New Roman"/>
                <w:color w:val="22272F"/>
                <w:sz w:val="24"/>
                <w:szCs w:val="24"/>
                <w:shd w:val="clear" w:color="auto" w:fill="FFFFFF"/>
              </w:rPr>
              <w:t>и</w:t>
            </w:r>
            <w:r w:rsidRPr="003B039D">
              <w:rPr>
                <w:rFonts w:ascii="Times New Roman" w:hAnsi="Times New Roman"/>
                <w:color w:val="22272F"/>
                <w:sz w:val="24"/>
                <w:szCs w:val="24"/>
                <w:shd w:val="clear" w:color="auto" w:fill="FFFFFF"/>
              </w:rPr>
              <w:t>ческого мониторинга в окр</w:t>
            </w:r>
            <w:r w:rsidRPr="003B039D">
              <w:rPr>
                <w:rFonts w:ascii="Times New Roman" w:hAnsi="Times New Roman"/>
                <w:color w:val="22272F"/>
                <w:sz w:val="24"/>
                <w:szCs w:val="24"/>
                <w:shd w:val="clear" w:color="auto" w:fill="FFFFFF"/>
              </w:rPr>
              <w:t>у</w:t>
            </w:r>
            <w:r w:rsidRPr="003B039D">
              <w:rPr>
                <w:rFonts w:ascii="Times New Roman" w:hAnsi="Times New Roman"/>
                <w:color w:val="22272F"/>
                <w:sz w:val="24"/>
                <w:szCs w:val="24"/>
                <w:shd w:val="clear" w:color="auto" w:fill="FFFFFF"/>
              </w:rPr>
              <w:t>жающей среде.</w:t>
            </w:r>
          </w:p>
          <w:p w:rsidR="002F6A7D" w:rsidRPr="003B039D" w:rsidRDefault="002F6A7D" w:rsidP="00865422">
            <w:pPr>
              <w:widowControl w:val="0"/>
              <w:shd w:val="clear" w:color="auto" w:fill="FFFFFF" w:themeFill="background1"/>
              <w:tabs>
                <w:tab w:val="left" w:pos="331"/>
              </w:tabs>
              <w:autoSpaceDE w:val="0"/>
              <w:autoSpaceDN w:val="0"/>
              <w:adjustRightInd w:val="0"/>
              <w:ind w:firstLine="250"/>
              <w:jc w:val="both"/>
              <w:rPr>
                <w:rFonts w:ascii="Times New Roman" w:eastAsia="Times New Roman" w:hAnsi="Times New Roman"/>
                <w:sz w:val="24"/>
                <w:szCs w:val="24"/>
                <w:lang w:eastAsia="ru-RU"/>
              </w:rPr>
            </w:pPr>
            <w:r w:rsidRPr="003B039D">
              <w:rPr>
                <w:rFonts w:ascii="Times New Roman" w:hAnsi="Times New Roman"/>
                <w:color w:val="22272F"/>
                <w:sz w:val="24"/>
                <w:szCs w:val="24"/>
                <w:shd w:val="clear" w:color="auto" w:fill="FFFFFF"/>
              </w:rPr>
              <w:t>Формирование представлений о значении биологических наук в решении проблем необходимости рационального природопользов</w:t>
            </w:r>
            <w:r w:rsidRPr="003B039D">
              <w:rPr>
                <w:rFonts w:ascii="Times New Roman" w:hAnsi="Times New Roman"/>
                <w:color w:val="22272F"/>
                <w:sz w:val="24"/>
                <w:szCs w:val="24"/>
                <w:shd w:val="clear" w:color="auto" w:fill="FFFFFF"/>
              </w:rPr>
              <w:t>а</w:t>
            </w:r>
            <w:r w:rsidRPr="003B039D">
              <w:rPr>
                <w:rFonts w:ascii="Times New Roman" w:hAnsi="Times New Roman"/>
                <w:color w:val="22272F"/>
                <w:sz w:val="24"/>
                <w:szCs w:val="24"/>
                <w:shd w:val="clear" w:color="auto" w:fill="FFFFFF"/>
              </w:rPr>
              <w:t>ния, защиты здоровья людей в условиях быстрого изменения экологического качества окр</w:t>
            </w:r>
            <w:r w:rsidRPr="003B039D">
              <w:rPr>
                <w:rFonts w:ascii="Times New Roman" w:hAnsi="Times New Roman"/>
                <w:color w:val="22272F"/>
                <w:sz w:val="24"/>
                <w:szCs w:val="24"/>
                <w:shd w:val="clear" w:color="auto" w:fill="FFFFFF"/>
              </w:rPr>
              <w:t>у</w:t>
            </w:r>
            <w:r w:rsidRPr="003B039D">
              <w:rPr>
                <w:rFonts w:ascii="Times New Roman" w:hAnsi="Times New Roman"/>
                <w:color w:val="22272F"/>
                <w:sz w:val="24"/>
                <w:szCs w:val="24"/>
                <w:shd w:val="clear" w:color="auto" w:fill="FFFFFF"/>
              </w:rPr>
              <w:t>жающей среды</w:t>
            </w:r>
          </w:p>
        </w:tc>
      </w:tr>
    </w:tbl>
    <w:p w:rsidR="002F6A7D" w:rsidRPr="003B039D" w:rsidRDefault="002F6A7D" w:rsidP="002F6A7D">
      <w:pPr>
        <w:shd w:val="clear" w:color="auto" w:fill="FFFFFF" w:themeFill="background1"/>
        <w:contextualSpacing/>
        <w:rPr>
          <w:sz w:val="28"/>
          <w:szCs w:val="28"/>
        </w:rPr>
      </w:pPr>
    </w:p>
    <w:p w:rsidR="002F6A7D" w:rsidRPr="003B039D" w:rsidRDefault="002F6A7D" w:rsidP="002F6A7D">
      <w:pPr>
        <w:shd w:val="clear" w:color="auto" w:fill="FFFFFF" w:themeFill="background1"/>
        <w:ind w:firstLine="397"/>
        <w:contextualSpacing/>
        <w:rPr>
          <w:sz w:val="28"/>
          <w:szCs w:val="28"/>
        </w:rPr>
      </w:pPr>
    </w:p>
    <w:p w:rsidR="002F6A7D" w:rsidRPr="003B039D" w:rsidRDefault="002F6A7D" w:rsidP="002F6A7D">
      <w:pPr>
        <w:shd w:val="clear" w:color="auto" w:fill="FFFFFF" w:themeFill="background1"/>
        <w:ind w:firstLine="397"/>
        <w:contextualSpacing/>
        <w:rPr>
          <w:b/>
          <w:sz w:val="28"/>
          <w:szCs w:val="28"/>
        </w:rPr>
      </w:pPr>
      <w:r w:rsidRPr="003B039D">
        <w:rPr>
          <w:b/>
          <w:sz w:val="28"/>
          <w:szCs w:val="28"/>
        </w:rPr>
        <w:t>1.2. Метапредметные планируемые результаты</w:t>
      </w:r>
    </w:p>
    <w:p w:rsidR="002F6A7D" w:rsidRPr="003B039D" w:rsidRDefault="002F6A7D" w:rsidP="002F6A7D">
      <w:pPr>
        <w:shd w:val="clear" w:color="auto" w:fill="FFFFFF" w:themeFill="background1"/>
        <w:ind w:firstLine="397"/>
        <w:contextualSpacing/>
        <w:rPr>
          <w:sz w:val="28"/>
          <w:szCs w:val="28"/>
        </w:rPr>
      </w:pPr>
    </w:p>
    <w:tbl>
      <w:tblPr>
        <w:tblStyle w:val="1f"/>
        <w:tblW w:w="9923" w:type="dxa"/>
        <w:tblInd w:w="-34" w:type="dxa"/>
        <w:tblLayout w:type="fixed"/>
        <w:tblLook w:val="04A0"/>
      </w:tblPr>
      <w:tblGrid>
        <w:gridCol w:w="1843"/>
        <w:gridCol w:w="5635"/>
        <w:gridCol w:w="2445"/>
      </w:tblGrid>
      <w:tr w:rsidR="002F6A7D" w:rsidRPr="003B039D" w:rsidTr="00865422">
        <w:trPr>
          <w:tblHeader/>
        </w:trPr>
        <w:tc>
          <w:tcPr>
            <w:tcW w:w="1843" w:type="dxa"/>
          </w:tcPr>
          <w:p w:rsidR="002F6A7D" w:rsidRPr="003B039D" w:rsidRDefault="002F6A7D" w:rsidP="00865422">
            <w:pPr>
              <w:shd w:val="clear" w:color="auto" w:fill="FFFFFF" w:themeFill="background1"/>
              <w:jc w:val="center"/>
              <w:rPr>
                <w:rFonts w:ascii="Times New Roman" w:hAnsi="Times New Roman"/>
                <w:b/>
                <w:sz w:val="24"/>
                <w:szCs w:val="24"/>
              </w:rPr>
            </w:pPr>
            <w:r w:rsidRPr="003B039D">
              <w:rPr>
                <w:rFonts w:ascii="Times New Roman" w:hAnsi="Times New Roman"/>
                <w:b/>
                <w:sz w:val="24"/>
                <w:szCs w:val="24"/>
              </w:rPr>
              <w:t>Универсал</w:t>
            </w:r>
            <w:r w:rsidRPr="003B039D">
              <w:rPr>
                <w:rFonts w:ascii="Times New Roman" w:hAnsi="Times New Roman"/>
                <w:b/>
                <w:sz w:val="24"/>
                <w:szCs w:val="24"/>
              </w:rPr>
              <w:t>ь</w:t>
            </w:r>
            <w:r w:rsidRPr="003B039D">
              <w:rPr>
                <w:rFonts w:ascii="Times New Roman" w:hAnsi="Times New Roman"/>
                <w:b/>
                <w:sz w:val="24"/>
                <w:szCs w:val="24"/>
              </w:rPr>
              <w:t>ные учебные действия</w:t>
            </w:r>
          </w:p>
        </w:tc>
        <w:tc>
          <w:tcPr>
            <w:tcW w:w="5635" w:type="dxa"/>
          </w:tcPr>
          <w:p w:rsidR="002F6A7D" w:rsidRPr="003B039D" w:rsidRDefault="002F6A7D" w:rsidP="00865422">
            <w:pPr>
              <w:shd w:val="clear" w:color="auto" w:fill="FFFFFF" w:themeFill="background1"/>
              <w:jc w:val="center"/>
              <w:rPr>
                <w:rFonts w:ascii="Times New Roman" w:hAnsi="Times New Roman"/>
                <w:b/>
                <w:sz w:val="24"/>
                <w:szCs w:val="24"/>
              </w:rPr>
            </w:pPr>
            <w:r w:rsidRPr="003B039D">
              <w:rPr>
                <w:rFonts w:ascii="Times New Roman" w:hAnsi="Times New Roman"/>
                <w:b/>
                <w:sz w:val="24"/>
                <w:szCs w:val="24"/>
              </w:rPr>
              <w:t>Метапредметные результаты</w:t>
            </w:r>
          </w:p>
        </w:tc>
        <w:tc>
          <w:tcPr>
            <w:tcW w:w="2445" w:type="dxa"/>
          </w:tcPr>
          <w:p w:rsidR="002F6A7D" w:rsidRPr="003B039D" w:rsidRDefault="002F6A7D" w:rsidP="00865422">
            <w:pPr>
              <w:shd w:val="clear" w:color="auto" w:fill="FFFFFF" w:themeFill="background1"/>
              <w:jc w:val="center"/>
              <w:rPr>
                <w:rFonts w:ascii="Times New Roman" w:hAnsi="Times New Roman"/>
                <w:b/>
                <w:sz w:val="24"/>
                <w:szCs w:val="24"/>
              </w:rPr>
            </w:pPr>
            <w:r w:rsidRPr="003B039D">
              <w:rPr>
                <w:rFonts w:ascii="Times New Roman" w:hAnsi="Times New Roman"/>
                <w:b/>
                <w:sz w:val="24"/>
                <w:szCs w:val="24"/>
              </w:rPr>
              <w:t>Типовые задачи применения УУД</w:t>
            </w:r>
          </w:p>
        </w:tc>
      </w:tr>
      <w:tr w:rsidR="002F6A7D" w:rsidRPr="003B039D" w:rsidTr="00865422">
        <w:tc>
          <w:tcPr>
            <w:tcW w:w="9923" w:type="dxa"/>
            <w:gridSpan w:val="3"/>
          </w:tcPr>
          <w:p w:rsidR="002F6A7D" w:rsidRPr="003B039D" w:rsidRDefault="002F6A7D" w:rsidP="00865422">
            <w:pPr>
              <w:shd w:val="clear" w:color="auto" w:fill="FFFFFF" w:themeFill="background1"/>
              <w:jc w:val="both"/>
              <w:rPr>
                <w:rFonts w:ascii="Times New Roman" w:hAnsi="Times New Roman"/>
                <w:b/>
                <w:sz w:val="24"/>
                <w:szCs w:val="24"/>
              </w:rPr>
            </w:pPr>
            <w:r w:rsidRPr="003B039D">
              <w:rPr>
                <w:rFonts w:ascii="Times New Roman" w:hAnsi="Times New Roman"/>
                <w:b/>
                <w:sz w:val="24"/>
                <w:szCs w:val="24"/>
              </w:rPr>
              <w:t>Регулятивные универсальные учебные действия</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1</w:t>
            </w:r>
            <w:r w:rsidRPr="003B039D">
              <w:rPr>
                <w:rFonts w:ascii="Times New Roman" w:hAnsi="Times New Roman"/>
                <w:sz w:val="24"/>
                <w:szCs w:val="24"/>
              </w:rPr>
              <w:t xml:space="preserve"> Умение с</w:t>
            </w:r>
            <w:r w:rsidRPr="003B039D">
              <w:rPr>
                <w:rFonts w:ascii="Times New Roman" w:hAnsi="Times New Roman"/>
                <w:sz w:val="24"/>
                <w:szCs w:val="24"/>
              </w:rPr>
              <w:t>а</w:t>
            </w:r>
            <w:r w:rsidRPr="003B039D">
              <w:rPr>
                <w:rFonts w:ascii="Times New Roman" w:hAnsi="Times New Roman"/>
                <w:sz w:val="24"/>
                <w:szCs w:val="24"/>
              </w:rPr>
              <w:t>мостоятельно определять ц</w:t>
            </w:r>
            <w:r w:rsidRPr="003B039D">
              <w:rPr>
                <w:rFonts w:ascii="Times New Roman" w:hAnsi="Times New Roman"/>
                <w:sz w:val="24"/>
                <w:szCs w:val="24"/>
              </w:rPr>
              <w:t>е</w:t>
            </w:r>
            <w:r w:rsidRPr="003B039D">
              <w:rPr>
                <w:rFonts w:ascii="Times New Roman" w:hAnsi="Times New Roman"/>
                <w:sz w:val="24"/>
                <w:szCs w:val="24"/>
              </w:rPr>
              <w:t>ли обучения, ставить и фо</w:t>
            </w:r>
            <w:r w:rsidRPr="003B039D">
              <w:rPr>
                <w:rFonts w:ascii="Times New Roman" w:hAnsi="Times New Roman"/>
                <w:sz w:val="24"/>
                <w:szCs w:val="24"/>
              </w:rPr>
              <w:t>р</w:t>
            </w:r>
            <w:r w:rsidRPr="003B039D">
              <w:rPr>
                <w:rFonts w:ascii="Times New Roman" w:hAnsi="Times New Roman"/>
                <w:sz w:val="24"/>
                <w:szCs w:val="24"/>
              </w:rPr>
              <w:t>мулировать для себя новые з</w:t>
            </w:r>
            <w:r w:rsidRPr="003B039D">
              <w:rPr>
                <w:rFonts w:ascii="Times New Roman" w:hAnsi="Times New Roman"/>
                <w:sz w:val="24"/>
                <w:szCs w:val="24"/>
              </w:rPr>
              <w:t>а</w:t>
            </w:r>
            <w:r w:rsidRPr="003B039D">
              <w:rPr>
                <w:rFonts w:ascii="Times New Roman" w:hAnsi="Times New Roman"/>
                <w:sz w:val="24"/>
                <w:szCs w:val="24"/>
              </w:rPr>
              <w:t>дачи в учебе и познавательной деятельности, развивать мотивы и интер</w:t>
            </w:r>
            <w:r w:rsidRPr="003B039D">
              <w:rPr>
                <w:rFonts w:ascii="Times New Roman" w:hAnsi="Times New Roman"/>
                <w:sz w:val="24"/>
                <w:szCs w:val="24"/>
              </w:rPr>
              <w:t>е</w:t>
            </w:r>
            <w:r w:rsidRPr="003B039D">
              <w:rPr>
                <w:rFonts w:ascii="Times New Roman" w:hAnsi="Times New Roman"/>
                <w:sz w:val="24"/>
                <w:szCs w:val="24"/>
              </w:rPr>
              <w:t>сы своей п</w:t>
            </w:r>
            <w:r w:rsidRPr="003B039D">
              <w:rPr>
                <w:rFonts w:ascii="Times New Roman" w:hAnsi="Times New Roman"/>
                <w:sz w:val="24"/>
                <w:szCs w:val="24"/>
              </w:rPr>
              <w:t>о</w:t>
            </w:r>
            <w:r w:rsidRPr="003B039D">
              <w:rPr>
                <w:rFonts w:ascii="Times New Roman" w:hAnsi="Times New Roman"/>
                <w:sz w:val="24"/>
                <w:szCs w:val="24"/>
              </w:rPr>
              <w:t>знавательной деятельности (целеполаг</w:t>
            </w:r>
            <w:r w:rsidRPr="003B039D">
              <w:rPr>
                <w:rFonts w:ascii="Times New Roman" w:hAnsi="Times New Roman"/>
                <w:sz w:val="24"/>
                <w:szCs w:val="24"/>
              </w:rPr>
              <w:t>а</w:t>
            </w:r>
            <w:r w:rsidRPr="003B039D">
              <w:rPr>
                <w:rFonts w:ascii="Times New Roman" w:hAnsi="Times New Roman"/>
                <w:sz w:val="24"/>
                <w:szCs w:val="24"/>
              </w:rPr>
              <w:t>ние)</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1.1</w:t>
            </w:r>
            <w:r w:rsidRPr="003B039D">
              <w:rPr>
                <w:rFonts w:ascii="Times New Roman" w:hAnsi="Times New Roman"/>
                <w:sz w:val="24"/>
                <w:szCs w:val="24"/>
              </w:rPr>
              <w:t xml:space="preserve"> Анализировать существующие и планировать будущие образовательные результаты</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1.2</w:t>
            </w:r>
            <w:r w:rsidRPr="003B039D">
              <w:rPr>
                <w:rFonts w:ascii="Times New Roman" w:hAnsi="Times New Roman"/>
                <w:sz w:val="24"/>
                <w:szCs w:val="24"/>
              </w:rPr>
              <w:t xml:space="preserve"> Идентифицировать собственные проблемы и определять главную проблему</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1.3</w:t>
            </w:r>
            <w:r w:rsidRPr="003B039D">
              <w:rPr>
                <w:rFonts w:ascii="Times New Roman" w:hAnsi="Times New Roman"/>
                <w:i/>
                <w:sz w:val="24"/>
                <w:szCs w:val="24"/>
              </w:rPr>
              <w:t xml:space="preserve"> </w:t>
            </w:r>
            <w:r w:rsidRPr="003B039D">
              <w:rPr>
                <w:rFonts w:ascii="Times New Roman" w:hAnsi="Times New Roman"/>
                <w:sz w:val="24"/>
                <w:szCs w:val="24"/>
              </w:rPr>
              <w:t>Выдвигать версии решения проблемы, форм</w:t>
            </w:r>
            <w:r w:rsidRPr="003B039D">
              <w:rPr>
                <w:rFonts w:ascii="Times New Roman" w:hAnsi="Times New Roman"/>
                <w:sz w:val="24"/>
                <w:szCs w:val="24"/>
              </w:rPr>
              <w:t>у</w:t>
            </w:r>
            <w:r w:rsidRPr="003B039D">
              <w:rPr>
                <w:rFonts w:ascii="Times New Roman" w:hAnsi="Times New Roman"/>
                <w:sz w:val="24"/>
                <w:szCs w:val="24"/>
              </w:rPr>
              <w:t>лировать гипотезы, предвосхищать конечный р</w:t>
            </w:r>
            <w:r w:rsidRPr="003B039D">
              <w:rPr>
                <w:rFonts w:ascii="Times New Roman" w:hAnsi="Times New Roman"/>
                <w:sz w:val="24"/>
                <w:szCs w:val="24"/>
              </w:rPr>
              <w:t>е</w:t>
            </w:r>
            <w:r w:rsidRPr="003B039D">
              <w:rPr>
                <w:rFonts w:ascii="Times New Roman" w:hAnsi="Times New Roman"/>
                <w:sz w:val="24"/>
                <w:szCs w:val="24"/>
              </w:rPr>
              <w:t>зультат</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1.4</w:t>
            </w:r>
            <w:r w:rsidRPr="003B039D">
              <w:rPr>
                <w:rFonts w:ascii="Times New Roman" w:hAnsi="Times New Roman"/>
                <w:sz w:val="24"/>
                <w:szCs w:val="24"/>
              </w:rPr>
              <w:t xml:space="preserve"> Ставить цель деятельности на основе опред</w:t>
            </w:r>
            <w:r w:rsidRPr="003B039D">
              <w:rPr>
                <w:rFonts w:ascii="Times New Roman" w:hAnsi="Times New Roman"/>
                <w:sz w:val="24"/>
                <w:szCs w:val="24"/>
              </w:rPr>
              <w:t>е</w:t>
            </w:r>
            <w:r w:rsidRPr="003B039D">
              <w:rPr>
                <w:rFonts w:ascii="Times New Roman" w:hAnsi="Times New Roman"/>
                <w:sz w:val="24"/>
                <w:szCs w:val="24"/>
              </w:rPr>
              <w:t>ленной проблемы и существующих возможностей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1.5</w:t>
            </w:r>
            <w:r w:rsidRPr="003B039D">
              <w:rPr>
                <w:rFonts w:ascii="Times New Roman" w:hAnsi="Times New Roman"/>
                <w:sz w:val="24"/>
                <w:szCs w:val="24"/>
              </w:rPr>
              <w:t xml:space="preserve"> Формулировать учебные задачи как шаги до</w:t>
            </w:r>
            <w:r w:rsidRPr="003B039D">
              <w:rPr>
                <w:rFonts w:ascii="Times New Roman" w:hAnsi="Times New Roman"/>
                <w:sz w:val="24"/>
                <w:szCs w:val="24"/>
              </w:rPr>
              <w:t>с</w:t>
            </w:r>
            <w:r w:rsidRPr="003B039D">
              <w:rPr>
                <w:rFonts w:ascii="Times New Roman" w:hAnsi="Times New Roman"/>
                <w:sz w:val="24"/>
                <w:szCs w:val="24"/>
              </w:rPr>
              <w:t>тижения поставленной цели деятельности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1.6</w:t>
            </w:r>
            <w:r w:rsidRPr="003B039D">
              <w:rPr>
                <w:rFonts w:ascii="Times New Roman" w:hAnsi="Times New Roman"/>
                <w:sz w:val="24"/>
                <w:szCs w:val="24"/>
              </w:rPr>
              <w:t xml:space="preserve"> Обосновывать целевые ориентиры и приорит</w:t>
            </w:r>
            <w:r w:rsidRPr="003B039D">
              <w:rPr>
                <w:rFonts w:ascii="Times New Roman" w:hAnsi="Times New Roman"/>
                <w:sz w:val="24"/>
                <w:szCs w:val="24"/>
              </w:rPr>
              <w:t>е</w:t>
            </w:r>
            <w:r w:rsidRPr="003B039D">
              <w:rPr>
                <w:rFonts w:ascii="Times New Roman" w:hAnsi="Times New Roman"/>
                <w:sz w:val="24"/>
                <w:szCs w:val="24"/>
              </w:rPr>
              <w:t>ты ссылками на ценности, указывая и обосновывая логическую последовательность шагов</w:t>
            </w:r>
          </w:p>
        </w:tc>
        <w:tc>
          <w:tcPr>
            <w:tcW w:w="244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Постановка и реш</w:t>
            </w:r>
            <w:r w:rsidRPr="003B039D">
              <w:rPr>
                <w:rFonts w:ascii="Times New Roman" w:hAnsi="Times New Roman"/>
                <w:sz w:val="24"/>
                <w:szCs w:val="24"/>
              </w:rPr>
              <w:t>е</w:t>
            </w:r>
            <w:r w:rsidRPr="003B039D">
              <w:rPr>
                <w:rFonts w:ascii="Times New Roman" w:hAnsi="Times New Roman"/>
                <w:sz w:val="24"/>
                <w:szCs w:val="24"/>
              </w:rPr>
              <w:t xml:space="preserve">ние учебных задач </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Учебное сотруднич</w:t>
            </w:r>
            <w:r w:rsidRPr="003B039D">
              <w:rPr>
                <w:rFonts w:ascii="Times New Roman" w:hAnsi="Times New Roman"/>
                <w:sz w:val="24"/>
                <w:szCs w:val="24"/>
              </w:rPr>
              <w:t>е</w:t>
            </w:r>
            <w:r w:rsidRPr="003B039D">
              <w:rPr>
                <w:rFonts w:ascii="Times New Roman" w:hAnsi="Times New Roman"/>
                <w:sz w:val="24"/>
                <w:szCs w:val="24"/>
              </w:rPr>
              <w:t>ство</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Технология форм</w:t>
            </w:r>
            <w:r w:rsidRPr="003B039D">
              <w:rPr>
                <w:rFonts w:ascii="Times New Roman" w:hAnsi="Times New Roman"/>
                <w:sz w:val="24"/>
                <w:szCs w:val="24"/>
              </w:rPr>
              <w:t>и</w:t>
            </w:r>
            <w:r w:rsidRPr="003B039D">
              <w:rPr>
                <w:rFonts w:ascii="Times New Roman" w:hAnsi="Times New Roman"/>
                <w:sz w:val="24"/>
                <w:szCs w:val="24"/>
              </w:rPr>
              <w:t>рующего (безотм</w:t>
            </w:r>
            <w:r w:rsidRPr="003B039D">
              <w:rPr>
                <w:rFonts w:ascii="Times New Roman" w:hAnsi="Times New Roman"/>
                <w:sz w:val="24"/>
                <w:szCs w:val="24"/>
              </w:rPr>
              <w:t>е</w:t>
            </w:r>
            <w:r w:rsidRPr="003B039D">
              <w:rPr>
                <w:rFonts w:ascii="Times New Roman" w:hAnsi="Times New Roman"/>
                <w:sz w:val="24"/>
                <w:szCs w:val="24"/>
              </w:rPr>
              <w:t>точного) оценивания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Эколого-образовательная де</w:t>
            </w:r>
            <w:r w:rsidRPr="003B039D">
              <w:rPr>
                <w:rFonts w:ascii="Times New Roman" w:hAnsi="Times New Roman"/>
                <w:sz w:val="24"/>
                <w:szCs w:val="24"/>
              </w:rPr>
              <w:t>я</w:t>
            </w:r>
            <w:r w:rsidRPr="003B039D">
              <w:rPr>
                <w:rFonts w:ascii="Times New Roman" w:hAnsi="Times New Roman"/>
                <w:sz w:val="24"/>
                <w:szCs w:val="24"/>
              </w:rPr>
              <w:t>тельность</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Кейс-метод</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Р</w:t>
            </w:r>
            <w:r w:rsidRPr="003B039D">
              <w:rPr>
                <w:rFonts w:ascii="Times New Roman" w:hAnsi="Times New Roman"/>
                <w:b/>
                <w:i/>
                <w:sz w:val="24"/>
                <w:szCs w:val="24"/>
                <w:vertAlign w:val="subscript"/>
              </w:rPr>
              <w:t>2</w:t>
            </w:r>
            <w:r w:rsidRPr="003B039D">
              <w:rPr>
                <w:rFonts w:ascii="Times New Roman" w:hAnsi="Times New Roman"/>
                <w:sz w:val="24"/>
                <w:szCs w:val="24"/>
              </w:rPr>
              <w:t xml:space="preserve"> Умение с</w:t>
            </w:r>
            <w:r w:rsidRPr="003B039D">
              <w:rPr>
                <w:rFonts w:ascii="Times New Roman" w:hAnsi="Times New Roman"/>
                <w:sz w:val="24"/>
                <w:szCs w:val="24"/>
              </w:rPr>
              <w:t>а</w:t>
            </w:r>
            <w:r w:rsidRPr="003B039D">
              <w:rPr>
                <w:rFonts w:ascii="Times New Roman" w:hAnsi="Times New Roman"/>
                <w:sz w:val="24"/>
                <w:szCs w:val="24"/>
              </w:rPr>
              <w:t>мостоятельно планировать пути достиж</w:t>
            </w:r>
            <w:r w:rsidRPr="003B039D">
              <w:rPr>
                <w:rFonts w:ascii="Times New Roman" w:hAnsi="Times New Roman"/>
                <w:sz w:val="24"/>
                <w:szCs w:val="24"/>
              </w:rPr>
              <w:t>е</w:t>
            </w:r>
            <w:r w:rsidRPr="003B039D">
              <w:rPr>
                <w:rFonts w:ascii="Times New Roman" w:hAnsi="Times New Roman"/>
                <w:sz w:val="24"/>
                <w:szCs w:val="24"/>
              </w:rPr>
              <w:t>ния целей, в том числе ал</w:t>
            </w:r>
            <w:r w:rsidRPr="003B039D">
              <w:rPr>
                <w:rFonts w:ascii="Times New Roman" w:hAnsi="Times New Roman"/>
                <w:sz w:val="24"/>
                <w:szCs w:val="24"/>
              </w:rPr>
              <w:t>ь</w:t>
            </w:r>
            <w:r w:rsidRPr="003B039D">
              <w:rPr>
                <w:rFonts w:ascii="Times New Roman" w:hAnsi="Times New Roman"/>
                <w:sz w:val="24"/>
                <w:szCs w:val="24"/>
              </w:rPr>
              <w:t>тернативные, осознанно выбирать наиб</w:t>
            </w:r>
            <w:r w:rsidRPr="003B039D">
              <w:rPr>
                <w:rFonts w:ascii="Times New Roman" w:hAnsi="Times New Roman"/>
                <w:sz w:val="24"/>
                <w:szCs w:val="24"/>
              </w:rPr>
              <w:t>о</w:t>
            </w:r>
            <w:r w:rsidRPr="003B039D">
              <w:rPr>
                <w:rFonts w:ascii="Times New Roman" w:hAnsi="Times New Roman"/>
                <w:sz w:val="24"/>
                <w:szCs w:val="24"/>
              </w:rPr>
              <w:t>лее эффекти</w:t>
            </w:r>
            <w:r w:rsidRPr="003B039D">
              <w:rPr>
                <w:rFonts w:ascii="Times New Roman" w:hAnsi="Times New Roman"/>
                <w:sz w:val="24"/>
                <w:szCs w:val="24"/>
              </w:rPr>
              <w:t>в</w:t>
            </w:r>
            <w:r w:rsidRPr="003B039D">
              <w:rPr>
                <w:rFonts w:ascii="Times New Roman" w:hAnsi="Times New Roman"/>
                <w:sz w:val="24"/>
                <w:szCs w:val="24"/>
              </w:rPr>
              <w:t>ные способы решения уче</w:t>
            </w:r>
            <w:r w:rsidRPr="003B039D">
              <w:rPr>
                <w:rFonts w:ascii="Times New Roman" w:hAnsi="Times New Roman"/>
                <w:sz w:val="24"/>
                <w:szCs w:val="24"/>
              </w:rPr>
              <w:t>б</w:t>
            </w:r>
            <w:r w:rsidRPr="003B039D">
              <w:rPr>
                <w:rFonts w:ascii="Times New Roman" w:hAnsi="Times New Roman"/>
                <w:sz w:val="24"/>
                <w:szCs w:val="24"/>
              </w:rPr>
              <w:t>ных и познав</w:t>
            </w:r>
            <w:r w:rsidRPr="003B039D">
              <w:rPr>
                <w:rFonts w:ascii="Times New Roman" w:hAnsi="Times New Roman"/>
                <w:sz w:val="24"/>
                <w:szCs w:val="24"/>
              </w:rPr>
              <w:t>а</w:t>
            </w:r>
            <w:r w:rsidRPr="003B039D">
              <w:rPr>
                <w:rFonts w:ascii="Times New Roman" w:hAnsi="Times New Roman"/>
                <w:sz w:val="24"/>
                <w:szCs w:val="24"/>
              </w:rPr>
              <w:t>тельных задач (планирование)</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2.1</w:t>
            </w:r>
            <w:r w:rsidRPr="003B039D">
              <w:rPr>
                <w:rFonts w:ascii="Times New Roman" w:hAnsi="Times New Roman"/>
                <w:sz w:val="24"/>
                <w:szCs w:val="24"/>
              </w:rPr>
              <w:t xml:space="preserve"> Определять необходимые действие(я) в соотве</w:t>
            </w:r>
            <w:r w:rsidRPr="003B039D">
              <w:rPr>
                <w:rFonts w:ascii="Times New Roman" w:hAnsi="Times New Roman"/>
                <w:sz w:val="24"/>
                <w:szCs w:val="24"/>
              </w:rPr>
              <w:t>т</w:t>
            </w:r>
            <w:r w:rsidRPr="003B039D">
              <w:rPr>
                <w:rFonts w:ascii="Times New Roman" w:hAnsi="Times New Roman"/>
                <w:sz w:val="24"/>
                <w:szCs w:val="24"/>
              </w:rPr>
              <w:t>ствии с учебной и познавательной задачей и соста</w:t>
            </w:r>
            <w:r w:rsidRPr="003B039D">
              <w:rPr>
                <w:rFonts w:ascii="Times New Roman" w:hAnsi="Times New Roman"/>
                <w:sz w:val="24"/>
                <w:szCs w:val="24"/>
              </w:rPr>
              <w:t>в</w:t>
            </w:r>
            <w:r w:rsidRPr="003B039D">
              <w:rPr>
                <w:rFonts w:ascii="Times New Roman" w:hAnsi="Times New Roman"/>
                <w:sz w:val="24"/>
                <w:szCs w:val="24"/>
              </w:rPr>
              <w:t>лять алгоритм их выполнения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2.2</w:t>
            </w:r>
            <w:r w:rsidRPr="003B039D">
              <w:rPr>
                <w:rFonts w:ascii="Times New Roman" w:hAnsi="Times New Roman"/>
                <w:sz w:val="24"/>
                <w:szCs w:val="24"/>
              </w:rPr>
              <w:t xml:space="preserve"> Обосновывать и осуществлять выбор наиболее эффективных способов решения учебных и позн</w:t>
            </w:r>
            <w:r w:rsidRPr="003B039D">
              <w:rPr>
                <w:rFonts w:ascii="Times New Roman" w:hAnsi="Times New Roman"/>
                <w:sz w:val="24"/>
                <w:szCs w:val="24"/>
              </w:rPr>
              <w:t>а</w:t>
            </w:r>
            <w:r w:rsidRPr="003B039D">
              <w:rPr>
                <w:rFonts w:ascii="Times New Roman" w:hAnsi="Times New Roman"/>
                <w:sz w:val="24"/>
                <w:szCs w:val="24"/>
              </w:rPr>
              <w:t>вательных задач</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2.3</w:t>
            </w:r>
            <w:r w:rsidRPr="003B039D">
              <w:rPr>
                <w:rFonts w:ascii="Times New Roman" w:hAnsi="Times New Roman"/>
                <w:sz w:val="24"/>
                <w:szCs w:val="24"/>
              </w:rPr>
              <w:t xml:space="preserve"> Определять/находить, в том числе из предл</w:t>
            </w:r>
            <w:r w:rsidRPr="003B039D">
              <w:rPr>
                <w:rFonts w:ascii="Times New Roman" w:hAnsi="Times New Roman"/>
                <w:sz w:val="24"/>
                <w:szCs w:val="24"/>
              </w:rPr>
              <w:t>о</w:t>
            </w:r>
            <w:r w:rsidRPr="003B039D">
              <w:rPr>
                <w:rFonts w:ascii="Times New Roman" w:hAnsi="Times New Roman"/>
                <w:sz w:val="24"/>
                <w:szCs w:val="24"/>
              </w:rPr>
              <w:t>женных вариантов, условия для выполнения уче</w:t>
            </w:r>
            <w:r w:rsidRPr="003B039D">
              <w:rPr>
                <w:rFonts w:ascii="Times New Roman" w:hAnsi="Times New Roman"/>
                <w:sz w:val="24"/>
                <w:szCs w:val="24"/>
              </w:rPr>
              <w:t>б</w:t>
            </w:r>
            <w:r w:rsidRPr="003B039D">
              <w:rPr>
                <w:rFonts w:ascii="Times New Roman" w:hAnsi="Times New Roman"/>
                <w:sz w:val="24"/>
                <w:szCs w:val="24"/>
              </w:rPr>
              <w:t>ной и познавательной задачи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2.4</w:t>
            </w:r>
            <w:r w:rsidRPr="003B039D">
              <w:rPr>
                <w:rFonts w:ascii="Times New Roman" w:hAnsi="Times New Roman"/>
                <w:sz w:val="24"/>
                <w:szCs w:val="24"/>
              </w:rPr>
              <w:t xml:space="preserve"> Выстраивать жизненные планы на краткосро</w:t>
            </w:r>
            <w:r w:rsidRPr="003B039D">
              <w:rPr>
                <w:rFonts w:ascii="Times New Roman" w:hAnsi="Times New Roman"/>
                <w:sz w:val="24"/>
                <w:szCs w:val="24"/>
              </w:rPr>
              <w:t>ч</w:t>
            </w:r>
            <w:r w:rsidRPr="003B039D">
              <w:rPr>
                <w:rFonts w:ascii="Times New Roman" w:hAnsi="Times New Roman"/>
                <w:sz w:val="24"/>
                <w:szCs w:val="24"/>
              </w:rPr>
              <w:t>ное будущее (заявлять целевые ориентиры, ставить адекватные им задачи и предлагать действия, ук</w:t>
            </w:r>
            <w:r w:rsidRPr="003B039D">
              <w:rPr>
                <w:rFonts w:ascii="Times New Roman" w:hAnsi="Times New Roman"/>
                <w:sz w:val="24"/>
                <w:szCs w:val="24"/>
              </w:rPr>
              <w:t>а</w:t>
            </w:r>
            <w:r w:rsidRPr="003B039D">
              <w:rPr>
                <w:rFonts w:ascii="Times New Roman" w:hAnsi="Times New Roman"/>
                <w:sz w:val="24"/>
                <w:szCs w:val="24"/>
              </w:rPr>
              <w:t>зывая и обосновывая логическую последовател</w:t>
            </w:r>
            <w:r w:rsidRPr="003B039D">
              <w:rPr>
                <w:rFonts w:ascii="Times New Roman" w:hAnsi="Times New Roman"/>
                <w:sz w:val="24"/>
                <w:szCs w:val="24"/>
              </w:rPr>
              <w:t>ь</w:t>
            </w:r>
            <w:r w:rsidRPr="003B039D">
              <w:rPr>
                <w:rFonts w:ascii="Times New Roman" w:hAnsi="Times New Roman"/>
                <w:sz w:val="24"/>
                <w:szCs w:val="24"/>
              </w:rPr>
              <w:t>ность шагов)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2.5</w:t>
            </w:r>
            <w:r w:rsidRPr="003B039D">
              <w:rPr>
                <w:rFonts w:ascii="Times New Roman" w:hAnsi="Times New Roman"/>
                <w:sz w:val="24"/>
                <w:szCs w:val="24"/>
              </w:rPr>
              <w:t xml:space="preserve"> Выбирать из предложенных вариантов и сам</w:t>
            </w:r>
            <w:r w:rsidRPr="003B039D">
              <w:rPr>
                <w:rFonts w:ascii="Times New Roman" w:hAnsi="Times New Roman"/>
                <w:sz w:val="24"/>
                <w:szCs w:val="24"/>
              </w:rPr>
              <w:t>о</w:t>
            </w:r>
            <w:r w:rsidRPr="003B039D">
              <w:rPr>
                <w:rFonts w:ascii="Times New Roman" w:hAnsi="Times New Roman"/>
                <w:sz w:val="24"/>
                <w:szCs w:val="24"/>
              </w:rPr>
              <w:t>стоятельно искать средства/ресурсы для решения задачи/достижения цели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2.6</w:t>
            </w:r>
            <w:r w:rsidRPr="003B039D">
              <w:rPr>
                <w:rFonts w:ascii="Times New Roman" w:hAnsi="Times New Roman"/>
                <w:sz w:val="24"/>
                <w:szCs w:val="24"/>
              </w:rPr>
              <w:t xml:space="preserve"> Составлять план решения проблемы (выполн</w:t>
            </w:r>
            <w:r w:rsidRPr="003B039D">
              <w:rPr>
                <w:rFonts w:ascii="Times New Roman" w:hAnsi="Times New Roman"/>
                <w:sz w:val="24"/>
                <w:szCs w:val="24"/>
              </w:rPr>
              <w:t>е</w:t>
            </w:r>
            <w:r w:rsidRPr="003B039D">
              <w:rPr>
                <w:rFonts w:ascii="Times New Roman" w:hAnsi="Times New Roman"/>
                <w:sz w:val="24"/>
                <w:szCs w:val="24"/>
              </w:rPr>
              <w:t>ния проекта, проведения исследования)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2.7</w:t>
            </w:r>
            <w:r w:rsidRPr="003B039D">
              <w:rPr>
                <w:rFonts w:ascii="Times New Roman" w:hAnsi="Times New Roman"/>
                <w:sz w:val="24"/>
                <w:szCs w:val="24"/>
              </w:rPr>
              <w:t xml:space="preserve"> Определять потенциальные затруднения при решении учебной и познавательной задачи и нах</w:t>
            </w:r>
            <w:r w:rsidRPr="003B039D">
              <w:rPr>
                <w:rFonts w:ascii="Times New Roman" w:hAnsi="Times New Roman"/>
                <w:sz w:val="24"/>
                <w:szCs w:val="24"/>
              </w:rPr>
              <w:t>о</w:t>
            </w:r>
            <w:r w:rsidRPr="003B039D">
              <w:rPr>
                <w:rFonts w:ascii="Times New Roman" w:hAnsi="Times New Roman"/>
                <w:sz w:val="24"/>
                <w:szCs w:val="24"/>
              </w:rPr>
              <w:t>дить средства для их устранения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2.8</w:t>
            </w:r>
            <w:r w:rsidRPr="003B039D">
              <w:rPr>
                <w:rFonts w:ascii="Times New Roman" w:hAnsi="Times New Roman"/>
                <w:sz w:val="24"/>
                <w:szCs w:val="24"/>
              </w:rPr>
              <w:t xml:space="preserve"> Описывать свой опыт, оформляя его для пер</w:t>
            </w:r>
            <w:r w:rsidRPr="003B039D">
              <w:rPr>
                <w:rFonts w:ascii="Times New Roman" w:hAnsi="Times New Roman"/>
                <w:sz w:val="24"/>
                <w:szCs w:val="24"/>
              </w:rPr>
              <w:t>е</w:t>
            </w:r>
            <w:r w:rsidRPr="003B039D">
              <w:rPr>
                <w:rFonts w:ascii="Times New Roman" w:hAnsi="Times New Roman"/>
                <w:sz w:val="24"/>
                <w:szCs w:val="24"/>
              </w:rPr>
              <w:t>дачи другим людям в виде технологии решения практических задач определенного класса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2.9</w:t>
            </w:r>
            <w:r w:rsidRPr="003B039D">
              <w:rPr>
                <w:rFonts w:ascii="Times New Roman" w:hAnsi="Times New Roman"/>
                <w:sz w:val="24"/>
                <w:szCs w:val="24"/>
              </w:rPr>
              <w:t xml:space="preserve"> Планировать и корректировать свою индивид</w:t>
            </w:r>
            <w:r w:rsidRPr="003B039D">
              <w:rPr>
                <w:rFonts w:ascii="Times New Roman" w:hAnsi="Times New Roman"/>
                <w:sz w:val="24"/>
                <w:szCs w:val="24"/>
              </w:rPr>
              <w:t>у</w:t>
            </w:r>
            <w:r w:rsidRPr="003B039D">
              <w:rPr>
                <w:rFonts w:ascii="Times New Roman" w:hAnsi="Times New Roman"/>
                <w:sz w:val="24"/>
                <w:szCs w:val="24"/>
              </w:rPr>
              <w:t>альную образовательную траекторию</w:t>
            </w:r>
          </w:p>
        </w:tc>
        <w:tc>
          <w:tcPr>
            <w:tcW w:w="244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Постановка и реш</w:t>
            </w:r>
            <w:r w:rsidRPr="003B039D">
              <w:rPr>
                <w:rFonts w:ascii="Times New Roman" w:hAnsi="Times New Roman"/>
                <w:sz w:val="24"/>
                <w:szCs w:val="24"/>
              </w:rPr>
              <w:t>е</w:t>
            </w:r>
            <w:r w:rsidRPr="003B039D">
              <w:rPr>
                <w:rFonts w:ascii="Times New Roman" w:hAnsi="Times New Roman"/>
                <w:sz w:val="24"/>
                <w:szCs w:val="24"/>
              </w:rPr>
              <w:t xml:space="preserve">ние учебных задач </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Организация учебн</w:t>
            </w:r>
            <w:r w:rsidRPr="003B039D">
              <w:rPr>
                <w:rFonts w:ascii="Times New Roman" w:hAnsi="Times New Roman"/>
                <w:sz w:val="24"/>
                <w:szCs w:val="24"/>
              </w:rPr>
              <w:t>о</w:t>
            </w:r>
            <w:r w:rsidRPr="003B039D">
              <w:rPr>
                <w:rFonts w:ascii="Times New Roman" w:hAnsi="Times New Roman"/>
                <w:sz w:val="24"/>
                <w:szCs w:val="24"/>
              </w:rPr>
              <w:t>го сотрудничества</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Кейс-метод</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3</w:t>
            </w:r>
            <w:r w:rsidRPr="003B039D">
              <w:rPr>
                <w:rFonts w:ascii="Times New Roman" w:hAnsi="Times New Roman"/>
                <w:sz w:val="24"/>
                <w:szCs w:val="24"/>
              </w:rPr>
              <w:t xml:space="preserve"> Умение с</w:t>
            </w:r>
            <w:r w:rsidRPr="003B039D">
              <w:rPr>
                <w:rFonts w:ascii="Times New Roman" w:hAnsi="Times New Roman"/>
                <w:sz w:val="24"/>
                <w:szCs w:val="24"/>
              </w:rPr>
              <w:t>о</w:t>
            </w:r>
            <w:r w:rsidRPr="003B039D">
              <w:rPr>
                <w:rFonts w:ascii="Times New Roman" w:hAnsi="Times New Roman"/>
                <w:sz w:val="24"/>
                <w:szCs w:val="24"/>
              </w:rPr>
              <w:t>относить свои действия с планируемыми результатами, осуществлять контроль своей деятельности в процессе достижения результата, опр</w:t>
            </w:r>
            <w:r w:rsidRPr="003B039D">
              <w:rPr>
                <w:rFonts w:ascii="Times New Roman" w:hAnsi="Times New Roman"/>
                <w:sz w:val="24"/>
                <w:szCs w:val="24"/>
              </w:rPr>
              <w:t>е</w:t>
            </w:r>
            <w:r w:rsidRPr="003B039D">
              <w:rPr>
                <w:rFonts w:ascii="Times New Roman" w:hAnsi="Times New Roman"/>
                <w:sz w:val="24"/>
                <w:szCs w:val="24"/>
              </w:rPr>
              <w:t>делять способы действий в рамках пре</w:t>
            </w:r>
            <w:r w:rsidRPr="003B039D">
              <w:rPr>
                <w:rFonts w:ascii="Times New Roman" w:hAnsi="Times New Roman"/>
                <w:sz w:val="24"/>
                <w:szCs w:val="24"/>
              </w:rPr>
              <w:t>д</w:t>
            </w:r>
            <w:r w:rsidRPr="003B039D">
              <w:rPr>
                <w:rFonts w:ascii="Times New Roman" w:hAnsi="Times New Roman"/>
                <w:sz w:val="24"/>
                <w:szCs w:val="24"/>
              </w:rPr>
              <w:t>ложенных условий и треб</w:t>
            </w:r>
            <w:r w:rsidRPr="003B039D">
              <w:rPr>
                <w:rFonts w:ascii="Times New Roman" w:hAnsi="Times New Roman"/>
                <w:sz w:val="24"/>
                <w:szCs w:val="24"/>
              </w:rPr>
              <w:t>о</w:t>
            </w:r>
            <w:r w:rsidRPr="003B039D">
              <w:rPr>
                <w:rFonts w:ascii="Times New Roman" w:hAnsi="Times New Roman"/>
                <w:sz w:val="24"/>
                <w:szCs w:val="24"/>
              </w:rPr>
              <w:t>ваний, корре</w:t>
            </w:r>
            <w:r w:rsidRPr="003B039D">
              <w:rPr>
                <w:rFonts w:ascii="Times New Roman" w:hAnsi="Times New Roman"/>
                <w:sz w:val="24"/>
                <w:szCs w:val="24"/>
              </w:rPr>
              <w:t>к</w:t>
            </w:r>
            <w:r w:rsidRPr="003B039D">
              <w:rPr>
                <w:rFonts w:ascii="Times New Roman" w:hAnsi="Times New Roman"/>
                <w:sz w:val="24"/>
                <w:szCs w:val="24"/>
              </w:rPr>
              <w:t>тировать свои действия в с</w:t>
            </w:r>
            <w:r w:rsidRPr="003B039D">
              <w:rPr>
                <w:rFonts w:ascii="Times New Roman" w:hAnsi="Times New Roman"/>
                <w:sz w:val="24"/>
                <w:szCs w:val="24"/>
              </w:rPr>
              <w:t>о</w:t>
            </w:r>
            <w:r w:rsidRPr="003B039D">
              <w:rPr>
                <w:rFonts w:ascii="Times New Roman" w:hAnsi="Times New Roman"/>
                <w:sz w:val="24"/>
                <w:szCs w:val="24"/>
              </w:rPr>
              <w:t xml:space="preserve">ответствии с изменяющейся </w:t>
            </w:r>
            <w:r w:rsidRPr="003B039D">
              <w:rPr>
                <w:rFonts w:ascii="Times New Roman" w:hAnsi="Times New Roman"/>
                <w:sz w:val="24"/>
                <w:szCs w:val="24"/>
              </w:rPr>
              <w:lastRenderedPageBreak/>
              <w:t>ситуацией (контроль и коррекция)</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Р</w:t>
            </w:r>
            <w:r w:rsidRPr="003B039D">
              <w:rPr>
                <w:rFonts w:ascii="Times New Roman" w:hAnsi="Times New Roman"/>
                <w:b/>
                <w:i/>
                <w:sz w:val="24"/>
                <w:szCs w:val="24"/>
                <w:vertAlign w:val="subscript"/>
              </w:rPr>
              <w:t>3.1</w:t>
            </w:r>
            <w:r w:rsidRPr="003B039D">
              <w:rPr>
                <w:rFonts w:ascii="Times New Roman" w:hAnsi="Times New Roman"/>
                <w:sz w:val="24"/>
                <w:szCs w:val="24"/>
              </w:rPr>
              <w:t xml:space="preserve"> Определять совместно с педагогом и сверстн</w:t>
            </w:r>
            <w:r w:rsidRPr="003B039D">
              <w:rPr>
                <w:rFonts w:ascii="Times New Roman" w:hAnsi="Times New Roman"/>
                <w:sz w:val="24"/>
                <w:szCs w:val="24"/>
              </w:rPr>
              <w:t>и</w:t>
            </w:r>
            <w:r w:rsidRPr="003B039D">
              <w:rPr>
                <w:rFonts w:ascii="Times New Roman" w:hAnsi="Times New Roman"/>
                <w:sz w:val="24"/>
                <w:szCs w:val="24"/>
              </w:rPr>
              <w:t>ками критерии планируемых результатов и крит</w:t>
            </w:r>
            <w:r w:rsidRPr="003B039D">
              <w:rPr>
                <w:rFonts w:ascii="Times New Roman" w:hAnsi="Times New Roman"/>
                <w:sz w:val="24"/>
                <w:szCs w:val="24"/>
              </w:rPr>
              <w:t>е</w:t>
            </w:r>
            <w:r w:rsidRPr="003B039D">
              <w:rPr>
                <w:rFonts w:ascii="Times New Roman" w:hAnsi="Times New Roman"/>
                <w:sz w:val="24"/>
                <w:szCs w:val="24"/>
              </w:rPr>
              <w:t>рии оценки своей учебной деятельности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3.2</w:t>
            </w:r>
            <w:r w:rsidRPr="003B039D">
              <w:rPr>
                <w:rFonts w:ascii="Times New Roman" w:hAnsi="Times New Roman"/>
                <w:sz w:val="24"/>
                <w:szCs w:val="24"/>
              </w:rPr>
              <w:t xml:space="preserve"> Систематизировать (в том числе выбирать пр</w:t>
            </w:r>
            <w:r w:rsidRPr="003B039D">
              <w:rPr>
                <w:rFonts w:ascii="Times New Roman" w:hAnsi="Times New Roman"/>
                <w:sz w:val="24"/>
                <w:szCs w:val="24"/>
              </w:rPr>
              <w:t>и</w:t>
            </w:r>
            <w:r w:rsidRPr="003B039D">
              <w:rPr>
                <w:rFonts w:ascii="Times New Roman" w:hAnsi="Times New Roman"/>
                <w:sz w:val="24"/>
                <w:szCs w:val="24"/>
              </w:rPr>
              <w:t>оритетные) критерии планируемых результатов и оценки своей деятельности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3.3</w:t>
            </w:r>
            <w:r w:rsidRPr="003B039D">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3.4</w:t>
            </w:r>
            <w:r w:rsidRPr="003B039D">
              <w:rPr>
                <w:rFonts w:ascii="Times New Roman" w:hAnsi="Times New Roman"/>
                <w:b/>
                <w:sz w:val="24"/>
                <w:szCs w:val="24"/>
              </w:rPr>
              <w:t xml:space="preserve"> </w:t>
            </w:r>
            <w:r w:rsidRPr="003B039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3.5</w:t>
            </w:r>
            <w:r w:rsidRPr="003B039D">
              <w:rPr>
                <w:rFonts w:ascii="Times New Roman" w:hAnsi="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3.6</w:t>
            </w:r>
            <w:r w:rsidRPr="003B039D">
              <w:rPr>
                <w:rFonts w:ascii="Times New Roman" w:hAnsi="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w:t>
            </w:r>
            <w:r w:rsidRPr="003B039D">
              <w:rPr>
                <w:rFonts w:ascii="Times New Roman" w:hAnsi="Times New Roman"/>
                <w:sz w:val="24"/>
                <w:szCs w:val="24"/>
              </w:rPr>
              <w:t>е</w:t>
            </w:r>
            <w:r w:rsidRPr="003B039D">
              <w:rPr>
                <w:rFonts w:ascii="Times New Roman" w:hAnsi="Times New Roman"/>
                <w:sz w:val="24"/>
                <w:szCs w:val="24"/>
              </w:rPr>
              <w:t>ристик продукта/результата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3.7</w:t>
            </w:r>
            <w:r w:rsidRPr="003B039D">
              <w:rPr>
                <w:rFonts w:ascii="Times New Roman" w:hAnsi="Times New Roman"/>
                <w:sz w:val="24"/>
                <w:szCs w:val="24"/>
              </w:rPr>
              <w:t xml:space="preserve"> Устанавливать связь между полученными характеристиками продукта и характеристиками </w:t>
            </w:r>
            <w:r w:rsidRPr="003B039D">
              <w:rPr>
                <w:rFonts w:ascii="Times New Roman" w:hAnsi="Times New Roman"/>
                <w:sz w:val="24"/>
                <w:szCs w:val="24"/>
              </w:rPr>
              <w:lastRenderedPageBreak/>
              <w:t>пр</w:t>
            </w:r>
            <w:r w:rsidRPr="003B039D">
              <w:rPr>
                <w:rFonts w:ascii="Times New Roman" w:hAnsi="Times New Roman"/>
                <w:sz w:val="24"/>
                <w:szCs w:val="24"/>
              </w:rPr>
              <w:t>о</w:t>
            </w:r>
            <w:r w:rsidRPr="003B039D">
              <w:rPr>
                <w:rFonts w:ascii="Times New Roman" w:hAnsi="Times New Roman"/>
                <w:sz w:val="24"/>
                <w:szCs w:val="24"/>
              </w:rPr>
              <w:t>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3.8</w:t>
            </w:r>
            <w:r w:rsidRPr="003B039D">
              <w:rPr>
                <w:rFonts w:ascii="Times New Roman" w:hAnsi="Times New Roman"/>
                <w:sz w:val="24"/>
                <w:szCs w:val="24"/>
              </w:rPr>
              <w:t xml:space="preserve"> Сверять свои действия с целью и, при необх</w:t>
            </w:r>
            <w:r w:rsidRPr="003B039D">
              <w:rPr>
                <w:rFonts w:ascii="Times New Roman" w:hAnsi="Times New Roman"/>
                <w:sz w:val="24"/>
                <w:szCs w:val="24"/>
              </w:rPr>
              <w:t>о</w:t>
            </w:r>
            <w:r w:rsidRPr="003B039D">
              <w:rPr>
                <w:rFonts w:ascii="Times New Roman" w:hAnsi="Times New Roman"/>
                <w:sz w:val="24"/>
                <w:szCs w:val="24"/>
              </w:rPr>
              <w:t>димости, исправлять ошибки самостоятельно</w:t>
            </w:r>
          </w:p>
        </w:tc>
        <w:tc>
          <w:tcPr>
            <w:tcW w:w="244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lastRenderedPageBreak/>
              <w:t>Постановка и реш</w:t>
            </w:r>
            <w:r w:rsidRPr="003B039D">
              <w:rPr>
                <w:rFonts w:ascii="Times New Roman" w:hAnsi="Times New Roman"/>
                <w:sz w:val="24"/>
                <w:szCs w:val="24"/>
              </w:rPr>
              <w:t>е</w:t>
            </w:r>
            <w:r w:rsidRPr="003B039D">
              <w:rPr>
                <w:rFonts w:ascii="Times New Roman" w:hAnsi="Times New Roman"/>
                <w:sz w:val="24"/>
                <w:szCs w:val="24"/>
              </w:rPr>
              <w:t xml:space="preserve">ние учебных задач </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Поэтапное формир</w:t>
            </w:r>
            <w:r w:rsidRPr="003B039D">
              <w:rPr>
                <w:rFonts w:ascii="Times New Roman" w:hAnsi="Times New Roman"/>
                <w:sz w:val="24"/>
                <w:szCs w:val="24"/>
              </w:rPr>
              <w:t>о</w:t>
            </w:r>
            <w:r w:rsidRPr="003B039D">
              <w:rPr>
                <w:rFonts w:ascii="Times New Roman" w:hAnsi="Times New Roman"/>
                <w:sz w:val="24"/>
                <w:szCs w:val="24"/>
              </w:rPr>
              <w:t>вание умственных действий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Организация учебн</w:t>
            </w:r>
            <w:r w:rsidRPr="003B039D">
              <w:rPr>
                <w:rFonts w:ascii="Times New Roman" w:hAnsi="Times New Roman"/>
                <w:sz w:val="24"/>
                <w:szCs w:val="24"/>
              </w:rPr>
              <w:t>о</w:t>
            </w:r>
            <w:r w:rsidRPr="003B039D">
              <w:rPr>
                <w:rFonts w:ascii="Times New Roman" w:hAnsi="Times New Roman"/>
                <w:sz w:val="24"/>
                <w:szCs w:val="24"/>
              </w:rPr>
              <w:t>го сотрудничества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Технология форм</w:t>
            </w:r>
            <w:r w:rsidRPr="003B039D">
              <w:rPr>
                <w:rFonts w:ascii="Times New Roman" w:hAnsi="Times New Roman"/>
                <w:sz w:val="24"/>
                <w:szCs w:val="24"/>
              </w:rPr>
              <w:t>и</w:t>
            </w:r>
            <w:r w:rsidRPr="003B039D">
              <w:rPr>
                <w:rFonts w:ascii="Times New Roman" w:hAnsi="Times New Roman"/>
                <w:sz w:val="24"/>
                <w:szCs w:val="24"/>
              </w:rPr>
              <w:t>рующего (безотм</w:t>
            </w:r>
            <w:r w:rsidRPr="003B039D">
              <w:rPr>
                <w:rFonts w:ascii="Times New Roman" w:hAnsi="Times New Roman"/>
                <w:sz w:val="24"/>
                <w:szCs w:val="24"/>
              </w:rPr>
              <w:t>е</w:t>
            </w:r>
            <w:r w:rsidRPr="003B039D">
              <w:rPr>
                <w:rFonts w:ascii="Times New Roman" w:hAnsi="Times New Roman"/>
                <w:sz w:val="24"/>
                <w:szCs w:val="24"/>
              </w:rPr>
              <w:t>точного) оценивания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Учебно-познавательные (учебно-практические) задачи на саморегуляцию и самоорганизацию</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w:t>
            </w:r>
            <w:r w:rsidRPr="003B039D">
              <w:rPr>
                <w:rFonts w:ascii="Times New Roman" w:hAnsi="Times New Roman"/>
                <w:sz w:val="24"/>
                <w:szCs w:val="24"/>
              </w:rPr>
              <w:lastRenderedPageBreak/>
              <w:t>исследовательская деятельность</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Р</w:t>
            </w:r>
            <w:r w:rsidRPr="003B039D">
              <w:rPr>
                <w:rFonts w:ascii="Times New Roman" w:hAnsi="Times New Roman"/>
                <w:b/>
                <w:i/>
                <w:sz w:val="24"/>
                <w:szCs w:val="24"/>
                <w:vertAlign w:val="subscript"/>
              </w:rPr>
              <w:t>4</w:t>
            </w:r>
            <w:r w:rsidRPr="003B039D">
              <w:rPr>
                <w:rFonts w:ascii="Times New Roman" w:hAnsi="Times New Roman"/>
                <w:sz w:val="24"/>
                <w:szCs w:val="24"/>
              </w:rPr>
              <w:t xml:space="preserve"> Умение оценивать правильность в</w:t>
            </w:r>
            <w:r w:rsidRPr="003B039D">
              <w:rPr>
                <w:rFonts w:ascii="Times New Roman" w:hAnsi="Times New Roman"/>
                <w:sz w:val="24"/>
                <w:szCs w:val="24"/>
              </w:rPr>
              <w:t>ы</w:t>
            </w:r>
            <w:r w:rsidRPr="003B039D">
              <w:rPr>
                <w:rFonts w:ascii="Times New Roman" w:hAnsi="Times New Roman"/>
                <w:sz w:val="24"/>
                <w:szCs w:val="24"/>
              </w:rPr>
              <w:t>полнения учебной задачи, собстве</w:t>
            </w:r>
            <w:r w:rsidRPr="003B039D">
              <w:rPr>
                <w:rFonts w:ascii="Times New Roman" w:hAnsi="Times New Roman"/>
                <w:sz w:val="24"/>
                <w:szCs w:val="24"/>
              </w:rPr>
              <w:t>н</w:t>
            </w:r>
            <w:r w:rsidRPr="003B039D">
              <w:rPr>
                <w:rFonts w:ascii="Times New Roman" w:hAnsi="Times New Roman"/>
                <w:sz w:val="24"/>
                <w:szCs w:val="24"/>
              </w:rPr>
              <w:t>ные возможн</w:t>
            </w:r>
            <w:r w:rsidRPr="003B039D">
              <w:rPr>
                <w:rFonts w:ascii="Times New Roman" w:hAnsi="Times New Roman"/>
                <w:sz w:val="24"/>
                <w:szCs w:val="24"/>
              </w:rPr>
              <w:t>о</w:t>
            </w:r>
            <w:r w:rsidRPr="003B039D">
              <w:rPr>
                <w:rFonts w:ascii="Times New Roman" w:hAnsi="Times New Roman"/>
                <w:sz w:val="24"/>
                <w:szCs w:val="24"/>
              </w:rPr>
              <w:t>сти ее решения (оценка)</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4.1</w:t>
            </w:r>
            <w:r w:rsidRPr="003B039D">
              <w:rPr>
                <w:rFonts w:ascii="Times New Roman" w:hAnsi="Times New Roman"/>
                <w:sz w:val="24"/>
                <w:szCs w:val="24"/>
              </w:rPr>
              <w:t xml:space="preserve"> Определять критерии правильности (корректн</w:t>
            </w:r>
            <w:r w:rsidRPr="003B039D">
              <w:rPr>
                <w:rFonts w:ascii="Times New Roman" w:hAnsi="Times New Roman"/>
                <w:sz w:val="24"/>
                <w:szCs w:val="24"/>
              </w:rPr>
              <w:t>о</w:t>
            </w:r>
            <w:r w:rsidRPr="003B039D">
              <w:rPr>
                <w:rFonts w:ascii="Times New Roman" w:hAnsi="Times New Roman"/>
                <w:sz w:val="24"/>
                <w:szCs w:val="24"/>
              </w:rPr>
              <w:t>сти) выполнения учебной задачи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4.2</w:t>
            </w:r>
            <w:r w:rsidRPr="003B039D">
              <w:rPr>
                <w:rFonts w:ascii="Times New Roman" w:hAnsi="Times New Roman"/>
                <w:sz w:val="24"/>
                <w:szCs w:val="24"/>
              </w:rPr>
              <w:t xml:space="preserve"> Анализировать и обосновывать применение с</w:t>
            </w:r>
            <w:r w:rsidRPr="003B039D">
              <w:rPr>
                <w:rFonts w:ascii="Times New Roman" w:hAnsi="Times New Roman"/>
                <w:sz w:val="24"/>
                <w:szCs w:val="24"/>
              </w:rPr>
              <w:t>о</w:t>
            </w:r>
            <w:r w:rsidRPr="003B039D">
              <w:rPr>
                <w:rFonts w:ascii="Times New Roman" w:hAnsi="Times New Roman"/>
                <w:sz w:val="24"/>
                <w:szCs w:val="24"/>
              </w:rPr>
              <w:t>ответствующего инструментария для выполнения учебной задачи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4.3</w:t>
            </w:r>
            <w:r w:rsidRPr="003B039D">
              <w:rPr>
                <w:rFonts w:ascii="Times New Roman" w:hAnsi="Times New Roman"/>
                <w:sz w:val="24"/>
                <w:szCs w:val="24"/>
              </w:rPr>
              <w:t xml:space="preserve"> Свободно пользоваться выработанными крит</w:t>
            </w:r>
            <w:r w:rsidRPr="003B039D">
              <w:rPr>
                <w:rFonts w:ascii="Times New Roman" w:hAnsi="Times New Roman"/>
                <w:sz w:val="24"/>
                <w:szCs w:val="24"/>
              </w:rPr>
              <w:t>е</w:t>
            </w:r>
            <w:r w:rsidRPr="003B039D">
              <w:rPr>
                <w:rFonts w:ascii="Times New Roman" w:hAnsi="Times New Roman"/>
                <w:sz w:val="24"/>
                <w:szCs w:val="24"/>
              </w:rPr>
              <w:t>риями оценки и самооценки, исходя из цели и имеющихся средств, различая результат и способы действий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4.4</w:t>
            </w:r>
            <w:r w:rsidRPr="003B039D">
              <w:rPr>
                <w:rFonts w:ascii="Times New Roman" w:hAnsi="Times New Roman"/>
                <w:sz w:val="24"/>
                <w:szCs w:val="24"/>
              </w:rPr>
              <w:t xml:space="preserve"> Оценивать продукт своей деятельности по заданным и/или самостоятельно определенным кр</w:t>
            </w:r>
            <w:r w:rsidRPr="003B039D">
              <w:rPr>
                <w:rFonts w:ascii="Times New Roman" w:hAnsi="Times New Roman"/>
                <w:sz w:val="24"/>
                <w:szCs w:val="24"/>
              </w:rPr>
              <w:t>и</w:t>
            </w:r>
            <w:r w:rsidRPr="003B039D">
              <w:rPr>
                <w:rFonts w:ascii="Times New Roman" w:hAnsi="Times New Roman"/>
                <w:sz w:val="24"/>
                <w:szCs w:val="24"/>
              </w:rPr>
              <w:t>териям в соответствии с целью деятельности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4.5</w:t>
            </w:r>
            <w:r w:rsidRPr="003B039D">
              <w:rPr>
                <w:rFonts w:ascii="Times New Roman" w:hAnsi="Times New Roman"/>
                <w:sz w:val="24"/>
                <w:szCs w:val="24"/>
              </w:rPr>
              <w:t xml:space="preserve"> Обосновывать достижимость цели выбранным способом на основе оценки своих внутренних р</w:t>
            </w:r>
            <w:r w:rsidRPr="003B039D">
              <w:rPr>
                <w:rFonts w:ascii="Times New Roman" w:hAnsi="Times New Roman"/>
                <w:sz w:val="24"/>
                <w:szCs w:val="24"/>
              </w:rPr>
              <w:t>е</w:t>
            </w:r>
            <w:r w:rsidRPr="003B039D">
              <w:rPr>
                <w:rFonts w:ascii="Times New Roman" w:hAnsi="Times New Roman"/>
                <w:sz w:val="24"/>
                <w:szCs w:val="24"/>
              </w:rPr>
              <w:t>сурсов и доступных внешних ресурсов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4.6</w:t>
            </w:r>
            <w:r w:rsidRPr="003B039D">
              <w:rPr>
                <w:rFonts w:ascii="Times New Roman" w:hAnsi="Times New Roman"/>
                <w:sz w:val="24"/>
                <w:szCs w:val="24"/>
              </w:rPr>
              <w:t xml:space="preserve"> Фиксировать и анализировать динамику собс</w:t>
            </w:r>
            <w:r w:rsidRPr="003B039D">
              <w:rPr>
                <w:rFonts w:ascii="Times New Roman" w:hAnsi="Times New Roman"/>
                <w:sz w:val="24"/>
                <w:szCs w:val="24"/>
              </w:rPr>
              <w:t>т</w:t>
            </w:r>
            <w:r w:rsidRPr="003B039D">
              <w:rPr>
                <w:rFonts w:ascii="Times New Roman" w:hAnsi="Times New Roman"/>
                <w:sz w:val="24"/>
                <w:szCs w:val="24"/>
              </w:rPr>
              <w:t>венных образовательных результатов</w:t>
            </w:r>
          </w:p>
        </w:tc>
        <w:tc>
          <w:tcPr>
            <w:tcW w:w="2445" w:type="dxa"/>
          </w:tcPr>
          <w:p w:rsidR="002F6A7D" w:rsidRPr="003B039D" w:rsidRDefault="002F6A7D" w:rsidP="00865422">
            <w:pPr>
              <w:shd w:val="clear" w:color="auto" w:fill="FFFFFF" w:themeFill="background1"/>
              <w:spacing w:line="216" w:lineRule="auto"/>
              <w:jc w:val="both"/>
              <w:rPr>
                <w:rFonts w:ascii="Times New Roman" w:hAnsi="Times New Roman"/>
                <w:sz w:val="24"/>
                <w:szCs w:val="24"/>
              </w:rPr>
            </w:pPr>
            <w:r w:rsidRPr="003B039D">
              <w:rPr>
                <w:rFonts w:ascii="Times New Roman" w:hAnsi="Times New Roman"/>
                <w:sz w:val="24"/>
                <w:szCs w:val="24"/>
              </w:rPr>
              <w:t>Организация учебн</w:t>
            </w:r>
            <w:r w:rsidRPr="003B039D">
              <w:rPr>
                <w:rFonts w:ascii="Times New Roman" w:hAnsi="Times New Roman"/>
                <w:sz w:val="24"/>
                <w:szCs w:val="24"/>
              </w:rPr>
              <w:t>о</w:t>
            </w:r>
            <w:r w:rsidRPr="003B039D">
              <w:rPr>
                <w:rFonts w:ascii="Times New Roman" w:hAnsi="Times New Roman"/>
                <w:sz w:val="24"/>
                <w:szCs w:val="24"/>
              </w:rPr>
              <w:t>го сотрудничества</w:t>
            </w:r>
          </w:p>
          <w:p w:rsidR="002F6A7D" w:rsidRPr="003B039D" w:rsidRDefault="002F6A7D" w:rsidP="00865422">
            <w:pPr>
              <w:shd w:val="clear" w:color="auto" w:fill="FFFFFF" w:themeFill="background1"/>
              <w:spacing w:line="216" w:lineRule="auto"/>
              <w:jc w:val="both"/>
              <w:rPr>
                <w:rFonts w:ascii="Times New Roman" w:hAnsi="Times New Roman"/>
                <w:sz w:val="24"/>
                <w:szCs w:val="24"/>
              </w:rPr>
            </w:pPr>
            <w:r w:rsidRPr="003B039D">
              <w:rPr>
                <w:rFonts w:ascii="Times New Roman" w:hAnsi="Times New Roman"/>
                <w:sz w:val="24"/>
                <w:szCs w:val="24"/>
              </w:rPr>
              <w:t>Технология форм</w:t>
            </w:r>
            <w:r w:rsidRPr="003B039D">
              <w:rPr>
                <w:rFonts w:ascii="Times New Roman" w:hAnsi="Times New Roman"/>
                <w:sz w:val="24"/>
                <w:szCs w:val="24"/>
              </w:rPr>
              <w:t>и</w:t>
            </w:r>
            <w:r w:rsidRPr="003B039D">
              <w:rPr>
                <w:rFonts w:ascii="Times New Roman" w:hAnsi="Times New Roman"/>
                <w:sz w:val="24"/>
                <w:szCs w:val="24"/>
              </w:rPr>
              <w:t>рующего (безотм</w:t>
            </w:r>
            <w:r w:rsidRPr="003B039D">
              <w:rPr>
                <w:rFonts w:ascii="Times New Roman" w:hAnsi="Times New Roman"/>
                <w:sz w:val="24"/>
                <w:szCs w:val="24"/>
              </w:rPr>
              <w:t>е</w:t>
            </w:r>
            <w:r w:rsidRPr="003B039D">
              <w:rPr>
                <w:rFonts w:ascii="Times New Roman" w:hAnsi="Times New Roman"/>
                <w:sz w:val="24"/>
                <w:szCs w:val="24"/>
              </w:rPr>
              <w:t>точного) оценивания</w:t>
            </w:r>
          </w:p>
          <w:p w:rsidR="002F6A7D" w:rsidRPr="003B039D" w:rsidRDefault="002F6A7D" w:rsidP="00865422">
            <w:pPr>
              <w:shd w:val="clear" w:color="auto" w:fill="FFFFFF" w:themeFill="background1"/>
              <w:spacing w:line="216" w:lineRule="auto"/>
              <w:jc w:val="both"/>
              <w:rPr>
                <w:rFonts w:ascii="Times New Roman" w:hAnsi="Times New Roman"/>
                <w:sz w:val="24"/>
                <w:szCs w:val="24"/>
              </w:rPr>
            </w:pPr>
            <w:r w:rsidRPr="003B039D">
              <w:rPr>
                <w:rFonts w:ascii="Times New Roman" w:hAnsi="Times New Roman"/>
                <w:sz w:val="24"/>
                <w:szCs w:val="24"/>
              </w:rPr>
              <w:t>Учебно-познавательные (учебно-практические) задачи на саморегуляцию и самоорганизацию</w:t>
            </w:r>
          </w:p>
          <w:p w:rsidR="002F6A7D" w:rsidRPr="003B039D" w:rsidRDefault="002F6A7D" w:rsidP="00865422">
            <w:pPr>
              <w:shd w:val="clear" w:color="auto" w:fill="FFFFFF" w:themeFill="background1"/>
              <w:spacing w:line="216" w:lineRule="auto"/>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spacing w:line="216" w:lineRule="auto"/>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5</w:t>
            </w:r>
            <w:r w:rsidRPr="003B039D">
              <w:rPr>
                <w:rFonts w:ascii="Times New Roman" w:hAnsi="Times New Roman"/>
                <w:sz w:val="24"/>
                <w:szCs w:val="24"/>
              </w:rPr>
              <w:t xml:space="preserve"> Владение основами с</w:t>
            </w:r>
            <w:r w:rsidRPr="003B039D">
              <w:rPr>
                <w:rFonts w:ascii="Times New Roman" w:hAnsi="Times New Roman"/>
                <w:sz w:val="24"/>
                <w:szCs w:val="24"/>
              </w:rPr>
              <w:t>а</w:t>
            </w:r>
            <w:r w:rsidRPr="003B039D">
              <w:rPr>
                <w:rFonts w:ascii="Times New Roman" w:hAnsi="Times New Roman"/>
                <w:sz w:val="24"/>
                <w:szCs w:val="24"/>
              </w:rPr>
              <w:t>моконтроля, самооценки, принятия решений и ос</w:t>
            </w:r>
            <w:r w:rsidRPr="003B039D">
              <w:rPr>
                <w:rFonts w:ascii="Times New Roman" w:hAnsi="Times New Roman"/>
                <w:sz w:val="24"/>
                <w:szCs w:val="24"/>
              </w:rPr>
              <w:t>у</w:t>
            </w:r>
            <w:r w:rsidRPr="003B039D">
              <w:rPr>
                <w:rFonts w:ascii="Times New Roman" w:hAnsi="Times New Roman"/>
                <w:sz w:val="24"/>
                <w:szCs w:val="24"/>
              </w:rPr>
              <w:t>ществления осознанного выбора в уче</w:t>
            </w:r>
            <w:r w:rsidRPr="003B039D">
              <w:rPr>
                <w:rFonts w:ascii="Times New Roman" w:hAnsi="Times New Roman"/>
                <w:sz w:val="24"/>
                <w:szCs w:val="24"/>
              </w:rPr>
              <w:t>б</w:t>
            </w:r>
            <w:r w:rsidRPr="003B039D">
              <w:rPr>
                <w:rFonts w:ascii="Times New Roman" w:hAnsi="Times New Roman"/>
                <w:sz w:val="24"/>
                <w:szCs w:val="24"/>
              </w:rPr>
              <w:t>ной и познав</w:t>
            </w:r>
            <w:r w:rsidRPr="003B039D">
              <w:rPr>
                <w:rFonts w:ascii="Times New Roman" w:hAnsi="Times New Roman"/>
                <w:sz w:val="24"/>
                <w:szCs w:val="24"/>
              </w:rPr>
              <w:t>а</w:t>
            </w:r>
            <w:r w:rsidRPr="003B039D">
              <w:rPr>
                <w:rFonts w:ascii="Times New Roman" w:hAnsi="Times New Roman"/>
                <w:sz w:val="24"/>
                <w:szCs w:val="24"/>
              </w:rPr>
              <w:t>тельной (п</w:t>
            </w:r>
            <w:r w:rsidRPr="003B039D">
              <w:rPr>
                <w:rFonts w:ascii="Times New Roman" w:hAnsi="Times New Roman"/>
                <w:sz w:val="24"/>
                <w:szCs w:val="24"/>
              </w:rPr>
              <w:t>о</w:t>
            </w:r>
            <w:r w:rsidRPr="003B039D">
              <w:rPr>
                <w:rFonts w:ascii="Times New Roman" w:hAnsi="Times New Roman"/>
                <w:sz w:val="24"/>
                <w:szCs w:val="24"/>
              </w:rPr>
              <w:t>знавательная рефлексия, с</w:t>
            </w:r>
            <w:r w:rsidRPr="003B039D">
              <w:rPr>
                <w:rFonts w:ascii="Times New Roman" w:hAnsi="Times New Roman"/>
                <w:sz w:val="24"/>
                <w:szCs w:val="24"/>
              </w:rPr>
              <w:t>а</w:t>
            </w:r>
            <w:r w:rsidRPr="003B039D">
              <w:rPr>
                <w:rFonts w:ascii="Times New Roman" w:hAnsi="Times New Roman"/>
                <w:sz w:val="24"/>
                <w:szCs w:val="24"/>
              </w:rPr>
              <w:t>морегуляция)</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5.1</w:t>
            </w:r>
            <w:r w:rsidRPr="003B039D">
              <w:rPr>
                <w:rFonts w:ascii="Times New Roman" w:hAnsi="Times New Roman"/>
                <w:sz w:val="24"/>
                <w:szCs w:val="24"/>
              </w:rPr>
              <w:t xml:space="preserve"> Наблюдать и анализировать собственную уче</w:t>
            </w:r>
            <w:r w:rsidRPr="003B039D">
              <w:rPr>
                <w:rFonts w:ascii="Times New Roman" w:hAnsi="Times New Roman"/>
                <w:sz w:val="24"/>
                <w:szCs w:val="24"/>
              </w:rPr>
              <w:t>б</w:t>
            </w:r>
            <w:r w:rsidRPr="003B039D">
              <w:rPr>
                <w:rFonts w:ascii="Times New Roman" w:hAnsi="Times New Roman"/>
                <w:sz w:val="24"/>
                <w:szCs w:val="24"/>
              </w:rPr>
              <w:t>ную и познавательную деятельность и деятельность других обучающихся в процессе взаимопроверки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5.2</w:t>
            </w:r>
            <w:r w:rsidRPr="003B039D">
              <w:rPr>
                <w:rFonts w:ascii="Times New Roman" w:hAnsi="Times New Roman"/>
                <w:i/>
                <w:sz w:val="24"/>
                <w:szCs w:val="24"/>
              </w:rPr>
              <w:t xml:space="preserve"> </w:t>
            </w:r>
            <w:r w:rsidRPr="003B039D">
              <w:rPr>
                <w:rFonts w:ascii="Times New Roman" w:hAnsi="Times New Roman"/>
                <w:sz w:val="24"/>
                <w:szCs w:val="24"/>
              </w:rPr>
              <w:t>Соотносить реальные и планируемые результ</w:t>
            </w:r>
            <w:r w:rsidRPr="003B039D">
              <w:rPr>
                <w:rFonts w:ascii="Times New Roman" w:hAnsi="Times New Roman"/>
                <w:sz w:val="24"/>
                <w:szCs w:val="24"/>
              </w:rPr>
              <w:t>а</w:t>
            </w:r>
            <w:r w:rsidRPr="003B039D">
              <w:rPr>
                <w:rFonts w:ascii="Times New Roman" w:hAnsi="Times New Roman"/>
                <w:sz w:val="24"/>
                <w:szCs w:val="24"/>
              </w:rPr>
              <w:t>ты индивидуальной образовательной деятельности и делать выводы</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5.3</w:t>
            </w:r>
            <w:r w:rsidRPr="003B039D">
              <w:rPr>
                <w:rFonts w:ascii="Times New Roman" w:hAnsi="Times New Roman"/>
                <w:sz w:val="24"/>
                <w:szCs w:val="24"/>
              </w:rPr>
              <w:t xml:space="preserve"> Принимать решение в учебной ситуации и нести за него ответственность</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5.4</w:t>
            </w:r>
            <w:r w:rsidRPr="003B039D">
              <w:rPr>
                <w:rFonts w:ascii="Times New Roman" w:hAnsi="Times New Roman"/>
                <w:sz w:val="24"/>
                <w:szCs w:val="24"/>
              </w:rPr>
              <w:t xml:space="preserve"> Самостоятельно определять причины своего у</w:t>
            </w:r>
            <w:r w:rsidRPr="003B039D">
              <w:rPr>
                <w:rFonts w:ascii="Times New Roman" w:hAnsi="Times New Roman"/>
                <w:sz w:val="24"/>
                <w:szCs w:val="24"/>
              </w:rPr>
              <w:t>с</w:t>
            </w:r>
            <w:r w:rsidRPr="003B039D">
              <w:rPr>
                <w:rFonts w:ascii="Times New Roman" w:hAnsi="Times New Roman"/>
                <w:sz w:val="24"/>
                <w:szCs w:val="24"/>
              </w:rPr>
              <w:t>пеха или неуспеха и находить способы выхода из ситуации неуспеха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5.5</w:t>
            </w:r>
            <w:r w:rsidRPr="003B039D">
              <w:rPr>
                <w:rFonts w:ascii="Times New Roman" w:hAnsi="Times New Roman"/>
                <w:sz w:val="24"/>
                <w:szCs w:val="24"/>
              </w:rPr>
              <w:t xml:space="preserve"> Ретроспективно определять, какие действия по решению учебной задачи или параметры этих де</w:t>
            </w:r>
            <w:r w:rsidRPr="003B039D">
              <w:rPr>
                <w:rFonts w:ascii="Times New Roman" w:hAnsi="Times New Roman"/>
                <w:sz w:val="24"/>
                <w:szCs w:val="24"/>
              </w:rPr>
              <w:t>й</w:t>
            </w:r>
            <w:r w:rsidRPr="003B039D">
              <w:rPr>
                <w:rFonts w:ascii="Times New Roman" w:hAnsi="Times New Roman"/>
                <w:sz w:val="24"/>
                <w:szCs w:val="24"/>
              </w:rPr>
              <w:t>ствий привели к получению имеющегося продукта учебной деятельности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Р</w:t>
            </w:r>
            <w:r w:rsidRPr="003B039D">
              <w:rPr>
                <w:rFonts w:ascii="Times New Roman" w:hAnsi="Times New Roman"/>
                <w:b/>
                <w:i/>
                <w:sz w:val="24"/>
                <w:szCs w:val="24"/>
                <w:vertAlign w:val="subscript"/>
              </w:rPr>
              <w:t>5.6</w:t>
            </w:r>
            <w:r w:rsidRPr="003B039D">
              <w:rPr>
                <w:rFonts w:ascii="Times New Roman" w:hAnsi="Times New Roman"/>
                <w:sz w:val="24"/>
                <w:szCs w:val="24"/>
              </w:rPr>
              <w:t xml:space="preserve"> Демонстрировать приемы регуляции психоф</w:t>
            </w:r>
            <w:r w:rsidRPr="003B039D">
              <w:rPr>
                <w:rFonts w:ascii="Times New Roman" w:hAnsi="Times New Roman"/>
                <w:sz w:val="24"/>
                <w:szCs w:val="24"/>
              </w:rPr>
              <w:t>и</w:t>
            </w:r>
            <w:r w:rsidRPr="003B039D">
              <w:rPr>
                <w:rFonts w:ascii="Times New Roman" w:hAnsi="Times New Roman"/>
                <w:sz w:val="24"/>
                <w:szCs w:val="24"/>
              </w:rPr>
              <w:t>зиологических/ эмоциональных состояний для до</w:t>
            </w:r>
            <w:r w:rsidRPr="003B039D">
              <w:rPr>
                <w:rFonts w:ascii="Times New Roman" w:hAnsi="Times New Roman"/>
                <w:sz w:val="24"/>
                <w:szCs w:val="24"/>
              </w:rPr>
              <w:t>с</w:t>
            </w:r>
            <w:r w:rsidRPr="003B039D">
              <w:rPr>
                <w:rFonts w:ascii="Times New Roman" w:hAnsi="Times New Roman"/>
                <w:sz w:val="24"/>
                <w:szCs w:val="24"/>
              </w:rPr>
              <w:t>тижения эффекта успокоения (устранения эмоци</w:t>
            </w:r>
            <w:r w:rsidRPr="003B039D">
              <w:rPr>
                <w:rFonts w:ascii="Times New Roman" w:hAnsi="Times New Roman"/>
                <w:sz w:val="24"/>
                <w:szCs w:val="24"/>
              </w:rPr>
              <w:t>о</w:t>
            </w:r>
            <w:r w:rsidRPr="003B039D">
              <w:rPr>
                <w:rFonts w:ascii="Times New Roman" w:hAnsi="Times New Roman"/>
                <w:sz w:val="24"/>
                <w:szCs w:val="24"/>
              </w:rPr>
              <w:t>нальной напряженности), эффекта восстановления (ослабления проявлений утомления), эффекта акт</w:t>
            </w:r>
            <w:r w:rsidRPr="003B039D">
              <w:rPr>
                <w:rFonts w:ascii="Times New Roman" w:hAnsi="Times New Roman"/>
                <w:sz w:val="24"/>
                <w:szCs w:val="24"/>
              </w:rPr>
              <w:t>и</w:t>
            </w:r>
            <w:r w:rsidRPr="003B039D">
              <w:rPr>
                <w:rFonts w:ascii="Times New Roman" w:hAnsi="Times New Roman"/>
                <w:sz w:val="24"/>
                <w:szCs w:val="24"/>
              </w:rPr>
              <w:t>визации (повышения психофизиологической реа</w:t>
            </w:r>
            <w:r w:rsidRPr="003B039D">
              <w:rPr>
                <w:rFonts w:ascii="Times New Roman" w:hAnsi="Times New Roman"/>
                <w:sz w:val="24"/>
                <w:szCs w:val="24"/>
              </w:rPr>
              <w:t>к</w:t>
            </w:r>
            <w:r w:rsidRPr="003B039D">
              <w:rPr>
                <w:rFonts w:ascii="Times New Roman" w:hAnsi="Times New Roman"/>
                <w:sz w:val="24"/>
                <w:szCs w:val="24"/>
              </w:rPr>
              <w:t>тивности)</w:t>
            </w:r>
          </w:p>
        </w:tc>
        <w:tc>
          <w:tcPr>
            <w:tcW w:w="244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Постановка и реш</w:t>
            </w:r>
            <w:r w:rsidRPr="003B039D">
              <w:rPr>
                <w:rFonts w:ascii="Times New Roman" w:hAnsi="Times New Roman"/>
                <w:sz w:val="24"/>
                <w:szCs w:val="24"/>
              </w:rPr>
              <w:t>е</w:t>
            </w:r>
            <w:r w:rsidRPr="003B039D">
              <w:rPr>
                <w:rFonts w:ascii="Times New Roman" w:hAnsi="Times New Roman"/>
                <w:sz w:val="24"/>
                <w:szCs w:val="24"/>
              </w:rPr>
              <w:t xml:space="preserve">ние учебных задач </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Организация учебн</w:t>
            </w:r>
            <w:r w:rsidRPr="003B039D">
              <w:rPr>
                <w:rFonts w:ascii="Times New Roman" w:hAnsi="Times New Roman"/>
                <w:sz w:val="24"/>
                <w:szCs w:val="24"/>
              </w:rPr>
              <w:t>о</w:t>
            </w:r>
            <w:r w:rsidRPr="003B039D">
              <w:rPr>
                <w:rFonts w:ascii="Times New Roman" w:hAnsi="Times New Roman"/>
                <w:sz w:val="24"/>
                <w:szCs w:val="24"/>
              </w:rPr>
              <w:t>го сотрудничества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Технология форм</w:t>
            </w:r>
            <w:r w:rsidRPr="003B039D">
              <w:rPr>
                <w:rFonts w:ascii="Times New Roman" w:hAnsi="Times New Roman"/>
                <w:sz w:val="24"/>
                <w:szCs w:val="24"/>
              </w:rPr>
              <w:t>и</w:t>
            </w:r>
            <w:r w:rsidRPr="003B039D">
              <w:rPr>
                <w:rFonts w:ascii="Times New Roman" w:hAnsi="Times New Roman"/>
                <w:sz w:val="24"/>
                <w:szCs w:val="24"/>
              </w:rPr>
              <w:t>рующего (безотм</w:t>
            </w:r>
            <w:r w:rsidRPr="003B039D">
              <w:rPr>
                <w:rFonts w:ascii="Times New Roman" w:hAnsi="Times New Roman"/>
                <w:sz w:val="24"/>
                <w:szCs w:val="24"/>
              </w:rPr>
              <w:t>е</w:t>
            </w:r>
            <w:r w:rsidRPr="003B039D">
              <w:rPr>
                <w:rFonts w:ascii="Times New Roman" w:hAnsi="Times New Roman"/>
                <w:sz w:val="24"/>
                <w:szCs w:val="24"/>
              </w:rPr>
              <w:t>точного) оценивания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Эколого-образовательная де</w:t>
            </w:r>
            <w:r w:rsidRPr="003B039D">
              <w:rPr>
                <w:rFonts w:ascii="Times New Roman" w:hAnsi="Times New Roman"/>
                <w:sz w:val="24"/>
                <w:szCs w:val="24"/>
              </w:rPr>
              <w:t>я</w:t>
            </w:r>
            <w:r w:rsidRPr="003B039D">
              <w:rPr>
                <w:rFonts w:ascii="Times New Roman" w:hAnsi="Times New Roman"/>
                <w:sz w:val="24"/>
                <w:szCs w:val="24"/>
              </w:rPr>
              <w:t>тельность</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Учебно-познавательные (учебно-практические) задачи на формирование рефлексии</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tc>
      </w:tr>
      <w:tr w:rsidR="002F6A7D" w:rsidRPr="003B039D" w:rsidTr="00865422">
        <w:tc>
          <w:tcPr>
            <w:tcW w:w="9923" w:type="dxa"/>
            <w:gridSpan w:val="3"/>
          </w:tcPr>
          <w:p w:rsidR="002F6A7D" w:rsidRPr="003B039D" w:rsidRDefault="002F6A7D" w:rsidP="00865422">
            <w:pPr>
              <w:shd w:val="clear" w:color="auto" w:fill="FFFFFF" w:themeFill="background1"/>
              <w:jc w:val="both"/>
              <w:rPr>
                <w:rFonts w:ascii="Times New Roman" w:hAnsi="Times New Roman"/>
                <w:b/>
                <w:sz w:val="24"/>
                <w:szCs w:val="24"/>
              </w:rPr>
            </w:pPr>
            <w:r w:rsidRPr="003B039D">
              <w:rPr>
                <w:rFonts w:ascii="Times New Roman" w:hAnsi="Times New Roman"/>
                <w:b/>
                <w:sz w:val="24"/>
                <w:szCs w:val="24"/>
              </w:rPr>
              <w:t>Познавательные универсальные учебные действия</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w:t>
            </w:r>
            <w:r w:rsidRPr="003B039D">
              <w:rPr>
                <w:rFonts w:ascii="Times New Roman" w:hAnsi="Times New Roman"/>
                <w:sz w:val="24"/>
                <w:szCs w:val="24"/>
              </w:rPr>
              <w:t xml:space="preserve"> Умение определять </w:t>
            </w:r>
            <w:r w:rsidRPr="003B039D">
              <w:rPr>
                <w:rFonts w:ascii="Times New Roman" w:hAnsi="Times New Roman"/>
                <w:sz w:val="24"/>
                <w:szCs w:val="24"/>
              </w:rPr>
              <w:lastRenderedPageBreak/>
              <w:t>пон</w:t>
            </w:r>
            <w:r w:rsidRPr="003B039D">
              <w:rPr>
                <w:rFonts w:ascii="Times New Roman" w:hAnsi="Times New Roman"/>
                <w:sz w:val="24"/>
                <w:szCs w:val="24"/>
              </w:rPr>
              <w:t>я</w:t>
            </w:r>
            <w:r w:rsidRPr="003B039D">
              <w:rPr>
                <w:rFonts w:ascii="Times New Roman" w:hAnsi="Times New Roman"/>
                <w:sz w:val="24"/>
                <w:szCs w:val="24"/>
              </w:rPr>
              <w:t>тия, создавать обобщения, у</w:t>
            </w:r>
            <w:r w:rsidRPr="003B039D">
              <w:rPr>
                <w:rFonts w:ascii="Times New Roman" w:hAnsi="Times New Roman"/>
                <w:sz w:val="24"/>
                <w:szCs w:val="24"/>
              </w:rPr>
              <w:t>с</w:t>
            </w:r>
            <w:r w:rsidRPr="003B039D">
              <w:rPr>
                <w:rFonts w:ascii="Times New Roman" w:hAnsi="Times New Roman"/>
                <w:sz w:val="24"/>
                <w:szCs w:val="24"/>
              </w:rPr>
              <w:t>танавливать аналогии, кла</w:t>
            </w:r>
            <w:r w:rsidRPr="003B039D">
              <w:rPr>
                <w:rFonts w:ascii="Times New Roman" w:hAnsi="Times New Roman"/>
                <w:sz w:val="24"/>
                <w:szCs w:val="24"/>
              </w:rPr>
              <w:t>с</w:t>
            </w:r>
            <w:r w:rsidRPr="003B039D">
              <w:rPr>
                <w:rFonts w:ascii="Times New Roman" w:hAnsi="Times New Roman"/>
                <w:sz w:val="24"/>
                <w:szCs w:val="24"/>
              </w:rPr>
              <w:t>сифицировать, самостоятельно выбирать осн</w:t>
            </w:r>
            <w:r w:rsidRPr="003B039D">
              <w:rPr>
                <w:rFonts w:ascii="Times New Roman" w:hAnsi="Times New Roman"/>
                <w:sz w:val="24"/>
                <w:szCs w:val="24"/>
              </w:rPr>
              <w:t>о</w:t>
            </w:r>
            <w:r w:rsidRPr="003B039D">
              <w:rPr>
                <w:rFonts w:ascii="Times New Roman" w:hAnsi="Times New Roman"/>
                <w:sz w:val="24"/>
                <w:szCs w:val="24"/>
              </w:rPr>
              <w:t>вания и крит</w:t>
            </w:r>
            <w:r w:rsidRPr="003B039D">
              <w:rPr>
                <w:rFonts w:ascii="Times New Roman" w:hAnsi="Times New Roman"/>
                <w:sz w:val="24"/>
                <w:szCs w:val="24"/>
              </w:rPr>
              <w:t>е</w:t>
            </w:r>
            <w:r w:rsidRPr="003B039D">
              <w:rPr>
                <w:rFonts w:ascii="Times New Roman" w:hAnsi="Times New Roman"/>
                <w:sz w:val="24"/>
                <w:szCs w:val="24"/>
              </w:rPr>
              <w:t>рии для кла</w:t>
            </w:r>
            <w:r w:rsidRPr="003B039D">
              <w:rPr>
                <w:rFonts w:ascii="Times New Roman" w:hAnsi="Times New Roman"/>
                <w:sz w:val="24"/>
                <w:szCs w:val="24"/>
              </w:rPr>
              <w:t>с</w:t>
            </w:r>
            <w:r w:rsidRPr="003B039D">
              <w:rPr>
                <w:rFonts w:ascii="Times New Roman" w:hAnsi="Times New Roman"/>
                <w:sz w:val="24"/>
                <w:szCs w:val="24"/>
              </w:rPr>
              <w:t>сификации, у</w:t>
            </w:r>
            <w:r w:rsidRPr="003B039D">
              <w:rPr>
                <w:rFonts w:ascii="Times New Roman" w:hAnsi="Times New Roman"/>
                <w:sz w:val="24"/>
                <w:szCs w:val="24"/>
              </w:rPr>
              <w:t>с</w:t>
            </w:r>
            <w:r w:rsidRPr="003B039D">
              <w:rPr>
                <w:rFonts w:ascii="Times New Roman" w:hAnsi="Times New Roman"/>
                <w:sz w:val="24"/>
                <w:szCs w:val="24"/>
              </w:rPr>
              <w:t>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П</w:t>
            </w:r>
            <w:r w:rsidRPr="003B039D">
              <w:rPr>
                <w:rFonts w:ascii="Times New Roman" w:hAnsi="Times New Roman"/>
                <w:b/>
                <w:i/>
                <w:sz w:val="24"/>
                <w:szCs w:val="24"/>
                <w:vertAlign w:val="subscript"/>
              </w:rPr>
              <w:t>6.1</w:t>
            </w:r>
            <w:r w:rsidRPr="003B039D">
              <w:rPr>
                <w:rFonts w:ascii="Times New Roman" w:hAnsi="Times New Roman"/>
                <w:sz w:val="24"/>
                <w:szCs w:val="24"/>
              </w:rPr>
              <w:t xml:space="preserve"> Подбирать слова, соподчиненные ключевому слову, определяющие его признаки и свойства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П</w:t>
            </w:r>
            <w:r w:rsidRPr="003B039D">
              <w:rPr>
                <w:rFonts w:ascii="Times New Roman" w:hAnsi="Times New Roman"/>
                <w:b/>
                <w:i/>
                <w:sz w:val="24"/>
                <w:szCs w:val="24"/>
                <w:vertAlign w:val="subscript"/>
              </w:rPr>
              <w:t>6.2</w:t>
            </w:r>
            <w:r w:rsidRPr="003B039D">
              <w:rPr>
                <w:rFonts w:ascii="Times New Roman" w:hAnsi="Times New Roman"/>
                <w:sz w:val="24"/>
                <w:szCs w:val="24"/>
              </w:rPr>
              <w:t xml:space="preserve"> Выстраивать логическую цепочку, состоящую из ключевого слова и соподчиненных ему слов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6.3</w:t>
            </w:r>
            <w:r w:rsidRPr="003B039D">
              <w:rPr>
                <w:rFonts w:ascii="Times New Roman" w:hAnsi="Times New Roman"/>
                <w:sz w:val="24"/>
                <w:szCs w:val="24"/>
              </w:rPr>
              <w:t xml:space="preserve"> Выделять общий признак двух или нескольких предметов или явлений и объяснять их сходство</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6.4</w:t>
            </w:r>
            <w:r w:rsidRPr="003B039D">
              <w:rPr>
                <w:rFonts w:ascii="Times New Roman" w:hAnsi="Times New Roman"/>
                <w:sz w:val="24"/>
                <w:szCs w:val="24"/>
              </w:rPr>
              <w:t xml:space="preserve"> Объединять предметы и явления в группы по определенным признакам, сравнивать, классифиц</w:t>
            </w:r>
            <w:r w:rsidRPr="003B039D">
              <w:rPr>
                <w:rFonts w:ascii="Times New Roman" w:hAnsi="Times New Roman"/>
                <w:sz w:val="24"/>
                <w:szCs w:val="24"/>
              </w:rPr>
              <w:t>и</w:t>
            </w:r>
            <w:r w:rsidRPr="003B039D">
              <w:rPr>
                <w:rFonts w:ascii="Times New Roman" w:hAnsi="Times New Roman"/>
                <w:sz w:val="24"/>
                <w:szCs w:val="24"/>
              </w:rPr>
              <w:t>ровать и обобщать факты и явления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6.5</w:t>
            </w:r>
            <w:r w:rsidRPr="003B039D">
              <w:rPr>
                <w:rFonts w:ascii="Times New Roman" w:hAnsi="Times New Roman"/>
                <w:sz w:val="24"/>
                <w:szCs w:val="24"/>
              </w:rPr>
              <w:t xml:space="preserve"> Выделять явление из общего ряда других явл</w:t>
            </w:r>
            <w:r w:rsidRPr="003B039D">
              <w:rPr>
                <w:rFonts w:ascii="Times New Roman" w:hAnsi="Times New Roman"/>
                <w:sz w:val="24"/>
                <w:szCs w:val="24"/>
              </w:rPr>
              <w:t>е</w:t>
            </w:r>
            <w:r w:rsidRPr="003B039D">
              <w:rPr>
                <w:rFonts w:ascii="Times New Roman" w:hAnsi="Times New Roman"/>
                <w:sz w:val="24"/>
                <w:szCs w:val="24"/>
              </w:rPr>
              <w:t>ний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6.6</w:t>
            </w:r>
            <w:r w:rsidRPr="003B039D">
              <w:rPr>
                <w:rFonts w:ascii="Times New Roman" w:hAnsi="Times New Roman"/>
                <w:sz w:val="24"/>
                <w:szCs w:val="24"/>
              </w:rPr>
              <w:t xml:space="preserve"> Определять обстоятельства, которые предшес</w:t>
            </w:r>
            <w:r w:rsidRPr="003B039D">
              <w:rPr>
                <w:rFonts w:ascii="Times New Roman" w:hAnsi="Times New Roman"/>
                <w:sz w:val="24"/>
                <w:szCs w:val="24"/>
              </w:rPr>
              <w:t>т</w:t>
            </w:r>
            <w:r w:rsidRPr="003B039D">
              <w:rPr>
                <w:rFonts w:ascii="Times New Roman" w:hAnsi="Times New Roman"/>
                <w:sz w:val="24"/>
                <w:szCs w:val="24"/>
              </w:rPr>
              <w:t>вовали возникновению связи между явлениями, из этих обстоятельств выделять определяющие, сп</w:t>
            </w:r>
            <w:r w:rsidRPr="003B039D">
              <w:rPr>
                <w:rFonts w:ascii="Times New Roman" w:hAnsi="Times New Roman"/>
                <w:sz w:val="24"/>
                <w:szCs w:val="24"/>
              </w:rPr>
              <w:t>о</w:t>
            </w:r>
            <w:r w:rsidRPr="003B039D">
              <w:rPr>
                <w:rFonts w:ascii="Times New Roman" w:hAnsi="Times New Roman"/>
                <w:sz w:val="24"/>
                <w:szCs w:val="24"/>
              </w:rPr>
              <w:t>собные быть причиной данного явления, выявлять причины и следствия явлений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6.7</w:t>
            </w:r>
            <w:r w:rsidRPr="003B039D">
              <w:rPr>
                <w:rFonts w:ascii="Times New Roman" w:hAnsi="Times New Roman"/>
                <w:sz w:val="24"/>
                <w:szCs w:val="24"/>
              </w:rPr>
              <w:t xml:space="preserve"> Строить рассуждение от общих закономерн</w:t>
            </w:r>
            <w:r w:rsidRPr="003B039D">
              <w:rPr>
                <w:rFonts w:ascii="Times New Roman" w:hAnsi="Times New Roman"/>
                <w:sz w:val="24"/>
                <w:szCs w:val="24"/>
              </w:rPr>
              <w:t>о</w:t>
            </w:r>
            <w:r w:rsidRPr="003B039D">
              <w:rPr>
                <w:rFonts w:ascii="Times New Roman" w:hAnsi="Times New Roman"/>
                <w:sz w:val="24"/>
                <w:szCs w:val="24"/>
              </w:rPr>
              <w:t>стей к частным явлениям и от частных явлений к общим закономерностям</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6.8</w:t>
            </w:r>
            <w:r w:rsidRPr="003B039D">
              <w:rPr>
                <w:rFonts w:ascii="Times New Roman" w:hAnsi="Times New Roman"/>
                <w:sz w:val="24"/>
                <w:szCs w:val="24"/>
              </w:rPr>
              <w:t xml:space="preserve"> Строить рассуждение на основе сравнения предметов и явлений, выделяя при этом общие пр</w:t>
            </w:r>
            <w:r w:rsidRPr="003B039D">
              <w:rPr>
                <w:rFonts w:ascii="Times New Roman" w:hAnsi="Times New Roman"/>
                <w:sz w:val="24"/>
                <w:szCs w:val="24"/>
              </w:rPr>
              <w:t>и</w:t>
            </w:r>
            <w:r w:rsidRPr="003B039D">
              <w:rPr>
                <w:rFonts w:ascii="Times New Roman" w:hAnsi="Times New Roman"/>
                <w:sz w:val="24"/>
                <w:szCs w:val="24"/>
              </w:rPr>
              <w:t>знаки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6.9</w:t>
            </w:r>
            <w:r w:rsidRPr="003B039D">
              <w:rPr>
                <w:rFonts w:ascii="Times New Roman" w:hAnsi="Times New Roman"/>
                <w:sz w:val="24"/>
                <w:szCs w:val="24"/>
              </w:rPr>
              <w:t xml:space="preserve"> Излагать полученную информацию, интерпр</w:t>
            </w:r>
            <w:r w:rsidRPr="003B039D">
              <w:rPr>
                <w:rFonts w:ascii="Times New Roman" w:hAnsi="Times New Roman"/>
                <w:sz w:val="24"/>
                <w:szCs w:val="24"/>
              </w:rPr>
              <w:t>е</w:t>
            </w:r>
            <w:r w:rsidRPr="003B039D">
              <w:rPr>
                <w:rFonts w:ascii="Times New Roman" w:hAnsi="Times New Roman"/>
                <w:sz w:val="24"/>
                <w:szCs w:val="24"/>
              </w:rPr>
              <w:t>тируя ее в контексте решаемой задачи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6.10</w:t>
            </w:r>
            <w:r w:rsidRPr="003B039D">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6.11</w:t>
            </w:r>
            <w:r w:rsidRPr="003B039D">
              <w:rPr>
                <w:rFonts w:ascii="Times New Roman" w:hAnsi="Times New Roman"/>
                <w:sz w:val="24"/>
                <w:szCs w:val="24"/>
              </w:rPr>
              <w:t xml:space="preserve"> Вербализовать эмоциональное впечатление, оказанное на него источником</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6.12</w:t>
            </w:r>
            <w:r w:rsidRPr="003B039D">
              <w:rPr>
                <w:rFonts w:ascii="Times New Roman" w:hAnsi="Times New Roman"/>
                <w:sz w:val="24"/>
                <w:szCs w:val="24"/>
              </w:rPr>
              <w:t xml:space="preserve"> Объяснять явления, процессы, связи и отнош</w:t>
            </w:r>
            <w:r w:rsidRPr="003B039D">
              <w:rPr>
                <w:rFonts w:ascii="Times New Roman" w:hAnsi="Times New Roman"/>
                <w:sz w:val="24"/>
                <w:szCs w:val="24"/>
              </w:rPr>
              <w:t>е</w:t>
            </w:r>
            <w:r w:rsidRPr="003B039D">
              <w:rPr>
                <w:rFonts w:ascii="Times New Roman" w:hAnsi="Times New Roman"/>
                <w:sz w:val="24"/>
                <w:szCs w:val="24"/>
              </w:rPr>
              <w:t>ния, выявляемые в ходе познавательной и исслед</w:t>
            </w:r>
            <w:r w:rsidRPr="003B039D">
              <w:rPr>
                <w:rFonts w:ascii="Times New Roman" w:hAnsi="Times New Roman"/>
                <w:sz w:val="24"/>
                <w:szCs w:val="24"/>
              </w:rPr>
              <w:t>о</w:t>
            </w:r>
            <w:r w:rsidRPr="003B039D">
              <w:rPr>
                <w:rFonts w:ascii="Times New Roman" w:hAnsi="Times New Roman"/>
                <w:sz w:val="24"/>
                <w:szCs w:val="24"/>
              </w:rPr>
              <w:t>вательской деятельности (приводить объяснение с изменением формы представления; объяснять, дет</w:t>
            </w:r>
            <w:r w:rsidRPr="003B039D">
              <w:rPr>
                <w:rFonts w:ascii="Times New Roman" w:hAnsi="Times New Roman"/>
                <w:sz w:val="24"/>
                <w:szCs w:val="24"/>
              </w:rPr>
              <w:t>а</w:t>
            </w:r>
            <w:r w:rsidRPr="003B039D">
              <w:rPr>
                <w:rFonts w:ascii="Times New Roman" w:hAnsi="Times New Roman"/>
                <w:sz w:val="24"/>
                <w:szCs w:val="24"/>
              </w:rPr>
              <w:t>лизируя или обобщая; объяснять с заданной точки зрения)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6.13</w:t>
            </w:r>
            <w:r w:rsidRPr="003B039D">
              <w:rPr>
                <w:rFonts w:ascii="Times New Roman" w:hAnsi="Times New Roman"/>
                <w:sz w:val="24"/>
                <w:szCs w:val="24"/>
              </w:rPr>
              <w:t xml:space="preserve"> Выявлять и называть причины события, явл</w:t>
            </w:r>
            <w:r w:rsidRPr="003B039D">
              <w:rPr>
                <w:rFonts w:ascii="Times New Roman" w:hAnsi="Times New Roman"/>
                <w:sz w:val="24"/>
                <w:szCs w:val="24"/>
              </w:rPr>
              <w:t>е</w:t>
            </w:r>
            <w:r w:rsidRPr="003B039D">
              <w:rPr>
                <w:rFonts w:ascii="Times New Roman" w:hAnsi="Times New Roman"/>
                <w:sz w:val="24"/>
                <w:szCs w:val="24"/>
              </w:rPr>
              <w:t>ния, в том числе возможные / наиболее вероятные причины, возможные последствия заданной прич</w:t>
            </w:r>
            <w:r w:rsidRPr="003B039D">
              <w:rPr>
                <w:rFonts w:ascii="Times New Roman" w:hAnsi="Times New Roman"/>
                <w:sz w:val="24"/>
                <w:szCs w:val="24"/>
              </w:rPr>
              <w:t>и</w:t>
            </w:r>
            <w:r w:rsidRPr="003B039D">
              <w:rPr>
                <w:rFonts w:ascii="Times New Roman" w:hAnsi="Times New Roman"/>
                <w:sz w:val="24"/>
                <w:szCs w:val="24"/>
              </w:rPr>
              <w:t>ны, самостоятельно осуществляя причинно-следственный анализ</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6.14</w:t>
            </w:r>
            <w:r w:rsidRPr="003B039D">
              <w:rPr>
                <w:rFonts w:ascii="Times New Roman" w:hAnsi="Times New Roman"/>
                <w:sz w:val="24"/>
                <w:szCs w:val="24"/>
              </w:rPr>
              <w:t xml:space="preserve"> Делать вывод на основе критического анализа разных точек зрения, подтверждать вывод собс</w:t>
            </w:r>
            <w:r w:rsidRPr="003B039D">
              <w:rPr>
                <w:rFonts w:ascii="Times New Roman" w:hAnsi="Times New Roman"/>
                <w:sz w:val="24"/>
                <w:szCs w:val="24"/>
              </w:rPr>
              <w:t>т</w:t>
            </w:r>
            <w:r w:rsidRPr="003B039D">
              <w:rPr>
                <w:rFonts w:ascii="Times New Roman" w:hAnsi="Times New Roman"/>
                <w:sz w:val="24"/>
                <w:szCs w:val="24"/>
              </w:rPr>
              <w:t>венной аргументацией или самостоятельно пол</w:t>
            </w:r>
            <w:r w:rsidRPr="003B039D">
              <w:rPr>
                <w:rFonts w:ascii="Times New Roman" w:hAnsi="Times New Roman"/>
                <w:sz w:val="24"/>
                <w:szCs w:val="24"/>
              </w:rPr>
              <w:t>у</w:t>
            </w:r>
            <w:r w:rsidRPr="003B039D">
              <w:rPr>
                <w:rFonts w:ascii="Times New Roman" w:hAnsi="Times New Roman"/>
                <w:sz w:val="24"/>
                <w:szCs w:val="24"/>
              </w:rPr>
              <w:t>ченными данными</w:t>
            </w:r>
          </w:p>
          <w:p w:rsidR="002F6A7D" w:rsidRPr="003B039D" w:rsidRDefault="002F6A7D" w:rsidP="00865422">
            <w:pPr>
              <w:shd w:val="clear" w:color="auto" w:fill="FFFFFF" w:themeFill="background1"/>
              <w:jc w:val="both"/>
              <w:rPr>
                <w:rFonts w:ascii="Times New Roman" w:hAnsi="Times New Roman"/>
                <w:sz w:val="24"/>
                <w:szCs w:val="24"/>
              </w:rPr>
            </w:pPr>
          </w:p>
        </w:tc>
        <w:tc>
          <w:tcPr>
            <w:tcW w:w="2445" w:type="dxa"/>
          </w:tcPr>
          <w:p w:rsidR="002F6A7D" w:rsidRPr="003B039D" w:rsidRDefault="002F6A7D" w:rsidP="00865422">
            <w:pPr>
              <w:shd w:val="clear" w:color="auto" w:fill="FFFFFF" w:themeFill="background1"/>
              <w:ind w:left="33"/>
              <w:jc w:val="both"/>
              <w:rPr>
                <w:rFonts w:ascii="Times New Roman" w:hAnsi="Times New Roman"/>
                <w:sz w:val="24"/>
                <w:szCs w:val="24"/>
              </w:rPr>
            </w:pPr>
            <w:r w:rsidRPr="003B039D">
              <w:rPr>
                <w:rFonts w:ascii="Times New Roman" w:hAnsi="Times New Roman"/>
                <w:sz w:val="24"/>
                <w:szCs w:val="24"/>
              </w:rPr>
              <w:lastRenderedPageBreak/>
              <w:t xml:space="preserve">Учебные задания, обеспечивающие </w:t>
            </w:r>
            <w:r w:rsidRPr="003B039D">
              <w:rPr>
                <w:rFonts w:ascii="Times New Roman" w:hAnsi="Times New Roman"/>
                <w:sz w:val="24"/>
                <w:szCs w:val="24"/>
              </w:rPr>
              <w:lastRenderedPageBreak/>
              <w:t>формирование лог</w:t>
            </w:r>
            <w:r w:rsidRPr="003B039D">
              <w:rPr>
                <w:rFonts w:ascii="Times New Roman" w:hAnsi="Times New Roman"/>
                <w:sz w:val="24"/>
                <w:szCs w:val="24"/>
              </w:rPr>
              <w:t>и</w:t>
            </w:r>
            <w:r w:rsidRPr="003B039D">
              <w:rPr>
                <w:rFonts w:ascii="Times New Roman" w:hAnsi="Times New Roman"/>
                <w:sz w:val="24"/>
                <w:szCs w:val="24"/>
              </w:rPr>
              <w:t>ческих универсал</w:t>
            </w:r>
            <w:r w:rsidRPr="003B039D">
              <w:rPr>
                <w:rFonts w:ascii="Times New Roman" w:hAnsi="Times New Roman"/>
                <w:sz w:val="24"/>
                <w:szCs w:val="24"/>
              </w:rPr>
              <w:t>ь</w:t>
            </w:r>
            <w:r w:rsidRPr="003B039D">
              <w:rPr>
                <w:rFonts w:ascii="Times New Roman" w:hAnsi="Times New Roman"/>
                <w:sz w:val="24"/>
                <w:szCs w:val="24"/>
              </w:rPr>
              <w:t>ных учебных дейс</w:t>
            </w:r>
            <w:r w:rsidRPr="003B039D">
              <w:rPr>
                <w:rFonts w:ascii="Times New Roman" w:hAnsi="Times New Roman"/>
                <w:sz w:val="24"/>
                <w:szCs w:val="24"/>
              </w:rPr>
              <w:t>т</w:t>
            </w:r>
            <w:r w:rsidRPr="003B039D">
              <w:rPr>
                <w:rFonts w:ascii="Times New Roman" w:hAnsi="Times New Roman"/>
                <w:sz w:val="24"/>
                <w:szCs w:val="24"/>
              </w:rPr>
              <w:t>вий</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Стратегии смыслов</w:t>
            </w:r>
            <w:r w:rsidRPr="003B039D">
              <w:rPr>
                <w:rFonts w:ascii="Times New Roman" w:hAnsi="Times New Roman"/>
                <w:sz w:val="24"/>
                <w:szCs w:val="24"/>
              </w:rPr>
              <w:t>о</w:t>
            </w:r>
            <w:r w:rsidRPr="003B039D">
              <w:rPr>
                <w:rFonts w:ascii="Times New Roman" w:hAnsi="Times New Roman"/>
                <w:sz w:val="24"/>
                <w:szCs w:val="24"/>
              </w:rPr>
              <w:t>го чтения</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Дискуссия</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Метод ментальных карт</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Эколого-образовательная де</w:t>
            </w:r>
            <w:r w:rsidRPr="003B039D">
              <w:rPr>
                <w:rFonts w:ascii="Times New Roman" w:hAnsi="Times New Roman"/>
                <w:sz w:val="24"/>
                <w:szCs w:val="24"/>
              </w:rPr>
              <w:t>я</w:t>
            </w:r>
            <w:r w:rsidRPr="003B039D">
              <w:rPr>
                <w:rFonts w:ascii="Times New Roman" w:hAnsi="Times New Roman"/>
                <w:sz w:val="24"/>
                <w:szCs w:val="24"/>
              </w:rPr>
              <w:t>тельность</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Дебаты</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Кейс-метод</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П</w:t>
            </w:r>
            <w:r w:rsidRPr="003B039D">
              <w:rPr>
                <w:rFonts w:ascii="Times New Roman" w:hAnsi="Times New Roman"/>
                <w:b/>
                <w:i/>
                <w:sz w:val="24"/>
                <w:szCs w:val="24"/>
                <w:vertAlign w:val="subscript"/>
              </w:rPr>
              <w:t>7</w:t>
            </w:r>
            <w:r w:rsidRPr="003B039D">
              <w:rPr>
                <w:rFonts w:ascii="Times New Roman" w:hAnsi="Times New Roman"/>
                <w:sz w:val="24"/>
                <w:szCs w:val="24"/>
              </w:rPr>
              <w:t xml:space="preserve"> Умение со</w:t>
            </w:r>
            <w:r w:rsidRPr="003B039D">
              <w:rPr>
                <w:rFonts w:ascii="Times New Roman" w:hAnsi="Times New Roman"/>
                <w:sz w:val="24"/>
                <w:szCs w:val="24"/>
              </w:rPr>
              <w:t>з</w:t>
            </w:r>
            <w:r w:rsidRPr="003B039D">
              <w:rPr>
                <w:rFonts w:ascii="Times New Roman" w:hAnsi="Times New Roman"/>
                <w:sz w:val="24"/>
                <w:szCs w:val="24"/>
              </w:rPr>
              <w:t>давать, прим</w:t>
            </w:r>
            <w:r w:rsidRPr="003B039D">
              <w:rPr>
                <w:rFonts w:ascii="Times New Roman" w:hAnsi="Times New Roman"/>
                <w:sz w:val="24"/>
                <w:szCs w:val="24"/>
              </w:rPr>
              <w:t>е</w:t>
            </w:r>
            <w:r w:rsidRPr="003B039D">
              <w:rPr>
                <w:rFonts w:ascii="Times New Roman" w:hAnsi="Times New Roman"/>
                <w:sz w:val="24"/>
                <w:szCs w:val="24"/>
              </w:rPr>
              <w:t>нять и преобр</w:t>
            </w:r>
            <w:r w:rsidRPr="003B039D">
              <w:rPr>
                <w:rFonts w:ascii="Times New Roman" w:hAnsi="Times New Roman"/>
                <w:sz w:val="24"/>
                <w:szCs w:val="24"/>
              </w:rPr>
              <w:t>а</w:t>
            </w:r>
            <w:r w:rsidRPr="003B039D">
              <w:rPr>
                <w:rFonts w:ascii="Times New Roman" w:hAnsi="Times New Roman"/>
                <w:sz w:val="24"/>
                <w:szCs w:val="24"/>
              </w:rPr>
              <w:t xml:space="preserve">зовывать знаки и символы, </w:t>
            </w:r>
            <w:r w:rsidRPr="003B039D">
              <w:rPr>
                <w:rFonts w:ascii="Times New Roman" w:hAnsi="Times New Roman"/>
                <w:sz w:val="24"/>
                <w:szCs w:val="24"/>
              </w:rPr>
              <w:lastRenderedPageBreak/>
              <w:t>м</w:t>
            </w:r>
            <w:r w:rsidRPr="003B039D">
              <w:rPr>
                <w:rFonts w:ascii="Times New Roman" w:hAnsi="Times New Roman"/>
                <w:sz w:val="24"/>
                <w:szCs w:val="24"/>
              </w:rPr>
              <w:t>о</w:t>
            </w:r>
            <w:r w:rsidRPr="003B039D">
              <w:rPr>
                <w:rFonts w:ascii="Times New Roman" w:hAnsi="Times New Roman"/>
                <w:sz w:val="24"/>
                <w:szCs w:val="24"/>
              </w:rPr>
              <w:t>дели и схемы для решения учебных и п</w:t>
            </w:r>
            <w:r w:rsidRPr="003B039D">
              <w:rPr>
                <w:rFonts w:ascii="Times New Roman" w:hAnsi="Times New Roman"/>
                <w:sz w:val="24"/>
                <w:szCs w:val="24"/>
              </w:rPr>
              <w:t>о</w:t>
            </w:r>
            <w:r w:rsidRPr="003B039D">
              <w:rPr>
                <w:rFonts w:ascii="Times New Roman" w:hAnsi="Times New Roman"/>
                <w:sz w:val="24"/>
                <w:szCs w:val="24"/>
              </w:rPr>
              <w:t>знавательных задач (знаково-символические / моделиров</w:t>
            </w:r>
            <w:r w:rsidRPr="003B039D">
              <w:rPr>
                <w:rFonts w:ascii="Times New Roman" w:hAnsi="Times New Roman"/>
                <w:sz w:val="24"/>
                <w:szCs w:val="24"/>
              </w:rPr>
              <w:t>а</w:t>
            </w:r>
            <w:r w:rsidRPr="003B039D">
              <w:rPr>
                <w:rFonts w:ascii="Times New Roman" w:hAnsi="Times New Roman"/>
                <w:sz w:val="24"/>
                <w:szCs w:val="24"/>
              </w:rPr>
              <w:t>ние)</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П</w:t>
            </w:r>
            <w:r w:rsidRPr="003B039D">
              <w:rPr>
                <w:rFonts w:ascii="Times New Roman" w:hAnsi="Times New Roman"/>
                <w:b/>
                <w:i/>
                <w:sz w:val="24"/>
                <w:szCs w:val="24"/>
                <w:vertAlign w:val="subscript"/>
              </w:rPr>
              <w:t>7.1</w:t>
            </w:r>
            <w:r w:rsidRPr="003B039D">
              <w:rPr>
                <w:rFonts w:ascii="Times New Roman" w:hAnsi="Times New Roman"/>
                <w:sz w:val="24"/>
                <w:szCs w:val="24"/>
              </w:rPr>
              <w:t xml:space="preserve"> Обозначать символом и знаком предмет и/или явление</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7.2</w:t>
            </w:r>
            <w:r w:rsidRPr="003B039D">
              <w:rPr>
                <w:rFonts w:ascii="Times New Roman" w:hAnsi="Times New Roman"/>
                <w:sz w:val="24"/>
                <w:szCs w:val="24"/>
              </w:rPr>
              <w:t xml:space="preserve"> Определять логические связи между предмет</w:t>
            </w:r>
            <w:r w:rsidRPr="003B039D">
              <w:rPr>
                <w:rFonts w:ascii="Times New Roman" w:hAnsi="Times New Roman"/>
                <w:sz w:val="24"/>
                <w:szCs w:val="24"/>
              </w:rPr>
              <w:t>а</w:t>
            </w:r>
            <w:r w:rsidRPr="003B039D">
              <w:rPr>
                <w:rFonts w:ascii="Times New Roman" w:hAnsi="Times New Roman"/>
                <w:sz w:val="24"/>
                <w:szCs w:val="24"/>
              </w:rPr>
              <w:t>ми и/или явлениями, обозначать данные логические связи с помощью знаков в схеме</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7.3</w:t>
            </w:r>
            <w:r w:rsidRPr="003B039D">
              <w:rPr>
                <w:rFonts w:ascii="Times New Roman" w:hAnsi="Times New Roman"/>
                <w:sz w:val="24"/>
                <w:szCs w:val="24"/>
              </w:rPr>
              <w:t xml:space="preserve"> Создавать абстрактный или реальный образ </w:t>
            </w:r>
            <w:r w:rsidRPr="003B039D">
              <w:rPr>
                <w:rFonts w:ascii="Times New Roman" w:hAnsi="Times New Roman"/>
                <w:sz w:val="24"/>
                <w:szCs w:val="24"/>
              </w:rPr>
              <w:lastRenderedPageBreak/>
              <w:t>предмета и/или явления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7.4</w:t>
            </w:r>
            <w:r w:rsidRPr="003B039D">
              <w:rPr>
                <w:rFonts w:ascii="Times New Roman" w:hAnsi="Times New Roman"/>
                <w:sz w:val="24"/>
                <w:szCs w:val="24"/>
              </w:rPr>
              <w:t xml:space="preserve"> Строить модель/схему на основе условий зад</w:t>
            </w:r>
            <w:r w:rsidRPr="003B039D">
              <w:rPr>
                <w:rFonts w:ascii="Times New Roman" w:hAnsi="Times New Roman"/>
                <w:sz w:val="24"/>
                <w:szCs w:val="24"/>
              </w:rPr>
              <w:t>а</w:t>
            </w:r>
            <w:r w:rsidRPr="003B039D">
              <w:rPr>
                <w:rFonts w:ascii="Times New Roman" w:hAnsi="Times New Roman"/>
                <w:sz w:val="24"/>
                <w:szCs w:val="24"/>
              </w:rPr>
              <w:t>чи и/или способа ее решения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7.5</w:t>
            </w:r>
            <w:r w:rsidRPr="003B039D">
              <w:rPr>
                <w:rFonts w:ascii="Times New Roman" w:hAnsi="Times New Roman"/>
                <w:sz w:val="24"/>
                <w:szCs w:val="24"/>
              </w:rPr>
              <w:t xml:space="preserve"> Создавать вербальные, вещественные и инфо</w:t>
            </w:r>
            <w:r w:rsidRPr="003B039D">
              <w:rPr>
                <w:rFonts w:ascii="Times New Roman" w:hAnsi="Times New Roman"/>
                <w:sz w:val="24"/>
                <w:szCs w:val="24"/>
              </w:rPr>
              <w:t>р</w:t>
            </w:r>
            <w:r w:rsidRPr="003B039D">
              <w:rPr>
                <w:rFonts w:ascii="Times New Roman" w:hAnsi="Times New Roman"/>
                <w:sz w:val="24"/>
                <w:szCs w:val="24"/>
              </w:rPr>
              <w:t>мационные модели с выделением существенных х</w:t>
            </w:r>
            <w:r w:rsidRPr="003B039D">
              <w:rPr>
                <w:rFonts w:ascii="Times New Roman" w:hAnsi="Times New Roman"/>
                <w:sz w:val="24"/>
                <w:szCs w:val="24"/>
              </w:rPr>
              <w:t>а</w:t>
            </w:r>
            <w:r w:rsidRPr="003B039D">
              <w:rPr>
                <w:rFonts w:ascii="Times New Roman" w:hAnsi="Times New Roman"/>
                <w:sz w:val="24"/>
                <w:szCs w:val="24"/>
              </w:rPr>
              <w:t>рактеристик объекта для определения способа р</w:t>
            </w:r>
            <w:r w:rsidRPr="003B039D">
              <w:rPr>
                <w:rFonts w:ascii="Times New Roman" w:hAnsi="Times New Roman"/>
                <w:sz w:val="24"/>
                <w:szCs w:val="24"/>
              </w:rPr>
              <w:t>е</w:t>
            </w:r>
            <w:r w:rsidRPr="003B039D">
              <w:rPr>
                <w:rFonts w:ascii="Times New Roman" w:hAnsi="Times New Roman"/>
                <w:sz w:val="24"/>
                <w:szCs w:val="24"/>
              </w:rPr>
              <w:t>шения задачи в соответствии с ситуацией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7.6</w:t>
            </w:r>
            <w:r w:rsidRPr="003B039D">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7.7</w:t>
            </w:r>
            <w:r w:rsidRPr="003B039D">
              <w:rPr>
                <w:rFonts w:ascii="Times New Roman" w:hAnsi="Times New Roman"/>
                <w:sz w:val="24"/>
                <w:szCs w:val="24"/>
              </w:rPr>
              <w:t xml:space="preserve"> Переводить сложную по составу (многоаспек</w:t>
            </w:r>
            <w:r w:rsidRPr="003B039D">
              <w:rPr>
                <w:rFonts w:ascii="Times New Roman" w:hAnsi="Times New Roman"/>
                <w:sz w:val="24"/>
                <w:szCs w:val="24"/>
              </w:rPr>
              <w:t>т</w:t>
            </w:r>
            <w:r w:rsidRPr="003B039D">
              <w:rPr>
                <w:rFonts w:ascii="Times New Roman" w:hAnsi="Times New Roman"/>
                <w:sz w:val="24"/>
                <w:szCs w:val="24"/>
              </w:rPr>
              <w:t>ную) информацию из графического или формализ</w:t>
            </w:r>
            <w:r w:rsidRPr="003B039D">
              <w:rPr>
                <w:rFonts w:ascii="Times New Roman" w:hAnsi="Times New Roman"/>
                <w:sz w:val="24"/>
                <w:szCs w:val="24"/>
              </w:rPr>
              <w:t>о</w:t>
            </w:r>
            <w:r w:rsidRPr="003B039D">
              <w:rPr>
                <w:rFonts w:ascii="Times New Roman" w:hAnsi="Times New Roman"/>
                <w:sz w:val="24"/>
                <w:szCs w:val="24"/>
              </w:rPr>
              <w:t>ванного (символьного) представления в текстовое, и наоборот</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7.8</w:t>
            </w:r>
            <w:r w:rsidRPr="003B039D">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w:t>
            </w:r>
            <w:r w:rsidRPr="003B039D">
              <w:rPr>
                <w:rFonts w:ascii="Times New Roman" w:hAnsi="Times New Roman"/>
                <w:sz w:val="24"/>
                <w:szCs w:val="24"/>
              </w:rPr>
              <w:t>о</w:t>
            </w:r>
            <w:r w:rsidRPr="003B039D">
              <w:rPr>
                <w:rFonts w:ascii="Times New Roman" w:hAnsi="Times New Roman"/>
                <w:sz w:val="24"/>
                <w:szCs w:val="24"/>
              </w:rPr>
              <w:t>му применяется алгоритм</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7.9</w:t>
            </w:r>
            <w:r w:rsidRPr="003B039D">
              <w:rPr>
                <w:rFonts w:ascii="Times New Roman" w:hAnsi="Times New Roman"/>
                <w:sz w:val="24"/>
                <w:szCs w:val="24"/>
              </w:rPr>
              <w:t xml:space="preserve"> Строить доказательство: прямое, косвенное, от противного</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7.10</w:t>
            </w:r>
            <w:r w:rsidRPr="003B039D">
              <w:rPr>
                <w:rFonts w:ascii="Times New Roman" w:hAnsi="Times New Roman"/>
                <w:sz w:val="24"/>
                <w:szCs w:val="24"/>
              </w:rPr>
              <w:t xml:space="preserve"> Анализировать/рефлексировать опыт разр</w:t>
            </w:r>
            <w:r w:rsidRPr="003B039D">
              <w:rPr>
                <w:rFonts w:ascii="Times New Roman" w:hAnsi="Times New Roman"/>
                <w:sz w:val="24"/>
                <w:szCs w:val="24"/>
              </w:rPr>
              <w:t>а</w:t>
            </w:r>
            <w:r w:rsidRPr="003B039D">
              <w:rPr>
                <w:rFonts w:ascii="Times New Roman" w:hAnsi="Times New Roman"/>
                <w:sz w:val="24"/>
                <w:szCs w:val="24"/>
              </w:rPr>
              <w:t>ботки и реализации учебного проекта, исследования (теоретического, эмпирического) на основе предл</w:t>
            </w:r>
            <w:r w:rsidRPr="003B039D">
              <w:rPr>
                <w:rFonts w:ascii="Times New Roman" w:hAnsi="Times New Roman"/>
                <w:sz w:val="24"/>
                <w:szCs w:val="24"/>
              </w:rPr>
              <w:t>о</w:t>
            </w:r>
            <w:r w:rsidRPr="003B039D">
              <w:rPr>
                <w:rFonts w:ascii="Times New Roman" w:hAnsi="Times New Roman"/>
                <w:sz w:val="24"/>
                <w:szCs w:val="24"/>
              </w:rPr>
              <w:t>женной проблемной ситуации, поставленной цели и/или заданных критериев оценки проду</w:t>
            </w:r>
            <w:r w:rsidRPr="003B039D">
              <w:rPr>
                <w:rFonts w:ascii="Times New Roman" w:hAnsi="Times New Roman"/>
                <w:sz w:val="24"/>
                <w:szCs w:val="24"/>
              </w:rPr>
              <w:t>к</w:t>
            </w:r>
            <w:r w:rsidRPr="003B039D">
              <w:rPr>
                <w:rFonts w:ascii="Times New Roman" w:hAnsi="Times New Roman"/>
                <w:sz w:val="24"/>
                <w:szCs w:val="24"/>
              </w:rPr>
              <w:t>та/результата</w:t>
            </w:r>
          </w:p>
        </w:tc>
        <w:tc>
          <w:tcPr>
            <w:tcW w:w="244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lastRenderedPageBreak/>
              <w:t>Постановка и реш</w:t>
            </w:r>
            <w:r w:rsidRPr="003B039D">
              <w:rPr>
                <w:rFonts w:ascii="Times New Roman" w:hAnsi="Times New Roman"/>
                <w:sz w:val="24"/>
                <w:szCs w:val="24"/>
              </w:rPr>
              <w:t>е</w:t>
            </w:r>
            <w:r w:rsidRPr="003B039D">
              <w:rPr>
                <w:rFonts w:ascii="Times New Roman" w:hAnsi="Times New Roman"/>
                <w:sz w:val="24"/>
                <w:szCs w:val="24"/>
              </w:rPr>
              <w:t>ние учебных задач, включающая мод</w:t>
            </w:r>
            <w:r w:rsidRPr="003B039D">
              <w:rPr>
                <w:rFonts w:ascii="Times New Roman" w:hAnsi="Times New Roman"/>
                <w:sz w:val="24"/>
                <w:szCs w:val="24"/>
              </w:rPr>
              <w:t>е</w:t>
            </w:r>
            <w:r w:rsidRPr="003B039D">
              <w:rPr>
                <w:rFonts w:ascii="Times New Roman" w:hAnsi="Times New Roman"/>
                <w:sz w:val="24"/>
                <w:szCs w:val="24"/>
              </w:rPr>
              <w:t xml:space="preserve">лирование </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Поэтапное формир</w:t>
            </w:r>
            <w:r w:rsidRPr="003B039D">
              <w:rPr>
                <w:rFonts w:ascii="Times New Roman" w:hAnsi="Times New Roman"/>
                <w:sz w:val="24"/>
                <w:szCs w:val="24"/>
              </w:rPr>
              <w:t>о</w:t>
            </w:r>
            <w:r w:rsidRPr="003B039D">
              <w:rPr>
                <w:rFonts w:ascii="Times New Roman" w:hAnsi="Times New Roman"/>
                <w:sz w:val="24"/>
                <w:szCs w:val="24"/>
              </w:rPr>
              <w:t xml:space="preserve">вание </w:t>
            </w:r>
            <w:r w:rsidRPr="003B039D">
              <w:rPr>
                <w:rFonts w:ascii="Times New Roman" w:hAnsi="Times New Roman"/>
                <w:sz w:val="24"/>
                <w:szCs w:val="24"/>
              </w:rPr>
              <w:lastRenderedPageBreak/>
              <w:t>умственных действий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Метод ментальных карт</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Кейс-метод</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П</w:t>
            </w:r>
            <w:r w:rsidRPr="003B039D">
              <w:rPr>
                <w:rFonts w:ascii="Times New Roman" w:hAnsi="Times New Roman"/>
                <w:b/>
                <w:i/>
                <w:sz w:val="24"/>
                <w:szCs w:val="24"/>
                <w:vertAlign w:val="subscript"/>
              </w:rPr>
              <w:t>8</w:t>
            </w:r>
            <w:r w:rsidRPr="003B039D">
              <w:rPr>
                <w:rFonts w:ascii="Times New Roman" w:hAnsi="Times New Roman"/>
                <w:sz w:val="24"/>
                <w:szCs w:val="24"/>
              </w:rPr>
              <w:t xml:space="preserve"> Смысловое чтение</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8.1</w:t>
            </w:r>
            <w:r w:rsidRPr="003B039D">
              <w:rPr>
                <w:rFonts w:ascii="Times New Roman" w:hAnsi="Times New Roman"/>
                <w:b/>
                <w:sz w:val="24"/>
                <w:szCs w:val="24"/>
              </w:rPr>
              <w:t xml:space="preserve"> </w:t>
            </w:r>
            <w:r w:rsidRPr="003B039D">
              <w:rPr>
                <w:rFonts w:ascii="Times New Roman" w:hAnsi="Times New Roman"/>
                <w:sz w:val="24"/>
                <w:szCs w:val="24"/>
              </w:rPr>
              <w:t>Находить в тексте требуемую информацию (в соответствии с целями своей деятельности);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8.2</w:t>
            </w:r>
            <w:r w:rsidRPr="003B039D">
              <w:rPr>
                <w:rFonts w:ascii="Times New Roman" w:hAnsi="Times New Roman"/>
                <w:sz w:val="24"/>
                <w:szCs w:val="24"/>
              </w:rPr>
              <w:t xml:space="preserve"> Ориентироваться в содержании текста, пон</w:t>
            </w:r>
            <w:r w:rsidRPr="003B039D">
              <w:rPr>
                <w:rFonts w:ascii="Times New Roman" w:hAnsi="Times New Roman"/>
                <w:sz w:val="24"/>
                <w:szCs w:val="24"/>
              </w:rPr>
              <w:t>и</w:t>
            </w:r>
            <w:r w:rsidRPr="003B039D">
              <w:rPr>
                <w:rFonts w:ascii="Times New Roman" w:hAnsi="Times New Roman"/>
                <w:sz w:val="24"/>
                <w:szCs w:val="24"/>
              </w:rPr>
              <w:t>мать целостный смысл текста, структурировать текст;</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8.3</w:t>
            </w:r>
            <w:r w:rsidRPr="003B039D">
              <w:rPr>
                <w:rFonts w:ascii="Times New Roman" w:hAnsi="Times New Roman"/>
                <w:sz w:val="24"/>
                <w:szCs w:val="24"/>
              </w:rPr>
              <w:t xml:space="preserve"> Устанавливать взаимосвязь описанных в тексте событий, явлений, процессов;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8.4</w:t>
            </w:r>
            <w:r w:rsidRPr="003B039D">
              <w:rPr>
                <w:rFonts w:ascii="Times New Roman" w:hAnsi="Times New Roman"/>
                <w:sz w:val="24"/>
                <w:szCs w:val="24"/>
              </w:rPr>
              <w:t xml:space="preserve"> Резюмировать главную идею текста;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8.5</w:t>
            </w:r>
            <w:r w:rsidRPr="003B039D">
              <w:rPr>
                <w:rFonts w:ascii="Times New Roman" w:hAnsi="Times New Roman"/>
                <w:sz w:val="24"/>
                <w:szCs w:val="24"/>
              </w:rPr>
              <w:t xml:space="preserve"> Преобразовывать текст, «переводя» его в др</w:t>
            </w:r>
            <w:r w:rsidRPr="003B039D">
              <w:rPr>
                <w:rFonts w:ascii="Times New Roman" w:hAnsi="Times New Roman"/>
                <w:sz w:val="24"/>
                <w:szCs w:val="24"/>
              </w:rPr>
              <w:t>у</w:t>
            </w:r>
            <w:r w:rsidRPr="003B039D">
              <w:rPr>
                <w:rFonts w:ascii="Times New Roman" w:hAnsi="Times New Roman"/>
                <w:sz w:val="24"/>
                <w:szCs w:val="24"/>
              </w:rPr>
              <w:t>гую модальность, интерпретировать текст (худож</w:t>
            </w:r>
            <w:r w:rsidRPr="003B039D">
              <w:rPr>
                <w:rFonts w:ascii="Times New Roman" w:hAnsi="Times New Roman"/>
                <w:sz w:val="24"/>
                <w:szCs w:val="24"/>
              </w:rPr>
              <w:t>е</w:t>
            </w:r>
            <w:r w:rsidRPr="003B039D">
              <w:rPr>
                <w:rFonts w:ascii="Times New Roman" w:hAnsi="Times New Roman"/>
                <w:sz w:val="24"/>
                <w:szCs w:val="24"/>
              </w:rPr>
              <w:t>ственный и нехудожественный – учебный, научно-популярный, информационный, текст non-fiction);</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8.6</w:t>
            </w:r>
            <w:r w:rsidRPr="003B039D">
              <w:rPr>
                <w:rFonts w:ascii="Times New Roman" w:hAnsi="Times New Roman"/>
                <w:sz w:val="24"/>
                <w:szCs w:val="24"/>
              </w:rPr>
              <w:t xml:space="preserve"> Критически оценивать содержание и форму текста.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8.7</w:t>
            </w:r>
            <w:r w:rsidRPr="003B039D">
              <w:rPr>
                <w:rFonts w:ascii="Times New Roman" w:hAnsi="Times New Roman"/>
                <w:sz w:val="24"/>
                <w:szCs w:val="24"/>
                <w:vertAlign w:val="subscript"/>
              </w:rPr>
              <w:t xml:space="preserve"> </w:t>
            </w:r>
            <w:r w:rsidRPr="003B039D">
              <w:rPr>
                <w:rFonts w:ascii="Times New Roman" w:hAnsi="Times New Roman"/>
                <w:sz w:val="24"/>
                <w:szCs w:val="24"/>
              </w:rPr>
              <w:t>Систематизировать, сопоставлять, анализир</w:t>
            </w:r>
            <w:r w:rsidRPr="003B039D">
              <w:rPr>
                <w:rFonts w:ascii="Times New Roman" w:hAnsi="Times New Roman"/>
                <w:sz w:val="24"/>
                <w:szCs w:val="24"/>
              </w:rPr>
              <w:t>о</w:t>
            </w:r>
            <w:r w:rsidRPr="003B039D">
              <w:rPr>
                <w:rFonts w:ascii="Times New Roman" w:hAnsi="Times New Roman"/>
                <w:sz w:val="24"/>
                <w:szCs w:val="24"/>
              </w:rPr>
              <w:t>вать, обобщать и интерпретировать информацию, содержащуюся в готовых информационных объе</w:t>
            </w:r>
            <w:r w:rsidRPr="003B039D">
              <w:rPr>
                <w:rFonts w:ascii="Times New Roman" w:hAnsi="Times New Roman"/>
                <w:sz w:val="24"/>
                <w:szCs w:val="24"/>
              </w:rPr>
              <w:t>к</w:t>
            </w:r>
            <w:r w:rsidRPr="003B039D">
              <w:rPr>
                <w:rFonts w:ascii="Times New Roman" w:hAnsi="Times New Roman"/>
                <w:sz w:val="24"/>
                <w:szCs w:val="24"/>
              </w:rPr>
              <w:t>тах</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8.8</w:t>
            </w:r>
            <w:r w:rsidRPr="003B039D">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w:t>
            </w:r>
            <w:r w:rsidRPr="003B039D">
              <w:rPr>
                <w:rFonts w:ascii="Times New Roman" w:hAnsi="Times New Roman"/>
                <w:sz w:val="24"/>
                <w:szCs w:val="24"/>
              </w:rPr>
              <w:lastRenderedPageBreak/>
              <w:t>сж</w:t>
            </w:r>
            <w:r w:rsidRPr="003B039D">
              <w:rPr>
                <w:rFonts w:ascii="Times New Roman" w:hAnsi="Times New Roman"/>
                <w:sz w:val="24"/>
                <w:szCs w:val="24"/>
              </w:rPr>
              <w:t>а</w:t>
            </w:r>
            <w:r w:rsidRPr="003B039D">
              <w:rPr>
                <w:rFonts w:ascii="Times New Roman" w:hAnsi="Times New Roman"/>
                <w:sz w:val="24"/>
                <w:szCs w:val="24"/>
              </w:rPr>
              <w:t>той словесной форме (в виде плана или тезисов) и в наглядно-символической форме (в виде таблиц, графических схем и диаграмм, карт понятий – ко</w:t>
            </w:r>
            <w:r w:rsidRPr="003B039D">
              <w:rPr>
                <w:rFonts w:ascii="Times New Roman" w:hAnsi="Times New Roman"/>
                <w:sz w:val="24"/>
                <w:szCs w:val="24"/>
              </w:rPr>
              <w:t>н</w:t>
            </w:r>
            <w:r w:rsidRPr="003B039D">
              <w:rPr>
                <w:rFonts w:ascii="Times New Roman" w:hAnsi="Times New Roman"/>
                <w:sz w:val="24"/>
                <w:szCs w:val="24"/>
              </w:rPr>
              <w:t>цептуальных диаграмм, опорных конспектов)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8.9</w:t>
            </w:r>
            <w:r w:rsidRPr="003B039D">
              <w:rPr>
                <w:rFonts w:ascii="Times New Roman" w:hAnsi="Times New Roman"/>
                <w:sz w:val="24"/>
                <w:szCs w:val="24"/>
              </w:rPr>
              <w:t xml:space="preserve"> Заполнять и дополнять таблицы, схемы, ди</w:t>
            </w:r>
            <w:r w:rsidRPr="003B039D">
              <w:rPr>
                <w:rFonts w:ascii="Times New Roman" w:hAnsi="Times New Roman"/>
                <w:sz w:val="24"/>
                <w:szCs w:val="24"/>
              </w:rPr>
              <w:t>а</w:t>
            </w:r>
            <w:r w:rsidRPr="003B039D">
              <w:rPr>
                <w:rFonts w:ascii="Times New Roman" w:hAnsi="Times New Roman"/>
                <w:sz w:val="24"/>
                <w:szCs w:val="24"/>
              </w:rPr>
              <w:t>граммы, тексты</w:t>
            </w:r>
          </w:p>
        </w:tc>
        <w:tc>
          <w:tcPr>
            <w:tcW w:w="2445" w:type="dxa"/>
          </w:tcPr>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lastRenderedPageBreak/>
              <w:t>Стратегии смыслов</w:t>
            </w:r>
            <w:r w:rsidRPr="003B039D">
              <w:rPr>
                <w:rFonts w:ascii="Times New Roman" w:hAnsi="Times New Roman"/>
                <w:sz w:val="24"/>
                <w:szCs w:val="24"/>
              </w:rPr>
              <w:t>о</w:t>
            </w:r>
            <w:r w:rsidRPr="003B039D">
              <w:rPr>
                <w:rFonts w:ascii="Times New Roman" w:hAnsi="Times New Roman"/>
                <w:sz w:val="24"/>
                <w:szCs w:val="24"/>
              </w:rPr>
              <w:t>го чтения</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Дискуссия</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Метод ментальных карт</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Кейс-метод</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Дебаты</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П</w:t>
            </w:r>
            <w:r w:rsidRPr="003B039D">
              <w:rPr>
                <w:rFonts w:ascii="Times New Roman" w:hAnsi="Times New Roman"/>
                <w:b/>
                <w:i/>
                <w:sz w:val="24"/>
                <w:szCs w:val="24"/>
                <w:vertAlign w:val="subscript"/>
              </w:rPr>
              <w:t>9</w:t>
            </w:r>
            <w:r w:rsidRPr="003B039D">
              <w:rPr>
                <w:rFonts w:ascii="Times New Roman" w:hAnsi="Times New Roman"/>
                <w:sz w:val="24"/>
                <w:szCs w:val="24"/>
              </w:rPr>
              <w:t xml:space="preserve"> Формиров</w:t>
            </w:r>
            <w:r w:rsidRPr="003B039D">
              <w:rPr>
                <w:rFonts w:ascii="Times New Roman" w:hAnsi="Times New Roman"/>
                <w:sz w:val="24"/>
                <w:szCs w:val="24"/>
              </w:rPr>
              <w:t>а</w:t>
            </w:r>
            <w:r w:rsidRPr="003B039D">
              <w:rPr>
                <w:rFonts w:ascii="Times New Roman" w:hAnsi="Times New Roman"/>
                <w:sz w:val="24"/>
                <w:szCs w:val="24"/>
              </w:rPr>
              <w:t>ние и развитие экологического мышления, умение прим</w:t>
            </w:r>
            <w:r w:rsidRPr="003B039D">
              <w:rPr>
                <w:rFonts w:ascii="Times New Roman" w:hAnsi="Times New Roman"/>
                <w:sz w:val="24"/>
                <w:szCs w:val="24"/>
              </w:rPr>
              <w:t>е</w:t>
            </w:r>
            <w:r w:rsidRPr="003B039D">
              <w:rPr>
                <w:rFonts w:ascii="Times New Roman" w:hAnsi="Times New Roman"/>
                <w:sz w:val="24"/>
                <w:szCs w:val="24"/>
              </w:rPr>
              <w:t>нять его в п</w:t>
            </w:r>
            <w:r w:rsidRPr="003B039D">
              <w:rPr>
                <w:rFonts w:ascii="Times New Roman" w:hAnsi="Times New Roman"/>
                <w:sz w:val="24"/>
                <w:szCs w:val="24"/>
              </w:rPr>
              <w:t>о</w:t>
            </w:r>
            <w:r w:rsidRPr="003B039D">
              <w:rPr>
                <w:rFonts w:ascii="Times New Roman" w:hAnsi="Times New Roman"/>
                <w:sz w:val="24"/>
                <w:szCs w:val="24"/>
              </w:rPr>
              <w:t>знавательной, коммуникати</w:t>
            </w:r>
            <w:r w:rsidRPr="003B039D">
              <w:rPr>
                <w:rFonts w:ascii="Times New Roman" w:hAnsi="Times New Roman"/>
                <w:sz w:val="24"/>
                <w:szCs w:val="24"/>
              </w:rPr>
              <w:t>в</w:t>
            </w:r>
            <w:r w:rsidRPr="003B039D">
              <w:rPr>
                <w:rFonts w:ascii="Times New Roman" w:hAnsi="Times New Roman"/>
                <w:sz w:val="24"/>
                <w:szCs w:val="24"/>
              </w:rPr>
              <w:t>ной, социал</w:t>
            </w:r>
            <w:r w:rsidRPr="003B039D">
              <w:rPr>
                <w:rFonts w:ascii="Times New Roman" w:hAnsi="Times New Roman"/>
                <w:sz w:val="24"/>
                <w:szCs w:val="24"/>
              </w:rPr>
              <w:t>ь</w:t>
            </w:r>
            <w:r w:rsidRPr="003B039D">
              <w:rPr>
                <w:rFonts w:ascii="Times New Roman" w:hAnsi="Times New Roman"/>
                <w:sz w:val="24"/>
                <w:szCs w:val="24"/>
              </w:rPr>
              <w:t>ной практике и професси</w:t>
            </w:r>
            <w:r w:rsidRPr="003B039D">
              <w:rPr>
                <w:rFonts w:ascii="Times New Roman" w:hAnsi="Times New Roman"/>
                <w:sz w:val="24"/>
                <w:szCs w:val="24"/>
              </w:rPr>
              <w:t>о</w:t>
            </w:r>
            <w:r w:rsidRPr="003B039D">
              <w:rPr>
                <w:rFonts w:ascii="Times New Roman" w:hAnsi="Times New Roman"/>
                <w:sz w:val="24"/>
                <w:szCs w:val="24"/>
              </w:rPr>
              <w:t>нальной орие</w:t>
            </w:r>
            <w:r w:rsidRPr="003B039D">
              <w:rPr>
                <w:rFonts w:ascii="Times New Roman" w:hAnsi="Times New Roman"/>
                <w:sz w:val="24"/>
                <w:szCs w:val="24"/>
              </w:rPr>
              <w:t>н</w:t>
            </w:r>
            <w:r w:rsidRPr="003B039D">
              <w:rPr>
                <w:rFonts w:ascii="Times New Roman" w:hAnsi="Times New Roman"/>
                <w:sz w:val="24"/>
                <w:szCs w:val="24"/>
              </w:rPr>
              <w:t xml:space="preserve">тации </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9.1</w:t>
            </w:r>
            <w:r w:rsidRPr="003B039D">
              <w:rPr>
                <w:rFonts w:ascii="Times New Roman" w:hAnsi="Times New Roman"/>
                <w:sz w:val="24"/>
                <w:szCs w:val="24"/>
              </w:rPr>
              <w:t xml:space="preserve"> Определять свое отношение к природной среде</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9.2</w:t>
            </w:r>
            <w:r w:rsidRPr="003B039D">
              <w:rPr>
                <w:rFonts w:ascii="Times New Roman" w:hAnsi="Times New Roman"/>
                <w:sz w:val="24"/>
                <w:szCs w:val="24"/>
              </w:rPr>
              <w:t xml:space="preserve"> Анализировать влияние экологических факт</w:t>
            </w:r>
            <w:r w:rsidRPr="003B039D">
              <w:rPr>
                <w:rFonts w:ascii="Times New Roman" w:hAnsi="Times New Roman"/>
                <w:sz w:val="24"/>
                <w:szCs w:val="24"/>
              </w:rPr>
              <w:t>о</w:t>
            </w:r>
            <w:r w:rsidRPr="003B039D">
              <w:rPr>
                <w:rFonts w:ascii="Times New Roman" w:hAnsi="Times New Roman"/>
                <w:sz w:val="24"/>
                <w:szCs w:val="24"/>
              </w:rPr>
              <w:t>ров на среду обитания живых организмов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9.3</w:t>
            </w:r>
            <w:r w:rsidRPr="003B039D">
              <w:rPr>
                <w:rFonts w:ascii="Times New Roman" w:hAnsi="Times New Roman"/>
                <w:sz w:val="24"/>
                <w:szCs w:val="24"/>
              </w:rPr>
              <w:t xml:space="preserve"> Проводить причинный и вероятностный анализ экологических ситуаций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9.4</w:t>
            </w:r>
            <w:r w:rsidRPr="003B039D">
              <w:rPr>
                <w:rFonts w:ascii="Times New Roman" w:hAnsi="Times New Roman"/>
                <w:sz w:val="24"/>
                <w:szCs w:val="24"/>
              </w:rPr>
              <w:t xml:space="preserve"> Прогнозировать изменения ситуации при смене действия одного фактора на действие другого фа</w:t>
            </w:r>
            <w:r w:rsidRPr="003B039D">
              <w:rPr>
                <w:rFonts w:ascii="Times New Roman" w:hAnsi="Times New Roman"/>
                <w:sz w:val="24"/>
                <w:szCs w:val="24"/>
              </w:rPr>
              <w:t>к</w:t>
            </w:r>
            <w:r w:rsidRPr="003B039D">
              <w:rPr>
                <w:rFonts w:ascii="Times New Roman" w:hAnsi="Times New Roman"/>
                <w:sz w:val="24"/>
                <w:szCs w:val="24"/>
              </w:rPr>
              <w:t>тора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9.5</w:t>
            </w:r>
            <w:r w:rsidRPr="003B039D">
              <w:rPr>
                <w:rFonts w:ascii="Times New Roman" w:hAnsi="Times New Roman"/>
                <w:sz w:val="24"/>
                <w:szCs w:val="24"/>
              </w:rPr>
              <w:t xml:space="preserve"> Распространять экологические знания и участвовать в практических делах по защите окружа</w:t>
            </w:r>
            <w:r w:rsidRPr="003B039D">
              <w:rPr>
                <w:rFonts w:ascii="Times New Roman" w:hAnsi="Times New Roman"/>
                <w:sz w:val="24"/>
                <w:szCs w:val="24"/>
              </w:rPr>
              <w:t>ю</w:t>
            </w:r>
            <w:r w:rsidRPr="003B039D">
              <w:rPr>
                <w:rFonts w:ascii="Times New Roman" w:hAnsi="Times New Roman"/>
                <w:sz w:val="24"/>
                <w:szCs w:val="24"/>
              </w:rPr>
              <w:t>щей среды</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9.6</w:t>
            </w:r>
            <w:r w:rsidRPr="003B039D">
              <w:rPr>
                <w:rFonts w:ascii="Times New Roman" w:hAnsi="Times New Roman"/>
                <w:sz w:val="24"/>
                <w:szCs w:val="24"/>
              </w:rPr>
              <w:t xml:space="preserve"> Выражать свое отношение к природе через р</w:t>
            </w:r>
            <w:r w:rsidRPr="003B039D">
              <w:rPr>
                <w:rFonts w:ascii="Times New Roman" w:hAnsi="Times New Roman"/>
                <w:sz w:val="24"/>
                <w:szCs w:val="24"/>
              </w:rPr>
              <w:t>и</w:t>
            </w:r>
            <w:r w:rsidRPr="003B039D">
              <w:rPr>
                <w:rFonts w:ascii="Times New Roman" w:hAnsi="Times New Roman"/>
                <w:sz w:val="24"/>
                <w:szCs w:val="24"/>
              </w:rPr>
              <w:t>сунки, сочинения, модели, проектные работы</w:t>
            </w:r>
          </w:p>
        </w:tc>
        <w:tc>
          <w:tcPr>
            <w:tcW w:w="2445" w:type="dxa"/>
          </w:tcPr>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Эколого-образовательная де</w:t>
            </w:r>
            <w:r w:rsidRPr="003B039D">
              <w:rPr>
                <w:rFonts w:ascii="Times New Roman" w:hAnsi="Times New Roman"/>
                <w:sz w:val="24"/>
                <w:szCs w:val="24"/>
              </w:rPr>
              <w:t>я</w:t>
            </w:r>
            <w:r w:rsidRPr="003B039D">
              <w:rPr>
                <w:rFonts w:ascii="Times New Roman" w:hAnsi="Times New Roman"/>
                <w:sz w:val="24"/>
                <w:szCs w:val="24"/>
              </w:rPr>
              <w:t>тельность</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10</w:t>
            </w:r>
            <w:r w:rsidRPr="003B039D">
              <w:rPr>
                <w:rFonts w:ascii="Times New Roman" w:hAnsi="Times New Roman"/>
                <w:sz w:val="24"/>
                <w:szCs w:val="24"/>
              </w:rPr>
              <w:t xml:space="preserve"> Развитие мотивации к овладению культурой активного и</w:t>
            </w:r>
            <w:r w:rsidRPr="003B039D">
              <w:rPr>
                <w:rFonts w:ascii="Times New Roman" w:hAnsi="Times New Roman"/>
                <w:sz w:val="24"/>
                <w:szCs w:val="24"/>
              </w:rPr>
              <w:t>с</w:t>
            </w:r>
            <w:r w:rsidRPr="003B039D">
              <w:rPr>
                <w:rFonts w:ascii="Times New Roman" w:hAnsi="Times New Roman"/>
                <w:sz w:val="24"/>
                <w:szCs w:val="24"/>
              </w:rPr>
              <w:t>пользования словарей и других поиск</w:t>
            </w:r>
            <w:r w:rsidRPr="003B039D">
              <w:rPr>
                <w:rFonts w:ascii="Times New Roman" w:hAnsi="Times New Roman"/>
                <w:sz w:val="24"/>
                <w:szCs w:val="24"/>
              </w:rPr>
              <w:t>о</w:t>
            </w:r>
            <w:r w:rsidRPr="003B039D">
              <w:rPr>
                <w:rFonts w:ascii="Times New Roman" w:hAnsi="Times New Roman"/>
                <w:sz w:val="24"/>
                <w:szCs w:val="24"/>
              </w:rPr>
              <w:t xml:space="preserve">вых систем </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10.1</w:t>
            </w:r>
            <w:r w:rsidRPr="003B039D">
              <w:rPr>
                <w:rFonts w:ascii="Times New Roman" w:hAnsi="Times New Roman"/>
                <w:sz w:val="24"/>
                <w:szCs w:val="24"/>
              </w:rPr>
              <w:t xml:space="preserve"> Определять необходимые ключевые поиск</w:t>
            </w:r>
            <w:r w:rsidRPr="003B039D">
              <w:rPr>
                <w:rFonts w:ascii="Times New Roman" w:hAnsi="Times New Roman"/>
                <w:sz w:val="24"/>
                <w:szCs w:val="24"/>
              </w:rPr>
              <w:t>о</w:t>
            </w:r>
            <w:r w:rsidRPr="003B039D">
              <w:rPr>
                <w:rFonts w:ascii="Times New Roman" w:hAnsi="Times New Roman"/>
                <w:sz w:val="24"/>
                <w:szCs w:val="24"/>
              </w:rPr>
              <w:t>вые слова и запросы</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10.2</w:t>
            </w:r>
            <w:r w:rsidRPr="003B039D">
              <w:rPr>
                <w:rFonts w:ascii="Times New Roman" w:hAnsi="Times New Roman"/>
                <w:sz w:val="24"/>
                <w:szCs w:val="24"/>
              </w:rPr>
              <w:t xml:space="preserve"> Осуществлять взаимодействие с электронными поисковыми системами, словарями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10.3</w:t>
            </w:r>
            <w:r w:rsidRPr="003B039D">
              <w:rPr>
                <w:rFonts w:ascii="Times New Roman" w:hAnsi="Times New Roman"/>
                <w:sz w:val="24"/>
                <w:szCs w:val="24"/>
              </w:rPr>
              <w:t xml:space="preserve"> Формировать множественную выборку из поисковых источников для объективизации результ</w:t>
            </w:r>
            <w:r w:rsidRPr="003B039D">
              <w:rPr>
                <w:rFonts w:ascii="Times New Roman" w:hAnsi="Times New Roman"/>
                <w:sz w:val="24"/>
                <w:szCs w:val="24"/>
              </w:rPr>
              <w:t>а</w:t>
            </w:r>
            <w:r w:rsidRPr="003B039D">
              <w:rPr>
                <w:rFonts w:ascii="Times New Roman" w:hAnsi="Times New Roman"/>
                <w:sz w:val="24"/>
                <w:szCs w:val="24"/>
              </w:rPr>
              <w:t>тов поиска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П</w:t>
            </w:r>
            <w:r w:rsidRPr="003B039D">
              <w:rPr>
                <w:rFonts w:ascii="Times New Roman" w:hAnsi="Times New Roman"/>
                <w:b/>
                <w:i/>
                <w:sz w:val="24"/>
                <w:szCs w:val="24"/>
                <w:vertAlign w:val="subscript"/>
              </w:rPr>
              <w:t>10.4</w:t>
            </w:r>
            <w:r w:rsidRPr="003B039D">
              <w:rPr>
                <w:rFonts w:ascii="Times New Roman" w:hAnsi="Times New Roman"/>
                <w:sz w:val="24"/>
                <w:szCs w:val="24"/>
              </w:rPr>
              <w:t xml:space="preserve"> Соотносить полученные результаты поиска со своей деятельностью</w:t>
            </w:r>
          </w:p>
        </w:tc>
        <w:tc>
          <w:tcPr>
            <w:tcW w:w="2445" w:type="dxa"/>
          </w:tcPr>
          <w:p w:rsidR="002F6A7D" w:rsidRPr="003B039D" w:rsidRDefault="002F6A7D" w:rsidP="00865422">
            <w:pPr>
              <w:widowControl w:val="0"/>
              <w:shd w:val="clear" w:color="auto" w:fill="FFFFFF" w:themeFill="background1"/>
              <w:tabs>
                <w:tab w:val="left" w:pos="993"/>
              </w:tabs>
              <w:jc w:val="both"/>
              <w:rPr>
                <w:rFonts w:ascii="Times New Roman" w:hAnsi="Times New Roman"/>
                <w:sz w:val="24"/>
                <w:szCs w:val="24"/>
              </w:rPr>
            </w:pPr>
            <w:r w:rsidRPr="003B039D">
              <w:rPr>
                <w:rFonts w:ascii="Times New Roman" w:hAnsi="Times New Roman"/>
                <w:sz w:val="24"/>
                <w:szCs w:val="24"/>
              </w:rPr>
              <w:t>Применение ИКТ</w:t>
            </w:r>
          </w:p>
          <w:p w:rsidR="002F6A7D" w:rsidRPr="003B039D" w:rsidRDefault="002F6A7D" w:rsidP="00865422">
            <w:pPr>
              <w:widowControl w:val="0"/>
              <w:shd w:val="clear" w:color="auto" w:fill="FFFFFF" w:themeFill="background1"/>
              <w:tabs>
                <w:tab w:val="left" w:pos="993"/>
              </w:tabs>
              <w:jc w:val="both"/>
              <w:rPr>
                <w:rFonts w:ascii="Times New Roman" w:hAnsi="Times New Roman"/>
                <w:sz w:val="24"/>
                <w:szCs w:val="24"/>
              </w:rPr>
            </w:pPr>
            <w:r w:rsidRPr="003B039D">
              <w:rPr>
                <w:rFonts w:ascii="Times New Roman" w:hAnsi="Times New Roman"/>
                <w:sz w:val="24"/>
                <w:szCs w:val="24"/>
              </w:rPr>
              <w:t xml:space="preserve">Учебно-познавательные (учебно-практические) задачи на, использование </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tc>
      </w:tr>
      <w:tr w:rsidR="002F6A7D" w:rsidRPr="003B039D" w:rsidTr="00865422">
        <w:tc>
          <w:tcPr>
            <w:tcW w:w="9923" w:type="dxa"/>
            <w:gridSpan w:val="3"/>
          </w:tcPr>
          <w:p w:rsidR="002F6A7D" w:rsidRPr="003B039D" w:rsidRDefault="002F6A7D" w:rsidP="00865422">
            <w:pPr>
              <w:shd w:val="clear" w:color="auto" w:fill="FFFFFF" w:themeFill="background1"/>
              <w:jc w:val="both"/>
              <w:rPr>
                <w:rFonts w:ascii="Times New Roman" w:hAnsi="Times New Roman"/>
                <w:b/>
                <w:sz w:val="24"/>
                <w:szCs w:val="24"/>
              </w:rPr>
            </w:pPr>
            <w:r w:rsidRPr="003B039D">
              <w:rPr>
                <w:rFonts w:ascii="Times New Roman" w:hAnsi="Times New Roman"/>
                <w:b/>
                <w:sz w:val="24"/>
                <w:szCs w:val="24"/>
              </w:rPr>
              <w:t>Коммуникативные универсальные учебные действия</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w:t>
            </w:r>
            <w:r w:rsidRPr="003B039D">
              <w:rPr>
                <w:rFonts w:ascii="Times New Roman" w:hAnsi="Times New Roman"/>
                <w:sz w:val="24"/>
                <w:szCs w:val="24"/>
              </w:rPr>
              <w:t xml:space="preserve"> Умение о</w:t>
            </w:r>
            <w:r w:rsidRPr="003B039D">
              <w:rPr>
                <w:rFonts w:ascii="Times New Roman" w:hAnsi="Times New Roman"/>
                <w:sz w:val="24"/>
                <w:szCs w:val="24"/>
              </w:rPr>
              <w:t>р</w:t>
            </w:r>
            <w:r w:rsidRPr="003B039D">
              <w:rPr>
                <w:rFonts w:ascii="Times New Roman" w:hAnsi="Times New Roman"/>
                <w:sz w:val="24"/>
                <w:szCs w:val="24"/>
              </w:rPr>
              <w:t>ганизовывать учебное с</w:t>
            </w:r>
            <w:r w:rsidRPr="003B039D">
              <w:rPr>
                <w:rFonts w:ascii="Times New Roman" w:hAnsi="Times New Roman"/>
                <w:sz w:val="24"/>
                <w:szCs w:val="24"/>
              </w:rPr>
              <w:t>о</w:t>
            </w:r>
            <w:r w:rsidRPr="003B039D">
              <w:rPr>
                <w:rFonts w:ascii="Times New Roman" w:hAnsi="Times New Roman"/>
                <w:sz w:val="24"/>
                <w:szCs w:val="24"/>
              </w:rPr>
              <w:t>трудничество и совместную деятельность с учителем и сверстниками; работать инд</w:t>
            </w:r>
            <w:r w:rsidRPr="003B039D">
              <w:rPr>
                <w:rFonts w:ascii="Times New Roman" w:hAnsi="Times New Roman"/>
                <w:sz w:val="24"/>
                <w:szCs w:val="24"/>
              </w:rPr>
              <w:t>и</w:t>
            </w:r>
            <w:r w:rsidRPr="003B039D">
              <w:rPr>
                <w:rFonts w:ascii="Times New Roman" w:hAnsi="Times New Roman"/>
                <w:sz w:val="24"/>
                <w:szCs w:val="24"/>
              </w:rPr>
              <w:t>видуально и в группе: нах</w:t>
            </w:r>
            <w:r w:rsidRPr="003B039D">
              <w:rPr>
                <w:rFonts w:ascii="Times New Roman" w:hAnsi="Times New Roman"/>
                <w:sz w:val="24"/>
                <w:szCs w:val="24"/>
              </w:rPr>
              <w:t>о</w:t>
            </w:r>
            <w:r w:rsidRPr="003B039D">
              <w:rPr>
                <w:rFonts w:ascii="Times New Roman" w:hAnsi="Times New Roman"/>
                <w:sz w:val="24"/>
                <w:szCs w:val="24"/>
              </w:rPr>
              <w:t xml:space="preserve">дить общее решение и разрешать конфликты на основе </w:t>
            </w:r>
            <w:r w:rsidRPr="003B039D">
              <w:rPr>
                <w:rFonts w:ascii="Times New Roman" w:hAnsi="Times New Roman"/>
                <w:sz w:val="24"/>
                <w:szCs w:val="24"/>
              </w:rPr>
              <w:lastRenderedPageBreak/>
              <w:t>соглас</w:t>
            </w:r>
            <w:r w:rsidRPr="003B039D">
              <w:rPr>
                <w:rFonts w:ascii="Times New Roman" w:hAnsi="Times New Roman"/>
                <w:sz w:val="24"/>
                <w:szCs w:val="24"/>
              </w:rPr>
              <w:t>о</w:t>
            </w:r>
            <w:r w:rsidRPr="003B039D">
              <w:rPr>
                <w:rFonts w:ascii="Times New Roman" w:hAnsi="Times New Roman"/>
                <w:sz w:val="24"/>
                <w:szCs w:val="24"/>
              </w:rPr>
              <w:t>вания позиций и учета интер</w:t>
            </w:r>
            <w:r w:rsidRPr="003B039D">
              <w:rPr>
                <w:rFonts w:ascii="Times New Roman" w:hAnsi="Times New Roman"/>
                <w:sz w:val="24"/>
                <w:szCs w:val="24"/>
              </w:rPr>
              <w:t>е</w:t>
            </w:r>
            <w:r w:rsidRPr="003B039D">
              <w:rPr>
                <w:rFonts w:ascii="Times New Roman" w:hAnsi="Times New Roman"/>
                <w:sz w:val="24"/>
                <w:szCs w:val="24"/>
              </w:rPr>
              <w:t>сов; формул</w:t>
            </w:r>
            <w:r w:rsidRPr="003B039D">
              <w:rPr>
                <w:rFonts w:ascii="Times New Roman" w:hAnsi="Times New Roman"/>
                <w:sz w:val="24"/>
                <w:szCs w:val="24"/>
              </w:rPr>
              <w:t>и</w:t>
            </w:r>
            <w:r w:rsidRPr="003B039D">
              <w:rPr>
                <w:rFonts w:ascii="Times New Roman" w:hAnsi="Times New Roman"/>
                <w:sz w:val="24"/>
                <w:szCs w:val="24"/>
              </w:rPr>
              <w:t>ровать, арг</w:t>
            </w:r>
            <w:r w:rsidRPr="003B039D">
              <w:rPr>
                <w:rFonts w:ascii="Times New Roman" w:hAnsi="Times New Roman"/>
                <w:sz w:val="24"/>
                <w:szCs w:val="24"/>
              </w:rPr>
              <w:t>у</w:t>
            </w:r>
            <w:r w:rsidRPr="003B039D">
              <w:rPr>
                <w:rFonts w:ascii="Times New Roman" w:hAnsi="Times New Roman"/>
                <w:sz w:val="24"/>
                <w:szCs w:val="24"/>
              </w:rPr>
              <w:t>ментировать и отстаивать свое мнение (уче</w:t>
            </w:r>
            <w:r w:rsidRPr="003B039D">
              <w:rPr>
                <w:rFonts w:ascii="Times New Roman" w:hAnsi="Times New Roman"/>
                <w:sz w:val="24"/>
                <w:szCs w:val="24"/>
              </w:rPr>
              <w:t>б</w:t>
            </w:r>
            <w:r w:rsidRPr="003B039D">
              <w:rPr>
                <w:rFonts w:ascii="Times New Roman" w:hAnsi="Times New Roman"/>
                <w:sz w:val="24"/>
                <w:szCs w:val="24"/>
              </w:rPr>
              <w:t>ное сотрудн</w:t>
            </w:r>
            <w:r w:rsidRPr="003B039D">
              <w:rPr>
                <w:rFonts w:ascii="Times New Roman" w:hAnsi="Times New Roman"/>
                <w:sz w:val="24"/>
                <w:szCs w:val="24"/>
              </w:rPr>
              <w:t>и</w:t>
            </w:r>
            <w:r w:rsidRPr="003B039D">
              <w:rPr>
                <w:rFonts w:ascii="Times New Roman" w:hAnsi="Times New Roman"/>
                <w:sz w:val="24"/>
                <w:szCs w:val="24"/>
              </w:rPr>
              <w:t>чество)</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К</w:t>
            </w:r>
            <w:r w:rsidRPr="003B039D">
              <w:rPr>
                <w:rFonts w:ascii="Times New Roman" w:hAnsi="Times New Roman"/>
                <w:b/>
                <w:i/>
                <w:sz w:val="24"/>
                <w:szCs w:val="24"/>
                <w:vertAlign w:val="subscript"/>
              </w:rPr>
              <w:t>11.1</w:t>
            </w:r>
            <w:r w:rsidRPr="003B039D">
              <w:rPr>
                <w:rFonts w:ascii="Times New Roman" w:hAnsi="Times New Roman"/>
                <w:sz w:val="24"/>
                <w:szCs w:val="24"/>
              </w:rPr>
              <w:t xml:space="preserve"> Определять возможные роли в совместной де</w:t>
            </w:r>
            <w:r w:rsidRPr="003B039D">
              <w:rPr>
                <w:rFonts w:ascii="Times New Roman" w:hAnsi="Times New Roman"/>
                <w:sz w:val="24"/>
                <w:szCs w:val="24"/>
              </w:rPr>
              <w:t>я</w:t>
            </w:r>
            <w:r w:rsidRPr="003B039D">
              <w:rPr>
                <w:rFonts w:ascii="Times New Roman" w:hAnsi="Times New Roman"/>
                <w:sz w:val="24"/>
                <w:szCs w:val="24"/>
              </w:rPr>
              <w:t>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11.2</w:t>
            </w:r>
            <w:r w:rsidRPr="003B039D">
              <w:rPr>
                <w:rFonts w:ascii="Times New Roman" w:hAnsi="Times New Roman"/>
                <w:sz w:val="24"/>
                <w:szCs w:val="24"/>
              </w:rPr>
              <w:t xml:space="preserve"> Играть определенную роль в совместной де</w:t>
            </w:r>
            <w:r w:rsidRPr="003B039D">
              <w:rPr>
                <w:rFonts w:ascii="Times New Roman" w:hAnsi="Times New Roman"/>
                <w:sz w:val="24"/>
                <w:szCs w:val="24"/>
              </w:rPr>
              <w:t>я</w:t>
            </w:r>
            <w:r w:rsidRPr="003B039D">
              <w:rPr>
                <w:rFonts w:ascii="Times New Roman" w:hAnsi="Times New Roman"/>
                <w:sz w:val="24"/>
                <w:szCs w:val="24"/>
              </w:rPr>
              <w:t>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11.3</w:t>
            </w:r>
            <w:r w:rsidRPr="003B039D">
              <w:rPr>
                <w:rFonts w:ascii="Times New Roman" w:hAnsi="Times New Roman"/>
                <w:sz w:val="24"/>
                <w:szCs w:val="24"/>
              </w:rPr>
              <w:t xml:space="preserve"> Принимать позицию собеседника, понимая п</w:t>
            </w:r>
            <w:r w:rsidRPr="003B039D">
              <w:rPr>
                <w:rFonts w:ascii="Times New Roman" w:hAnsi="Times New Roman"/>
                <w:sz w:val="24"/>
                <w:szCs w:val="24"/>
              </w:rPr>
              <w:t>о</w:t>
            </w:r>
            <w:r w:rsidRPr="003B039D">
              <w:rPr>
                <w:rFonts w:ascii="Times New Roman" w:hAnsi="Times New Roman"/>
                <w:sz w:val="24"/>
                <w:szCs w:val="24"/>
              </w:rPr>
              <w:t>зицию другого, различать в его речи: мнение (точку зрения), доказательство (аргументы), факты; гип</w:t>
            </w:r>
            <w:r w:rsidRPr="003B039D">
              <w:rPr>
                <w:rFonts w:ascii="Times New Roman" w:hAnsi="Times New Roman"/>
                <w:sz w:val="24"/>
                <w:szCs w:val="24"/>
              </w:rPr>
              <w:t>о</w:t>
            </w:r>
            <w:r w:rsidRPr="003B039D">
              <w:rPr>
                <w:rFonts w:ascii="Times New Roman" w:hAnsi="Times New Roman"/>
                <w:sz w:val="24"/>
                <w:szCs w:val="24"/>
              </w:rPr>
              <w:t>тезы, аксиомы, теории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11.4</w:t>
            </w:r>
            <w:r w:rsidRPr="003B039D">
              <w:rPr>
                <w:rFonts w:ascii="Times New Roman" w:hAnsi="Times New Roman"/>
                <w:sz w:val="24"/>
                <w:szCs w:val="24"/>
              </w:rPr>
              <w:t xml:space="preserve"> Определять свои действия и действия партн</w:t>
            </w:r>
            <w:r w:rsidRPr="003B039D">
              <w:rPr>
                <w:rFonts w:ascii="Times New Roman" w:hAnsi="Times New Roman"/>
                <w:sz w:val="24"/>
                <w:szCs w:val="24"/>
              </w:rPr>
              <w:t>е</w:t>
            </w:r>
            <w:r w:rsidRPr="003B039D">
              <w:rPr>
                <w:rFonts w:ascii="Times New Roman" w:hAnsi="Times New Roman"/>
                <w:sz w:val="24"/>
                <w:szCs w:val="24"/>
              </w:rPr>
              <w:t>ра, которые способствовали или препятствовали продуктивной коммуникации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11.5</w:t>
            </w:r>
            <w:r w:rsidRPr="003B039D">
              <w:rPr>
                <w:rFonts w:ascii="Times New Roman" w:hAnsi="Times New Roman"/>
                <w:sz w:val="24"/>
                <w:szCs w:val="24"/>
              </w:rPr>
              <w:t xml:space="preserve"> Строить позитивные отношения в процессе учебной и познавательной деятельности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11.6</w:t>
            </w:r>
            <w:r w:rsidRPr="003B039D">
              <w:rPr>
                <w:rFonts w:ascii="Times New Roman" w:hAnsi="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w:t>
            </w:r>
            <w:r w:rsidRPr="003B039D">
              <w:rPr>
                <w:rFonts w:ascii="Times New Roman" w:hAnsi="Times New Roman"/>
                <w:sz w:val="24"/>
                <w:szCs w:val="24"/>
              </w:rPr>
              <w:lastRenderedPageBreak/>
              <w:t>(владение механизмом эквивалентных замен)</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11.7</w:t>
            </w:r>
            <w:r w:rsidRPr="003B039D">
              <w:rPr>
                <w:rFonts w:ascii="Times New Roman" w:hAnsi="Times New Roman"/>
                <w:sz w:val="24"/>
                <w:szCs w:val="24"/>
              </w:rPr>
              <w:t xml:space="preserve"> Критически относиться к собственному мн</w:t>
            </w:r>
            <w:r w:rsidRPr="003B039D">
              <w:rPr>
                <w:rFonts w:ascii="Times New Roman" w:hAnsi="Times New Roman"/>
                <w:sz w:val="24"/>
                <w:szCs w:val="24"/>
              </w:rPr>
              <w:t>е</w:t>
            </w:r>
            <w:r w:rsidRPr="003B039D">
              <w:rPr>
                <w:rFonts w:ascii="Times New Roman" w:hAnsi="Times New Roman"/>
                <w:sz w:val="24"/>
                <w:szCs w:val="24"/>
              </w:rPr>
              <w:t>нию, с достоинством признавать ошибочность св</w:t>
            </w:r>
            <w:r w:rsidRPr="003B039D">
              <w:rPr>
                <w:rFonts w:ascii="Times New Roman" w:hAnsi="Times New Roman"/>
                <w:sz w:val="24"/>
                <w:szCs w:val="24"/>
              </w:rPr>
              <w:t>о</w:t>
            </w:r>
            <w:r w:rsidRPr="003B039D">
              <w:rPr>
                <w:rFonts w:ascii="Times New Roman" w:hAnsi="Times New Roman"/>
                <w:sz w:val="24"/>
                <w:szCs w:val="24"/>
              </w:rPr>
              <w:t>его мнения (если оно таково) и корректировать его</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11.8</w:t>
            </w:r>
            <w:r w:rsidRPr="003B039D">
              <w:rPr>
                <w:rFonts w:ascii="Times New Roman" w:hAnsi="Times New Roman"/>
                <w:sz w:val="24"/>
                <w:szCs w:val="24"/>
              </w:rPr>
              <w:t xml:space="preserve"> Предлагать альтернативное решение в ко</w:t>
            </w:r>
            <w:r w:rsidRPr="003B039D">
              <w:rPr>
                <w:rFonts w:ascii="Times New Roman" w:hAnsi="Times New Roman"/>
                <w:sz w:val="24"/>
                <w:szCs w:val="24"/>
              </w:rPr>
              <w:t>н</w:t>
            </w:r>
            <w:r w:rsidRPr="003B039D">
              <w:rPr>
                <w:rFonts w:ascii="Times New Roman" w:hAnsi="Times New Roman"/>
                <w:sz w:val="24"/>
                <w:szCs w:val="24"/>
              </w:rPr>
              <w:t>фликтной ситуации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11.9</w:t>
            </w:r>
            <w:r w:rsidRPr="003B039D">
              <w:rPr>
                <w:rFonts w:ascii="Times New Roman" w:hAnsi="Times New Roman"/>
                <w:i/>
                <w:sz w:val="24"/>
                <w:szCs w:val="24"/>
              </w:rPr>
              <w:t xml:space="preserve"> </w:t>
            </w:r>
            <w:r w:rsidRPr="003B039D">
              <w:rPr>
                <w:rFonts w:ascii="Times New Roman" w:hAnsi="Times New Roman"/>
                <w:sz w:val="24"/>
                <w:szCs w:val="24"/>
              </w:rPr>
              <w:t>Выделять общую точку зрения в дискуссии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11.10</w:t>
            </w:r>
            <w:r w:rsidRPr="003B039D">
              <w:rPr>
                <w:rFonts w:ascii="Times New Roman" w:hAnsi="Times New Roman"/>
                <w:sz w:val="24"/>
                <w:szCs w:val="24"/>
              </w:rPr>
              <w:t xml:space="preserve"> Договариваться о правилах и вопросах для о</w:t>
            </w:r>
            <w:r w:rsidRPr="003B039D">
              <w:rPr>
                <w:rFonts w:ascii="Times New Roman" w:hAnsi="Times New Roman"/>
                <w:sz w:val="24"/>
                <w:szCs w:val="24"/>
              </w:rPr>
              <w:t>б</w:t>
            </w:r>
            <w:r w:rsidRPr="003B039D">
              <w:rPr>
                <w:rFonts w:ascii="Times New Roman" w:hAnsi="Times New Roman"/>
                <w:sz w:val="24"/>
                <w:szCs w:val="24"/>
              </w:rPr>
              <w:t>суждения в соответствии с поставленной перед группой задачей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11.11</w:t>
            </w:r>
            <w:r w:rsidRPr="003B039D">
              <w:rPr>
                <w:rFonts w:ascii="Times New Roman" w:hAnsi="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11.12</w:t>
            </w:r>
            <w:r w:rsidRPr="003B039D">
              <w:rPr>
                <w:rFonts w:ascii="Times New Roman" w:hAnsi="Times New Roman"/>
                <w:sz w:val="24"/>
                <w:szCs w:val="24"/>
              </w:rPr>
              <w:t xml:space="preserve"> Устранять в рамках диалога разрывы в коммуникации, обусловленные непониман</w:t>
            </w:r>
            <w:r w:rsidRPr="003B039D">
              <w:rPr>
                <w:rFonts w:ascii="Times New Roman" w:hAnsi="Times New Roman"/>
                <w:sz w:val="24"/>
                <w:szCs w:val="24"/>
              </w:rPr>
              <w:t>и</w:t>
            </w:r>
            <w:r w:rsidRPr="003B039D">
              <w:rPr>
                <w:rFonts w:ascii="Times New Roman" w:hAnsi="Times New Roman"/>
                <w:sz w:val="24"/>
                <w:szCs w:val="24"/>
              </w:rPr>
              <w:t>ем/неприятием со стороны собеседника задачи, формы или содержания диалога</w:t>
            </w:r>
          </w:p>
        </w:tc>
        <w:tc>
          <w:tcPr>
            <w:tcW w:w="244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lastRenderedPageBreak/>
              <w:t>Организация учебн</w:t>
            </w:r>
            <w:r w:rsidRPr="003B039D">
              <w:rPr>
                <w:rFonts w:ascii="Times New Roman" w:hAnsi="Times New Roman"/>
                <w:sz w:val="24"/>
                <w:szCs w:val="24"/>
              </w:rPr>
              <w:t>о</w:t>
            </w:r>
            <w:r w:rsidRPr="003B039D">
              <w:rPr>
                <w:rFonts w:ascii="Times New Roman" w:hAnsi="Times New Roman"/>
                <w:sz w:val="24"/>
                <w:szCs w:val="24"/>
              </w:rPr>
              <w:t>го сотрудничества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Технология форм</w:t>
            </w:r>
            <w:r w:rsidRPr="003B039D">
              <w:rPr>
                <w:rFonts w:ascii="Times New Roman" w:hAnsi="Times New Roman"/>
                <w:sz w:val="24"/>
                <w:szCs w:val="24"/>
              </w:rPr>
              <w:t>и</w:t>
            </w:r>
            <w:r w:rsidRPr="003B039D">
              <w:rPr>
                <w:rFonts w:ascii="Times New Roman" w:hAnsi="Times New Roman"/>
                <w:sz w:val="24"/>
                <w:szCs w:val="24"/>
              </w:rPr>
              <w:t>рующего (безотм</w:t>
            </w:r>
            <w:r w:rsidRPr="003B039D">
              <w:rPr>
                <w:rFonts w:ascii="Times New Roman" w:hAnsi="Times New Roman"/>
                <w:sz w:val="24"/>
                <w:szCs w:val="24"/>
              </w:rPr>
              <w:t>е</w:t>
            </w:r>
            <w:r w:rsidRPr="003B039D">
              <w:rPr>
                <w:rFonts w:ascii="Times New Roman" w:hAnsi="Times New Roman"/>
                <w:sz w:val="24"/>
                <w:szCs w:val="24"/>
              </w:rPr>
              <w:t>точного) оценивания</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Дискуссия</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Эколого-образовательная де</w:t>
            </w:r>
            <w:r w:rsidRPr="003B039D">
              <w:rPr>
                <w:rFonts w:ascii="Times New Roman" w:hAnsi="Times New Roman"/>
                <w:sz w:val="24"/>
                <w:szCs w:val="24"/>
              </w:rPr>
              <w:t>я</w:t>
            </w:r>
            <w:r w:rsidRPr="003B039D">
              <w:rPr>
                <w:rFonts w:ascii="Times New Roman" w:hAnsi="Times New Roman"/>
                <w:sz w:val="24"/>
                <w:szCs w:val="24"/>
              </w:rPr>
              <w:t>тельность</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Кейс-метод</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 (групповые)</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sz w:val="24"/>
                <w:szCs w:val="24"/>
              </w:rPr>
              <w:t>Дебаты</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К</w:t>
            </w:r>
            <w:r w:rsidRPr="003B039D">
              <w:rPr>
                <w:rFonts w:ascii="Times New Roman" w:hAnsi="Times New Roman"/>
                <w:b/>
                <w:i/>
                <w:sz w:val="24"/>
                <w:szCs w:val="24"/>
                <w:vertAlign w:val="subscript"/>
              </w:rPr>
              <w:t>12</w:t>
            </w:r>
            <w:r w:rsidRPr="003B039D">
              <w:rPr>
                <w:rFonts w:ascii="Times New Roman" w:hAnsi="Times New Roman"/>
                <w:sz w:val="24"/>
                <w:szCs w:val="24"/>
              </w:rPr>
              <w:t xml:space="preserve"> Умение осознанно использовать р</w:t>
            </w:r>
            <w:r w:rsidRPr="003B039D">
              <w:rPr>
                <w:rFonts w:ascii="Times New Roman" w:hAnsi="Times New Roman"/>
                <w:sz w:val="24"/>
                <w:szCs w:val="24"/>
              </w:rPr>
              <w:t>е</w:t>
            </w:r>
            <w:r w:rsidRPr="003B039D">
              <w:rPr>
                <w:rFonts w:ascii="Times New Roman" w:hAnsi="Times New Roman"/>
                <w:sz w:val="24"/>
                <w:szCs w:val="24"/>
              </w:rPr>
              <w:t>чевые средства в соответствии с задачей ко</w:t>
            </w:r>
            <w:r w:rsidRPr="003B039D">
              <w:rPr>
                <w:rFonts w:ascii="Times New Roman" w:hAnsi="Times New Roman"/>
                <w:sz w:val="24"/>
                <w:szCs w:val="24"/>
              </w:rPr>
              <w:t>м</w:t>
            </w:r>
            <w:r w:rsidRPr="003B039D">
              <w:rPr>
                <w:rFonts w:ascii="Times New Roman" w:hAnsi="Times New Roman"/>
                <w:sz w:val="24"/>
                <w:szCs w:val="24"/>
              </w:rPr>
              <w:t>муникации для выражения своих чувств, мыслей и п</w:t>
            </w:r>
            <w:r w:rsidRPr="003B039D">
              <w:rPr>
                <w:rFonts w:ascii="Times New Roman" w:hAnsi="Times New Roman"/>
                <w:sz w:val="24"/>
                <w:szCs w:val="24"/>
              </w:rPr>
              <w:t>о</w:t>
            </w:r>
            <w:r w:rsidRPr="003B039D">
              <w:rPr>
                <w:rFonts w:ascii="Times New Roman" w:hAnsi="Times New Roman"/>
                <w:sz w:val="24"/>
                <w:szCs w:val="24"/>
              </w:rPr>
              <w:t>требностей для планирования и регуляции своей деятел</w:t>
            </w:r>
            <w:r w:rsidRPr="003B039D">
              <w:rPr>
                <w:rFonts w:ascii="Times New Roman" w:hAnsi="Times New Roman"/>
                <w:sz w:val="24"/>
                <w:szCs w:val="24"/>
              </w:rPr>
              <w:t>ь</w:t>
            </w:r>
            <w:r w:rsidRPr="003B039D">
              <w:rPr>
                <w:rFonts w:ascii="Times New Roman" w:hAnsi="Times New Roman"/>
                <w:sz w:val="24"/>
                <w:szCs w:val="24"/>
              </w:rPr>
              <w:t>ности; влад</w:t>
            </w:r>
            <w:r w:rsidRPr="003B039D">
              <w:rPr>
                <w:rFonts w:ascii="Times New Roman" w:hAnsi="Times New Roman"/>
                <w:sz w:val="24"/>
                <w:szCs w:val="24"/>
              </w:rPr>
              <w:t>е</w:t>
            </w:r>
            <w:r w:rsidRPr="003B039D">
              <w:rPr>
                <w:rFonts w:ascii="Times New Roman" w:hAnsi="Times New Roman"/>
                <w:sz w:val="24"/>
                <w:szCs w:val="24"/>
              </w:rPr>
              <w:t>ние устной и письменной речью, монол</w:t>
            </w:r>
            <w:r w:rsidRPr="003B039D">
              <w:rPr>
                <w:rFonts w:ascii="Times New Roman" w:hAnsi="Times New Roman"/>
                <w:sz w:val="24"/>
                <w:szCs w:val="24"/>
              </w:rPr>
              <w:t>о</w:t>
            </w:r>
            <w:r w:rsidRPr="003B039D">
              <w:rPr>
                <w:rFonts w:ascii="Times New Roman" w:hAnsi="Times New Roman"/>
                <w:sz w:val="24"/>
                <w:szCs w:val="24"/>
              </w:rPr>
              <w:t>гической ко</w:t>
            </w:r>
            <w:r w:rsidRPr="003B039D">
              <w:rPr>
                <w:rFonts w:ascii="Times New Roman" w:hAnsi="Times New Roman"/>
                <w:sz w:val="24"/>
                <w:szCs w:val="24"/>
              </w:rPr>
              <w:t>н</w:t>
            </w:r>
            <w:r w:rsidRPr="003B039D">
              <w:rPr>
                <w:rFonts w:ascii="Times New Roman" w:hAnsi="Times New Roman"/>
                <w:sz w:val="24"/>
                <w:szCs w:val="24"/>
              </w:rPr>
              <w:t>текстной речью (коммуник</w:t>
            </w:r>
            <w:r w:rsidRPr="003B039D">
              <w:rPr>
                <w:rFonts w:ascii="Times New Roman" w:hAnsi="Times New Roman"/>
                <w:sz w:val="24"/>
                <w:szCs w:val="24"/>
              </w:rPr>
              <w:t>а</w:t>
            </w:r>
            <w:r w:rsidRPr="003B039D">
              <w:rPr>
                <w:rFonts w:ascii="Times New Roman" w:hAnsi="Times New Roman"/>
                <w:sz w:val="24"/>
                <w:szCs w:val="24"/>
              </w:rPr>
              <w:t>ция)</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12.1</w:t>
            </w:r>
            <w:r w:rsidRPr="003B039D">
              <w:rPr>
                <w:rFonts w:ascii="Times New Roman" w:hAnsi="Times New Roman"/>
                <w:sz w:val="24"/>
                <w:szCs w:val="24"/>
              </w:rPr>
              <w:t xml:space="preserve"> Определять задачу коммуникации и в соотве</w:t>
            </w:r>
            <w:r w:rsidRPr="003B039D">
              <w:rPr>
                <w:rFonts w:ascii="Times New Roman" w:hAnsi="Times New Roman"/>
                <w:sz w:val="24"/>
                <w:szCs w:val="24"/>
              </w:rPr>
              <w:t>т</w:t>
            </w:r>
            <w:r w:rsidRPr="003B039D">
              <w:rPr>
                <w:rFonts w:ascii="Times New Roman" w:hAnsi="Times New Roman"/>
                <w:sz w:val="24"/>
                <w:szCs w:val="24"/>
              </w:rPr>
              <w:t>ствии с ней отбирать речевые средства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12.2</w:t>
            </w:r>
            <w:r w:rsidRPr="003B039D">
              <w:rPr>
                <w:rFonts w:ascii="Times New Roman" w:hAnsi="Times New Roman"/>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12.3</w:t>
            </w:r>
            <w:r w:rsidRPr="003B039D">
              <w:rPr>
                <w:rFonts w:ascii="Times New Roman" w:hAnsi="Times New Roman"/>
                <w:sz w:val="24"/>
                <w:szCs w:val="24"/>
              </w:rPr>
              <w:t xml:space="preserve"> Представлять в устной или письменной форме развернутый план собственной деятельности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12.4</w:t>
            </w:r>
            <w:r w:rsidRPr="003B039D">
              <w:rPr>
                <w:rFonts w:ascii="Times New Roman" w:hAnsi="Times New Roman"/>
                <w:sz w:val="24"/>
                <w:szCs w:val="24"/>
              </w:rPr>
              <w:t xml:space="preserve"> Соблюдать нормы публичной речи, регламент в монологе и дискуссии в соответствии с коммун</w:t>
            </w:r>
            <w:r w:rsidRPr="003B039D">
              <w:rPr>
                <w:rFonts w:ascii="Times New Roman" w:hAnsi="Times New Roman"/>
                <w:sz w:val="24"/>
                <w:szCs w:val="24"/>
              </w:rPr>
              <w:t>и</w:t>
            </w:r>
            <w:r w:rsidRPr="003B039D">
              <w:rPr>
                <w:rFonts w:ascii="Times New Roman" w:hAnsi="Times New Roman"/>
                <w:sz w:val="24"/>
                <w:szCs w:val="24"/>
              </w:rPr>
              <w:t>кативной задачей</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12.5</w:t>
            </w:r>
            <w:r w:rsidRPr="003B039D">
              <w:rPr>
                <w:rFonts w:ascii="Times New Roman" w:hAnsi="Times New Roman"/>
                <w:sz w:val="24"/>
                <w:szCs w:val="24"/>
              </w:rPr>
              <w:t xml:space="preserve"> Высказывать и обосновывать мнение (сужд</w:t>
            </w:r>
            <w:r w:rsidRPr="003B039D">
              <w:rPr>
                <w:rFonts w:ascii="Times New Roman" w:hAnsi="Times New Roman"/>
                <w:sz w:val="24"/>
                <w:szCs w:val="24"/>
              </w:rPr>
              <w:t>е</w:t>
            </w:r>
            <w:r w:rsidRPr="003B039D">
              <w:rPr>
                <w:rFonts w:ascii="Times New Roman" w:hAnsi="Times New Roman"/>
                <w:sz w:val="24"/>
                <w:szCs w:val="24"/>
              </w:rPr>
              <w:t>ние) и запрашивать мнение партнера в рамках ди</w:t>
            </w:r>
            <w:r w:rsidRPr="003B039D">
              <w:rPr>
                <w:rFonts w:ascii="Times New Roman" w:hAnsi="Times New Roman"/>
                <w:sz w:val="24"/>
                <w:szCs w:val="24"/>
              </w:rPr>
              <w:t>а</w:t>
            </w:r>
            <w:r w:rsidRPr="003B039D">
              <w:rPr>
                <w:rFonts w:ascii="Times New Roman" w:hAnsi="Times New Roman"/>
                <w:sz w:val="24"/>
                <w:szCs w:val="24"/>
              </w:rPr>
              <w:t>лога</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12.6</w:t>
            </w:r>
            <w:r w:rsidRPr="003B039D">
              <w:rPr>
                <w:rFonts w:ascii="Times New Roman" w:hAnsi="Times New Roman"/>
                <w:sz w:val="24"/>
                <w:szCs w:val="24"/>
              </w:rPr>
              <w:t xml:space="preserve"> Принимать решение в ходе диалога и соглас</w:t>
            </w:r>
            <w:r w:rsidRPr="003B039D">
              <w:rPr>
                <w:rFonts w:ascii="Times New Roman" w:hAnsi="Times New Roman"/>
                <w:sz w:val="24"/>
                <w:szCs w:val="24"/>
              </w:rPr>
              <w:t>о</w:t>
            </w:r>
            <w:r w:rsidRPr="003B039D">
              <w:rPr>
                <w:rFonts w:ascii="Times New Roman" w:hAnsi="Times New Roman"/>
                <w:sz w:val="24"/>
                <w:szCs w:val="24"/>
              </w:rPr>
              <w:t>вывать его с собеседником</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12.7</w:t>
            </w:r>
            <w:r w:rsidRPr="003B039D">
              <w:rPr>
                <w:rFonts w:ascii="Times New Roman" w:hAnsi="Times New Roman"/>
                <w:sz w:val="24"/>
                <w:szCs w:val="24"/>
              </w:rPr>
              <w:t xml:space="preserve"> Создавать письменные «клишированные» и оригинальные тексты с использованием необход</w:t>
            </w:r>
            <w:r w:rsidRPr="003B039D">
              <w:rPr>
                <w:rFonts w:ascii="Times New Roman" w:hAnsi="Times New Roman"/>
                <w:sz w:val="24"/>
                <w:szCs w:val="24"/>
              </w:rPr>
              <w:t>и</w:t>
            </w:r>
            <w:r w:rsidRPr="003B039D">
              <w:rPr>
                <w:rFonts w:ascii="Times New Roman" w:hAnsi="Times New Roman"/>
                <w:sz w:val="24"/>
                <w:szCs w:val="24"/>
              </w:rPr>
              <w:t>мых речевых средств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12.8</w:t>
            </w:r>
            <w:r w:rsidRPr="003B039D">
              <w:rPr>
                <w:rFonts w:ascii="Times New Roman" w:hAnsi="Times New Roman"/>
                <w:sz w:val="24"/>
                <w:szCs w:val="24"/>
              </w:rPr>
              <w:t xml:space="preserve"> Использовать вербальные средства (средства логической связи) для выделения смысловых бл</w:t>
            </w:r>
            <w:r w:rsidRPr="003B039D">
              <w:rPr>
                <w:rFonts w:ascii="Times New Roman" w:hAnsi="Times New Roman"/>
                <w:sz w:val="24"/>
                <w:szCs w:val="24"/>
              </w:rPr>
              <w:t>о</w:t>
            </w:r>
            <w:r w:rsidRPr="003B039D">
              <w:rPr>
                <w:rFonts w:ascii="Times New Roman" w:hAnsi="Times New Roman"/>
                <w:sz w:val="24"/>
                <w:szCs w:val="24"/>
              </w:rPr>
              <w:t>ков своего выступления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12.9</w:t>
            </w:r>
            <w:r w:rsidRPr="003B039D">
              <w:rPr>
                <w:rFonts w:ascii="Times New Roman" w:hAnsi="Times New Roman"/>
                <w:sz w:val="24"/>
                <w:szCs w:val="24"/>
              </w:rPr>
              <w:t xml:space="preserve"> Использовать невербальные средства или н</w:t>
            </w:r>
            <w:r w:rsidRPr="003B039D">
              <w:rPr>
                <w:rFonts w:ascii="Times New Roman" w:hAnsi="Times New Roman"/>
                <w:sz w:val="24"/>
                <w:szCs w:val="24"/>
              </w:rPr>
              <w:t>а</w:t>
            </w:r>
            <w:r w:rsidRPr="003B039D">
              <w:rPr>
                <w:rFonts w:ascii="Times New Roman" w:hAnsi="Times New Roman"/>
                <w:sz w:val="24"/>
                <w:szCs w:val="24"/>
              </w:rPr>
              <w:t>глядные материалы, подготовленные/отобранные под руководством учителя</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12.10</w:t>
            </w:r>
            <w:r w:rsidRPr="003B039D">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tc>
        <w:tc>
          <w:tcPr>
            <w:tcW w:w="2445" w:type="dxa"/>
          </w:tcPr>
          <w:p w:rsidR="002F6A7D" w:rsidRPr="003B039D" w:rsidRDefault="002F6A7D" w:rsidP="00865422">
            <w:pPr>
              <w:widowControl w:val="0"/>
              <w:shd w:val="clear" w:color="auto" w:fill="FFFFFF" w:themeFill="background1"/>
              <w:tabs>
                <w:tab w:val="left" w:pos="993"/>
              </w:tabs>
              <w:jc w:val="both"/>
              <w:rPr>
                <w:rFonts w:ascii="Times New Roman" w:hAnsi="Times New Roman"/>
                <w:sz w:val="24"/>
                <w:szCs w:val="24"/>
              </w:rPr>
            </w:pPr>
            <w:r w:rsidRPr="003B039D">
              <w:rPr>
                <w:rFonts w:ascii="Times New Roman" w:hAnsi="Times New Roman"/>
                <w:sz w:val="24"/>
                <w:szCs w:val="24"/>
              </w:rPr>
              <w:t>Организация учебн</w:t>
            </w:r>
            <w:r w:rsidRPr="003B039D">
              <w:rPr>
                <w:rFonts w:ascii="Times New Roman" w:hAnsi="Times New Roman"/>
                <w:sz w:val="24"/>
                <w:szCs w:val="24"/>
              </w:rPr>
              <w:t>о</w:t>
            </w:r>
            <w:r w:rsidRPr="003B039D">
              <w:rPr>
                <w:rFonts w:ascii="Times New Roman" w:hAnsi="Times New Roman"/>
                <w:sz w:val="24"/>
                <w:szCs w:val="24"/>
              </w:rPr>
              <w:t>го сотрудничества</w:t>
            </w:r>
          </w:p>
          <w:p w:rsidR="002F6A7D" w:rsidRPr="003B039D" w:rsidRDefault="002F6A7D" w:rsidP="00865422">
            <w:pPr>
              <w:widowControl w:val="0"/>
              <w:shd w:val="clear" w:color="auto" w:fill="FFFFFF" w:themeFill="background1"/>
              <w:tabs>
                <w:tab w:val="left" w:pos="993"/>
              </w:tabs>
              <w:jc w:val="both"/>
              <w:rPr>
                <w:rFonts w:ascii="Times New Roman" w:hAnsi="Times New Roman"/>
                <w:sz w:val="24"/>
                <w:szCs w:val="24"/>
              </w:rPr>
            </w:pPr>
            <w:r w:rsidRPr="003B039D">
              <w:rPr>
                <w:rFonts w:ascii="Times New Roman" w:hAnsi="Times New Roman"/>
                <w:sz w:val="24"/>
                <w:szCs w:val="24"/>
              </w:rPr>
              <w:t>Дискуссия</w:t>
            </w:r>
          </w:p>
          <w:p w:rsidR="002F6A7D" w:rsidRPr="003B039D" w:rsidRDefault="002F6A7D" w:rsidP="00865422">
            <w:pPr>
              <w:widowControl w:val="0"/>
              <w:shd w:val="clear" w:color="auto" w:fill="FFFFFF" w:themeFill="background1"/>
              <w:tabs>
                <w:tab w:val="left" w:pos="993"/>
              </w:tabs>
              <w:jc w:val="both"/>
              <w:rPr>
                <w:rFonts w:ascii="Times New Roman" w:hAnsi="Times New Roman"/>
                <w:sz w:val="24"/>
                <w:szCs w:val="24"/>
              </w:rPr>
            </w:pPr>
            <w:r w:rsidRPr="003B039D">
              <w:rPr>
                <w:rFonts w:ascii="Times New Roman" w:hAnsi="Times New Roman"/>
                <w:sz w:val="24"/>
                <w:szCs w:val="24"/>
              </w:rPr>
              <w:t>Кейс-метод</w:t>
            </w:r>
          </w:p>
          <w:p w:rsidR="002F6A7D" w:rsidRPr="003B039D" w:rsidRDefault="002F6A7D" w:rsidP="00865422">
            <w:pPr>
              <w:widowControl w:val="0"/>
              <w:shd w:val="clear" w:color="auto" w:fill="FFFFFF" w:themeFill="background1"/>
              <w:tabs>
                <w:tab w:val="left" w:pos="993"/>
              </w:tabs>
              <w:jc w:val="both"/>
              <w:rPr>
                <w:rFonts w:ascii="Times New Roman" w:hAnsi="Times New Roman"/>
                <w:sz w:val="24"/>
                <w:szCs w:val="24"/>
              </w:rPr>
            </w:pPr>
            <w:r w:rsidRPr="003B039D">
              <w:rPr>
                <w:rFonts w:ascii="Times New Roman" w:hAnsi="Times New Roman"/>
                <w:sz w:val="24"/>
                <w:szCs w:val="24"/>
              </w:rPr>
              <w:t>Дебаты</w:t>
            </w:r>
          </w:p>
          <w:p w:rsidR="002F6A7D" w:rsidRPr="003B039D" w:rsidRDefault="002F6A7D" w:rsidP="00865422">
            <w:pPr>
              <w:widowControl w:val="0"/>
              <w:shd w:val="clear" w:color="auto" w:fill="FFFFFF" w:themeFill="background1"/>
              <w:tabs>
                <w:tab w:val="left" w:pos="993"/>
              </w:tabs>
              <w:jc w:val="both"/>
              <w:rPr>
                <w:rFonts w:ascii="Times New Roman" w:hAnsi="Times New Roman"/>
                <w:sz w:val="24"/>
                <w:szCs w:val="24"/>
              </w:rPr>
            </w:pPr>
            <w:r w:rsidRPr="003B039D">
              <w:rPr>
                <w:rFonts w:ascii="Times New Roman" w:hAnsi="Times New Roman"/>
                <w:sz w:val="24"/>
                <w:szCs w:val="24"/>
              </w:rPr>
              <w:t>Учебно-познавательные (учебно-практические) задачи на коммуникацию</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tc>
      </w:tr>
      <w:tr w:rsidR="002F6A7D" w:rsidRPr="003B039D" w:rsidTr="00865422">
        <w:tc>
          <w:tcPr>
            <w:tcW w:w="1843"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13</w:t>
            </w:r>
            <w:r w:rsidRPr="003B039D">
              <w:rPr>
                <w:rFonts w:ascii="Times New Roman" w:hAnsi="Times New Roman"/>
                <w:sz w:val="24"/>
                <w:szCs w:val="24"/>
              </w:rPr>
              <w:t xml:space="preserve"> Формир</w:t>
            </w:r>
            <w:r w:rsidRPr="003B039D">
              <w:rPr>
                <w:rFonts w:ascii="Times New Roman" w:hAnsi="Times New Roman"/>
                <w:sz w:val="24"/>
                <w:szCs w:val="24"/>
              </w:rPr>
              <w:t>о</w:t>
            </w:r>
            <w:r w:rsidRPr="003B039D">
              <w:rPr>
                <w:rFonts w:ascii="Times New Roman" w:hAnsi="Times New Roman"/>
                <w:sz w:val="24"/>
                <w:szCs w:val="24"/>
              </w:rPr>
              <w:t>вание и разв</w:t>
            </w:r>
            <w:r w:rsidRPr="003B039D">
              <w:rPr>
                <w:rFonts w:ascii="Times New Roman" w:hAnsi="Times New Roman"/>
                <w:sz w:val="24"/>
                <w:szCs w:val="24"/>
              </w:rPr>
              <w:t>и</w:t>
            </w:r>
            <w:r w:rsidRPr="003B039D">
              <w:rPr>
                <w:rFonts w:ascii="Times New Roman" w:hAnsi="Times New Roman"/>
                <w:sz w:val="24"/>
                <w:szCs w:val="24"/>
              </w:rPr>
              <w:t>тие компетен</w:t>
            </w:r>
            <w:r w:rsidRPr="003B039D">
              <w:rPr>
                <w:rFonts w:ascii="Times New Roman" w:hAnsi="Times New Roman"/>
                <w:sz w:val="24"/>
                <w:szCs w:val="24"/>
              </w:rPr>
              <w:t>т</w:t>
            </w:r>
            <w:r w:rsidRPr="003B039D">
              <w:rPr>
                <w:rFonts w:ascii="Times New Roman" w:hAnsi="Times New Roman"/>
                <w:sz w:val="24"/>
                <w:szCs w:val="24"/>
              </w:rPr>
              <w:t>ност</w:t>
            </w:r>
            <w:r w:rsidRPr="003B039D">
              <w:rPr>
                <w:rFonts w:ascii="Times New Roman" w:hAnsi="Times New Roman"/>
                <w:sz w:val="24"/>
                <w:szCs w:val="24"/>
              </w:rPr>
              <w:lastRenderedPageBreak/>
              <w:t>и в обла</w:t>
            </w:r>
            <w:r w:rsidRPr="003B039D">
              <w:rPr>
                <w:rFonts w:ascii="Times New Roman" w:hAnsi="Times New Roman"/>
                <w:sz w:val="24"/>
                <w:szCs w:val="24"/>
              </w:rPr>
              <w:t>с</w:t>
            </w:r>
            <w:r w:rsidRPr="003B039D">
              <w:rPr>
                <w:rFonts w:ascii="Times New Roman" w:hAnsi="Times New Roman"/>
                <w:sz w:val="24"/>
                <w:szCs w:val="24"/>
              </w:rPr>
              <w:t>ти использов</w:t>
            </w:r>
            <w:r w:rsidRPr="003B039D">
              <w:rPr>
                <w:rFonts w:ascii="Times New Roman" w:hAnsi="Times New Roman"/>
                <w:sz w:val="24"/>
                <w:szCs w:val="24"/>
              </w:rPr>
              <w:t>а</w:t>
            </w:r>
            <w:r w:rsidRPr="003B039D">
              <w:rPr>
                <w:rFonts w:ascii="Times New Roman" w:hAnsi="Times New Roman"/>
                <w:sz w:val="24"/>
                <w:szCs w:val="24"/>
              </w:rPr>
              <w:t>ния информ</w:t>
            </w:r>
            <w:r w:rsidRPr="003B039D">
              <w:rPr>
                <w:rFonts w:ascii="Times New Roman" w:hAnsi="Times New Roman"/>
                <w:sz w:val="24"/>
                <w:szCs w:val="24"/>
              </w:rPr>
              <w:t>а</w:t>
            </w:r>
            <w:r w:rsidRPr="003B039D">
              <w:rPr>
                <w:rFonts w:ascii="Times New Roman" w:hAnsi="Times New Roman"/>
                <w:sz w:val="24"/>
                <w:szCs w:val="24"/>
              </w:rPr>
              <w:t>ционно-коммуникац</w:t>
            </w:r>
            <w:r w:rsidRPr="003B039D">
              <w:rPr>
                <w:rFonts w:ascii="Times New Roman" w:hAnsi="Times New Roman"/>
                <w:sz w:val="24"/>
                <w:szCs w:val="24"/>
              </w:rPr>
              <w:t>и</w:t>
            </w:r>
            <w:r w:rsidRPr="003B039D">
              <w:rPr>
                <w:rFonts w:ascii="Times New Roman" w:hAnsi="Times New Roman"/>
                <w:sz w:val="24"/>
                <w:szCs w:val="24"/>
              </w:rPr>
              <w:t>онных техн</w:t>
            </w:r>
            <w:r w:rsidRPr="003B039D">
              <w:rPr>
                <w:rFonts w:ascii="Times New Roman" w:hAnsi="Times New Roman"/>
                <w:sz w:val="24"/>
                <w:szCs w:val="24"/>
              </w:rPr>
              <w:t>о</w:t>
            </w:r>
            <w:r w:rsidRPr="003B039D">
              <w:rPr>
                <w:rFonts w:ascii="Times New Roman" w:hAnsi="Times New Roman"/>
                <w:sz w:val="24"/>
                <w:szCs w:val="24"/>
              </w:rPr>
              <w:t>логий (ИКТ-компетен</w:t>
            </w:r>
            <w:r w:rsidRPr="003B039D">
              <w:rPr>
                <w:rFonts w:ascii="Times New Roman" w:hAnsi="Times New Roman"/>
                <w:sz w:val="24"/>
                <w:szCs w:val="24"/>
              </w:rPr>
              <w:t>т</w:t>
            </w:r>
            <w:r w:rsidRPr="003B039D">
              <w:rPr>
                <w:rFonts w:ascii="Times New Roman" w:hAnsi="Times New Roman"/>
                <w:sz w:val="24"/>
                <w:szCs w:val="24"/>
              </w:rPr>
              <w:t>ность)</w:t>
            </w:r>
          </w:p>
        </w:tc>
        <w:tc>
          <w:tcPr>
            <w:tcW w:w="5635" w:type="dxa"/>
          </w:tcPr>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К</w:t>
            </w:r>
            <w:r w:rsidRPr="003B039D">
              <w:rPr>
                <w:rFonts w:ascii="Times New Roman" w:hAnsi="Times New Roman"/>
                <w:b/>
                <w:i/>
                <w:sz w:val="24"/>
                <w:szCs w:val="24"/>
                <w:vertAlign w:val="subscript"/>
              </w:rPr>
              <w:t>13.1</w:t>
            </w:r>
            <w:r w:rsidRPr="003B039D">
              <w:rPr>
                <w:rFonts w:ascii="Times New Roman" w:hAnsi="Times New Roman"/>
                <w:sz w:val="24"/>
                <w:szCs w:val="24"/>
              </w:rPr>
              <w:t xml:space="preserve"> Целенаправленно искать и использовать и</w:t>
            </w:r>
            <w:r w:rsidRPr="003B039D">
              <w:rPr>
                <w:rFonts w:ascii="Times New Roman" w:hAnsi="Times New Roman"/>
                <w:sz w:val="24"/>
                <w:szCs w:val="24"/>
              </w:rPr>
              <w:t>н</w:t>
            </w:r>
            <w:r w:rsidRPr="003B039D">
              <w:rPr>
                <w:rFonts w:ascii="Times New Roman" w:hAnsi="Times New Roman"/>
                <w:sz w:val="24"/>
                <w:szCs w:val="24"/>
              </w:rPr>
              <w:t>формационные ресурсы, необходимые для решения учебных и практических задач с помощью средств ИКТ</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lastRenderedPageBreak/>
              <w:t>К</w:t>
            </w:r>
            <w:r w:rsidRPr="003B039D">
              <w:rPr>
                <w:rFonts w:ascii="Times New Roman" w:hAnsi="Times New Roman"/>
                <w:b/>
                <w:i/>
                <w:sz w:val="24"/>
                <w:szCs w:val="24"/>
                <w:vertAlign w:val="subscript"/>
              </w:rPr>
              <w:t>13.2</w:t>
            </w:r>
            <w:r w:rsidRPr="003B039D">
              <w:rPr>
                <w:rFonts w:ascii="Times New Roman" w:hAnsi="Times New Roman"/>
                <w:sz w:val="24"/>
                <w:szCs w:val="24"/>
              </w:rPr>
              <w:t xml:space="preserve"> Выбирать, строить и использовать адекватную информационную модель для передачи своих мы</w:t>
            </w:r>
            <w:r w:rsidRPr="003B039D">
              <w:rPr>
                <w:rFonts w:ascii="Times New Roman" w:hAnsi="Times New Roman"/>
                <w:sz w:val="24"/>
                <w:szCs w:val="24"/>
              </w:rPr>
              <w:t>с</w:t>
            </w:r>
            <w:r w:rsidRPr="003B039D">
              <w:rPr>
                <w:rFonts w:ascii="Times New Roman" w:hAnsi="Times New Roman"/>
                <w:sz w:val="24"/>
                <w:szCs w:val="24"/>
              </w:rPr>
              <w:t>лей средствами естественных и формальных языков в соответствии с условиями коммуникации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13.3</w:t>
            </w:r>
            <w:r w:rsidRPr="003B039D">
              <w:rPr>
                <w:rFonts w:ascii="Times New Roman" w:hAnsi="Times New Roman"/>
                <w:sz w:val="24"/>
                <w:szCs w:val="24"/>
              </w:rPr>
              <w:t xml:space="preserve"> Выделять информационный аспект задачи, оперировать данными, использовать модель реш</w:t>
            </w:r>
            <w:r w:rsidRPr="003B039D">
              <w:rPr>
                <w:rFonts w:ascii="Times New Roman" w:hAnsi="Times New Roman"/>
                <w:sz w:val="24"/>
                <w:szCs w:val="24"/>
              </w:rPr>
              <w:t>е</w:t>
            </w:r>
            <w:r w:rsidRPr="003B039D">
              <w:rPr>
                <w:rFonts w:ascii="Times New Roman" w:hAnsi="Times New Roman"/>
                <w:sz w:val="24"/>
                <w:szCs w:val="24"/>
              </w:rPr>
              <w:t>ния задачи</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13.4</w:t>
            </w:r>
            <w:r w:rsidRPr="003B039D">
              <w:rPr>
                <w:rFonts w:ascii="Times New Roman" w:hAnsi="Times New Roman"/>
                <w:sz w:val="24"/>
                <w:szCs w:val="24"/>
              </w:rPr>
              <w:t xml:space="preserve"> Использовать компьютерные технологии (включая выбор адекватных задаче инструментал</w:t>
            </w:r>
            <w:r w:rsidRPr="003B039D">
              <w:rPr>
                <w:rFonts w:ascii="Times New Roman" w:hAnsi="Times New Roman"/>
                <w:sz w:val="24"/>
                <w:szCs w:val="24"/>
              </w:rPr>
              <w:t>ь</w:t>
            </w:r>
            <w:r w:rsidRPr="003B039D">
              <w:rPr>
                <w:rFonts w:ascii="Times New Roman" w:hAnsi="Times New Roman"/>
                <w:sz w:val="24"/>
                <w:szCs w:val="24"/>
              </w:rPr>
              <w:t>ных программно-аппаратных средств и сервисов) для решения информационных и коммуникацио</w:t>
            </w:r>
            <w:r w:rsidRPr="003B039D">
              <w:rPr>
                <w:rFonts w:ascii="Times New Roman" w:hAnsi="Times New Roman"/>
                <w:sz w:val="24"/>
                <w:szCs w:val="24"/>
              </w:rPr>
              <w:t>н</w:t>
            </w:r>
            <w:r w:rsidRPr="003B039D">
              <w:rPr>
                <w:rFonts w:ascii="Times New Roman" w:hAnsi="Times New Roman"/>
                <w:sz w:val="24"/>
                <w:szCs w:val="24"/>
              </w:rPr>
              <w:t>ных учебных задач, в том числе: вычисление, нап</w:t>
            </w:r>
            <w:r w:rsidRPr="003B039D">
              <w:rPr>
                <w:rFonts w:ascii="Times New Roman" w:hAnsi="Times New Roman"/>
                <w:sz w:val="24"/>
                <w:szCs w:val="24"/>
              </w:rPr>
              <w:t>и</w:t>
            </w:r>
            <w:r w:rsidRPr="003B039D">
              <w:rPr>
                <w:rFonts w:ascii="Times New Roman" w:hAnsi="Times New Roman"/>
                <w:sz w:val="24"/>
                <w:szCs w:val="24"/>
              </w:rPr>
              <w:t>сание писем, сочинений, докладов, рефератов, со</w:t>
            </w:r>
            <w:r w:rsidRPr="003B039D">
              <w:rPr>
                <w:rFonts w:ascii="Times New Roman" w:hAnsi="Times New Roman"/>
                <w:sz w:val="24"/>
                <w:szCs w:val="24"/>
              </w:rPr>
              <w:t>з</w:t>
            </w:r>
            <w:r w:rsidRPr="003B039D">
              <w:rPr>
                <w:rFonts w:ascii="Times New Roman" w:hAnsi="Times New Roman"/>
                <w:sz w:val="24"/>
                <w:szCs w:val="24"/>
              </w:rPr>
              <w:t>дание презентаций и др.</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13.5</w:t>
            </w:r>
            <w:r w:rsidRPr="003B039D">
              <w:rPr>
                <w:rFonts w:ascii="Times New Roman" w:hAnsi="Times New Roman"/>
                <w:sz w:val="24"/>
                <w:szCs w:val="24"/>
              </w:rPr>
              <w:t xml:space="preserve"> Использовать информацию с учетом этических и правовых норм</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b/>
                <w:i/>
                <w:sz w:val="24"/>
                <w:szCs w:val="24"/>
              </w:rPr>
              <w:t>К</w:t>
            </w:r>
            <w:r w:rsidRPr="003B039D">
              <w:rPr>
                <w:rFonts w:ascii="Times New Roman" w:hAnsi="Times New Roman"/>
                <w:b/>
                <w:i/>
                <w:sz w:val="24"/>
                <w:szCs w:val="24"/>
                <w:vertAlign w:val="subscript"/>
              </w:rPr>
              <w:t>13.6</w:t>
            </w:r>
            <w:r w:rsidRPr="003B039D">
              <w:rPr>
                <w:rFonts w:ascii="Times New Roman" w:hAnsi="Times New Roman"/>
                <w:sz w:val="24"/>
                <w:szCs w:val="24"/>
              </w:rPr>
              <w:t xml:space="preserve"> Создавать информационные ресурсы разного типа и для разных аудиторий, соблюдать информ</w:t>
            </w:r>
            <w:r w:rsidRPr="003B039D">
              <w:rPr>
                <w:rFonts w:ascii="Times New Roman" w:hAnsi="Times New Roman"/>
                <w:sz w:val="24"/>
                <w:szCs w:val="24"/>
              </w:rPr>
              <w:t>а</w:t>
            </w:r>
            <w:r w:rsidRPr="003B039D">
              <w:rPr>
                <w:rFonts w:ascii="Times New Roman" w:hAnsi="Times New Roman"/>
                <w:sz w:val="24"/>
                <w:szCs w:val="24"/>
              </w:rPr>
              <w:t>ционную гигиену и правила информационной без</w:t>
            </w:r>
            <w:r w:rsidRPr="003B039D">
              <w:rPr>
                <w:rFonts w:ascii="Times New Roman" w:hAnsi="Times New Roman"/>
                <w:sz w:val="24"/>
                <w:szCs w:val="24"/>
              </w:rPr>
              <w:t>о</w:t>
            </w:r>
            <w:r w:rsidRPr="003B039D">
              <w:rPr>
                <w:rFonts w:ascii="Times New Roman" w:hAnsi="Times New Roman"/>
                <w:sz w:val="24"/>
                <w:szCs w:val="24"/>
              </w:rPr>
              <w:t>пасности</w:t>
            </w:r>
          </w:p>
        </w:tc>
        <w:tc>
          <w:tcPr>
            <w:tcW w:w="2445" w:type="dxa"/>
          </w:tcPr>
          <w:p w:rsidR="002F6A7D" w:rsidRPr="003B039D" w:rsidRDefault="002F6A7D" w:rsidP="00865422">
            <w:pPr>
              <w:widowControl w:val="0"/>
              <w:shd w:val="clear" w:color="auto" w:fill="FFFFFF" w:themeFill="background1"/>
              <w:tabs>
                <w:tab w:val="left" w:pos="993"/>
              </w:tabs>
              <w:jc w:val="both"/>
              <w:rPr>
                <w:rFonts w:ascii="Times New Roman" w:hAnsi="Times New Roman"/>
                <w:sz w:val="24"/>
                <w:szCs w:val="24"/>
              </w:rPr>
            </w:pPr>
            <w:r w:rsidRPr="003B039D">
              <w:rPr>
                <w:rFonts w:ascii="Times New Roman" w:hAnsi="Times New Roman"/>
                <w:sz w:val="24"/>
                <w:szCs w:val="24"/>
              </w:rPr>
              <w:lastRenderedPageBreak/>
              <w:t>Применение ИКТ</w:t>
            </w:r>
          </w:p>
          <w:p w:rsidR="002F6A7D" w:rsidRPr="003B039D" w:rsidRDefault="002F6A7D" w:rsidP="00865422">
            <w:pPr>
              <w:widowControl w:val="0"/>
              <w:shd w:val="clear" w:color="auto" w:fill="FFFFFF" w:themeFill="background1"/>
              <w:tabs>
                <w:tab w:val="left" w:pos="993"/>
              </w:tabs>
              <w:jc w:val="both"/>
              <w:rPr>
                <w:rFonts w:ascii="Times New Roman" w:hAnsi="Times New Roman"/>
                <w:sz w:val="24"/>
                <w:szCs w:val="24"/>
              </w:rPr>
            </w:pPr>
            <w:r w:rsidRPr="003B039D">
              <w:rPr>
                <w:rFonts w:ascii="Times New Roman" w:hAnsi="Times New Roman"/>
                <w:sz w:val="24"/>
                <w:szCs w:val="24"/>
              </w:rPr>
              <w:t>Учебно-познавательные (учебно-</w:t>
            </w:r>
            <w:r w:rsidRPr="003B039D">
              <w:rPr>
                <w:rFonts w:ascii="Times New Roman" w:hAnsi="Times New Roman"/>
                <w:sz w:val="24"/>
                <w:szCs w:val="24"/>
              </w:rPr>
              <w:lastRenderedPageBreak/>
              <w:t xml:space="preserve">практические) задачи на использование ИКТ для обучения </w:t>
            </w:r>
          </w:p>
          <w:p w:rsidR="002F6A7D" w:rsidRPr="003B039D" w:rsidRDefault="002F6A7D" w:rsidP="00865422">
            <w:pPr>
              <w:shd w:val="clear" w:color="auto" w:fill="FFFFFF" w:themeFill="background1"/>
              <w:jc w:val="both"/>
              <w:rPr>
                <w:rFonts w:ascii="Times New Roman" w:hAnsi="Times New Roman"/>
                <w:bCs/>
                <w:sz w:val="24"/>
                <w:szCs w:val="24"/>
              </w:rPr>
            </w:pPr>
            <w:r w:rsidRPr="003B039D">
              <w:rPr>
                <w:rFonts w:ascii="Times New Roman" w:hAnsi="Times New Roman"/>
                <w:bCs/>
                <w:sz w:val="24"/>
                <w:szCs w:val="24"/>
              </w:rPr>
              <w:t>Метод проектов</w:t>
            </w:r>
          </w:p>
          <w:p w:rsidR="002F6A7D" w:rsidRPr="003B039D" w:rsidRDefault="002F6A7D" w:rsidP="00865422">
            <w:pPr>
              <w:shd w:val="clear" w:color="auto" w:fill="FFFFFF" w:themeFill="background1"/>
              <w:jc w:val="both"/>
              <w:rPr>
                <w:rFonts w:ascii="Times New Roman" w:hAnsi="Times New Roman"/>
                <w:sz w:val="24"/>
                <w:szCs w:val="24"/>
              </w:rPr>
            </w:pPr>
            <w:r w:rsidRPr="003B039D">
              <w:rPr>
                <w:rFonts w:ascii="Times New Roman" w:hAnsi="Times New Roman"/>
                <w:sz w:val="24"/>
                <w:szCs w:val="24"/>
              </w:rPr>
              <w:t>Учебно-исследовательская деятельность</w:t>
            </w:r>
          </w:p>
        </w:tc>
      </w:tr>
    </w:tbl>
    <w:p w:rsidR="002F6A7D" w:rsidRPr="003B039D" w:rsidRDefault="002F6A7D" w:rsidP="002F6A7D">
      <w:pPr>
        <w:shd w:val="clear" w:color="auto" w:fill="FFFFFF" w:themeFill="background1"/>
        <w:ind w:firstLine="397"/>
        <w:contextualSpacing/>
        <w:rPr>
          <w:sz w:val="28"/>
          <w:szCs w:val="28"/>
        </w:rPr>
      </w:pPr>
    </w:p>
    <w:p w:rsidR="002F6A7D" w:rsidRPr="003B039D" w:rsidRDefault="002F6A7D" w:rsidP="002F6A7D">
      <w:pPr>
        <w:shd w:val="clear" w:color="auto" w:fill="FFFFFF" w:themeFill="background1"/>
        <w:ind w:firstLine="397"/>
        <w:contextualSpacing/>
        <w:rPr>
          <w:sz w:val="28"/>
          <w:szCs w:val="28"/>
        </w:rPr>
      </w:pPr>
    </w:p>
    <w:p w:rsidR="002F6A7D" w:rsidRPr="003B039D" w:rsidRDefault="002F6A7D" w:rsidP="002F6A7D">
      <w:pPr>
        <w:shd w:val="clear" w:color="auto" w:fill="FFFFFF" w:themeFill="background1"/>
        <w:ind w:firstLine="397"/>
        <w:contextualSpacing/>
        <w:rPr>
          <w:b/>
          <w:sz w:val="28"/>
          <w:szCs w:val="28"/>
        </w:rPr>
      </w:pPr>
      <w:r w:rsidRPr="003B039D">
        <w:rPr>
          <w:b/>
          <w:sz w:val="28"/>
          <w:szCs w:val="28"/>
        </w:rPr>
        <w:t>1.3. Предметные планируемые результаты</w:t>
      </w:r>
    </w:p>
    <w:p w:rsidR="002F6A7D" w:rsidRPr="003B039D" w:rsidRDefault="002F6A7D" w:rsidP="002F6A7D">
      <w:pPr>
        <w:shd w:val="clear" w:color="auto" w:fill="FFFFFF" w:themeFill="background1"/>
        <w:ind w:firstLine="397"/>
        <w:contextualSpacing/>
        <w:rPr>
          <w:sz w:val="28"/>
          <w:szCs w:val="28"/>
        </w:rPr>
      </w:pPr>
    </w:p>
    <w:tbl>
      <w:tblPr>
        <w:tblStyle w:val="2f0"/>
        <w:tblW w:w="10065" w:type="dxa"/>
        <w:tblInd w:w="-34" w:type="dxa"/>
        <w:tblLayout w:type="fixed"/>
        <w:tblLook w:val="04A0"/>
      </w:tblPr>
      <w:tblGrid>
        <w:gridCol w:w="1702"/>
        <w:gridCol w:w="5670"/>
        <w:gridCol w:w="2693"/>
      </w:tblGrid>
      <w:tr w:rsidR="002F6A7D" w:rsidRPr="003B039D" w:rsidTr="00865422">
        <w:trPr>
          <w:tblHeader/>
        </w:trPr>
        <w:tc>
          <w:tcPr>
            <w:tcW w:w="1702" w:type="dxa"/>
          </w:tcPr>
          <w:p w:rsidR="002F6A7D" w:rsidRPr="003B039D" w:rsidRDefault="002F6A7D" w:rsidP="00865422">
            <w:pPr>
              <w:shd w:val="clear" w:color="auto" w:fill="FFFFFF" w:themeFill="background1"/>
              <w:jc w:val="center"/>
              <w:rPr>
                <w:rFonts w:ascii="Times New Roman" w:hAnsi="Times New Roman"/>
                <w:b/>
                <w:sz w:val="24"/>
              </w:rPr>
            </w:pPr>
            <w:r w:rsidRPr="003B039D">
              <w:rPr>
                <w:rFonts w:ascii="Times New Roman" w:hAnsi="Times New Roman"/>
                <w:b/>
                <w:sz w:val="24"/>
              </w:rPr>
              <w:t>Раздел (тема) программы</w:t>
            </w:r>
          </w:p>
        </w:tc>
        <w:tc>
          <w:tcPr>
            <w:tcW w:w="5670" w:type="dxa"/>
          </w:tcPr>
          <w:p w:rsidR="002F6A7D" w:rsidRPr="003B039D" w:rsidRDefault="002F6A7D" w:rsidP="00865422">
            <w:pPr>
              <w:shd w:val="clear" w:color="auto" w:fill="FFFFFF" w:themeFill="background1"/>
              <w:jc w:val="center"/>
              <w:rPr>
                <w:rFonts w:ascii="Times New Roman" w:hAnsi="Times New Roman"/>
                <w:b/>
                <w:sz w:val="24"/>
              </w:rPr>
            </w:pPr>
            <w:r w:rsidRPr="003B039D">
              <w:rPr>
                <w:rFonts w:ascii="Times New Roman" w:hAnsi="Times New Roman"/>
                <w:b/>
                <w:sz w:val="24"/>
              </w:rPr>
              <w:t>Предметные результаты</w:t>
            </w:r>
          </w:p>
        </w:tc>
        <w:tc>
          <w:tcPr>
            <w:tcW w:w="2693" w:type="dxa"/>
          </w:tcPr>
          <w:p w:rsidR="002F6A7D" w:rsidRPr="003B039D" w:rsidRDefault="002F6A7D" w:rsidP="00865422">
            <w:pPr>
              <w:shd w:val="clear" w:color="auto" w:fill="FFFFFF" w:themeFill="background1"/>
              <w:jc w:val="center"/>
              <w:rPr>
                <w:rFonts w:ascii="Times New Roman" w:hAnsi="Times New Roman"/>
                <w:b/>
                <w:sz w:val="24"/>
              </w:rPr>
            </w:pPr>
            <w:r w:rsidRPr="003B039D">
              <w:rPr>
                <w:rFonts w:ascii="Times New Roman" w:hAnsi="Times New Roman"/>
                <w:b/>
                <w:sz w:val="24"/>
              </w:rPr>
              <w:t>Формы текущего ко</w:t>
            </w:r>
            <w:r w:rsidRPr="003B039D">
              <w:rPr>
                <w:rFonts w:ascii="Times New Roman" w:hAnsi="Times New Roman"/>
                <w:b/>
                <w:sz w:val="24"/>
              </w:rPr>
              <w:t>н</w:t>
            </w:r>
            <w:r w:rsidRPr="003B039D">
              <w:rPr>
                <w:rFonts w:ascii="Times New Roman" w:hAnsi="Times New Roman"/>
                <w:b/>
                <w:sz w:val="24"/>
              </w:rPr>
              <w:t>троля успеваемости</w:t>
            </w:r>
          </w:p>
        </w:tc>
      </w:tr>
      <w:tr w:rsidR="002F6A7D" w:rsidRPr="003B039D" w:rsidTr="00865422">
        <w:tc>
          <w:tcPr>
            <w:tcW w:w="10065" w:type="dxa"/>
            <w:gridSpan w:val="3"/>
            <w:shd w:val="clear" w:color="auto" w:fill="auto"/>
          </w:tcPr>
          <w:p w:rsidR="002F6A7D" w:rsidRPr="003B039D" w:rsidRDefault="002F6A7D" w:rsidP="00865422">
            <w:pPr>
              <w:shd w:val="clear" w:color="auto" w:fill="FFFFFF" w:themeFill="background1"/>
              <w:jc w:val="center"/>
              <w:rPr>
                <w:rFonts w:ascii="Times New Roman" w:hAnsi="Times New Roman"/>
                <w:b/>
                <w:sz w:val="24"/>
              </w:rPr>
            </w:pPr>
            <w:r w:rsidRPr="003B039D">
              <w:rPr>
                <w:rFonts w:ascii="Times New Roman" w:hAnsi="Times New Roman"/>
                <w:b/>
                <w:sz w:val="24"/>
              </w:rPr>
              <w:t>5 класс</w:t>
            </w:r>
          </w:p>
        </w:tc>
      </w:tr>
      <w:tr w:rsidR="002F6A7D" w:rsidRPr="003B039D" w:rsidTr="00865422">
        <w:trPr>
          <w:trHeight w:val="119"/>
        </w:trPr>
        <w:tc>
          <w:tcPr>
            <w:tcW w:w="1702" w:type="dxa"/>
            <w:vMerge w:val="restart"/>
          </w:tcPr>
          <w:p w:rsidR="002F6A7D" w:rsidRPr="003B039D" w:rsidRDefault="002F6A7D" w:rsidP="00865422">
            <w:pPr>
              <w:shd w:val="clear" w:color="auto" w:fill="FFFFFF" w:themeFill="background1"/>
              <w:jc w:val="both"/>
              <w:rPr>
                <w:rFonts w:ascii="Times New Roman" w:hAnsi="Times New Roman"/>
                <w:i/>
                <w:sz w:val="24"/>
              </w:rPr>
            </w:pPr>
            <w:r w:rsidRPr="003B039D">
              <w:rPr>
                <w:rFonts w:ascii="Times New Roman" w:hAnsi="Times New Roman"/>
                <w:b/>
                <w:sz w:val="24"/>
              </w:rPr>
              <w:t>Биология – наука о живых орг</w:t>
            </w:r>
            <w:r w:rsidRPr="003B039D">
              <w:rPr>
                <w:rFonts w:ascii="Times New Roman" w:hAnsi="Times New Roman"/>
                <w:b/>
                <w:sz w:val="24"/>
              </w:rPr>
              <w:t>а</w:t>
            </w:r>
            <w:r w:rsidRPr="003B039D">
              <w:rPr>
                <w:rFonts w:ascii="Times New Roman" w:hAnsi="Times New Roman"/>
                <w:b/>
                <w:sz w:val="24"/>
              </w:rPr>
              <w:t>низмах (8 ч)</w:t>
            </w:r>
          </w:p>
        </w:tc>
        <w:tc>
          <w:tcPr>
            <w:tcW w:w="5670" w:type="dxa"/>
          </w:tcPr>
          <w:p w:rsidR="002F6A7D" w:rsidRPr="003B039D" w:rsidRDefault="002F6A7D" w:rsidP="00865422">
            <w:pPr>
              <w:shd w:val="clear" w:color="auto" w:fill="FFFFFF" w:themeFill="background1"/>
              <w:tabs>
                <w:tab w:val="left" w:pos="176"/>
              </w:tabs>
              <w:jc w:val="center"/>
              <w:rPr>
                <w:rFonts w:ascii="Times New Roman" w:eastAsia="Calibri" w:hAnsi="Times New Roman"/>
                <w:b/>
                <w:sz w:val="24"/>
              </w:rPr>
            </w:pPr>
            <w:r w:rsidRPr="003B039D">
              <w:rPr>
                <w:rFonts w:ascii="Times New Roman" w:eastAsia="Calibri"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tabs>
                <w:tab w:val="left" w:pos="176"/>
              </w:tabs>
              <w:rPr>
                <w:rFonts w:ascii="Times New Roman" w:eastAsia="Calibri" w:hAnsi="Times New Roman"/>
                <w:color w:val="000000"/>
                <w:sz w:val="24"/>
              </w:rPr>
            </w:pPr>
          </w:p>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 xml:space="preserve">Лабораторная работа: </w:t>
            </w:r>
            <w:r w:rsidRPr="003B039D">
              <w:rPr>
                <w:rFonts w:ascii="Times New Roman" w:eastAsia="Calibri" w:hAnsi="Times New Roman"/>
                <w:color w:val="000000"/>
                <w:sz w:val="24"/>
              </w:rPr>
              <w:t>«Изучение устройства увеличительных приборов», «Приготовл</w:t>
            </w:r>
            <w:r w:rsidRPr="003B039D">
              <w:rPr>
                <w:rFonts w:ascii="Times New Roman" w:eastAsia="Calibri" w:hAnsi="Times New Roman"/>
                <w:color w:val="000000"/>
                <w:sz w:val="24"/>
              </w:rPr>
              <w:t>е</w:t>
            </w:r>
            <w:r w:rsidRPr="003B039D">
              <w:rPr>
                <w:rFonts w:ascii="Times New Roman" w:eastAsia="Calibri" w:hAnsi="Times New Roman"/>
                <w:color w:val="000000"/>
                <w:sz w:val="24"/>
              </w:rPr>
              <w:t>ние микропрепарата кожицы чешуи лука»</w:t>
            </w:r>
          </w:p>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p>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 xml:space="preserve">Самостоятельная работа: </w:t>
            </w:r>
            <w:r w:rsidRPr="003B039D">
              <w:rPr>
                <w:rFonts w:ascii="Times New Roman" w:eastAsia="Calibri" w:hAnsi="Times New Roman"/>
                <w:color w:val="000000"/>
                <w:sz w:val="24"/>
              </w:rPr>
              <w:t>«</w:t>
            </w:r>
            <w:r w:rsidRPr="003B039D">
              <w:rPr>
                <w:rFonts w:ascii="Times New Roman" w:eastAsia="Calibri" w:hAnsi="Times New Roman"/>
                <w:sz w:val="24"/>
              </w:rPr>
              <w:t>Биология – наука о живых органи</w:t>
            </w:r>
            <w:r w:rsidRPr="003B039D">
              <w:rPr>
                <w:rFonts w:ascii="Times New Roman" w:eastAsia="Calibri" w:hAnsi="Times New Roman"/>
                <w:sz w:val="24"/>
              </w:rPr>
              <w:t>з</w:t>
            </w:r>
            <w:r w:rsidRPr="003B039D">
              <w:rPr>
                <w:rFonts w:ascii="Times New Roman" w:eastAsia="Calibri" w:hAnsi="Times New Roman"/>
                <w:sz w:val="24"/>
              </w:rPr>
              <w:t>мах</w:t>
            </w:r>
            <w:r w:rsidRPr="003B039D">
              <w:rPr>
                <w:rFonts w:ascii="Times New Roman" w:eastAsia="Calibri" w:hAnsi="Times New Roman"/>
                <w:color w:val="000000"/>
                <w:sz w:val="24"/>
              </w:rPr>
              <w:t>»</w:t>
            </w:r>
          </w:p>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p>
          <w:p w:rsidR="002F6A7D" w:rsidRPr="003B039D" w:rsidRDefault="002F6A7D" w:rsidP="00865422">
            <w:pPr>
              <w:widowControl w:val="0"/>
              <w:shd w:val="clear" w:color="auto" w:fill="FFFFFF" w:themeFill="background1"/>
              <w:rPr>
                <w:rFonts w:ascii="Times New Roman" w:eastAsia="Times New Roman" w:hAnsi="Times New Roman"/>
                <w:b/>
                <w:sz w:val="24"/>
              </w:rPr>
            </w:pPr>
            <w:r w:rsidRPr="003B039D">
              <w:rPr>
                <w:rFonts w:ascii="Times New Roman" w:eastAsia="Times New Roman" w:hAnsi="Times New Roman"/>
                <w:b/>
                <w:bCs/>
                <w:color w:val="000000"/>
                <w:sz w:val="24"/>
              </w:rPr>
              <w:t>Контрольная работа</w:t>
            </w:r>
          </w:p>
        </w:tc>
      </w:tr>
      <w:tr w:rsidR="002F6A7D" w:rsidRPr="003B039D" w:rsidTr="00865422">
        <w:trPr>
          <w:trHeight w:val="878"/>
        </w:trPr>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b/>
                <w:i/>
                <w:sz w:val="24"/>
              </w:rPr>
              <w:t>выделять существенные признаки биологич</w:t>
            </w:r>
            <w:r w:rsidRPr="003B039D">
              <w:rPr>
                <w:rFonts w:ascii="Times New Roman" w:eastAsia="Calibri" w:hAnsi="Times New Roman"/>
                <w:b/>
                <w:i/>
                <w:sz w:val="24"/>
              </w:rPr>
              <w:t>е</w:t>
            </w:r>
            <w:r w:rsidRPr="003B039D">
              <w:rPr>
                <w:rFonts w:ascii="Times New Roman" w:eastAsia="Calibri" w:hAnsi="Times New Roman"/>
                <w:b/>
                <w:i/>
                <w:sz w:val="24"/>
              </w:rPr>
              <w:t>ских объектов  и процессов, характерных для ж</w:t>
            </w:r>
            <w:r w:rsidRPr="003B039D">
              <w:rPr>
                <w:rFonts w:ascii="Times New Roman" w:eastAsia="Calibri" w:hAnsi="Times New Roman"/>
                <w:b/>
                <w:i/>
                <w:sz w:val="24"/>
              </w:rPr>
              <w:t>и</w:t>
            </w:r>
            <w:r w:rsidRPr="003B039D">
              <w:rPr>
                <w:rFonts w:ascii="Times New Roman" w:eastAsia="Calibri" w:hAnsi="Times New Roman"/>
                <w:b/>
                <w:i/>
                <w:sz w:val="24"/>
              </w:rPr>
              <w:t>вых организмов, в том числе обитающих на те</w:t>
            </w:r>
            <w:r w:rsidRPr="003B039D">
              <w:rPr>
                <w:rFonts w:ascii="Times New Roman" w:eastAsia="Calibri" w:hAnsi="Times New Roman"/>
                <w:b/>
                <w:i/>
                <w:sz w:val="24"/>
              </w:rPr>
              <w:t>р</w:t>
            </w:r>
            <w:r w:rsidRPr="003B039D">
              <w:rPr>
                <w:rFonts w:ascii="Times New Roman" w:eastAsia="Calibri" w:hAnsi="Times New Roman"/>
                <w:b/>
                <w:i/>
                <w:sz w:val="24"/>
              </w:rPr>
              <w:t>ритории Челябинской области</w:t>
            </w:r>
            <w:r w:rsidRPr="003B039D">
              <w:rPr>
                <w:rFonts w:ascii="Times New Roman" w:eastAsia="Calibri" w:hAnsi="Times New Roman"/>
                <w:sz w:val="24"/>
              </w:rPr>
              <w:t>;</w:t>
            </w:r>
          </w:p>
          <w:p w:rsidR="002F6A7D" w:rsidRPr="003B039D" w:rsidRDefault="002F6A7D" w:rsidP="00D6032B">
            <w:pPr>
              <w:numPr>
                <w:ilvl w:val="2"/>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раскрывать роль биологии в практической де</w:t>
            </w:r>
            <w:r w:rsidRPr="003B039D">
              <w:rPr>
                <w:rFonts w:ascii="Times New Roman" w:eastAsia="Calibri" w:hAnsi="Times New Roman"/>
                <w:sz w:val="24"/>
              </w:rPr>
              <w:t>я</w:t>
            </w:r>
            <w:r w:rsidRPr="003B039D">
              <w:rPr>
                <w:rFonts w:ascii="Times New Roman" w:eastAsia="Calibri" w:hAnsi="Times New Roman"/>
                <w:sz w:val="24"/>
              </w:rPr>
              <w:t>тельности людей; роль различных организмов в жизни человека;</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p w:rsidR="002F6A7D" w:rsidRPr="003B039D" w:rsidRDefault="002F6A7D" w:rsidP="00D6032B">
            <w:pPr>
              <w:numPr>
                <w:ilvl w:val="2"/>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знать и соблюдать правила работы в кабинете биологии</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rPr>
          <w:trHeight w:val="225"/>
        </w:trPr>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865422">
            <w:pPr>
              <w:shd w:val="clear" w:color="auto" w:fill="FFFFFF" w:themeFill="background1"/>
              <w:tabs>
                <w:tab w:val="left" w:pos="214"/>
              </w:tabs>
              <w:jc w:val="center"/>
              <w:rPr>
                <w:rFonts w:ascii="Times New Roman"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b/>
                <w:sz w:val="24"/>
              </w:rPr>
            </w:pP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 xml:space="preserve">находить информацию о живых организмах в научно-популярной литературе, биологических </w:t>
            </w:r>
            <w:r w:rsidRPr="003B039D">
              <w:rPr>
                <w:rFonts w:ascii="Times New Roman" w:eastAsia="Calibri" w:hAnsi="Times New Roman"/>
                <w:sz w:val="24"/>
              </w:rPr>
              <w:lastRenderedPageBreak/>
              <w:t>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lastRenderedPageBreak/>
              <w:t>Многообр</w:t>
            </w:r>
            <w:r w:rsidRPr="003B039D">
              <w:rPr>
                <w:rFonts w:ascii="Times New Roman" w:hAnsi="Times New Roman"/>
                <w:b/>
                <w:sz w:val="24"/>
              </w:rPr>
              <w:t>а</w:t>
            </w:r>
            <w:r w:rsidRPr="003B039D">
              <w:rPr>
                <w:rFonts w:ascii="Times New Roman" w:hAnsi="Times New Roman"/>
                <w:b/>
                <w:sz w:val="24"/>
              </w:rPr>
              <w:t>зие живых организмов (10 ч)</w:t>
            </w:r>
          </w:p>
        </w:tc>
        <w:tc>
          <w:tcPr>
            <w:tcW w:w="5670" w:type="dxa"/>
          </w:tcPr>
          <w:p w:rsidR="002F6A7D" w:rsidRPr="003B039D" w:rsidRDefault="002F6A7D" w:rsidP="00865422">
            <w:pPr>
              <w:shd w:val="clear" w:color="auto" w:fill="FFFFFF" w:themeFill="background1"/>
              <w:tabs>
                <w:tab w:val="left" w:pos="214"/>
              </w:tabs>
              <w:jc w:val="center"/>
              <w:rPr>
                <w:rFonts w:ascii="Times New Roman" w:eastAsia="Calibri" w:hAnsi="Times New Roman"/>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 xml:space="preserve">Лабораторная работа: </w:t>
            </w:r>
            <w:r w:rsidRPr="003B039D">
              <w:rPr>
                <w:rFonts w:ascii="Times New Roman" w:hAnsi="Times New Roman"/>
                <w:color w:val="000000"/>
                <w:sz w:val="24"/>
              </w:rPr>
              <w:t>«Знакомство с внешним строением побегов ра</w:t>
            </w:r>
            <w:r w:rsidRPr="003B039D">
              <w:rPr>
                <w:rFonts w:ascii="Times New Roman" w:hAnsi="Times New Roman"/>
                <w:color w:val="000000"/>
                <w:sz w:val="24"/>
              </w:rPr>
              <w:t>с</w:t>
            </w:r>
            <w:r w:rsidRPr="003B039D">
              <w:rPr>
                <w:rFonts w:ascii="Times New Roman" w:hAnsi="Times New Roman"/>
                <w:color w:val="000000"/>
                <w:sz w:val="24"/>
              </w:rPr>
              <w:t xml:space="preserve">тения», </w:t>
            </w:r>
            <w:r w:rsidRPr="003B039D">
              <w:rPr>
                <w:rFonts w:ascii="Times New Roman" w:eastAsia="Times New Roman" w:hAnsi="Times New Roman"/>
                <w:color w:val="000000"/>
                <w:sz w:val="24"/>
              </w:rPr>
              <w:t>«Изучение строения плесневых грибов»</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r w:rsidRPr="003B039D">
              <w:rPr>
                <w:rFonts w:ascii="Times New Roman" w:hAnsi="Times New Roman"/>
                <w:sz w:val="24"/>
              </w:rPr>
              <w:t>«Многообразие живых организмов»</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widowControl w:val="0"/>
              <w:shd w:val="clear" w:color="auto" w:fill="FFFFFF" w:themeFill="background1"/>
              <w:rPr>
                <w:rFonts w:ascii="Times New Roman" w:eastAsia="Times New Roman" w:hAnsi="Times New Roman"/>
                <w:color w:val="000000"/>
                <w:sz w:val="24"/>
              </w:rPr>
            </w:pPr>
            <w:r w:rsidRPr="003B039D">
              <w:rPr>
                <w:rFonts w:ascii="Times New Roman" w:eastAsia="Times New Roman" w:hAnsi="Times New Roman"/>
                <w:b/>
                <w:color w:val="000000"/>
                <w:sz w:val="24"/>
              </w:rPr>
              <w:t>Контрольная работа</w:t>
            </w:r>
          </w:p>
          <w:p w:rsidR="002F6A7D" w:rsidRPr="003B039D" w:rsidRDefault="002F6A7D" w:rsidP="00865422">
            <w:pPr>
              <w:shd w:val="clear" w:color="auto" w:fill="FFFFFF" w:themeFill="background1"/>
              <w:rPr>
                <w:rFonts w:ascii="Times New Roman" w:hAnsi="Times New Roman"/>
                <w:color w:val="000000"/>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eastAsia="Calibri" w:hAnsi="Times New Roman"/>
                <w:b/>
                <w:sz w:val="24"/>
              </w:rPr>
              <w:t xml:space="preserve">Проект: </w:t>
            </w:r>
            <w:r w:rsidRPr="003B039D">
              <w:rPr>
                <w:rFonts w:ascii="Times New Roman" w:hAnsi="Times New Roman"/>
                <w:sz w:val="24"/>
              </w:rPr>
              <w:t>«Роль грибов в экосистемах Чел</w:t>
            </w:r>
            <w:r w:rsidRPr="003B039D">
              <w:rPr>
                <w:rFonts w:ascii="Times New Roman" w:hAnsi="Times New Roman"/>
                <w:sz w:val="24"/>
              </w:rPr>
              <w:t>я</w:t>
            </w:r>
            <w:r w:rsidRPr="003B039D">
              <w:rPr>
                <w:rFonts w:ascii="Times New Roman" w:hAnsi="Times New Roman"/>
                <w:sz w:val="24"/>
              </w:rPr>
              <w:t>бинской области»</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родства различных таксонов растений, животных, гр</w:t>
            </w:r>
            <w:r w:rsidRPr="003B039D">
              <w:rPr>
                <w:rFonts w:ascii="Times New Roman" w:eastAsia="Calibri" w:hAnsi="Times New Roman"/>
                <w:sz w:val="24"/>
              </w:rPr>
              <w:t>и</w:t>
            </w:r>
            <w:r w:rsidRPr="003B039D">
              <w:rPr>
                <w:rFonts w:ascii="Times New Roman" w:eastAsia="Calibri" w:hAnsi="Times New Roman"/>
                <w:sz w:val="24"/>
              </w:rPr>
              <w:t>бов и бактерий;</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ра</w:t>
            </w:r>
            <w:r w:rsidRPr="003B039D">
              <w:rPr>
                <w:rFonts w:ascii="Times New Roman" w:eastAsia="Calibri" w:hAnsi="Times New Roman"/>
                <w:sz w:val="24"/>
              </w:rPr>
              <w:t>з</w:t>
            </w:r>
            <w:r w:rsidRPr="003B039D">
              <w:rPr>
                <w:rFonts w:ascii="Times New Roman" w:eastAsia="Calibri" w:hAnsi="Times New Roman"/>
                <w:sz w:val="24"/>
              </w:rPr>
              <w:t>личий растений, животных, грибов и бактерий;</w:t>
            </w:r>
          </w:p>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 xml:space="preserve">ния, </w:t>
            </w:r>
            <w:r w:rsidRPr="003B039D">
              <w:rPr>
                <w:rFonts w:ascii="Times New Roman" w:eastAsia="Calibri" w:hAnsi="Times New Roman"/>
                <w:b/>
                <w:i/>
                <w:sz w:val="24"/>
              </w:rPr>
              <w:t>выявлять отличительные признаки биолог</w:t>
            </w:r>
            <w:r w:rsidRPr="003B039D">
              <w:rPr>
                <w:rFonts w:ascii="Times New Roman" w:eastAsia="Calibri" w:hAnsi="Times New Roman"/>
                <w:b/>
                <w:i/>
                <w:sz w:val="24"/>
              </w:rPr>
              <w:t>и</w:t>
            </w:r>
            <w:r w:rsidRPr="003B039D">
              <w:rPr>
                <w:rFonts w:ascii="Times New Roman" w:eastAsia="Calibri" w:hAnsi="Times New Roman"/>
                <w:b/>
                <w:i/>
                <w:sz w:val="24"/>
              </w:rPr>
              <w:t>ческих объектов разных систематических групп конкретной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биологических об</w:t>
            </w:r>
            <w:r w:rsidRPr="003B039D">
              <w:rPr>
                <w:rFonts w:ascii="Times New Roman" w:eastAsia="Calibri" w:hAnsi="Times New Roman"/>
                <w:sz w:val="24"/>
              </w:rPr>
              <w:t>ъ</w:t>
            </w:r>
            <w:r w:rsidRPr="003B039D">
              <w:rPr>
                <w:rFonts w:ascii="Times New Roman" w:eastAsia="Calibri" w:hAnsi="Times New Roman"/>
                <w:sz w:val="24"/>
              </w:rPr>
              <w:t>ектов на основе определения их принадлежности к определенной систематической группе (</w:t>
            </w:r>
            <w:r w:rsidRPr="003B039D">
              <w:rPr>
                <w:rFonts w:ascii="Times New Roman" w:eastAsia="Calibri" w:hAnsi="Times New Roman"/>
                <w:b/>
                <w:i/>
                <w:sz w:val="24"/>
              </w:rPr>
              <w:t>на прим</w:t>
            </w:r>
            <w:r w:rsidRPr="003B039D">
              <w:rPr>
                <w:rFonts w:ascii="Times New Roman" w:eastAsia="Calibri" w:hAnsi="Times New Roman"/>
                <w:b/>
                <w:i/>
                <w:sz w:val="24"/>
              </w:rPr>
              <w:t>е</w:t>
            </w:r>
            <w:r w:rsidRPr="003B039D">
              <w:rPr>
                <w:rFonts w:ascii="Times New Roman" w:eastAsia="Calibri" w:hAnsi="Times New Roman"/>
                <w:b/>
                <w:i/>
                <w:sz w:val="24"/>
              </w:rPr>
              <w:t>рах местных видов</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процессы жизнедеятельности; делать выводы и умозаключ</w:t>
            </w:r>
            <w:r w:rsidRPr="003B039D">
              <w:rPr>
                <w:rFonts w:ascii="Times New Roman" w:eastAsia="Calibri" w:hAnsi="Times New Roman"/>
                <w:sz w:val="24"/>
              </w:rPr>
              <w:t>е</w:t>
            </w:r>
            <w:r w:rsidRPr="003B039D">
              <w:rPr>
                <w:rFonts w:ascii="Times New Roman" w:eastAsia="Calibri" w:hAnsi="Times New Roman"/>
                <w:sz w:val="24"/>
              </w:rPr>
              <w:t>ния на основе сравнения;</w:t>
            </w:r>
          </w:p>
          <w:p w:rsidR="002F6A7D" w:rsidRPr="003B039D" w:rsidRDefault="002F6A7D" w:rsidP="00D6032B">
            <w:pPr>
              <w:numPr>
                <w:ilvl w:val="2"/>
                <w:numId w:val="125"/>
              </w:numPr>
              <w:shd w:val="clear" w:color="auto" w:fill="FFFFFF" w:themeFill="background1"/>
              <w:tabs>
                <w:tab w:val="left" w:pos="214"/>
                <w:tab w:val="left" w:pos="278"/>
              </w:tabs>
              <w:ind w:left="0" w:firstLine="0"/>
              <w:jc w:val="both"/>
              <w:rPr>
                <w:rFonts w:ascii="Times New Roman" w:eastAsia="Calibri" w:hAnsi="Times New Roman"/>
                <w:b/>
                <w:i/>
                <w:sz w:val="24"/>
              </w:rPr>
            </w:pPr>
            <w:r w:rsidRPr="003B039D">
              <w:rPr>
                <w:rFonts w:ascii="Times New Roman" w:eastAsia="Calibri" w:hAnsi="Times New Roman"/>
                <w:b/>
                <w:i/>
                <w:sz w:val="24"/>
              </w:rPr>
              <w:t>устанавливать взаимосвязь между средой об</w:t>
            </w:r>
            <w:r w:rsidRPr="003B039D">
              <w:rPr>
                <w:rFonts w:ascii="Times New Roman" w:eastAsia="Calibri" w:hAnsi="Times New Roman"/>
                <w:b/>
                <w:i/>
                <w:sz w:val="24"/>
              </w:rPr>
              <w:t>и</w:t>
            </w:r>
            <w:r w:rsidRPr="003B039D">
              <w:rPr>
                <w:rFonts w:ascii="Times New Roman" w:eastAsia="Calibri" w:hAnsi="Times New Roman"/>
                <w:b/>
                <w:i/>
                <w:sz w:val="24"/>
              </w:rPr>
              <w:t>тания и приспособленностью организмов, в том числе на конкретно взятой территории Чел</w:t>
            </w:r>
            <w:r w:rsidRPr="003B039D">
              <w:rPr>
                <w:rFonts w:ascii="Times New Roman" w:eastAsia="Calibri" w:hAnsi="Times New Roman"/>
                <w:b/>
                <w:i/>
                <w:sz w:val="24"/>
              </w:rPr>
              <w:t>я</w:t>
            </w:r>
            <w:r w:rsidRPr="003B039D">
              <w:rPr>
                <w:rFonts w:ascii="Times New Roman" w:eastAsia="Calibri" w:hAnsi="Times New Roman"/>
                <w:b/>
                <w:i/>
                <w:sz w:val="24"/>
              </w:rPr>
              <w:t>бинской области;</w:t>
            </w:r>
          </w:p>
          <w:p w:rsidR="002F6A7D" w:rsidRPr="003B039D" w:rsidRDefault="002F6A7D" w:rsidP="00D6032B">
            <w:pPr>
              <w:numPr>
                <w:ilvl w:val="0"/>
                <w:numId w:val="125"/>
              </w:numPr>
              <w:shd w:val="clear" w:color="auto" w:fill="FFFFFF" w:themeFill="background1"/>
              <w:tabs>
                <w:tab w:val="left" w:pos="214"/>
                <w:tab w:val="left" w:pos="304"/>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b/>
                <w:i/>
                <w:sz w:val="24"/>
              </w:rPr>
              <w:t>выделять существенные признаки представ</w:t>
            </w:r>
            <w:r w:rsidRPr="003B039D">
              <w:rPr>
                <w:rFonts w:ascii="Times New Roman" w:eastAsia="Calibri" w:hAnsi="Times New Roman"/>
                <w:b/>
                <w:i/>
                <w:sz w:val="24"/>
              </w:rPr>
              <w:t>и</w:t>
            </w:r>
            <w:r w:rsidRPr="003B039D">
              <w:rPr>
                <w:rFonts w:ascii="Times New Roman" w:eastAsia="Calibri" w:hAnsi="Times New Roman"/>
                <w:b/>
                <w:i/>
                <w:sz w:val="24"/>
              </w:rPr>
              <w:t>телей разных систематических групп растений, обитающих на конкретной территории Чел</w:t>
            </w:r>
            <w:r w:rsidRPr="003B039D">
              <w:rPr>
                <w:rFonts w:ascii="Times New Roman" w:eastAsia="Calibri" w:hAnsi="Times New Roman"/>
                <w:b/>
                <w:i/>
                <w:sz w:val="24"/>
              </w:rPr>
              <w:t>я</w:t>
            </w:r>
            <w:r w:rsidRPr="003B039D">
              <w:rPr>
                <w:rFonts w:ascii="Times New Roman" w:eastAsia="Calibri" w:hAnsi="Times New Roman"/>
                <w:b/>
                <w:i/>
                <w:sz w:val="24"/>
              </w:rPr>
              <w:t>бинской области</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center"/>
              <w:rPr>
                <w:rFonts w:ascii="Times New Roman" w:eastAsia="Calibri"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jc w:val="center"/>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работать в группе сверстников при решении познавательных задач связанных с изучением </w:t>
            </w:r>
            <w:r w:rsidRPr="003B039D">
              <w:rPr>
                <w:rFonts w:ascii="Times New Roman" w:eastAsia="Calibri" w:hAnsi="Times New Roman"/>
                <w:sz w:val="24"/>
              </w:rPr>
              <w:lastRenderedPageBreak/>
              <w:t>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lastRenderedPageBreak/>
              <w:t>Жизнь орг</w:t>
            </w:r>
            <w:r w:rsidRPr="003B039D">
              <w:rPr>
                <w:rFonts w:ascii="Times New Roman" w:hAnsi="Times New Roman"/>
                <w:b/>
                <w:sz w:val="24"/>
              </w:rPr>
              <w:t>а</w:t>
            </w:r>
            <w:r w:rsidRPr="003B039D">
              <w:rPr>
                <w:rFonts w:ascii="Times New Roman" w:hAnsi="Times New Roman"/>
                <w:b/>
                <w:sz w:val="24"/>
              </w:rPr>
              <w:t>низмов на планете</w:t>
            </w:r>
          </w:p>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Земля (8 ч)</w:t>
            </w:r>
          </w:p>
        </w:tc>
        <w:tc>
          <w:tcPr>
            <w:tcW w:w="5670" w:type="dxa"/>
          </w:tcPr>
          <w:p w:rsidR="002F6A7D" w:rsidRPr="003B039D" w:rsidRDefault="002F6A7D" w:rsidP="00865422">
            <w:pPr>
              <w:shd w:val="clear" w:color="auto" w:fill="FFFFFF" w:themeFill="background1"/>
              <w:tabs>
                <w:tab w:val="left" w:pos="214"/>
              </w:tabs>
              <w:jc w:val="center"/>
              <w:rPr>
                <w:rFonts w:ascii="Times New Roman" w:eastAsia="Calibri" w:hAnsi="Times New Roman"/>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rPr>
                <w:rFonts w:ascii="Times New Roman" w:hAnsi="Times New Roman"/>
                <w:b/>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Лабораторная работа: «</w:t>
            </w:r>
            <w:r w:rsidRPr="003B039D">
              <w:rPr>
                <w:rFonts w:ascii="Times New Roman" w:hAnsi="Times New Roman"/>
                <w:sz w:val="24"/>
              </w:rPr>
              <w:t>Выявление присп</w:t>
            </w:r>
            <w:r w:rsidRPr="003B039D">
              <w:rPr>
                <w:rFonts w:ascii="Times New Roman" w:hAnsi="Times New Roman"/>
                <w:sz w:val="24"/>
              </w:rPr>
              <w:t>о</w:t>
            </w:r>
            <w:r w:rsidRPr="003B039D">
              <w:rPr>
                <w:rFonts w:ascii="Times New Roman" w:hAnsi="Times New Roman"/>
                <w:sz w:val="24"/>
              </w:rPr>
              <w:t>соблений у организмов к среде обитания на примере местных в</w:t>
            </w:r>
            <w:r w:rsidRPr="003B039D">
              <w:rPr>
                <w:rFonts w:ascii="Times New Roman" w:hAnsi="Times New Roman"/>
                <w:sz w:val="24"/>
              </w:rPr>
              <w:t>и</w:t>
            </w:r>
            <w:r w:rsidRPr="003B039D">
              <w:rPr>
                <w:rFonts w:ascii="Times New Roman" w:hAnsi="Times New Roman"/>
                <w:sz w:val="24"/>
              </w:rPr>
              <w:t>дов</w:t>
            </w:r>
            <w:r w:rsidRPr="003B039D">
              <w:rPr>
                <w:rFonts w:ascii="Times New Roman" w:hAnsi="Times New Roman"/>
                <w:i/>
                <w:color w:val="000000"/>
                <w:sz w:val="24"/>
              </w:rPr>
              <w:t>»</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 xml:space="preserve">Самостоятельная работа: </w:t>
            </w:r>
            <w:r w:rsidRPr="003B039D">
              <w:rPr>
                <w:rFonts w:ascii="Times New Roman" w:eastAsia="Times New Roman" w:hAnsi="Times New Roman"/>
                <w:color w:val="000000"/>
                <w:sz w:val="24"/>
              </w:rPr>
              <w:t>«Жизнь органи</w:t>
            </w:r>
            <w:r w:rsidRPr="003B039D">
              <w:rPr>
                <w:rFonts w:ascii="Times New Roman" w:eastAsia="Times New Roman" w:hAnsi="Times New Roman"/>
                <w:color w:val="000000"/>
                <w:sz w:val="24"/>
              </w:rPr>
              <w:t>з</w:t>
            </w:r>
            <w:r w:rsidRPr="003B039D">
              <w:rPr>
                <w:rFonts w:ascii="Times New Roman" w:eastAsia="Times New Roman" w:hAnsi="Times New Roman"/>
                <w:color w:val="000000"/>
                <w:sz w:val="24"/>
              </w:rPr>
              <w:t>мов на планете Земля. Человек на планете Земля»</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Контрольная работа</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sz w:val="24"/>
              </w:rPr>
              <w:t>Проекты:</w:t>
            </w:r>
            <w:r w:rsidRPr="003B039D">
              <w:rPr>
                <w:rFonts w:ascii="Times New Roman" w:hAnsi="Times New Roman"/>
                <w:sz w:val="24"/>
              </w:rPr>
              <w:t xml:space="preserve"> «Как сд</w:t>
            </w:r>
            <w:r w:rsidRPr="003B039D">
              <w:rPr>
                <w:rFonts w:ascii="Times New Roman" w:hAnsi="Times New Roman"/>
                <w:sz w:val="24"/>
              </w:rPr>
              <w:t>е</w:t>
            </w:r>
            <w:r w:rsidRPr="003B039D">
              <w:rPr>
                <w:rFonts w:ascii="Times New Roman" w:hAnsi="Times New Roman"/>
                <w:sz w:val="24"/>
              </w:rPr>
              <w:t>лать, чтобы наши вод</w:t>
            </w:r>
            <w:r w:rsidRPr="003B039D">
              <w:rPr>
                <w:rFonts w:ascii="Times New Roman" w:hAnsi="Times New Roman"/>
                <w:sz w:val="24"/>
              </w:rPr>
              <w:t>о</w:t>
            </w:r>
            <w:r w:rsidRPr="003B039D">
              <w:rPr>
                <w:rFonts w:ascii="Times New Roman" w:hAnsi="Times New Roman"/>
                <w:sz w:val="24"/>
              </w:rPr>
              <w:t>емы стали чище, более комфортны для их об</w:t>
            </w:r>
            <w:r w:rsidRPr="003B039D">
              <w:rPr>
                <w:rFonts w:ascii="Times New Roman" w:hAnsi="Times New Roman"/>
                <w:sz w:val="24"/>
              </w:rPr>
              <w:t>и</w:t>
            </w:r>
            <w:r w:rsidRPr="003B039D">
              <w:rPr>
                <w:rFonts w:ascii="Times New Roman" w:hAnsi="Times New Roman"/>
                <w:sz w:val="24"/>
              </w:rPr>
              <w:t>тателей»</w:t>
            </w: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b/>
                <w:i/>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в том </w:t>
            </w:r>
            <w:r w:rsidRPr="003B039D">
              <w:rPr>
                <w:rFonts w:ascii="Times New Roman" w:eastAsia="Calibri" w:hAnsi="Times New Roman"/>
                <w:b/>
                <w:i/>
                <w:sz w:val="24"/>
              </w:rPr>
              <w:t>числе на конкретно взятой территории Чел</w:t>
            </w:r>
            <w:r w:rsidRPr="003B039D">
              <w:rPr>
                <w:rFonts w:ascii="Times New Roman" w:eastAsia="Calibri" w:hAnsi="Times New Roman"/>
                <w:b/>
                <w:i/>
                <w:sz w:val="24"/>
              </w:rPr>
              <w:t>я</w:t>
            </w:r>
            <w:r w:rsidRPr="003B039D">
              <w:rPr>
                <w:rFonts w:ascii="Times New Roman" w:eastAsia="Calibri" w:hAnsi="Times New Roman"/>
                <w:b/>
                <w:i/>
                <w:sz w:val="24"/>
              </w:rPr>
              <w:t>бинской области;</w:t>
            </w:r>
          </w:p>
          <w:p w:rsidR="002F6A7D" w:rsidRPr="003B039D" w:rsidRDefault="002F6A7D" w:rsidP="00D6032B">
            <w:pPr>
              <w:numPr>
                <w:ilvl w:val="2"/>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b/>
                <w:i/>
                <w:sz w:val="24"/>
              </w:rPr>
              <w:t>устанавливать взаимосвязь между средой об</w:t>
            </w:r>
            <w:r w:rsidRPr="003B039D">
              <w:rPr>
                <w:rFonts w:ascii="Times New Roman" w:eastAsia="Calibri" w:hAnsi="Times New Roman"/>
                <w:b/>
                <w:i/>
                <w:sz w:val="24"/>
              </w:rPr>
              <w:t>и</w:t>
            </w:r>
            <w:r w:rsidRPr="003B039D">
              <w:rPr>
                <w:rFonts w:ascii="Times New Roman" w:eastAsia="Calibri" w:hAnsi="Times New Roman"/>
                <w:b/>
                <w:i/>
                <w:sz w:val="24"/>
              </w:rPr>
              <w:t>тания и приспособленностью организмов на конкретно взятой территории Челябинской обла</w:t>
            </w:r>
            <w:r w:rsidRPr="003B039D">
              <w:rPr>
                <w:rFonts w:ascii="Times New Roman" w:eastAsia="Calibri" w:hAnsi="Times New Roman"/>
                <w:b/>
                <w:i/>
                <w:sz w:val="24"/>
              </w:rPr>
              <w:t>с</w:t>
            </w:r>
            <w:r w:rsidRPr="003B039D">
              <w:rPr>
                <w:rFonts w:ascii="Times New Roman" w:eastAsia="Calibri" w:hAnsi="Times New Roman"/>
                <w:b/>
                <w:i/>
                <w:sz w:val="24"/>
              </w:rPr>
              <w:t>ти</w:t>
            </w:r>
            <w:r w:rsidRPr="003B039D">
              <w:rPr>
                <w:rFonts w:ascii="Times New Roman" w:eastAsia="Calibri" w:hAnsi="Times New Roman"/>
                <w:sz w:val="24"/>
              </w:rPr>
              <w:t>;</w:t>
            </w:r>
          </w:p>
          <w:p w:rsidR="002F6A7D" w:rsidRPr="003B039D" w:rsidRDefault="002F6A7D" w:rsidP="00D6032B">
            <w:pPr>
              <w:numPr>
                <w:ilvl w:val="2"/>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раскрывать роль биологии в практической де</w:t>
            </w:r>
            <w:r w:rsidRPr="003B039D">
              <w:rPr>
                <w:rFonts w:ascii="Times New Roman" w:eastAsia="Calibri" w:hAnsi="Times New Roman"/>
                <w:sz w:val="24"/>
              </w:rPr>
              <w:t>я</w:t>
            </w:r>
            <w:r w:rsidRPr="003B039D">
              <w:rPr>
                <w:rFonts w:ascii="Times New Roman" w:eastAsia="Calibri" w:hAnsi="Times New Roman"/>
                <w:sz w:val="24"/>
              </w:rPr>
              <w:t>тельности людей; роль различных организмов в жизни человека;</w:t>
            </w:r>
            <w:r w:rsidRPr="003B039D">
              <w:rPr>
                <w:rFonts w:ascii="Times New Roman" w:eastAsia="Calibri" w:hAnsi="Times New Roman"/>
                <w:sz w:val="24"/>
                <w:shd w:val="clear" w:color="auto" w:fill="FFFFFF"/>
              </w:rPr>
              <w:t xml:space="preserve"> </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tcPr>
          <w:p w:rsidR="002F6A7D" w:rsidRPr="003B039D" w:rsidRDefault="002F6A7D" w:rsidP="00865422">
            <w:pPr>
              <w:shd w:val="clear" w:color="auto" w:fill="FFFFFF" w:themeFill="background1"/>
              <w:tabs>
                <w:tab w:val="left" w:pos="355"/>
              </w:tabs>
              <w:jc w:val="both"/>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865422">
            <w:pPr>
              <w:shd w:val="clear" w:color="auto" w:fill="FFFFFF" w:themeFill="background1"/>
              <w:tabs>
                <w:tab w:val="left" w:pos="214"/>
              </w:tabs>
              <w:jc w:val="center"/>
              <w:rPr>
                <w:rFonts w:ascii="Times New Roman" w:eastAsia="Calibri"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jc w:val="center"/>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Человек на планете Зе</w:t>
            </w:r>
            <w:r w:rsidRPr="003B039D">
              <w:rPr>
                <w:rFonts w:ascii="Times New Roman" w:hAnsi="Times New Roman"/>
                <w:b/>
                <w:sz w:val="24"/>
              </w:rPr>
              <w:t>м</w:t>
            </w:r>
            <w:r w:rsidRPr="003B039D">
              <w:rPr>
                <w:rFonts w:ascii="Times New Roman" w:hAnsi="Times New Roman"/>
                <w:b/>
                <w:sz w:val="24"/>
              </w:rPr>
              <w:t>ля (7 ч)</w:t>
            </w:r>
          </w:p>
        </w:tc>
        <w:tc>
          <w:tcPr>
            <w:tcW w:w="5670" w:type="dxa"/>
          </w:tcPr>
          <w:p w:rsidR="002F6A7D" w:rsidRPr="003B039D" w:rsidRDefault="002F6A7D" w:rsidP="00865422">
            <w:pPr>
              <w:shd w:val="clear" w:color="auto" w:fill="FFFFFF" w:themeFill="background1"/>
              <w:tabs>
                <w:tab w:val="left" w:pos="214"/>
              </w:tabs>
              <w:jc w:val="center"/>
              <w:rPr>
                <w:rFonts w:ascii="Times New Roman" w:eastAsia="Calibri" w:hAnsi="Times New Roman"/>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rPr>
                <w:rFonts w:ascii="Times New Roman" w:hAnsi="Times New Roman"/>
                <w:b/>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работа:</w:t>
            </w:r>
            <w:r w:rsidRPr="003B039D">
              <w:rPr>
                <w:rFonts w:ascii="Times New Roman" w:eastAsia="Times New Roman" w:hAnsi="Times New Roman"/>
                <w:color w:val="000000"/>
                <w:sz w:val="24"/>
              </w:rPr>
              <w:t xml:space="preserve"> «Жизнь органи</w:t>
            </w:r>
            <w:r w:rsidRPr="003B039D">
              <w:rPr>
                <w:rFonts w:ascii="Times New Roman" w:eastAsia="Times New Roman" w:hAnsi="Times New Roman"/>
                <w:color w:val="000000"/>
                <w:sz w:val="24"/>
              </w:rPr>
              <w:t>з</w:t>
            </w:r>
            <w:r w:rsidRPr="003B039D">
              <w:rPr>
                <w:rFonts w:ascii="Times New Roman" w:eastAsia="Times New Roman" w:hAnsi="Times New Roman"/>
                <w:color w:val="000000"/>
                <w:sz w:val="24"/>
              </w:rPr>
              <w:t xml:space="preserve">мов на планете Земля. Человек на </w:t>
            </w:r>
            <w:r w:rsidRPr="003B039D">
              <w:rPr>
                <w:rFonts w:ascii="Times New Roman" w:eastAsia="Times New Roman" w:hAnsi="Times New Roman"/>
                <w:color w:val="000000"/>
                <w:sz w:val="24"/>
              </w:rPr>
              <w:lastRenderedPageBreak/>
              <w:t>планете Земля»</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 xml:space="preserve">Экскурсия: </w:t>
            </w: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color w:val="000000"/>
                <w:sz w:val="24"/>
              </w:rPr>
              <w:t>«Весенние явления в природе», «Многообр</w:t>
            </w:r>
            <w:r w:rsidRPr="003B039D">
              <w:rPr>
                <w:rFonts w:ascii="Times New Roman" w:hAnsi="Times New Roman"/>
                <w:color w:val="000000"/>
                <w:sz w:val="24"/>
              </w:rPr>
              <w:t>а</w:t>
            </w:r>
            <w:r w:rsidRPr="003B039D">
              <w:rPr>
                <w:rFonts w:ascii="Times New Roman" w:hAnsi="Times New Roman"/>
                <w:color w:val="000000"/>
                <w:sz w:val="24"/>
              </w:rPr>
              <w:t>зие живого мира»</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Контрольная работа</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sz w:val="24"/>
              </w:rPr>
              <w:t>Проекты:</w:t>
            </w:r>
            <w:r w:rsidRPr="003B039D">
              <w:rPr>
                <w:rFonts w:ascii="Times New Roman" w:hAnsi="Times New Roman"/>
                <w:sz w:val="24"/>
              </w:rPr>
              <w:t xml:space="preserve"> «Охрана и организация изучения редких и исчезающих видов растений и фит</w:t>
            </w:r>
            <w:r w:rsidRPr="003B039D">
              <w:rPr>
                <w:rFonts w:ascii="Times New Roman" w:hAnsi="Times New Roman"/>
                <w:sz w:val="24"/>
              </w:rPr>
              <w:t>о</w:t>
            </w:r>
            <w:r w:rsidRPr="003B039D">
              <w:rPr>
                <w:rFonts w:ascii="Times New Roman" w:hAnsi="Times New Roman"/>
                <w:sz w:val="24"/>
              </w:rPr>
              <w:t>ценозов Челябинской области»</w:t>
            </w: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анализировать и оценивать последствия деятел</w:t>
            </w:r>
            <w:r w:rsidRPr="003B039D">
              <w:rPr>
                <w:rFonts w:ascii="Times New Roman" w:eastAsia="Calibri" w:hAnsi="Times New Roman"/>
                <w:sz w:val="24"/>
              </w:rPr>
              <w:t>ь</w:t>
            </w:r>
            <w:r w:rsidRPr="003B039D">
              <w:rPr>
                <w:rFonts w:ascii="Times New Roman" w:eastAsia="Calibri" w:hAnsi="Times New Roman"/>
                <w:sz w:val="24"/>
              </w:rPr>
              <w:t>ности человека в природе</w:t>
            </w:r>
            <w:r w:rsidRPr="003B039D">
              <w:rPr>
                <w:rFonts w:ascii="Times New Roman" w:eastAsia="Calibri" w:hAnsi="Times New Roman"/>
                <w:b/>
                <w:i/>
                <w:sz w:val="24"/>
              </w:rPr>
              <w:t>, роль антропогенного фактора в сокращении видового разнообразия о</w:t>
            </w:r>
            <w:r w:rsidRPr="003B039D">
              <w:rPr>
                <w:rFonts w:ascii="Times New Roman" w:eastAsia="Calibri" w:hAnsi="Times New Roman"/>
                <w:b/>
                <w:i/>
                <w:sz w:val="24"/>
              </w:rPr>
              <w:t>р</w:t>
            </w:r>
            <w:r w:rsidRPr="003B039D">
              <w:rPr>
                <w:rFonts w:ascii="Times New Roman" w:eastAsia="Calibri" w:hAnsi="Times New Roman"/>
                <w:b/>
                <w:i/>
                <w:sz w:val="24"/>
              </w:rPr>
              <w:t>ганизмов на конкретной территории Челяби</w:t>
            </w:r>
            <w:r w:rsidRPr="003B039D">
              <w:rPr>
                <w:rFonts w:ascii="Times New Roman" w:eastAsia="Calibri" w:hAnsi="Times New Roman"/>
                <w:b/>
                <w:i/>
                <w:sz w:val="24"/>
              </w:rPr>
              <w:t>н</w:t>
            </w:r>
            <w:r w:rsidRPr="003B039D">
              <w:rPr>
                <w:rFonts w:ascii="Times New Roman" w:eastAsia="Calibri" w:hAnsi="Times New Roman"/>
                <w:b/>
                <w:i/>
                <w:sz w:val="24"/>
              </w:rPr>
              <w:t>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 xml:space="preserve">для </w:t>
            </w:r>
            <w:r w:rsidRPr="003B039D">
              <w:rPr>
                <w:rFonts w:ascii="Times New Roman" w:eastAsia="Calibri" w:hAnsi="Times New Roman"/>
                <w:b/>
                <w:i/>
                <w:sz w:val="24"/>
                <w:shd w:val="clear" w:color="auto" w:fill="FFFFFF"/>
              </w:rPr>
              <w:lastRenderedPageBreak/>
              <w:t>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 xml:space="preserve">вить биологические эксперименты и объяснять их результаты; </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вза</w:t>
            </w:r>
            <w:r w:rsidRPr="003B039D">
              <w:rPr>
                <w:rFonts w:ascii="Times New Roman" w:eastAsia="Calibri" w:hAnsi="Times New Roman"/>
                <w:sz w:val="24"/>
              </w:rPr>
              <w:t>и</w:t>
            </w:r>
            <w:r w:rsidRPr="003B039D">
              <w:rPr>
                <w:rFonts w:ascii="Times New Roman" w:eastAsia="Calibri" w:hAnsi="Times New Roman"/>
                <w:sz w:val="24"/>
              </w:rPr>
              <w:t xml:space="preserve">мосвязи человека и окружающей среды и </w:t>
            </w:r>
            <w:r w:rsidRPr="003B039D">
              <w:rPr>
                <w:rFonts w:ascii="Times New Roman" w:eastAsia="Calibri" w:hAnsi="Times New Roman"/>
                <w:b/>
                <w:i/>
                <w:sz w:val="24"/>
              </w:rPr>
              <w:t>его вли</w:t>
            </w:r>
            <w:r w:rsidRPr="003B039D">
              <w:rPr>
                <w:rFonts w:ascii="Times New Roman" w:eastAsia="Calibri" w:hAnsi="Times New Roman"/>
                <w:b/>
                <w:i/>
                <w:sz w:val="24"/>
              </w:rPr>
              <w:t>я</w:t>
            </w:r>
            <w:r w:rsidRPr="003B039D">
              <w:rPr>
                <w:rFonts w:ascii="Times New Roman" w:eastAsia="Calibri" w:hAnsi="Times New Roman"/>
                <w:b/>
                <w:i/>
                <w:sz w:val="24"/>
              </w:rPr>
              <w:t>ния на состоянием биоразнообразия растений и животных Челябинской области</w:t>
            </w:r>
            <w:r w:rsidRPr="003B039D">
              <w:rPr>
                <w:rFonts w:ascii="Times New Roman" w:eastAsia="Calibri" w:hAnsi="Times New Roman"/>
                <w:sz w:val="24"/>
              </w:rPr>
              <w:t>, родства челов</w:t>
            </w:r>
            <w:r w:rsidRPr="003B039D">
              <w:rPr>
                <w:rFonts w:ascii="Times New Roman" w:eastAsia="Calibri" w:hAnsi="Times New Roman"/>
                <w:sz w:val="24"/>
              </w:rPr>
              <w:t>е</w:t>
            </w:r>
            <w:r w:rsidRPr="003B039D">
              <w:rPr>
                <w:rFonts w:ascii="Times New Roman" w:eastAsia="Calibri" w:hAnsi="Times New Roman"/>
                <w:sz w:val="24"/>
              </w:rPr>
              <w:t>ка с животными;</w:t>
            </w:r>
          </w:p>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знать и аргументировать основные правила пов</w:t>
            </w:r>
            <w:r w:rsidRPr="003B039D">
              <w:rPr>
                <w:rFonts w:ascii="Times New Roman" w:eastAsia="Calibri" w:hAnsi="Times New Roman"/>
                <w:sz w:val="24"/>
              </w:rPr>
              <w:t>е</w:t>
            </w:r>
            <w:r w:rsidRPr="003B039D">
              <w:rPr>
                <w:rFonts w:ascii="Times New Roman" w:eastAsia="Calibri" w:hAnsi="Times New Roman"/>
                <w:sz w:val="24"/>
              </w:rPr>
              <w:t xml:space="preserve">дения в природе </w:t>
            </w:r>
            <w:r w:rsidRPr="003B039D">
              <w:rPr>
                <w:rFonts w:ascii="Times New Roman" w:eastAsia="Calibri" w:hAnsi="Times New Roman"/>
                <w:sz w:val="24"/>
                <w:shd w:val="clear" w:color="auto" w:fill="FFFFFF"/>
              </w:rPr>
              <w:t>(</w:t>
            </w:r>
            <w:r w:rsidRPr="003B039D">
              <w:rPr>
                <w:rFonts w:ascii="Times New Roman" w:eastAsia="Calibri" w:hAnsi="Times New Roman"/>
                <w:b/>
                <w:i/>
                <w:sz w:val="24"/>
                <w:shd w:val="clear" w:color="auto" w:fill="FFFFFF"/>
              </w:rPr>
              <w:t>на примере лесопарковых зон Ч</w:t>
            </w:r>
            <w:r w:rsidRPr="003B039D">
              <w:rPr>
                <w:rFonts w:ascii="Times New Roman" w:eastAsia="Calibri" w:hAnsi="Times New Roman"/>
                <w:b/>
                <w:i/>
                <w:sz w:val="24"/>
                <w:shd w:val="clear" w:color="auto" w:fill="FFFFFF"/>
              </w:rPr>
              <w:t>е</w:t>
            </w:r>
            <w:r w:rsidRPr="003B039D">
              <w:rPr>
                <w:rFonts w:ascii="Times New Roman" w:eastAsia="Calibri" w:hAnsi="Times New Roman"/>
                <w:b/>
                <w:i/>
                <w:sz w:val="24"/>
                <w:shd w:val="clear" w:color="auto" w:fill="FFFFFF"/>
              </w:rPr>
              <w:t>лябинской области</w:t>
            </w:r>
            <w:r w:rsidRPr="003B039D">
              <w:rPr>
                <w:rFonts w:ascii="Times New Roman" w:eastAsia="Calibri" w:hAnsi="Times New Roman"/>
                <w:sz w:val="24"/>
                <w:shd w:val="clear" w:color="auto" w:fill="FFFFFF"/>
              </w:rPr>
              <w:t>)</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865422">
            <w:pPr>
              <w:shd w:val="clear" w:color="auto" w:fill="FFFFFF" w:themeFill="background1"/>
              <w:tabs>
                <w:tab w:val="left" w:pos="214"/>
              </w:tabs>
              <w:jc w:val="center"/>
              <w:rPr>
                <w:rFonts w:ascii="Times New Roman" w:eastAsia="Calibri"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jc w:val="center"/>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ориентироваться в системе моральных норм и ценностей по отношению к объектам живой прир</w:t>
            </w:r>
            <w:r w:rsidRPr="003B039D">
              <w:rPr>
                <w:rFonts w:ascii="Times New Roman" w:eastAsia="Calibri" w:hAnsi="Times New Roman"/>
                <w:sz w:val="24"/>
              </w:rPr>
              <w:t>о</w:t>
            </w:r>
            <w:r w:rsidRPr="003B039D">
              <w:rPr>
                <w:rFonts w:ascii="Times New Roman" w:eastAsia="Calibri" w:hAnsi="Times New Roman"/>
                <w:sz w:val="24"/>
              </w:rPr>
              <w:t>ды (признание высокой ценности жизни во всех ее проявлениях, экологическое сознание, эмоционал</w:t>
            </w:r>
            <w:r w:rsidRPr="003B039D">
              <w:rPr>
                <w:rFonts w:ascii="Times New Roman" w:eastAsia="Calibri" w:hAnsi="Times New Roman"/>
                <w:sz w:val="24"/>
              </w:rPr>
              <w:t>ь</w:t>
            </w:r>
            <w:r w:rsidRPr="003B039D">
              <w:rPr>
                <w:rFonts w:ascii="Times New Roman" w:eastAsia="Calibri" w:hAnsi="Times New Roman"/>
                <w:sz w:val="24"/>
              </w:rPr>
              <w:t>но-ценностное отношение к объектам живой прир</w:t>
            </w:r>
            <w:r w:rsidRPr="003B039D">
              <w:rPr>
                <w:rFonts w:ascii="Times New Roman" w:eastAsia="Calibri" w:hAnsi="Times New Roman"/>
                <w:sz w:val="24"/>
              </w:rPr>
              <w:t>о</w:t>
            </w:r>
            <w:r w:rsidRPr="003B039D">
              <w:rPr>
                <w:rFonts w:ascii="Times New Roman" w:eastAsia="Calibri" w:hAnsi="Times New Roman"/>
                <w:sz w:val="24"/>
              </w:rPr>
              <w:t>ды);</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0065" w:type="dxa"/>
            <w:gridSpan w:val="3"/>
            <w:shd w:val="clear" w:color="auto" w:fill="auto"/>
          </w:tcPr>
          <w:p w:rsidR="002F6A7D" w:rsidRPr="003B039D" w:rsidRDefault="002F6A7D" w:rsidP="00865422">
            <w:pPr>
              <w:shd w:val="clear" w:color="auto" w:fill="FFFFFF" w:themeFill="background1"/>
              <w:tabs>
                <w:tab w:val="left" w:pos="214"/>
              </w:tabs>
              <w:jc w:val="center"/>
              <w:rPr>
                <w:rFonts w:ascii="Times New Roman" w:hAnsi="Times New Roman"/>
                <w:b/>
                <w:sz w:val="24"/>
              </w:rPr>
            </w:pPr>
            <w:r w:rsidRPr="003B039D">
              <w:rPr>
                <w:rFonts w:ascii="Times New Roman" w:hAnsi="Times New Roman"/>
                <w:b/>
                <w:sz w:val="24"/>
              </w:rPr>
              <w:t>6 класс</w:t>
            </w:r>
          </w:p>
        </w:tc>
      </w:tr>
      <w:tr w:rsidR="002F6A7D" w:rsidRPr="003B039D" w:rsidTr="00865422">
        <w:tc>
          <w:tcPr>
            <w:tcW w:w="170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
                <w:bCs/>
                <w:sz w:val="24"/>
              </w:rPr>
            </w:pPr>
            <w:r w:rsidRPr="003B039D">
              <w:rPr>
                <w:rFonts w:ascii="Times New Roman" w:hAnsi="Times New Roman"/>
                <w:b/>
                <w:sz w:val="24"/>
              </w:rPr>
              <w:t>Наука о растениях – б</w:t>
            </w:r>
            <w:r w:rsidRPr="003B039D">
              <w:rPr>
                <w:rFonts w:ascii="Times New Roman" w:hAnsi="Times New Roman"/>
                <w:b/>
                <w:sz w:val="24"/>
              </w:rPr>
              <w:t>о</w:t>
            </w:r>
            <w:r w:rsidRPr="003B039D">
              <w:rPr>
                <w:rFonts w:ascii="Times New Roman" w:hAnsi="Times New Roman"/>
                <w:b/>
                <w:sz w:val="24"/>
              </w:rPr>
              <w:t>таника (4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rPr>
                <w:rFonts w:ascii="Times New Roman" w:hAnsi="Times New Roman"/>
                <w:b/>
                <w:sz w:val="24"/>
              </w:rPr>
            </w:pPr>
          </w:p>
          <w:p w:rsidR="002F6A7D" w:rsidRPr="003B039D" w:rsidRDefault="002F6A7D" w:rsidP="00865422">
            <w:pPr>
              <w:shd w:val="clear" w:color="auto" w:fill="FFFFFF" w:themeFill="background1"/>
              <w:rPr>
                <w:rFonts w:ascii="Times New Roman" w:hAnsi="Times New Roman"/>
                <w:b/>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бота</w:t>
            </w:r>
          </w:p>
          <w:p w:rsidR="002F6A7D" w:rsidRPr="003B039D" w:rsidRDefault="002F6A7D" w:rsidP="00865422">
            <w:pPr>
              <w:shd w:val="clear" w:color="auto" w:fill="FFFFFF" w:themeFill="background1"/>
              <w:tabs>
                <w:tab w:val="left" w:pos="204"/>
              </w:tabs>
              <w:rPr>
                <w:rFonts w:ascii="Times New Roman" w:eastAsia="Calibri" w:hAnsi="Times New Roman"/>
                <w:b/>
                <w:sz w:val="24"/>
              </w:rPr>
            </w:pPr>
          </w:p>
          <w:p w:rsidR="002F6A7D" w:rsidRPr="003B039D" w:rsidRDefault="002F6A7D" w:rsidP="00865422">
            <w:pPr>
              <w:shd w:val="clear" w:color="auto" w:fill="FFFFFF" w:themeFill="background1"/>
              <w:tabs>
                <w:tab w:val="left" w:pos="204"/>
              </w:tabs>
              <w:rPr>
                <w:rFonts w:ascii="Times New Roman" w:eastAsia="Calibri" w:hAnsi="Times New Roman"/>
                <w:b/>
                <w:sz w:val="24"/>
              </w:rPr>
            </w:pPr>
            <w:r w:rsidRPr="003B039D">
              <w:rPr>
                <w:rFonts w:ascii="Times New Roman" w:eastAsia="Calibri" w:hAnsi="Times New Roman"/>
                <w:b/>
                <w:sz w:val="24"/>
              </w:rPr>
              <w:t>Проекты:</w:t>
            </w:r>
            <w:r w:rsidRPr="003B039D">
              <w:rPr>
                <w:rFonts w:ascii="Times New Roman" w:eastAsia="Calibri" w:hAnsi="Times New Roman"/>
                <w:sz w:val="24"/>
              </w:rPr>
              <w:t xml:space="preserve"> «Зеленое покрывало Челяби</w:t>
            </w:r>
            <w:r w:rsidRPr="003B039D">
              <w:rPr>
                <w:rFonts w:ascii="Times New Roman" w:eastAsia="Calibri" w:hAnsi="Times New Roman"/>
                <w:sz w:val="24"/>
              </w:rPr>
              <w:t>н</w:t>
            </w:r>
            <w:r w:rsidRPr="003B039D">
              <w:rPr>
                <w:rFonts w:ascii="Times New Roman" w:eastAsia="Calibri" w:hAnsi="Times New Roman"/>
                <w:sz w:val="24"/>
              </w:rPr>
              <w:t>ской области», «Р</w:t>
            </w:r>
            <w:r w:rsidRPr="003B039D">
              <w:rPr>
                <w:rFonts w:ascii="Times New Roman" w:eastAsia="Calibri" w:hAnsi="Times New Roman"/>
                <w:sz w:val="24"/>
              </w:rPr>
              <w:t>е</w:t>
            </w:r>
            <w:r w:rsidRPr="003B039D">
              <w:rPr>
                <w:rFonts w:ascii="Times New Roman" w:eastAsia="Calibri" w:hAnsi="Times New Roman"/>
                <w:sz w:val="24"/>
              </w:rPr>
              <w:t xml:space="preserve">кордсмены в мире </w:t>
            </w:r>
            <w:r w:rsidRPr="003B039D">
              <w:rPr>
                <w:rFonts w:ascii="Times New Roman" w:eastAsia="Calibri" w:hAnsi="Times New Roman"/>
                <w:sz w:val="24"/>
              </w:rPr>
              <w:lastRenderedPageBreak/>
              <w:t>ра</w:t>
            </w:r>
            <w:r w:rsidRPr="003B039D">
              <w:rPr>
                <w:rFonts w:ascii="Times New Roman" w:eastAsia="Calibri" w:hAnsi="Times New Roman"/>
                <w:sz w:val="24"/>
              </w:rPr>
              <w:t>с</w:t>
            </w:r>
            <w:r w:rsidRPr="003B039D">
              <w:rPr>
                <w:rFonts w:ascii="Times New Roman" w:eastAsia="Calibri" w:hAnsi="Times New Roman"/>
                <w:sz w:val="24"/>
              </w:rPr>
              <w:t>тений. Изучение биологии и экологии «нестандартных раст</w:t>
            </w:r>
            <w:r w:rsidRPr="003B039D">
              <w:rPr>
                <w:rFonts w:ascii="Times New Roman" w:eastAsia="Calibri" w:hAnsi="Times New Roman"/>
                <w:sz w:val="24"/>
              </w:rPr>
              <w:t>е</w:t>
            </w:r>
            <w:r w:rsidRPr="003B039D">
              <w:rPr>
                <w:rFonts w:ascii="Times New Roman" w:eastAsia="Calibri" w:hAnsi="Times New Roman"/>
                <w:sz w:val="24"/>
              </w:rPr>
              <w:t>ний», обитающих на территории области»</w:t>
            </w: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(растений) и процессов, характерных для живых организмов, </w:t>
            </w:r>
            <w:r w:rsidRPr="003B039D">
              <w:rPr>
                <w:rFonts w:ascii="Times New Roman" w:eastAsia="Calibri" w:hAnsi="Times New Roman"/>
                <w:b/>
                <w:i/>
                <w:sz w:val="24"/>
              </w:rPr>
              <w:t>в том числе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выявлять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ских объектов (</w:t>
            </w:r>
            <w:r w:rsidRPr="003B039D">
              <w:rPr>
                <w:rFonts w:ascii="Times New Roman" w:eastAsia="Calibri" w:hAnsi="Times New Roman"/>
                <w:b/>
                <w:i/>
                <w:sz w:val="24"/>
              </w:rPr>
              <w:t>на примерах местных видов</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lastRenderedPageBreak/>
              <w:t>сравнивать биологические объекты (растения), процессы жизнедеятельности; делать выводы и ум</w:t>
            </w:r>
            <w:r w:rsidRPr="003B039D">
              <w:rPr>
                <w:rFonts w:ascii="Times New Roman" w:eastAsia="Calibri" w:hAnsi="Times New Roman"/>
                <w:sz w:val="24"/>
              </w:rPr>
              <w:t>о</w:t>
            </w:r>
            <w:r w:rsidRPr="003B039D">
              <w:rPr>
                <w:rFonts w:ascii="Times New Roman" w:eastAsia="Calibri" w:hAnsi="Times New Roman"/>
                <w:sz w:val="24"/>
              </w:rPr>
              <w:t>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b/>
                <w:sz w:val="24"/>
              </w:rPr>
            </w:pPr>
          </w:p>
        </w:tc>
      </w:tr>
      <w:tr w:rsidR="002F6A7D" w:rsidRPr="003B039D" w:rsidTr="00865422">
        <w:trPr>
          <w:trHeight w:val="1550"/>
        </w:trPr>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rPr>
          <w:trHeight w:val="187"/>
        </w:trPr>
        <w:tc>
          <w:tcPr>
            <w:tcW w:w="170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
                <w:sz w:val="24"/>
              </w:rPr>
            </w:pPr>
            <w:r w:rsidRPr="003B039D">
              <w:rPr>
                <w:rFonts w:ascii="Times New Roman" w:hAnsi="Times New Roman"/>
                <w:b/>
                <w:sz w:val="24"/>
              </w:rPr>
              <w:t>Органы ра</w:t>
            </w:r>
            <w:r w:rsidRPr="003B039D">
              <w:rPr>
                <w:rFonts w:ascii="Times New Roman" w:hAnsi="Times New Roman"/>
                <w:b/>
                <w:sz w:val="24"/>
              </w:rPr>
              <w:t>с</w:t>
            </w:r>
            <w:r w:rsidRPr="003B039D">
              <w:rPr>
                <w:rFonts w:ascii="Times New Roman" w:hAnsi="Times New Roman"/>
                <w:b/>
                <w:sz w:val="24"/>
              </w:rPr>
              <w:t xml:space="preserve">тений </w:t>
            </w:r>
          </w:p>
          <w:p w:rsidR="002F6A7D" w:rsidRPr="003B039D" w:rsidRDefault="002F6A7D" w:rsidP="00865422">
            <w:pPr>
              <w:shd w:val="clear" w:color="auto" w:fill="FFFFFF" w:themeFill="background1"/>
              <w:autoSpaceDE w:val="0"/>
              <w:autoSpaceDN w:val="0"/>
              <w:adjustRightInd w:val="0"/>
              <w:rPr>
                <w:rFonts w:ascii="Times New Roman" w:hAnsi="Times New Roman"/>
                <w:b/>
                <w:sz w:val="24"/>
              </w:rPr>
            </w:pPr>
            <w:r w:rsidRPr="003B039D">
              <w:rPr>
                <w:rFonts w:ascii="Times New Roman" w:hAnsi="Times New Roman"/>
                <w:b/>
                <w:sz w:val="24"/>
              </w:rPr>
              <w:t>(7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rPr>
                <w:rFonts w:ascii="Times New Roman" w:hAnsi="Times New Roman"/>
                <w:b/>
                <w:sz w:val="24"/>
              </w:rPr>
            </w:pPr>
          </w:p>
          <w:p w:rsidR="002F6A7D" w:rsidRPr="003B039D" w:rsidRDefault="002F6A7D" w:rsidP="00865422">
            <w:pPr>
              <w:shd w:val="clear" w:color="auto" w:fill="FFFFFF" w:themeFill="background1"/>
              <w:rPr>
                <w:rFonts w:ascii="Times New Roman" w:hAnsi="Times New Roman"/>
                <w:color w:val="000000"/>
                <w:sz w:val="24"/>
              </w:rPr>
            </w:pPr>
            <w:r w:rsidRPr="003B039D">
              <w:rPr>
                <w:rFonts w:ascii="Times New Roman" w:hAnsi="Times New Roman"/>
                <w:b/>
                <w:color w:val="000000"/>
                <w:sz w:val="24"/>
              </w:rPr>
              <w:t>Лабораторная работа:</w:t>
            </w:r>
            <w:r w:rsidRPr="003B039D">
              <w:rPr>
                <w:rFonts w:ascii="Times New Roman" w:hAnsi="Times New Roman"/>
                <w:color w:val="000000"/>
                <w:sz w:val="24"/>
              </w:rPr>
              <w:t xml:space="preserve"> «Изучение строения семян однодольных и двудольных растений», «Строение корня пр</w:t>
            </w:r>
            <w:r w:rsidRPr="003B039D">
              <w:rPr>
                <w:rFonts w:ascii="Times New Roman" w:hAnsi="Times New Roman"/>
                <w:color w:val="000000"/>
                <w:sz w:val="24"/>
              </w:rPr>
              <w:t>о</w:t>
            </w:r>
            <w:r w:rsidRPr="003B039D">
              <w:rPr>
                <w:rFonts w:ascii="Times New Roman" w:hAnsi="Times New Roman"/>
                <w:color w:val="000000"/>
                <w:sz w:val="24"/>
              </w:rPr>
              <w:t>ростка», «Строение вегетативных и генер</w:t>
            </w:r>
            <w:r w:rsidRPr="003B039D">
              <w:rPr>
                <w:rFonts w:ascii="Times New Roman" w:hAnsi="Times New Roman"/>
                <w:color w:val="000000"/>
                <w:sz w:val="24"/>
              </w:rPr>
              <w:t>а</w:t>
            </w:r>
            <w:r w:rsidRPr="003B039D">
              <w:rPr>
                <w:rFonts w:ascii="Times New Roman" w:hAnsi="Times New Roman"/>
                <w:color w:val="000000"/>
                <w:sz w:val="24"/>
              </w:rPr>
              <w:t>тивных почек», «Вне</w:t>
            </w:r>
            <w:r w:rsidRPr="003B039D">
              <w:rPr>
                <w:rFonts w:ascii="Times New Roman" w:hAnsi="Times New Roman"/>
                <w:color w:val="000000"/>
                <w:sz w:val="24"/>
              </w:rPr>
              <w:t>ш</w:t>
            </w:r>
            <w:r w:rsidRPr="003B039D">
              <w:rPr>
                <w:rFonts w:ascii="Times New Roman" w:hAnsi="Times New Roman"/>
                <w:color w:val="000000"/>
                <w:sz w:val="24"/>
              </w:rPr>
              <w:t>нее строение корнев</w:t>
            </w:r>
            <w:r w:rsidRPr="003B039D">
              <w:rPr>
                <w:rFonts w:ascii="Times New Roman" w:hAnsi="Times New Roman"/>
                <w:color w:val="000000"/>
                <w:sz w:val="24"/>
              </w:rPr>
              <w:t>и</w:t>
            </w:r>
            <w:r w:rsidRPr="003B039D">
              <w:rPr>
                <w:rFonts w:ascii="Times New Roman" w:hAnsi="Times New Roman"/>
                <w:color w:val="000000"/>
                <w:sz w:val="24"/>
              </w:rPr>
              <w:t>ща, клубня, луковицы»</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sz w:val="24"/>
              </w:rPr>
            </w:pPr>
            <w:r w:rsidRPr="003B039D">
              <w:rPr>
                <w:rFonts w:ascii="Times New Roman" w:hAnsi="Times New Roman"/>
                <w:b/>
                <w:color w:val="000000"/>
                <w:sz w:val="24"/>
              </w:rPr>
              <w:t xml:space="preserve">Самостоятельная </w:t>
            </w:r>
            <w:r w:rsidRPr="003B039D">
              <w:rPr>
                <w:rFonts w:ascii="Times New Roman" w:hAnsi="Times New Roman"/>
                <w:b/>
                <w:color w:val="000000"/>
                <w:sz w:val="24"/>
              </w:rPr>
              <w:lastRenderedPageBreak/>
              <w:t xml:space="preserve">работа: </w:t>
            </w:r>
            <w:r w:rsidRPr="003B039D">
              <w:rPr>
                <w:rFonts w:ascii="Times New Roman" w:hAnsi="Times New Roman"/>
                <w:color w:val="000000"/>
                <w:sz w:val="24"/>
              </w:rPr>
              <w:t>«Органы раст</w:t>
            </w:r>
            <w:r w:rsidRPr="003B039D">
              <w:rPr>
                <w:rFonts w:ascii="Times New Roman" w:hAnsi="Times New Roman"/>
                <w:color w:val="000000"/>
                <w:sz w:val="24"/>
              </w:rPr>
              <w:t>е</w:t>
            </w:r>
            <w:r w:rsidRPr="003B039D">
              <w:rPr>
                <w:rFonts w:ascii="Times New Roman" w:hAnsi="Times New Roman"/>
                <w:color w:val="000000"/>
                <w:sz w:val="24"/>
              </w:rPr>
              <w:t xml:space="preserve">ния - корень», </w:t>
            </w:r>
            <w:r w:rsidRPr="003B039D">
              <w:rPr>
                <w:rFonts w:ascii="Times New Roman" w:hAnsi="Times New Roman"/>
                <w:sz w:val="24"/>
              </w:rPr>
              <w:t>«Органы растения - побег», «О</w:t>
            </w:r>
            <w:r w:rsidRPr="003B039D">
              <w:rPr>
                <w:rFonts w:ascii="Times New Roman" w:hAnsi="Times New Roman"/>
                <w:sz w:val="24"/>
              </w:rPr>
              <w:t>р</w:t>
            </w:r>
            <w:r w:rsidRPr="003B039D">
              <w:rPr>
                <w:rFonts w:ascii="Times New Roman" w:hAnsi="Times New Roman"/>
                <w:sz w:val="24"/>
              </w:rPr>
              <w:t>ганы растения – цветок, плод и семя»</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tabs>
                <w:tab w:val="left" w:pos="176"/>
              </w:tabs>
              <w:rPr>
                <w:rFonts w:ascii="Times New Roman" w:eastAsia="Calibri" w:hAnsi="Times New Roman"/>
                <w:b/>
                <w:sz w:val="24"/>
              </w:rPr>
            </w:pPr>
            <w:r w:rsidRPr="003B039D">
              <w:rPr>
                <w:rFonts w:ascii="Times New Roman" w:eastAsia="Calibri" w:hAnsi="Times New Roman"/>
                <w:b/>
                <w:color w:val="000000"/>
                <w:sz w:val="24"/>
              </w:rPr>
              <w:t>Контрольная работа</w:t>
            </w:r>
          </w:p>
        </w:tc>
      </w:tr>
      <w:tr w:rsidR="002F6A7D" w:rsidRPr="003B039D" w:rsidTr="00865422">
        <w:trPr>
          <w:trHeight w:val="415"/>
        </w:trPr>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выявлять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ских объектов;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(растения), процессы жизнедеятельности; делать выводы и ум</w:t>
            </w:r>
            <w:r w:rsidRPr="003B039D">
              <w:rPr>
                <w:rFonts w:ascii="Times New Roman" w:eastAsia="Calibri" w:hAnsi="Times New Roman"/>
                <w:sz w:val="24"/>
              </w:rPr>
              <w:t>о</w:t>
            </w:r>
            <w:r w:rsidRPr="003B039D">
              <w:rPr>
                <w:rFonts w:ascii="Times New Roman" w:eastAsia="Calibri" w:hAnsi="Times New Roman"/>
                <w:sz w:val="24"/>
              </w:rPr>
              <w:t>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на конкретно взятой территории Челябинской о</w:t>
            </w:r>
            <w:r w:rsidRPr="003B039D">
              <w:rPr>
                <w:rFonts w:ascii="Times New Roman" w:eastAsia="Calibri" w:hAnsi="Times New Roman"/>
                <w:b/>
                <w:i/>
                <w:sz w:val="24"/>
              </w:rPr>
              <w:t>б</w:t>
            </w:r>
            <w:r w:rsidRPr="003B039D">
              <w:rPr>
                <w:rFonts w:ascii="Times New Roman" w:eastAsia="Calibri" w:hAnsi="Times New Roman"/>
                <w:b/>
                <w:i/>
                <w:sz w:val="24"/>
              </w:rPr>
              <w:t>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xml:space="preserve">: наблюдать и описывать биологические объекты и процессы; </w:t>
            </w:r>
            <w:r w:rsidRPr="003B039D">
              <w:rPr>
                <w:rFonts w:ascii="Times New Roman" w:eastAsia="Calibri" w:hAnsi="Times New Roman"/>
                <w:sz w:val="24"/>
              </w:rPr>
              <w:lastRenderedPageBreak/>
              <w:t>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rPr>
          <w:trHeight w:val="157"/>
        </w:trPr>
        <w:tc>
          <w:tcPr>
            <w:tcW w:w="1702" w:type="dxa"/>
            <w:vMerge/>
          </w:tcPr>
          <w:p w:rsidR="002F6A7D" w:rsidRPr="003B039D" w:rsidRDefault="002F6A7D" w:rsidP="00865422">
            <w:pPr>
              <w:shd w:val="clear" w:color="auto" w:fill="FFFFFF" w:themeFill="background1"/>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b/>
                <w:sz w:val="24"/>
              </w:rPr>
            </w:pPr>
          </w:p>
        </w:tc>
      </w:tr>
      <w:tr w:rsidR="002F6A7D" w:rsidRPr="003B039D" w:rsidTr="00865422">
        <w:trPr>
          <w:trHeight w:val="415"/>
        </w:trPr>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70"/>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rPr>
          <w:trHeight w:val="415"/>
        </w:trPr>
        <w:tc>
          <w:tcPr>
            <w:tcW w:w="170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
                <w:bCs/>
                <w:sz w:val="24"/>
              </w:rPr>
            </w:pPr>
            <w:r w:rsidRPr="003B039D">
              <w:rPr>
                <w:rFonts w:ascii="Times New Roman" w:hAnsi="Times New Roman"/>
                <w:b/>
                <w:sz w:val="24"/>
              </w:rPr>
              <w:t>Основные процессы жизнеде</w:t>
            </w:r>
            <w:r w:rsidRPr="003B039D">
              <w:rPr>
                <w:rFonts w:ascii="Times New Roman" w:hAnsi="Times New Roman"/>
                <w:b/>
                <w:sz w:val="24"/>
              </w:rPr>
              <w:t>я</w:t>
            </w:r>
            <w:r w:rsidRPr="003B039D">
              <w:rPr>
                <w:rFonts w:ascii="Times New Roman" w:hAnsi="Times New Roman"/>
                <w:b/>
                <w:sz w:val="24"/>
              </w:rPr>
              <w:t>тельности растений (6 ч)</w:t>
            </w:r>
          </w:p>
        </w:tc>
        <w:tc>
          <w:tcPr>
            <w:tcW w:w="5670" w:type="dxa"/>
          </w:tcPr>
          <w:p w:rsidR="002F6A7D" w:rsidRPr="003B039D" w:rsidRDefault="002F6A7D" w:rsidP="00865422">
            <w:pPr>
              <w:shd w:val="clear" w:color="auto" w:fill="FFFFFF" w:themeFill="background1"/>
              <w:tabs>
                <w:tab w:val="left" w:pos="214"/>
                <w:tab w:val="left" w:pos="355"/>
              </w:tabs>
              <w:jc w:val="both"/>
              <w:rPr>
                <w:rFonts w:ascii="Times New Roman" w:eastAsia="Calibri" w:hAnsi="Times New Roman"/>
                <w:sz w:val="24"/>
              </w:rPr>
            </w:pPr>
            <w:r w:rsidRPr="003B039D">
              <w:rPr>
                <w:rFonts w:ascii="Times New Roman" w:eastAsia="Calibri"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rPr>
                <w:rFonts w:ascii="Times New Roman" w:hAnsi="Times New Roman"/>
                <w:b/>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 xml:space="preserve">Лабораторная работа: </w:t>
            </w:r>
            <w:r w:rsidRPr="003B039D">
              <w:rPr>
                <w:rFonts w:ascii="Times New Roman" w:hAnsi="Times New Roman"/>
                <w:sz w:val="24"/>
              </w:rPr>
              <w:t>«Выявление передв</w:t>
            </w:r>
            <w:r w:rsidRPr="003B039D">
              <w:rPr>
                <w:rFonts w:ascii="Times New Roman" w:hAnsi="Times New Roman"/>
                <w:sz w:val="24"/>
              </w:rPr>
              <w:t>и</w:t>
            </w:r>
            <w:r w:rsidRPr="003B039D">
              <w:rPr>
                <w:rFonts w:ascii="Times New Roman" w:hAnsi="Times New Roman"/>
                <w:sz w:val="24"/>
              </w:rPr>
              <w:t>жения воды и мин</w:t>
            </w:r>
            <w:r w:rsidRPr="003B039D">
              <w:rPr>
                <w:rFonts w:ascii="Times New Roman" w:hAnsi="Times New Roman"/>
                <w:sz w:val="24"/>
              </w:rPr>
              <w:t>е</w:t>
            </w:r>
            <w:r w:rsidRPr="003B039D">
              <w:rPr>
                <w:rFonts w:ascii="Times New Roman" w:hAnsi="Times New Roman"/>
                <w:sz w:val="24"/>
              </w:rPr>
              <w:t>ральных веществ в ра</w:t>
            </w:r>
            <w:r w:rsidRPr="003B039D">
              <w:rPr>
                <w:rFonts w:ascii="Times New Roman" w:hAnsi="Times New Roman"/>
                <w:sz w:val="24"/>
              </w:rPr>
              <w:t>с</w:t>
            </w:r>
            <w:r w:rsidRPr="003B039D">
              <w:rPr>
                <w:rFonts w:ascii="Times New Roman" w:hAnsi="Times New Roman"/>
                <w:sz w:val="24"/>
              </w:rPr>
              <w:t xml:space="preserve">тении», </w:t>
            </w:r>
            <w:r w:rsidRPr="003B039D">
              <w:rPr>
                <w:rFonts w:ascii="Times New Roman" w:hAnsi="Times New Roman"/>
                <w:color w:val="000000"/>
                <w:sz w:val="24"/>
              </w:rPr>
              <w:t>«Вегетативное размножение растений»</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sz w:val="24"/>
              </w:rPr>
            </w:pPr>
            <w:r w:rsidRPr="003B039D">
              <w:rPr>
                <w:rFonts w:ascii="Times New Roman" w:hAnsi="Times New Roman"/>
                <w:b/>
                <w:color w:val="000000"/>
                <w:sz w:val="24"/>
              </w:rPr>
              <w:t>Контрольная работа</w:t>
            </w:r>
          </w:p>
        </w:tc>
      </w:tr>
      <w:tr w:rsidR="002F6A7D" w:rsidRPr="003B039D" w:rsidTr="00865422">
        <w:trPr>
          <w:trHeight w:val="415"/>
        </w:trPr>
        <w:tc>
          <w:tcPr>
            <w:tcW w:w="1702" w:type="dxa"/>
            <w:vMerge/>
          </w:tcPr>
          <w:p w:rsidR="002F6A7D" w:rsidRPr="003B039D" w:rsidRDefault="002F6A7D" w:rsidP="00865422">
            <w:pPr>
              <w:shd w:val="clear" w:color="auto" w:fill="FFFFFF" w:themeFill="background1"/>
              <w:autoSpaceDE w:val="0"/>
              <w:autoSpaceDN w:val="0"/>
              <w:adjustRightInd w:val="0"/>
              <w:rPr>
                <w:rFonts w:ascii="Times New Roman" w:hAnsi="Times New Roman"/>
                <w:b/>
                <w:bCs/>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процессы жизнеде</w:t>
            </w:r>
            <w:r w:rsidRPr="003B039D">
              <w:rPr>
                <w:rFonts w:ascii="Times New Roman" w:eastAsia="Calibri" w:hAnsi="Times New Roman"/>
                <w:sz w:val="24"/>
              </w:rPr>
              <w:t>я</w:t>
            </w:r>
            <w:r w:rsidRPr="003B039D">
              <w:rPr>
                <w:rFonts w:ascii="Times New Roman" w:eastAsia="Calibri" w:hAnsi="Times New Roman"/>
                <w:sz w:val="24"/>
              </w:rPr>
              <w:t>тельности; делать выводы и умозаключения на о</w:t>
            </w:r>
            <w:r w:rsidRPr="003B039D">
              <w:rPr>
                <w:rFonts w:ascii="Times New Roman" w:eastAsia="Calibri" w:hAnsi="Times New Roman"/>
                <w:sz w:val="24"/>
              </w:rPr>
              <w:t>с</w:t>
            </w:r>
            <w:r w:rsidRPr="003B039D">
              <w:rPr>
                <w:rFonts w:ascii="Times New Roman" w:eastAsia="Calibri" w:hAnsi="Times New Roman"/>
                <w:sz w:val="24"/>
              </w:rPr>
              <w:t>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на конкретно взятой территории Челябинской о</w:t>
            </w:r>
            <w:r w:rsidRPr="003B039D">
              <w:rPr>
                <w:rFonts w:ascii="Times New Roman" w:eastAsia="Calibri" w:hAnsi="Times New Roman"/>
                <w:b/>
                <w:i/>
                <w:sz w:val="24"/>
              </w:rPr>
              <w:t>б</w:t>
            </w:r>
            <w:r w:rsidRPr="003B039D">
              <w:rPr>
                <w:rFonts w:ascii="Times New Roman" w:eastAsia="Calibri" w:hAnsi="Times New Roman"/>
                <w:b/>
                <w:i/>
                <w:sz w:val="24"/>
              </w:rPr>
              <w:t>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процессы; ставить биол</w:t>
            </w:r>
            <w:r w:rsidRPr="003B039D">
              <w:rPr>
                <w:rFonts w:ascii="Times New Roman" w:eastAsia="Calibri" w:hAnsi="Times New Roman"/>
                <w:sz w:val="24"/>
              </w:rPr>
              <w:t>о</w:t>
            </w:r>
            <w:r w:rsidRPr="003B039D">
              <w:rPr>
                <w:rFonts w:ascii="Times New Roman" w:eastAsia="Calibri" w:hAnsi="Times New Roman"/>
                <w:sz w:val="24"/>
              </w:rPr>
              <w:t>гические эксперименты и объяснять их результаты</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rPr>
          <w:trHeight w:val="240"/>
        </w:trPr>
        <w:tc>
          <w:tcPr>
            <w:tcW w:w="1702" w:type="dxa"/>
            <w:vMerge/>
          </w:tcPr>
          <w:p w:rsidR="002F6A7D" w:rsidRPr="003B039D" w:rsidRDefault="002F6A7D" w:rsidP="00865422">
            <w:pPr>
              <w:shd w:val="clear" w:color="auto" w:fill="FFFFFF" w:themeFill="background1"/>
              <w:autoSpaceDE w:val="0"/>
              <w:autoSpaceDN w:val="0"/>
              <w:adjustRightInd w:val="0"/>
              <w:rPr>
                <w:rFonts w:ascii="Times New Roman" w:hAnsi="Times New Roman"/>
                <w:b/>
                <w:bCs/>
                <w:sz w:val="24"/>
              </w:rPr>
            </w:pPr>
          </w:p>
        </w:tc>
        <w:tc>
          <w:tcPr>
            <w:tcW w:w="5670" w:type="dxa"/>
          </w:tcPr>
          <w:p w:rsidR="002F6A7D" w:rsidRPr="003B039D" w:rsidRDefault="002F6A7D" w:rsidP="00865422">
            <w:pPr>
              <w:shd w:val="clear" w:color="auto" w:fill="FFFFFF" w:themeFill="background1"/>
              <w:tabs>
                <w:tab w:val="left" w:pos="214"/>
                <w:tab w:val="left" w:pos="355"/>
              </w:tabs>
              <w:jc w:val="both"/>
              <w:rPr>
                <w:rFonts w:ascii="Times New Roman" w:eastAsia="Calibri" w:hAnsi="Times New Roman"/>
                <w:sz w:val="24"/>
              </w:rPr>
            </w:pPr>
            <w:r w:rsidRPr="003B039D">
              <w:rPr>
                <w:rFonts w:ascii="Times New Roman" w:eastAsia="Calibri"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rPr>
          <w:trHeight w:val="415"/>
        </w:trPr>
        <w:tc>
          <w:tcPr>
            <w:tcW w:w="1702" w:type="dxa"/>
            <w:vMerge/>
          </w:tcPr>
          <w:p w:rsidR="002F6A7D" w:rsidRPr="003B039D" w:rsidRDefault="002F6A7D" w:rsidP="00865422">
            <w:pPr>
              <w:shd w:val="clear" w:color="auto" w:fill="FFFFFF" w:themeFill="background1"/>
              <w:autoSpaceDE w:val="0"/>
              <w:autoSpaceDN w:val="0"/>
              <w:adjustRightInd w:val="0"/>
              <w:rPr>
                <w:rFonts w:ascii="Times New Roman" w:hAnsi="Times New Roman"/>
                <w:b/>
                <w:bCs/>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lastRenderedPageBreak/>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rPr>
          <w:trHeight w:val="292"/>
        </w:trPr>
        <w:tc>
          <w:tcPr>
            <w:tcW w:w="170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
                <w:sz w:val="24"/>
              </w:rPr>
            </w:pPr>
            <w:r w:rsidRPr="003B039D">
              <w:rPr>
                <w:rFonts w:ascii="Times New Roman" w:hAnsi="Times New Roman"/>
                <w:b/>
                <w:sz w:val="24"/>
              </w:rPr>
              <w:lastRenderedPageBreak/>
              <w:t>Многообр</w:t>
            </w:r>
            <w:r w:rsidRPr="003B039D">
              <w:rPr>
                <w:rFonts w:ascii="Times New Roman" w:hAnsi="Times New Roman"/>
                <w:b/>
                <w:sz w:val="24"/>
              </w:rPr>
              <w:t>а</w:t>
            </w:r>
            <w:r w:rsidRPr="003B039D">
              <w:rPr>
                <w:rFonts w:ascii="Times New Roman" w:hAnsi="Times New Roman"/>
                <w:b/>
                <w:sz w:val="24"/>
              </w:rPr>
              <w:t>зие и разв</w:t>
            </w:r>
            <w:r w:rsidRPr="003B039D">
              <w:rPr>
                <w:rFonts w:ascii="Times New Roman" w:hAnsi="Times New Roman"/>
                <w:b/>
                <w:sz w:val="24"/>
              </w:rPr>
              <w:t>и</w:t>
            </w:r>
            <w:r w:rsidRPr="003B039D">
              <w:rPr>
                <w:rFonts w:ascii="Times New Roman" w:hAnsi="Times New Roman"/>
                <w:b/>
                <w:sz w:val="24"/>
              </w:rPr>
              <w:t>тие раст</w:t>
            </w:r>
            <w:r w:rsidRPr="003B039D">
              <w:rPr>
                <w:rFonts w:ascii="Times New Roman" w:hAnsi="Times New Roman"/>
                <w:b/>
                <w:sz w:val="24"/>
              </w:rPr>
              <w:t>и</w:t>
            </w:r>
            <w:r w:rsidRPr="003B039D">
              <w:rPr>
                <w:rFonts w:ascii="Times New Roman" w:hAnsi="Times New Roman"/>
                <w:b/>
                <w:sz w:val="24"/>
              </w:rPr>
              <w:t>тельного м</w:t>
            </w:r>
            <w:r w:rsidRPr="003B039D">
              <w:rPr>
                <w:rFonts w:ascii="Times New Roman" w:hAnsi="Times New Roman"/>
                <w:b/>
                <w:sz w:val="24"/>
              </w:rPr>
              <w:t>и</w:t>
            </w:r>
            <w:r w:rsidRPr="003B039D">
              <w:rPr>
                <w:rFonts w:ascii="Times New Roman" w:hAnsi="Times New Roman"/>
                <w:b/>
                <w:sz w:val="24"/>
              </w:rPr>
              <w:t>ра (9 ч)</w:t>
            </w:r>
          </w:p>
        </w:tc>
        <w:tc>
          <w:tcPr>
            <w:tcW w:w="5670" w:type="dxa"/>
          </w:tcPr>
          <w:p w:rsidR="002F6A7D" w:rsidRPr="003B039D" w:rsidRDefault="002F6A7D" w:rsidP="00865422">
            <w:pPr>
              <w:shd w:val="clear" w:color="auto" w:fill="FFFFFF" w:themeFill="background1"/>
              <w:tabs>
                <w:tab w:val="left" w:pos="214"/>
                <w:tab w:val="left" w:pos="355"/>
              </w:tabs>
              <w:jc w:val="both"/>
              <w:rPr>
                <w:rFonts w:ascii="Times New Roman" w:eastAsia="Calibri" w:hAnsi="Times New Roman"/>
                <w:sz w:val="24"/>
              </w:rPr>
            </w:pPr>
            <w:r w:rsidRPr="003B039D">
              <w:rPr>
                <w:rFonts w:ascii="Times New Roman" w:eastAsia="Calibri"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Лабораторная работа:</w:t>
            </w:r>
            <w:r w:rsidRPr="003B039D">
              <w:rPr>
                <w:rFonts w:ascii="Times New Roman" w:hAnsi="Times New Roman"/>
                <w:color w:val="000000"/>
                <w:sz w:val="24"/>
              </w:rPr>
              <w:t xml:space="preserve"> «Изучение внешнего строения мхов (на пр</w:t>
            </w:r>
            <w:r w:rsidRPr="003B039D">
              <w:rPr>
                <w:rFonts w:ascii="Times New Roman" w:hAnsi="Times New Roman"/>
                <w:color w:val="000000"/>
                <w:sz w:val="24"/>
              </w:rPr>
              <w:t>и</w:t>
            </w:r>
            <w:r w:rsidRPr="003B039D">
              <w:rPr>
                <w:rFonts w:ascii="Times New Roman" w:hAnsi="Times New Roman"/>
                <w:color w:val="000000"/>
                <w:sz w:val="24"/>
              </w:rPr>
              <w:t xml:space="preserve">мере местных видов)», </w:t>
            </w:r>
            <w:r w:rsidRPr="003B039D">
              <w:rPr>
                <w:rFonts w:ascii="Times New Roman" w:hAnsi="Times New Roman"/>
                <w:sz w:val="24"/>
              </w:rPr>
              <w:t>«Изучение внешнего строения папоротника орляка и хвоща полев</w:t>
            </w:r>
            <w:r w:rsidRPr="003B039D">
              <w:rPr>
                <w:rFonts w:ascii="Times New Roman" w:hAnsi="Times New Roman"/>
                <w:sz w:val="24"/>
              </w:rPr>
              <w:t>о</w:t>
            </w:r>
            <w:r w:rsidRPr="003B039D">
              <w:rPr>
                <w:rFonts w:ascii="Times New Roman" w:hAnsi="Times New Roman"/>
                <w:sz w:val="24"/>
              </w:rPr>
              <w:t xml:space="preserve">го </w:t>
            </w:r>
            <w:r w:rsidRPr="003B039D">
              <w:rPr>
                <w:rFonts w:ascii="Times New Roman" w:hAnsi="Times New Roman"/>
                <w:color w:val="000000"/>
                <w:sz w:val="24"/>
              </w:rPr>
              <w:t>(на примере местных видов)</w:t>
            </w:r>
            <w:r w:rsidRPr="003B039D">
              <w:rPr>
                <w:rFonts w:ascii="Times New Roman" w:hAnsi="Times New Roman"/>
                <w:sz w:val="24"/>
              </w:rPr>
              <w:t xml:space="preserve">», «Изучение внешнего строения хвои, шишек и семян голосеменных растений </w:t>
            </w:r>
            <w:r w:rsidRPr="003B039D">
              <w:rPr>
                <w:rFonts w:ascii="Times New Roman" w:hAnsi="Times New Roman"/>
                <w:color w:val="000000"/>
                <w:sz w:val="24"/>
              </w:rPr>
              <w:t>(на примере местных видов)</w:t>
            </w:r>
            <w:r w:rsidRPr="003B039D">
              <w:rPr>
                <w:rFonts w:ascii="Times New Roman" w:hAnsi="Times New Roman"/>
                <w:sz w:val="24"/>
              </w:rPr>
              <w:t>», «Изучение внешнего строения покрытосеменных раст</w:t>
            </w:r>
            <w:r w:rsidRPr="003B039D">
              <w:rPr>
                <w:rFonts w:ascii="Times New Roman" w:hAnsi="Times New Roman"/>
                <w:sz w:val="24"/>
              </w:rPr>
              <w:t>е</w:t>
            </w:r>
            <w:r w:rsidRPr="003B039D">
              <w:rPr>
                <w:rFonts w:ascii="Times New Roman" w:hAnsi="Times New Roman"/>
                <w:sz w:val="24"/>
              </w:rPr>
              <w:t xml:space="preserve">ний </w:t>
            </w:r>
            <w:r w:rsidRPr="003B039D">
              <w:rPr>
                <w:rFonts w:ascii="Times New Roman" w:hAnsi="Times New Roman"/>
                <w:color w:val="000000"/>
                <w:sz w:val="24"/>
              </w:rPr>
              <w:t>(на примере мес</w:t>
            </w:r>
            <w:r w:rsidRPr="003B039D">
              <w:rPr>
                <w:rFonts w:ascii="Times New Roman" w:hAnsi="Times New Roman"/>
                <w:color w:val="000000"/>
                <w:sz w:val="24"/>
              </w:rPr>
              <w:t>т</w:t>
            </w:r>
            <w:r w:rsidRPr="003B039D">
              <w:rPr>
                <w:rFonts w:ascii="Times New Roman" w:hAnsi="Times New Roman"/>
                <w:color w:val="000000"/>
                <w:sz w:val="24"/>
              </w:rPr>
              <w:t>ных видов)</w:t>
            </w:r>
            <w:r w:rsidRPr="003B039D">
              <w:rPr>
                <w:rFonts w:ascii="Times New Roman" w:hAnsi="Times New Roman"/>
                <w:sz w:val="24"/>
              </w:rPr>
              <w:t>», «Опред</w:t>
            </w:r>
            <w:r w:rsidRPr="003B039D">
              <w:rPr>
                <w:rFonts w:ascii="Times New Roman" w:hAnsi="Times New Roman"/>
                <w:sz w:val="24"/>
              </w:rPr>
              <w:t>е</w:t>
            </w:r>
            <w:r w:rsidRPr="003B039D">
              <w:rPr>
                <w:rFonts w:ascii="Times New Roman" w:hAnsi="Times New Roman"/>
                <w:sz w:val="24"/>
              </w:rPr>
              <w:t xml:space="preserve">лении признаков класса в строении растений </w:t>
            </w:r>
            <w:r w:rsidRPr="003B039D">
              <w:rPr>
                <w:rFonts w:ascii="Times New Roman" w:hAnsi="Times New Roman"/>
                <w:color w:val="000000"/>
                <w:sz w:val="24"/>
              </w:rPr>
              <w:t>(на примере местных видов)</w:t>
            </w:r>
            <w:r w:rsidRPr="003B039D">
              <w:rPr>
                <w:rFonts w:ascii="Times New Roman" w:hAnsi="Times New Roman"/>
                <w:sz w:val="24"/>
              </w:rPr>
              <w:t>»</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 xml:space="preserve">Самостоятельная работа: </w:t>
            </w:r>
            <w:r w:rsidRPr="003B039D">
              <w:rPr>
                <w:rFonts w:ascii="Times New Roman" w:hAnsi="Times New Roman"/>
                <w:sz w:val="24"/>
              </w:rPr>
              <w:t>«Царство Раст</w:t>
            </w:r>
            <w:r w:rsidRPr="003B039D">
              <w:rPr>
                <w:rFonts w:ascii="Times New Roman" w:hAnsi="Times New Roman"/>
                <w:sz w:val="24"/>
              </w:rPr>
              <w:t>е</w:t>
            </w:r>
            <w:r w:rsidRPr="003B039D">
              <w:rPr>
                <w:rFonts w:ascii="Times New Roman" w:hAnsi="Times New Roman"/>
                <w:sz w:val="24"/>
              </w:rPr>
              <w:t>ния», «Многообразие и развитие растительного мира»</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sz w:val="24"/>
              </w:rPr>
            </w:pPr>
            <w:r w:rsidRPr="003B039D">
              <w:rPr>
                <w:rFonts w:ascii="Times New Roman" w:hAnsi="Times New Roman"/>
                <w:b/>
                <w:color w:val="000000"/>
                <w:sz w:val="24"/>
              </w:rPr>
              <w:t>Контрольная работа</w:t>
            </w:r>
          </w:p>
        </w:tc>
      </w:tr>
      <w:tr w:rsidR="002F6A7D" w:rsidRPr="003B039D" w:rsidTr="00865422">
        <w:trPr>
          <w:trHeight w:val="415"/>
        </w:trPr>
        <w:tc>
          <w:tcPr>
            <w:tcW w:w="1702" w:type="dxa"/>
            <w:vMerge/>
          </w:tcPr>
          <w:p w:rsidR="002F6A7D" w:rsidRPr="003B039D" w:rsidRDefault="002F6A7D" w:rsidP="00865422">
            <w:pPr>
              <w:shd w:val="clear" w:color="auto" w:fill="FFFFFF" w:themeFill="background1"/>
              <w:autoSpaceDE w:val="0"/>
              <w:autoSpaceDN w:val="0"/>
              <w:adjustRightInd w:val="0"/>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биологических об</w:t>
            </w:r>
            <w:r w:rsidRPr="003B039D">
              <w:rPr>
                <w:rFonts w:ascii="Times New Roman" w:eastAsia="Calibri" w:hAnsi="Times New Roman"/>
                <w:sz w:val="24"/>
              </w:rPr>
              <w:t>ъ</w:t>
            </w:r>
            <w:r w:rsidRPr="003B039D">
              <w:rPr>
                <w:rFonts w:ascii="Times New Roman" w:eastAsia="Calibri" w:hAnsi="Times New Roman"/>
                <w:sz w:val="24"/>
              </w:rPr>
              <w:t>ектов (растений, животных, бактерий, грибов) на основе определения их принадлежности к опред</w:t>
            </w:r>
            <w:r w:rsidRPr="003B039D">
              <w:rPr>
                <w:rFonts w:ascii="Times New Roman" w:eastAsia="Calibri" w:hAnsi="Times New Roman"/>
                <w:sz w:val="24"/>
              </w:rPr>
              <w:t>е</w:t>
            </w:r>
            <w:r w:rsidRPr="003B039D">
              <w:rPr>
                <w:rFonts w:ascii="Times New Roman" w:eastAsia="Calibri" w:hAnsi="Times New Roman"/>
                <w:sz w:val="24"/>
              </w:rPr>
              <w:t xml:space="preserve">ленной систематической группе </w:t>
            </w:r>
            <w:r w:rsidRPr="003B039D">
              <w:rPr>
                <w:rFonts w:ascii="Times New Roman" w:eastAsia="Calibri" w:hAnsi="Times New Roman"/>
                <w:b/>
                <w:i/>
                <w:sz w:val="24"/>
              </w:rPr>
              <w:t>при изучении вид</w:t>
            </w:r>
            <w:r w:rsidRPr="003B039D">
              <w:rPr>
                <w:rFonts w:ascii="Times New Roman" w:eastAsia="Calibri" w:hAnsi="Times New Roman"/>
                <w:b/>
                <w:i/>
                <w:sz w:val="24"/>
              </w:rPr>
              <w:t>о</w:t>
            </w:r>
            <w:r w:rsidRPr="003B039D">
              <w:rPr>
                <w:rFonts w:ascii="Times New Roman" w:eastAsia="Calibri" w:hAnsi="Times New Roman"/>
                <w:b/>
                <w:i/>
                <w:sz w:val="24"/>
              </w:rPr>
              <w:t>вого состава растений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 xml:space="preserve">ния, </w:t>
            </w:r>
            <w:r w:rsidRPr="003B039D">
              <w:rPr>
                <w:rFonts w:ascii="Times New Roman" w:eastAsia="Calibri" w:hAnsi="Times New Roman"/>
                <w:b/>
                <w:i/>
                <w:sz w:val="24"/>
              </w:rPr>
              <w:t>выявлять отличительные признаки биолог</w:t>
            </w:r>
            <w:r w:rsidRPr="003B039D">
              <w:rPr>
                <w:rFonts w:ascii="Times New Roman" w:eastAsia="Calibri" w:hAnsi="Times New Roman"/>
                <w:b/>
                <w:i/>
                <w:sz w:val="24"/>
              </w:rPr>
              <w:t>и</w:t>
            </w:r>
            <w:r w:rsidRPr="003B039D">
              <w:rPr>
                <w:rFonts w:ascii="Times New Roman" w:eastAsia="Calibri" w:hAnsi="Times New Roman"/>
                <w:b/>
                <w:i/>
                <w:sz w:val="24"/>
              </w:rPr>
              <w:t>ческих объектов разных систематических групп конкретной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(растения); делать выводы и умозаключения на основе сравн</w:t>
            </w:r>
            <w:r w:rsidRPr="003B039D">
              <w:rPr>
                <w:rFonts w:ascii="Times New Roman" w:eastAsia="Calibri" w:hAnsi="Times New Roman"/>
                <w:sz w:val="24"/>
              </w:rPr>
              <w:t>е</w:t>
            </w:r>
            <w:r w:rsidRPr="003B039D">
              <w:rPr>
                <w:rFonts w:ascii="Times New Roman" w:eastAsia="Calibri" w:hAnsi="Times New Roman"/>
                <w:sz w:val="24"/>
              </w:rPr>
              <w:t>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ставить биол</w:t>
            </w:r>
            <w:r w:rsidRPr="003B039D">
              <w:rPr>
                <w:rFonts w:ascii="Times New Roman" w:eastAsia="Calibri" w:hAnsi="Times New Roman"/>
                <w:sz w:val="24"/>
              </w:rPr>
              <w:t>о</w:t>
            </w:r>
            <w:r w:rsidRPr="003B039D">
              <w:rPr>
                <w:rFonts w:ascii="Times New Roman" w:eastAsia="Calibri" w:hAnsi="Times New Roman"/>
                <w:sz w:val="24"/>
              </w:rPr>
              <w:t>гические эксперименты и объяснять их результаты</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rPr>
          <w:trHeight w:val="338"/>
        </w:trPr>
        <w:tc>
          <w:tcPr>
            <w:tcW w:w="1702" w:type="dxa"/>
            <w:vMerge/>
          </w:tcPr>
          <w:p w:rsidR="002F6A7D" w:rsidRPr="003B039D" w:rsidRDefault="002F6A7D" w:rsidP="00865422">
            <w:pPr>
              <w:shd w:val="clear" w:color="auto" w:fill="FFFFFF" w:themeFill="background1"/>
              <w:autoSpaceDE w:val="0"/>
              <w:autoSpaceDN w:val="0"/>
              <w:adjustRightInd w:val="0"/>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 w:val="left" w:pos="355"/>
              </w:tabs>
              <w:jc w:val="both"/>
              <w:rPr>
                <w:rFonts w:ascii="Times New Roman" w:eastAsia="Calibri" w:hAnsi="Times New Roman"/>
                <w:sz w:val="24"/>
              </w:rPr>
            </w:pPr>
            <w:r w:rsidRPr="003B039D">
              <w:rPr>
                <w:rFonts w:ascii="Times New Roman" w:eastAsia="Calibri"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rPr>
          <w:trHeight w:val="415"/>
        </w:trPr>
        <w:tc>
          <w:tcPr>
            <w:tcW w:w="1702" w:type="dxa"/>
            <w:vMerge/>
          </w:tcPr>
          <w:p w:rsidR="002F6A7D" w:rsidRPr="003B039D" w:rsidRDefault="002F6A7D" w:rsidP="00865422">
            <w:pPr>
              <w:shd w:val="clear" w:color="auto" w:fill="FFFFFF" w:themeFill="background1"/>
              <w:autoSpaceDE w:val="0"/>
              <w:autoSpaceDN w:val="0"/>
              <w:adjustRightInd w:val="0"/>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 xml:space="preserve">рях, справочниках, Интернет ресурсе, </w:t>
            </w:r>
            <w:r w:rsidRPr="003B039D">
              <w:rPr>
                <w:rFonts w:ascii="Times New Roman" w:eastAsia="Calibri" w:hAnsi="Times New Roman"/>
                <w:sz w:val="24"/>
              </w:rPr>
              <w:lastRenderedPageBreak/>
              <w:t>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rPr>
          <w:trHeight w:val="192"/>
        </w:trPr>
        <w:tc>
          <w:tcPr>
            <w:tcW w:w="170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
                <w:sz w:val="24"/>
              </w:rPr>
            </w:pPr>
            <w:r w:rsidRPr="003B039D">
              <w:rPr>
                <w:rFonts w:ascii="Times New Roman" w:hAnsi="Times New Roman"/>
                <w:b/>
                <w:sz w:val="24"/>
              </w:rPr>
              <w:lastRenderedPageBreak/>
              <w:t>Природные сообщества (5 ч)</w:t>
            </w:r>
          </w:p>
        </w:tc>
        <w:tc>
          <w:tcPr>
            <w:tcW w:w="5670" w:type="dxa"/>
          </w:tcPr>
          <w:p w:rsidR="002F6A7D" w:rsidRPr="003B039D" w:rsidRDefault="002F6A7D" w:rsidP="00865422">
            <w:pPr>
              <w:shd w:val="clear" w:color="auto" w:fill="FFFFFF" w:themeFill="background1"/>
              <w:tabs>
                <w:tab w:val="left" w:pos="214"/>
                <w:tab w:val="left" w:pos="355"/>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бота</w:t>
            </w:r>
          </w:p>
          <w:p w:rsidR="002F6A7D" w:rsidRPr="003B039D" w:rsidRDefault="002F6A7D" w:rsidP="00865422">
            <w:pPr>
              <w:shd w:val="clear" w:color="auto" w:fill="FFFFFF" w:themeFill="background1"/>
              <w:rPr>
                <w:rFonts w:ascii="Times New Roman" w:eastAsia="Calibri" w:hAnsi="Times New Roman"/>
                <w:b/>
                <w:sz w:val="24"/>
              </w:rPr>
            </w:pPr>
          </w:p>
          <w:p w:rsidR="002F6A7D" w:rsidRPr="003B039D" w:rsidRDefault="002F6A7D" w:rsidP="00865422">
            <w:pPr>
              <w:shd w:val="clear" w:color="auto" w:fill="FFFFFF" w:themeFill="background1"/>
              <w:rPr>
                <w:rFonts w:ascii="Times New Roman" w:hAnsi="Times New Roman"/>
                <w:sz w:val="24"/>
              </w:rPr>
            </w:pPr>
            <w:r w:rsidRPr="003B039D">
              <w:rPr>
                <w:rFonts w:ascii="Times New Roman" w:eastAsia="Calibri" w:hAnsi="Times New Roman"/>
                <w:b/>
                <w:sz w:val="24"/>
              </w:rPr>
              <w:t xml:space="preserve">Проект: </w:t>
            </w:r>
            <w:r w:rsidRPr="003B039D">
              <w:rPr>
                <w:rFonts w:ascii="Times New Roman" w:hAnsi="Times New Roman"/>
                <w:sz w:val="24"/>
              </w:rPr>
              <w:t>«Растения-переселенцы Челяби</w:t>
            </w:r>
            <w:r w:rsidRPr="003B039D">
              <w:rPr>
                <w:rFonts w:ascii="Times New Roman" w:hAnsi="Times New Roman"/>
                <w:sz w:val="24"/>
              </w:rPr>
              <w:t>н</w:t>
            </w:r>
            <w:r w:rsidRPr="003B039D">
              <w:rPr>
                <w:rFonts w:ascii="Times New Roman" w:hAnsi="Times New Roman"/>
                <w:sz w:val="24"/>
              </w:rPr>
              <w:t>ской области», «Вирт</w:t>
            </w:r>
            <w:r w:rsidRPr="003B039D">
              <w:rPr>
                <w:rFonts w:ascii="Times New Roman" w:hAnsi="Times New Roman"/>
                <w:sz w:val="24"/>
              </w:rPr>
              <w:t>у</w:t>
            </w:r>
            <w:r w:rsidRPr="003B039D">
              <w:rPr>
                <w:rFonts w:ascii="Times New Roman" w:hAnsi="Times New Roman"/>
                <w:sz w:val="24"/>
              </w:rPr>
              <w:t>альная экскурсия «Мир растений Челябинской области»</w:t>
            </w:r>
          </w:p>
          <w:p w:rsidR="002F6A7D" w:rsidRPr="003B039D" w:rsidRDefault="002F6A7D" w:rsidP="00865422">
            <w:pPr>
              <w:shd w:val="clear" w:color="auto" w:fill="FFFFFF" w:themeFill="background1"/>
              <w:rPr>
                <w:rFonts w:ascii="Times New Roman" w:eastAsia="Times New Roman" w:hAnsi="Times New Roman"/>
                <w:b/>
                <w:sz w:val="24"/>
                <w:lang w:eastAsia="ar-SA"/>
              </w:rPr>
            </w:pPr>
          </w:p>
          <w:p w:rsidR="002F6A7D" w:rsidRPr="003B039D" w:rsidRDefault="002F6A7D" w:rsidP="00865422">
            <w:pPr>
              <w:shd w:val="clear" w:color="auto" w:fill="FFFFFF" w:themeFill="background1"/>
              <w:rPr>
                <w:rFonts w:ascii="Times New Roman" w:eastAsia="Calibri" w:hAnsi="Times New Roman"/>
                <w:b/>
                <w:sz w:val="24"/>
              </w:rPr>
            </w:pPr>
            <w:r w:rsidRPr="003B039D">
              <w:rPr>
                <w:rFonts w:ascii="Times New Roman" w:eastAsia="Times New Roman" w:hAnsi="Times New Roman"/>
                <w:b/>
                <w:sz w:val="24"/>
                <w:lang w:eastAsia="ar-SA"/>
              </w:rPr>
              <w:t>Работа с контурной картой:</w:t>
            </w:r>
            <w:r w:rsidRPr="003B039D">
              <w:rPr>
                <w:rFonts w:ascii="Times New Roman" w:eastAsia="Times New Roman" w:hAnsi="Times New Roman"/>
                <w:sz w:val="24"/>
                <w:lang w:eastAsia="ar-SA"/>
              </w:rPr>
              <w:t xml:space="preserve"> Определение карте Челябинской области места произр</w:t>
            </w:r>
            <w:r w:rsidRPr="003B039D">
              <w:rPr>
                <w:rFonts w:ascii="Times New Roman" w:eastAsia="Times New Roman" w:hAnsi="Times New Roman"/>
                <w:sz w:val="24"/>
                <w:lang w:eastAsia="ar-SA"/>
              </w:rPr>
              <w:t>а</w:t>
            </w:r>
            <w:r w:rsidRPr="003B039D">
              <w:rPr>
                <w:rFonts w:ascii="Times New Roman" w:eastAsia="Times New Roman" w:hAnsi="Times New Roman"/>
                <w:sz w:val="24"/>
                <w:lang w:eastAsia="ar-SA"/>
              </w:rPr>
              <w:t>стания краснокнижных видов покрытосеме</w:t>
            </w:r>
            <w:r w:rsidRPr="003B039D">
              <w:rPr>
                <w:rFonts w:ascii="Times New Roman" w:eastAsia="Times New Roman" w:hAnsi="Times New Roman"/>
                <w:sz w:val="24"/>
                <w:lang w:eastAsia="ar-SA"/>
              </w:rPr>
              <w:t>н</w:t>
            </w:r>
            <w:r w:rsidRPr="003B039D">
              <w:rPr>
                <w:rFonts w:ascii="Times New Roman" w:eastAsia="Times New Roman" w:hAnsi="Times New Roman"/>
                <w:sz w:val="24"/>
                <w:lang w:eastAsia="ar-SA"/>
              </w:rPr>
              <w:t>ных</w:t>
            </w:r>
            <w:r w:rsidRPr="003B039D">
              <w:rPr>
                <w:rFonts w:ascii="Times New Roman" w:eastAsia="Calibri" w:hAnsi="Times New Roman"/>
                <w:b/>
                <w:bCs/>
                <w:sz w:val="24"/>
              </w:rPr>
              <w:t xml:space="preserve"> </w:t>
            </w:r>
            <w:r w:rsidRPr="003B039D">
              <w:rPr>
                <w:rFonts w:ascii="Times New Roman" w:eastAsia="Calibri" w:hAnsi="Times New Roman"/>
                <w:bCs/>
                <w:sz w:val="24"/>
              </w:rPr>
              <w:t>растений</w:t>
            </w:r>
          </w:p>
        </w:tc>
      </w:tr>
      <w:tr w:rsidR="002F6A7D" w:rsidRPr="003B039D" w:rsidTr="00865422">
        <w:trPr>
          <w:trHeight w:val="415"/>
        </w:trPr>
        <w:tc>
          <w:tcPr>
            <w:tcW w:w="1702" w:type="dxa"/>
            <w:vMerge/>
          </w:tcPr>
          <w:p w:rsidR="002F6A7D" w:rsidRPr="003B039D" w:rsidRDefault="002F6A7D" w:rsidP="00865422">
            <w:pPr>
              <w:shd w:val="clear" w:color="auto" w:fill="FFFFFF" w:themeFill="background1"/>
              <w:autoSpaceDE w:val="0"/>
              <w:autoSpaceDN w:val="0"/>
              <w:adjustRightInd w:val="0"/>
              <w:rPr>
                <w:rFonts w:ascii="Times New Roman" w:hAnsi="Times New Roman"/>
                <w:b/>
                <w:bCs/>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b/>
                <w:i/>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в том числе на конкретно взятой территории Ч</w:t>
            </w:r>
            <w:r w:rsidRPr="003B039D">
              <w:rPr>
                <w:rFonts w:ascii="Times New Roman" w:eastAsia="Calibri" w:hAnsi="Times New Roman"/>
                <w:b/>
                <w:i/>
                <w:sz w:val="24"/>
              </w:rPr>
              <w:t>е</w:t>
            </w:r>
            <w:r w:rsidRPr="003B039D">
              <w:rPr>
                <w:rFonts w:ascii="Times New Roman" w:eastAsia="Calibri" w:hAnsi="Times New Roman"/>
                <w:b/>
                <w:i/>
                <w:sz w:val="24"/>
              </w:rPr>
              <w:t>лябинской области;</w:t>
            </w:r>
          </w:p>
          <w:p w:rsidR="002F6A7D" w:rsidRPr="003B039D" w:rsidRDefault="002F6A7D" w:rsidP="00D6032B">
            <w:pPr>
              <w:numPr>
                <w:ilvl w:val="2"/>
                <w:numId w:val="125"/>
              </w:numPr>
              <w:shd w:val="clear" w:color="auto" w:fill="FFFFFF" w:themeFill="background1"/>
              <w:tabs>
                <w:tab w:val="left" w:pos="214"/>
                <w:tab w:val="left" w:pos="278"/>
              </w:tabs>
              <w:ind w:left="0" w:firstLine="0"/>
              <w:jc w:val="both"/>
              <w:rPr>
                <w:rFonts w:ascii="Times New Roman" w:eastAsia="Calibri" w:hAnsi="Times New Roman"/>
                <w:sz w:val="24"/>
              </w:rPr>
            </w:pPr>
            <w:r w:rsidRPr="003B039D">
              <w:rPr>
                <w:rFonts w:ascii="Times New Roman" w:eastAsia="Calibri" w:hAnsi="Times New Roman"/>
                <w:b/>
                <w:i/>
                <w:sz w:val="24"/>
              </w:rPr>
              <w:t>устанавливать взаимосвязь между средой об</w:t>
            </w:r>
            <w:r w:rsidRPr="003B039D">
              <w:rPr>
                <w:rFonts w:ascii="Times New Roman" w:eastAsia="Calibri" w:hAnsi="Times New Roman"/>
                <w:b/>
                <w:i/>
                <w:sz w:val="24"/>
              </w:rPr>
              <w:t>и</w:t>
            </w:r>
            <w:r w:rsidRPr="003B039D">
              <w:rPr>
                <w:rFonts w:ascii="Times New Roman" w:eastAsia="Calibri" w:hAnsi="Times New Roman"/>
                <w:b/>
                <w:i/>
                <w:sz w:val="24"/>
              </w:rPr>
              <w:t>тания и приспособленностью организмов, в том числе на конкретно взятой территории Чел</w:t>
            </w:r>
            <w:r w:rsidRPr="003B039D">
              <w:rPr>
                <w:rFonts w:ascii="Times New Roman" w:eastAsia="Calibri" w:hAnsi="Times New Roman"/>
                <w:b/>
                <w:i/>
                <w:sz w:val="24"/>
              </w:rPr>
              <w:t>я</w:t>
            </w:r>
            <w:r w:rsidRPr="003B039D">
              <w:rPr>
                <w:rFonts w:ascii="Times New Roman" w:eastAsia="Calibri" w:hAnsi="Times New Roman"/>
                <w:b/>
                <w:i/>
                <w:sz w:val="24"/>
              </w:rPr>
              <w:t>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04"/>
              </w:tabs>
              <w:ind w:left="0" w:firstLine="0"/>
              <w:jc w:val="both"/>
              <w:rPr>
                <w:rFonts w:ascii="Times New Roman" w:eastAsia="Calibri" w:hAnsi="Times New Roman"/>
                <w:sz w:val="24"/>
              </w:rPr>
            </w:pPr>
            <w:r w:rsidRPr="003B039D">
              <w:rPr>
                <w:rFonts w:ascii="Times New Roman" w:eastAsia="Calibri" w:hAnsi="Times New Roman"/>
                <w:sz w:val="24"/>
              </w:rPr>
              <w:t>анализировать и оценивать последствия деятел</w:t>
            </w:r>
            <w:r w:rsidRPr="003B039D">
              <w:rPr>
                <w:rFonts w:ascii="Times New Roman" w:eastAsia="Calibri" w:hAnsi="Times New Roman"/>
                <w:sz w:val="24"/>
              </w:rPr>
              <w:t>ь</w:t>
            </w:r>
            <w:r w:rsidRPr="003B039D">
              <w:rPr>
                <w:rFonts w:ascii="Times New Roman" w:eastAsia="Calibri" w:hAnsi="Times New Roman"/>
                <w:sz w:val="24"/>
              </w:rPr>
              <w:t>ности человека в природе</w:t>
            </w:r>
            <w:r w:rsidRPr="003B039D">
              <w:rPr>
                <w:rFonts w:ascii="Times New Roman" w:eastAsia="Calibri" w:hAnsi="Times New Roman"/>
                <w:b/>
                <w:i/>
                <w:sz w:val="24"/>
              </w:rPr>
              <w:t>, роль антропогенного фактора в сокращении видового разнообразия о</w:t>
            </w:r>
            <w:r w:rsidRPr="003B039D">
              <w:rPr>
                <w:rFonts w:ascii="Times New Roman" w:eastAsia="Calibri" w:hAnsi="Times New Roman"/>
                <w:b/>
                <w:i/>
                <w:sz w:val="24"/>
              </w:rPr>
              <w:t>р</w:t>
            </w:r>
            <w:r w:rsidRPr="003B039D">
              <w:rPr>
                <w:rFonts w:ascii="Times New Roman" w:eastAsia="Calibri" w:hAnsi="Times New Roman"/>
                <w:b/>
                <w:i/>
                <w:sz w:val="24"/>
              </w:rPr>
              <w:t>ганизмов на конкретной территории Челяби</w:t>
            </w:r>
            <w:r w:rsidRPr="003B039D">
              <w:rPr>
                <w:rFonts w:ascii="Times New Roman" w:eastAsia="Calibri" w:hAnsi="Times New Roman"/>
                <w:b/>
                <w:i/>
                <w:sz w:val="24"/>
              </w:rPr>
              <w:t>н</w:t>
            </w:r>
            <w:r w:rsidRPr="003B039D">
              <w:rPr>
                <w:rFonts w:ascii="Times New Roman" w:eastAsia="Calibri" w:hAnsi="Times New Roman"/>
                <w:b/>
                <w:i/>
                <w:sz w:val="24"/>
              </w:rPr>
              <w:t>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вза</w:t>
            </w:r>
            <w:r w:rsidRPr="003B039D">
              <w:rPr>
                <w:rFonts w:ascii="Times New Roman" w:eastAsia="Calibri" w:hAnsi="Times New Roman"/>
                <w:sz w:val="24"/>
              </w:rPr>
              <w:t>и</w:t>
            </w:r>
            <w:r w:rsidRPr="003B039D">
              <w:rPr>
                <w:rFonts w:ascii="Times New Roman" w:eastAsia="Calibri" w:hAnsi="Times New Roman"/>
                <w:sz w:val="24"/>
              </w:rPr>
              <w:t xml:space="preserve">мосвязи человека и окружающей среды и </w:t>
            </w:r>
            <w:r w:rsidRPr="003B039D">
              <w:rPr>
                <w:rFonts w:ascii="Times New Roman" w:eastAsia="Calibri" w:hAnsi="Times New Roman"/>
                <w:b/>
                <w:i/>
                <w:sz w:val="24"/>
              </w:rPr>
              <w:t>его вли</w:t>
            </w:r>
            <w:r w:rsidRPr="003B039D">
              <w:rPr>
                <w:rFonts w:ascii="Times New Roman" w:eastAsia="Calibri" w:hAnsi="Times New Roman"/>
                <w:b/>
                <w:i/>
                <w:sz w:val="24"/>
              </w:rPr>
              <w:t>я</w:t>
            </w:r>
            <w:r w:rsidRPr="003B039D">
              <w:rPr>
                <w:rFonts w:ascii="Times New Roman" w:eastAsia="Calibri" w:hAnsi="Times New Roman"/>
                <w:b/>
                <w:i/>
                <w:sz w:val="24"/>
              </w:rPr>
              <w:t>ния на состояние биоразнообразия растений и животных Челябинской области</w:t>
            </w:r>
            <w:r w:rsidRPr="003B039D">
              <w:rPr>
                <w:rFonts w:ascii="Times New Roman" w:eastAsia="Calibri" w:hAnsi="Times New Roman"/>
                <w:sz w:val="24"/>
              </w:rPr>
              <w:t>, родства челов</w:t>
            </w:r>
            <w:r w:rsidRPr="003B039D">
              <w:rPr>
                <w:rFonts w:ascii="Times New Roman" w:eastAsia="Calibri" w:hAnsi="Times New Roman"/>
                <w:sz w:val="24"/>
              </w:rPr>
              <w:t>е</w:t>
            </w:r>
            <w:r w:rsidRPr="003B039D">
              <w:rPr>
                <w:rFonts w:ascii="Times New Roman" w:eastAsia="Calibri" w:hAnsi="Times New Roman"/>
                <w:sz w:val="24"/>
              </w:rPr>
              <w:t>ка с животными;</w:t>
            </w:r>
          </w:p>
          <w:p w:rsidR="002F6A7D" w:rsidRPr="003B039D" w:rsidRDefault="002F6A7D" w:rsidP="00D6032B">
            <w:pPr>
              <w:numPr>
                <w:ilvl w:val="0"/>
                <w:numId w:val="125"/>
              </w:numPr>
              <w:shd w:val="clear" w:color="auto" w:fill="FFFFFF" w:themeFill="background1"/>
              <w:tabs>
                <w:tab w:val="left" w:pos="214"/>
                <w:tab w:val="left" w:pos="304"/>
              </w:tabs>
              <w:ind w:left="0" w:firstLine="0"/>
              <w:jc w:val="both"/>
              <w:rPr>
                <w:rFonts w:ascii="Times New Roman" w:eastAsia="Calibri" w:hAnsi="Times New Roman"/>
                <w:sz w:val="24"/>
              </w:rPr>
            </w:pPr>
            <w:r w:rsidRPr="003B039D">
              <w:rPr>
                <w:rFonts w:ascii="Times New Roman" w:eastAsia="Calibri" w:hAnsi="Times New Roman"/>
                <w:b/>
                <w:i/>
                <w:sz w:val="24"/>
              </w:rPr>
              <w:t>приводить примеры, показывающие роль биол</w:t>
            </w:r>
            <w:r w:rsidRPr="003B039D">
              <w:rPr>
                <w:rFonts w:ascii="Times New Roman" w:eastAsia="Calibri" w:hAnsi="Times New Roman"/>
                <w:b/>
                <w:i/>
                <w:sz w:val="24"/>
              </w:rPr>
              <w:t>о</w:t>
            </w:r>
            <w:r w:rsidRPr="003B039D">
              <w:rPr>
                <w:rFonts w:ascii="Times New Roman" w:eastAsia="Calibri" w:hAnsi="Times New Roman"/>
                <w:b/>
                <w:i/>
                <w:sz w:val="24"/>
              </w:rPr>
              <w:t>гической науки в решении экологических проблем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04"/>
              </w:tabs>
              <w:ind w:left="0" w:firstLine="0"/>
              <w:jc w:val="both"/>
              <w:rPr>
                <w:rFonts w:ascii="Times New Roman" w:eastAsia="Calibri" w:hAnsi="Times New Roman"/>
                <w:sz w:val="24"/>
              </w:rPr>
            </w:pPr>
            <w:r w:rsidRPr="003B039D">
              <w:rPr>
                <w:rFonts w:ascii="Times New Roman" w:eastAsia="Calibri" w:hAnsi="Times New Roman"/>
                <w:sz w:val="24"/>
              </w:rPr>
              <w:t>описывать и использовать приемы выращивания и размножения культурных растений и домашних ж</w:t>
            </w:r>
            <w:r w:rsidRPr="003B039D">
              <w:rPr>
                <w:rFonts w:ascii="Times New Roman" w:eastAsia="Calibri" w:hAnsi="Times New Roman"/>
                <w:sz w:val="24"/>
              </w:rPr>
              <w:t>и</w:t>
            </w:r>
            <w:r w:rsidRPr="003B039D">
              <w:rPr>
                <w:rFonts w:ascii="Times New Roman" w:eastAsia="Calibri" w:hAnsi="Times New Roman"/>
                <w:sz w:val="24"/>
              </w:rPr>
              <w:t>вотных, ухода за ними</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rPr>
          <w:trHeight w:val="218"/>
        </w:trPr>
        <w:tc>
          <w:tcPr>
            <w:tcW w:w="1702" w:type="dxa"/>
            <w:vMerge/>
          </w:tcPr>
          <w:p w:rsidR="002F6A7D" w:rsidRPr="003B039D" w:rsidRDefault="002F6A7D" w:rsidP="00865422">
            <w:pPr>
              <w:shd w:val="clear" w:color="auto" w:fill="FFFFFF" w:themeFill="background1"/>
              <w:autoSpaceDE w:val="0"/>
              <w:autoSpaceDN w:val="0"/>
              <w:adjustRightInd w:val="0"/>
              <w:rPr>
                <w:rFonts w:ascii="Times New Roman" w:hAnsi="Times New Roman"/>
                <w:b/>
                <w:bCs/>
                <w:sz w:val="24"/>
              </w:rPr>
            </w:pPr>
          </w:p>
        </w:tc>
        <w:tc>
          <w:tcPr>
            <w:tcW w:w="5670" w:type="dxa"/>
          </w:tcPr>
          <w:p w:rsidR="002F6A7D" w:rsidRPr="003B039D" w:rsidRDefault="002F6A7D" w:rsidP="00865422">
            <w:pPr>
              <w:shd w:val="clear" w:color="auto" w:fill="FFFFFF" w:themeFill="background1"/>
              <w:tabs>
                <w:tab w:val="left" w:pos="214"/>
                <w:tab w:val="left" w:pos="355"/>
              </w:tabs>
              <w:jc w:val="both"/>
              <w:rPr>
                <w:rFonts w:ascii="Times New Roman" w:eastAsia="Calibri" w:hAnsi="Times New Roman"/>
                <w:sz w:val="24"/>
              </w:rPr>
            </w:pPr>
            <w:r w:rsidRPr="003B039D">
              <w:rPr>
                <w:rFonts w:ascii="Times New Roman" w:eastAsia="Calibri"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rPr>
          <w:trHeight w:val="415"/>
        </w:trPr>
        <w:tc>
          <w:tcPr>
            <w:tcW w:w="1702" w:type="dxa"/>
            <w:vMerge/>
          </w:tcPr>
          <w:p w:rsidR="002F6A7D" w:rsidRPr="003B039D" w:rsidRDefault="002F6A7D" w:rsidP="00865422">
            <w:pPr>
              <w:shd w:val="clear" w:color="auto" w:fill="FFFFFF" w:themeFill="background1"/>
              <w:autoSpaceDE w:val="0"/>
              <w:autoSpaceDN w:val="0"/>
              <w:adjustRightInd w:val="0"/>
              <w:rPr>
                <w:rFonts w:ascii="Times New Roman" w:hAnsi="Times New Roman"/>
                <w:b/>
                <w:bCs/>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создавать собственные письменные и устные </w:t>
            </w:r>
            <w:r w:rsidRPr="003B039D">
              <w:rPr>
                <w:rFonts w:ascii="Times New Roman" w:eastAsia="Calibri" w:hAnsi="Times New Roman"/>
                <w:sz w:val="24"/>
              </w:rPr>
              <w:lastRenderedPageBreak/>
              <w:t>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w:t>
            </w:r>
          </w:p>
        </w:tc>
        <w:tc>
          <w:tcPr>
            <w:tcW w:w="2693" w:type="dxa"/>
            <w:vMerge/>
          </w:tcPr>
          <w:p w:rsidR="002F6A7D" w:rsidRPr="003B039D" w:rsidRDefault="002F6A7D" w:rsidP="00865422">
            <w:pPr>
              <w:shd w:val="clear" w:color="auto" w:fill="FFFFFF" w:themeFill="background1"/>
              <w:rPr>
                <w:rFonts w:ascii="Times New Roman" w:hAnsi="Times New Roman"/>
                <w:sz w:val="24"/>
              </w:rPr>
            </w:pPr>
          </w:p>
        </w:tc>
      </w:tr>
      <w:tr w:rsidR="002F6A7D" w:rsidRPr="003B039D" w:rsidTr="00865422">
        <w:tc>
          <w:tcPr>
            <w:tcW w:w="10065" w:type="dxa"/>
            <w:gridSpan w:val="3"/>
            <w:shd w:val="clear" w:color="auto" w:fill="auto"/>
          </w:tcPr>
          <w:p w:rsidR="002F6A7D" w:rsidRPr="003B039D" w:rsidRDefault="002F6A7D" w:rsidP="00865422">
            <w:pPr>
              <w:shd w:val="clear" w:color="auto" w:fill="FFFFFF" w:themeFill="background1"/>
              <w:tabs>
                <w:tab w:val="left" w:pos="214"/>
              </w:tabs>
              <w:jc w:val="center"/>
              <w:rPr>
                <w:rFonts w:ascii="Times New Roman" w:hAnsi="Times New Roman"/>
                <w:sz w:val="24"/>
              </w:rPr>
            </w:pPr>
            <w:r w:rsidRPr="003B039D">
              <w:rPr>
                <w:rFonts w:ascii="Times New Roman" w:eastAsia="Calibri" w:hAnsi="Times New Roman"/>
                <w:b/>
                <w:bCs/>
                <w:sz w:val="24"/>
              </w:rPr>
              <w:lastRenderedPageBreak/>
              <w:t>7 класс</w:t>
            </w: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bCs/>
                <w:sz w:val="24"/>
              </w:rPr>
            </w:pPr>
            <w:r w:rsidRPr="003B039D">
              <w:rPr>
                <w:rFonts w:ascii="Times New Roman" w:hAnsi="Times New Roman"/>
                <w:b/>
                <w:sz w:val="24"/>
              </w:rPr>
              <w:t>Общие св</w:t>
            </w:r>
            <w:r w:rsidRPr="003B039D">
              <w:rPr>
                <w:rFonts w:ascii="Times New Roman" w:hAnsi="Times New Roman"/>
                <w:b/>
                <w:sz w:val="24"/>
              </w:rPr>
              <w:t>е</w:t>
            </w:r>
            <w:r w:rsidRPr="003B039D">
              <w:rPr>
                <w:rFonts w:ascii="Times New Roman" w:hAnsi="Times New Roman"/>
                <w:b/>
                <w:sz w:val="24"/>
              </w:rPr>
              <w:t>дения о мире животных (2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бота</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sz w:val="24"/>
              </w:rPr>
            </w:pPr>
            <w:r w:rsidRPr="003B039D">
              <w:rPr>
                <w:rFonts w:ascii="Times New Roman" w:hAnsi="Times New Roman"/>
                <w:b/>
                <w:color w:val="000000"/>
                <w:sz w:val="24"/>
              </w:rPr>
              <w:t xml:space="preserve">Проект: </w:t>
            </w:r>
            <w:r w:rsidRPr="003B039D">
              <w:rPr>
                <w:rFonts w:ascii="Times New Roman" w:hAnsi="Times New Roman"/>
                <w:sz w:val="24"/>
              </w:rPr>
              <w:t>«Путешествие с верблюжонком по Челябинской области», «Образы растений и животных в геральдике Челябинской области»</w:t>
            </w: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274"/>
              </w:tabs>
              <w:ind w:left="0" w:firstLine="0"/>
              <w:jc w:val="both"/>
              <w:rPr>
                <w:rFonts w:ascii="Times New Roman" w:eastAsia="Calibri" w:hAnsi="Times New Roman"/>
                <w:sz w:val="24"/>
              </w:rPr>
            </w:pPr>
            <w:r w:rsidRPr="003B039D">
              <w:rPr>
                <w:rFonts w:ascii="Times New Roman" w:eastAsia="Calibri" w:hAnsi="Times New Roman"/>
                <w:sz w:val="24"/>
              </w:rPr>
              <w:t>выделять существенные признаки биологических объектов (животных) и процессов, характерных для живых организмов (</w:t>
            </w:r>
            <w:r w:rsidRPr="003B039D">
              <w:rPr>
                <w:rFonts w:ascii="Times New Roman" w:eastAsia="Calibri" w:hAnsi="Times New Roman"/>
                <w:b/>
                <w:i/>
                <w:sz w:val="24"/>
              </w:rPr>
              <w:t>на примерах местных видов</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274"/>
              </w:tabs>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ро</w:t>
            </w:r>
            <w:r w:rsidRPr="003B039D">
              <w:rPr>
                <w:rFonts w:ascii="Times New Roman" w:eastAsia="Calibri" w:hAnsi="Times New Roman"/>
                <w:sz w:val="24"/>
              </w:rPr>
              <w:t>д</w:t>
            </w:r>
            <w:r w:rsidRPr="003B039D">
              <w:rPr>
                <w:rFonts w:ascii="Times New Roman" w:eastAsia="Calibri" w:hAnsi="Times New Roman"/>
                <w:sz w:val="24"/>
              </w:rPr>
              <w:t>ства различных таксонов растений и животных;</w:t>
            </w:r>
          </w:p>
          <w:p w:rsidR="002F6A7D" w:rsidRPr="003B039D" w:rsidRDefault="002F6A7D" w:rsidP="00D6032B">
            <w:pPr>
              <w:numPr>
                <w:ilvl w:val="0"/>
                <w:numId w:val="125"/>
              </w:numPr>
              <w:shd w:val="clear" w:color="auto" w:fill="FFFFFF" w:themeFill="background1"/>
              <w:tabs>
                <w:tab w:val="left" w:pos="214"/>
                <w:tab w:val="left" w:pos="274"/>
              </w:tabs>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ра</w:t>
            </w:r>
            <w:r w:rsidRPr="003B039D">
              <w:rPr>
                <w:rFonts w:ascii="Times New Roman" w:eastAsia="Calibri" w:hAnsi="Times New Roman"/>
                <w:sz w:val="24"/>
              </w:rPr>
              <w:t>з</w:t>
            </w:r>
            <w:r w:rsidRPr="003B039D">
              <w:rPr>
                <w:rFonts w:ascii="Times New Roman" w:eastAsia="Calibri" w:hAnsi="Times New Roman"/>
                <w:sz w:val="24"/>
              </w:rPr>
              <w:t>личий растений и животных;</w:t>
            </w:r>
          </w:p>
          <w:p w:rsidR="002F6A7D" w:rsidRPr="003B039D" w:rsidRDefault="002F6A7D" w:rsidP="00D6032B">
            <w:pPr>
              <w:numPr>
                <w:ilvl w:val="0"/>
                <w:numId w:val="125"/>
              </w:numPr>
              <w:shd w:val="clear" w:color="auto" w:fill="FFFFFF" w:themeFill="background1"/>
              <w:tabs>
                <w:tab w:val="left" w:pos="214"/>
                <w:tab w:val="left" w:pos="274"/>
              </w:tabs>
              <w:ind w:left="0" w:firstLine="0"/>
              <w:jc w:val="both"/>
              <w:rPr>
                <w:rFonts w:ascii="Times New Roman" w:eastAsia="Calibri" w:hAnsi="Times New Roman"/>
                <w:sz w:val="24"/>
              </w:rPr>
            </w:pPr>
            <w:r w:rsidRPr="003B039D">
              <w:rPr>
                <w:rFonts w:ascii="Times New Roman" w:eastAsia="Calibri" w:hAnsi="Times New Roman"/>
                <w:sz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2F6A7D" w:rsidRPr="003B039D" w:rsidRDefault="002F6A7D" w:rsidP="00D6032B">
            <w:pPr>
              <w:numPr>
                <w:ilvl w:val="0"/>
                <w:numId w:val="125"/>
              </w:numPr>
              <w:shd w:val="clear" w:color="auto" w:fill="FFFFFF" w:themeFill="background1"/>
              <w:tabs>
                <w:tab w:val="left" w:pos="214"/>
                <w:tab w:val="left" w:pos="274"/>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биологических об</w:t>
            </w:r>
            <w:r w:rsidRPr="003B039D">
              <w:rPr>
                <w:rFonts w:ascii="Times New Roman" w:eastAsia="Calibri" w:hAnsi="Times New Roman"/>
                <w:sz w:val="24"/>
              </w:rPr>
              <w:t>ъ</w:t>
            </w:r>
            <w:r w:rsidRPr="003B039D">
              <w:rPr>
                <w:rFonts w:ascii="Times New Roman" w:eastAsia="Calibri" w:hAnsi="Times New Roman"/>
                <w:sz w:val="24"/>
              </w:rPr>
              <w:t>ектов (животных) на основе определения их прина</w:t>
            </w:r>
            <w:r w:rsidRPr="003B039D">
              <w:rPr>
                <w:rFonts w:ascii="Times New Roman" w:eastAsia="Calibri" w:hAnsi="Times New Roman"/>
                <w:sz w:val="24"/>
              </w:rPr>
              <w:t>д</w:t>
            </w:r>
            <w:r w:rsidRPr="003B039D">
              <w:rPr>
                <w:rFonts w:ascii="Times New Roman" w:eastAsia="Calibri" w:hAnsi="Times New Roman"/>
                <w:sz w:val="24"/>
              </w:rPr>
              <w:t xml:space="preserve">лежности к определенной систематической группе, </w:t>
            </w:r>
            <w:r w:rsidRPr="003B039D">
              <w:rPr>
                <w:rFonts w:ascii="Times New Roman" w:eastAsia="Calibri" w:hAnsi="Times New Roman"/>
                <w:b/>
                <w:i/>
                <w:sz w:val="24"/>
              </w:rPr>
              <w:t>на примере представителей разных системат</w:t>
            </w:r>
            <w:r w:rsidRPr="003B039D">
              <w:rPr>
                <w:rFonts w:ascii="Times New Roman" w:eastAsia="Calibri" w:hAnsi="Times New Roman"/>
                <w:b/>
                <w:i/>
                <w:sz w:val="24"/>
              </w:rPr>
              <w:t>и</w:t>
            </w:r>
            <w:r w:rsidRPr="003B039D">
              <w:rPr>
                <w:rFonts w:ascii="Times New Roman" w:eastAsia="Calibri" w:hAnsi="Times New Roman"/>
                <w:b/>
                <w:i/>
                <w:sz w:val="24"/>
              </w:rPr>
              <w:t>ческих групп растений, обитающих на террит</w:t>
            </w:r>
            <w:r w:rsidRPr="003B039D">
              <w:rPr>
                <w:rFonts w:ascii="Times New Roman" w:eastAsia="Calibri" w:hAnsi="Times New Roman"/>
                <w:b/>
                <w:i/>
                <w:sz w:val="24"/>
              </w:rPr>
              <w:t>о</w:t>
            </w:r>
            <w:r w:rsidRPr="003B039D">
              <w:rPr>
                <w:rFonts w:ascii="Times New Roman" w:eastAsia="Calibri" w:hAnsi="Times New Roman"/>
                <w:b/>
                <w:i/>
                <w:sz w:val="24"/>
              </w:rPr>
              <w:t>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274"/>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tcPr>
          <w:p w:rsidR="002F6A7D" w:rsidRPr="003B039D" w:rsidRDefault="002F6A7D" w:rsidP="00D6032B">
            <w:pPr>
              <w:numPr>
                <w:ilvl w:val="0"/>
                <w:numId w:val="126"/>
              </w:numPr>
              <w:shd w:val="clear" w:color="auto" w:fill="FFFFFF" w:themeFill="background1"/>
              <w:tabs>
                <w:tab w:val="left" w:pos="315"/>
              </w:tabs>
              <w:ind w:left="0" w:firstLine="0"/>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b/>
                <w:sz w:val="24"/>
              </w:rPr>
            </w:pP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Строение т</w:t>
            </w:r>
            <w:r w:rsidRPr="003B039D">
              <w:rPr>
                <w:rFonts w:ascii="Times New Roman" w:hAnsi="Times New Roman"/>
                <w:b/>
                <w:sz w:val="24"/>
              </w:rPr>
              <w:t>е</w:t>
            </w:r>
            <w:r w:rsidRPr="003B039D">
              <w:rPr>
                <w:rFonts w:ascii="Times New Roman" w:hAnsi="Times New Roman"/>
                <w:b/>
                <w:sz w:val="24"/>
              </w:rPr>
              <w:t>ла животных (2 ч)</w:t>
            </w: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b/>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бота</w:t>
            </w:r>
          </w:p>
        </w:tc>
      </w:tr>
      <w:tr w:rsidR="002F6A7D" w:rsidRPr="003B039D" w:rsidTr="00865422">
        <w:tc>
          <w:tcPr>
            <w:tcW w:w="1702" w:type="dxa"/>
            <w:vMerge/>
          </w:tcPr>
          <w:p w:rsidR="002F6A7D" w:rsidRPr="003B039D" w:rsidRDefault="002F6A7D" w:rsidP="00865422">
            <w:pPr>
              <w:shd w:val="clear" w:color="auto" w:fill="FFFFFF" w:themeFill="background1"/>
              <w:jc w:val="center"/>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выявлять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ских объектов;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lastRenderedPageBreak/>
              <w:t>сравнивать биологические объекты; делать выв</w:t>
            </w:r>
            <w:r w:rsidRPr="003B039D">
              <w:rPr>
                <w:rFonts w:ascii="Times New Roman" w:eastAsia="Calibri" w:hAnsi="Times New Roman"/>
                <w:sz w:val="24"/>
              </w:rPr>
              <w:t>о</w:t>
            </w:r>
            <w:r w:rsidRPr="003B039D">
              <w:rPr>
                <w:rFonts w:ascii="Times New Roman" w:eastAsia="Calibri" w:hAnsi="Times New Roman"/>
                <w:sz w:val="24"/>
              </w:rPr>
              <w:t>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ставить биол</w:t>
            </w:r>
            <w:r w:rsidRPr="003B039D">
              <w:rPr>
                <w:rFonts w:ascii="Times New Roman" w:eastAsia="Calibri" w:hAnsi="Times New Roman"/>
                <w:sz w:val="24"/>
              </w:rPr>
              <w:t>о</w:t>
            </w:r>
            <w:r w:rsidRPr="003B039D">
              <w:rPr>
                <w:rFonts w:ascii="Times New Roman" w:eastAsia="Calibri" w:hAnsi="Times New Roman"/>
                <w:sz w:val="24"/>
              </w:rPr>
              <w:t>гические эксперименты и объяснять их результаты;</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tc>
        <w:tc>
          <w:tcPr>
            <w:tcW w:w="2693" w:type="dxa"/>
            <w:vMerge/>
          </w:tcPr>
          <w:p w:rsidR="002F6A7D" w:rsidRPr="003B039D" w:rsidRDefault="002F6A7D" w:rsidP="00D6032B">
            <w:pPr>
              <w:numPr>
                <w:ilvl w:val="0"/>
                <w:numId w:val="126"/>
              </w:numPr>
              <w:shd w:val="clear" w:color="auto" w:fill="FFFFFF" w:themeFill="background1"/>
              <w:tabs>
                <w:tab w:val="left" w:pos="176"/>
              </w:tabs>
              <w:ind w:left="0" w:firstLine="0"/>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r w:rsidRPr="003B039D">
              <w:rPr>
                <w:rFonts w:ascii="Times New Roman" w:hAnsi="Times New Roman"/>
                <w:sz w:val="24"/>
              </w:rPr>
              <w:t>:</w:t>
            </w:r>
          </w:p>
        </w:tc>
        <w:tc>
          <w:tcPr>
            <w:tcW w:w="2693" w:type="dxa"/>
            <w:vMerge/>
          </w:tcPr>
          <w:p w:rsidR="002F6A7D" w:rsidRPr="003B039D" w:rsidRDefault="002F6A7D" w:rsidP="00865422">
            <w:pPr>
              <w:shd w:val="clear" w:color="auto" w:fill="FFFFFF" w:themeFill="background1"/>
              <w:rPr>
                <w:rFonts w:ascii="Times New Roman" w:hAnsi="Times New Roman"/>
                <w:b/>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 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Подцарство Простейшие, или Одн</w:t>
            </w:r>
            <w:r w:rsidRPr="003B039D">
              <w:rPr>
                <w:rFonts w:ascii="Times New Roman" w:hAnsi="Times New Roman"/>
                <w:b/>
                <w:sz w:val="24"/>
              </w:rPr>
              <w:t>о</w:t>
            </w:r>
            <w:r w:rsidRPr="003B039D">
              <w:rPr>
                <w:rFonts w:ascii="Times New Roman" w:hAnsi="Times New Roman"/>
                <w:b/>
                <w:sz w:val="24"/>
              </w:rPr>
              <w:t>клеточные (4ч)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 xml:space="preserve">Лабораторная работа: </w:t>
            </w:r>
            <w:r w:rsidRPr="003B039D">
              <w:rPr>
                <w:rFonts w:ascii="Times New Roman" w:hAnsi="Times New Roman"/>
                <w:color w:val="000000"/>
                <w:sz w:val="24"/>
              </w:rPr>
              <w:t>«Изучение строения и передвижения однокл</w:t>
            </w:r>
            <w:r w:rsidRPr="003B039D">
              <w:rPr>
                <w:rFonts w:ascii="Times New Roman" w:hAnsi="Times New Roman"/>
                <w:color w:val="000000"/>
                <w:sz w:val="24"/>
              </w:rPr>
              <w:t>е</w:t>
            </w:r>
            <w:r w:rsidRPr="003B039D">
              <w:rPr>
                <w:rFonts w:ascii="Times New Roman" w:hAnsi="Times New Roman"/>
                <w:color w:val="000000"/>
                <w:sz w:val="24"/>
              </w:rPr>
              <w:t>точных животных»</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животных (подца</w:t>
            </w:r>
            <w:r w:rsidRPr="003B039D">
              <w:rPr>
                <w:rFonts w:ascii="Times New Roman" w:eastAsia="Calibri" w:hAnsi="Times New Roman"/>
                <w:sz w:val="24"/>
              </w:rPr>
              <w:t>р</w:t>
            </w:r>
            <w:r w:rsidRPr="003B039D">
              <w:rPr>
                <w:rFonts w:ascii="Times New Roman" w:eastAsia="Calibri" w:hAnsi="Times New Roman"/>
                <w:sz w:val="24"/>
              </w:rPr>
              <w:t>ство одноклеточные) на основе определения их пр</w:t>
            </w:r>
            <w:r w:rsidRPr="003B039D">
              <w:rPr>
                <w:rFonts w:ascii="Times New Roman" w:eastAsia="Calibri" w:hAnsi="Times New Roman"/>
                <w:sz w:val="24"/>
              </w:rPr>
              <w:t>и</w:t>
            </w:r>
            <w:r w:rsidRPr="003B039D">
              <w:rPr>
                <w:rFonts w:ascii="Times New Roman" w:eastAsia="Calibri" w:hAnsi="Times New Roman"/>
                <w:sz w:val="24"/>
              </w:rPr>
              <w:t>надлежности к определенной систематической группе;</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выявлять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ских объектов;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 xml:space="preserve">для </w:t>
            </w:r>
            <w:r w:rsidRPr="003B039D">
              <w:rPr>
                <w:rFonts w:ascii="Times New Roman" w:eastAsia="Calibri" w:hAnsi="Times New Roman"/>
                <w:b/>
                <w:i/>
                <w:sz w:val="24"/>
                <w:shd w:val="clear" w:color="auto" w:fill="FFFFFF"/>
              </w:rPr>
              <w:lastRenderedPageBreak/>
              <w:t>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Подцарство Многокл</w:t>
            </w:r>
            <w:r w:rsidRPr="003B039D">
              <w:rPr>
                <w:rFonts w:ascii="Times New Roman" w:hAnsi="Times New Roman"/>
                <w:b/>
                <w:sz w:val="24"/>
              </w:rPr>
              <w:t>е</w:t>
            </w:r>
            <w:r w:rsidRPr="003B039D">
              <w:rPr>
                <w:rFonts w:ascii="Times New Roman" w:hAnsi="Times New Roman"/>
                <w:b/>
                <w:sz w:val="24"/>
              </w:rPr>
              <w:t xml:space="preserve">точные </w:t>
            </w:r>
          </w:p>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(2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Лабораторная работа:</w:t>
            </w:r>
            <w:r w:rsidRPr="003B039D">
              <w:rPr>
                <w:rFonts w:ascii="Times New Roman" w:hAnsi="Times New Roman"/>
                <w:color w:val="000000"/>
                <w:sz w:val="24"/>
              </w:rPr>
              <w:t xml:space="preserve"> </w:t>
            </w:r>
            <w:r w:rsidRPr="003B039D">
              <w:rPr>
                <w:rFonts w:ascii="Times New Roman" w:hAnsi="Times New Roman"/>
                <w:sz w:val="24"/>
              </w:rPr>
              <w:t>«Внешнее строение пресноводной гидры. Раздражимость, движ</w:t>
            </w:r>
            <w:r w:rsidRPr="003B039D">
              <w:rPr>
                <w:rFonts w:ascii="Times New Roman" w:hAnsi="Times New Roman"/>
                <w:sz w:val="24"/>
              </w:rPr>
              <w:t>е</w:t>
            </w:r>
            <w:r w:rsidRPr="003B039D">
              <w:rPr>
                <w:rFonts w:ascii="Times New Roman" w:hAnsi="Times New Roman"/>
                <w:sz w:val="24"/>
              </w:rPr>
              <w:t>ние гидры»</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r w:rsidRPr="003B039D">
              <w:rPr>
                <w:rFonts w:ascii="Times New Roman" w:hAnsi="Times New Roman"/>
                <w:sz w:val="24"/>
              </w:rPr>
              <w:t>«Подцарство Многоклеточные. Тип Кишечнополостные»</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животных (подца</w:t>
            </w:r>
            <w:r w:rsidRPr="003B039D">
              <w:rPr>
                <w:rFonts w:ascii="Times New Roman" w:eastAsia="Calibri" w:hAnsi="Times New Roman"/>
                <w:sz w:val="24"/>
              </w:rPr>
              <w:t>р</w:t>
            </w:r>
            <w:r w:rsidRPr="003B039D">
              <w:rPr>
                <w:rFonts w:ascii="Times New Roman" w:eastAsia="Calibri" w:hAnsi="Times New Roman"/>
                <w:sz w:val="24"/>
              </w:rPr>
              <w:t xml:space="preserve">ство многоклеточные) на основе определения их принадлежности к определенной систематической группе, </w:t>
            </w:r>
            <w:r w:rsidRPr="003B039D">
              <w:rPr>
                <w:rFonts w:ascii="Times New Roman" w:eastAsia="Calibri" w:hAnsi="Times New Roman"/>
                <w:b/>
                <w:i/>
                <w:sz w:val="24"/>
              </w:rPr>
              <w:t>на примере представителей разных си</w:t>
            </w:r>
            <w:r w:rsidRPr="003B039D">
              <w:rPr>
                <w:rFonts w:ascii="Times New Roman" w:eastAsia="Calibri" w:hAnsi="Times New Roman"/>
                <w:b/>
                <w:i/>
                <w:sz w:val="24"/>
              </w:rPr>
              <w:t>с</w:t>
            </w:r>
            <w:r w:rsidRPr="003B039D">
              <w:rPr>
                <w:rFonts w:ascii="Times New Roman" w:eastAsia="Calibri" w:hAnsi="Times New Roman"/>
                <w:b/>
                <w:i/>
                <w:sz w:val="24"/>
              </w:rPr>
              <w:t>тематических групп животных,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 xml:space="preserve">ния, </w:t>
            </w:r>
            <w:r w:rsidRPr="003B039D">
              <w:rPr>
                <w:rFonts w:ascii="Times New Roman" w:eastAsia="Calibri" w:hAnsi="Times New Roman"/>
                <w:b/>
                <w:i/>
                <w:sz w:val="24"/>
              </w:rPr>
              <w:t>выявлять отличительные признаки биолог</w:t>
            </w:r>
            <w:r w:rsidRPr="003B039D">
              <w:rPr>
                <w:rFonts w:ascii="Times New Roman" w:eastAsia="Calibri" w:hAnsi="Times New Roman"/>
                <w:b/>
                <w:i/>
                <w:sz w:val="24"/>
              </w:rPr>
              <w:t>и</w:t>
            </w:r>
            <w:r w:rsidRPr="003B039D">
              <w:rPr>
                <w:rFonts w:ascii="Times New Roman" w:eastAsia="Calibri" w:hAnsi="Times New Roman"/>
                <w:b/>
                <w:i/>
                <w:sz w:val="24"/>
              </w:rPr>
              <w:t>ческих объектов разных систематических групп конкретной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Типы Пл</w:t>
            </w:r>
            <w:r w:rsidRPr="003B039D">
              <w:rPr>
                <w:rFonts w:ascii="Times New Roman" w:hAnsi="Times New Roman"/>
                <w:b/>
                <w:sz w:val="24"/>
              </w:rPr>
              <w:t>о</w:t>
            </w:r>
            <w:r w:rsidRPr="003B039D">
              <w:rPr>
                <w:rFonts w:ascii="Times New Roman" w:hAnsi="Times New Roman"/>
                <w:b/>
                <w:sz w:val="24"/>
              </w:rPr>
              <w:t>ские черви, Круглые черви, Кол</w:t>
            </w:r>
            <w:r w:rsidRPr="003B039D">
              <w:rPr>
                <w:rFonts w:ascii="Times New Roman" w:hAnsi="Times New Roman"/>
                <w:b/>
                <w:sz w:val="24"/>
              </w:rPr>
              <w:t>ь</w:t>
            </w:r>
            <w:r w:rsidRPr="003B039D">
              <w:rPr>
                <w:rFonts w:ascii="Times New Roman" w:hAnsi="Times New Roman"/>
                <w:b/>
                <w:sz w:val="24"/>
              </w:rPr>
              <w:t>чатые черви (5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Лабораторная работа:</w:t>
            </w:r>
            <w:r w:rsidRPr="003B039D">
              <w:rPr>
                <w:rFonts w:ascii="Times New Roman" w:hAnsi="Times New Roman"/>
                <w:bCs/>
                <w:color w:val="000000"/>
                <w:sz w:val="24"/>
              </w:rPr>
              <w:t xml:space="preserve"> «Изучение внешнего строения дождевого червя, наблюдение за передвижением и реакциями на раздраж</w:t>
            </w:r>
            <w:r w:rsidRPr="003B039D">
              <w:rPr>
                <w:rFonts w:ascii="Times New Roman" w:hAnsi="Times New Roman"/>
                <w:bCs/>
                <w:color w:val="000000"/>
                <w:sz w:val="24"/>
              </w:rPr>
              <w:t>е</w:t>
            </w:r>
            <w:r w:rsidRPr="003B039D">
              <w:rPr>
                <w:rFonts w:ascii="Times New Roman" w:hAnsi="Times New Roman"/>
                <w:bCs/>
                <w:color w:val="000000"/>
                <w:sz w:val="24"/>
              </w:rPr>
              <w:t>ния», «Внутреннее строение дождевого червя»</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бота</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8"/>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животных (тип пл</w:t>
            </w:r>
            <w:r w:rsidRPr="003B039D">
              <w:rPr>
                <w:rFonts w:ascii="Times New Roman" w:eastAsia="Calibri" w:hAnsi="Times New Roman"/>
                <w:sz w:val="24"/>
              </w:rPr>
              <w:t>о</w:t>
            </w:r>
            <w:r w:rsidRPr="003B039D">
              <w:rPr>
                <w:rFonts w:ascii="Times New Roman" w:eastAsia="Calibri" w:hAnsi="Times New Roman"/>
                <w:sz w:val="24"/>
              </w:rPr>
              <w:t>ские черви, круглые черви, кольчатые черви) на основе определения их принадлежности к определе</w:t>
            </w:r>
            <w:r w:rsidRPr="003B039D">
              <w:rPr>
                <w:rFonts w:ascii="Times New Roman" w:eastAsia="Calibri" w:hAnsi="Times New Roman"/>
                <w:sz w:val="24"/>
              </w:rPr>
              <w:t>н</w:t>
            </w:r>
            <w:r w:rsidRPr="003B039D">
              <w:rPr>
                <w:rFonts w:ascii="Times New Roman" w:eastAsia="Calibri" w:hAnsi="Times New Roman"/>
                <w:sz w:val="24"/>
              </w:rPr>
              <w:t xml:space="preserve">ной систематической группе, </w:t>
            </w:r>
            <w:r w:rsidRPr="003B039D">
              <w:rPr>
                <w:rFonts w:ascii="Times New Roman" w:eastAsia="Calibri" w:hAnsi="Times New Roman"/>
                <w:b/>
                <w:i/>
                <w:sz w:val="24"/>
              </w:rPr>
              <w:t>на примере предст</w:t>
            </w:r>
            <w:r w:rsidRPr="003B039D">
              <w:rPr>
                <w:rFonts w:ascii="Times New Roman" w:eastAsia="Calibri" w:hAnsi="Times New Roman"/>
                <w:b/>
                <w:i/>
                <w:sz w:val="24"/>
              </w:rPr>
              <w:t>а</w:t>
            </w:r>
            <w:r w:rsidRPr="003B039D">
              <w:rPr>
                <w:rFonts w:ascii="Times New Roman" w:eastAsia="Calibri" w:hAnsi="Times New Roman"/>
                <w:b/>
                <w:i/>
                <w:sz w:val="24"/>
              </w:rPr>
              <w:t>вителей разных систематических групп раст</w:t>
            </w:r>
            <w:r w:rsidRPr="003B039D">
              <w:rPr>
                <w:rFonts w:ascii="Times New Roman" w:eastAsia="Calibri" w:hAnsi="Times New Roman"/>
                <w:b/>
                <w:i/>
                <w:sz w:val="24"/>
              </w:rPr>
              <w:t>е</w:t>
            </w:r>
            <w:r w:rsidRPr="003B039D">
              <w:rPr>
                <w:rFonts w:ascii="Times New Roman" w:eastAsia="Calibri" w:hAnsi="Times New Roman"/>
                <w:b/>
                <w:i/>
                <w:sz w:val="24"/>
              </w:rPr>
              <w:t>ний, обитающих на территории Челябинской о</w:t>
            </w:r>
            <w:r w:rsidRPr="003B039D">
              <w:rPr>
                <w:rFonts w:ascii="Times New Roman" w:eastAsia="Calibri" w:hAnsi="Times New Roman"/>
                <w:b/>
                <w:i/>
                <w:sz w:val="24"/>
              </w:rPr>
              <w:t>б</w:t>
            </w:r>
            <w:r w:rsidRPr="003B039D">
              <w:rPr>
                <w:rFonts w:ascii="Times New Roman" w:eastAsia="Calibri" w:hAnsi="Times New Roman"/>
                <w:b/>
                <w:i/>
                <w:sz w:val="24"/>
              </w:rPr>
              <w:t>ласти</w:t>
            </w:r>
            <w:r w:rsidRPr="003B039D">
              <w:rPr>
                <w:rFonts w:ascii="Times New Roman" w:eastAsia="Calibri" w:hAnsi="Times New Roman"/>
                <w:sz w:val="24"/>
              </w:rPr>
              <w:t>;</w:t>
            </w:r>
          </w:p>
          <w:p w:rsidR="002F6A7D" w:rsidRPr="003B039D" w:rsidRDefault="002F6A7D" w:rsidP="00D6032B">
            <w:pPr>
              <w:numPr>
                <w:ilvl w:val="0"/>
                <w:numId w:val="128"/>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выявлять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ских объектов (</w:t>
            </w:r>
            <w:r w:rsidRPr="003B039D">
              <w:rPr>
                <w:rFonts w:ascii="Times New Roman" w:eastAsia="Calibri" w:hAnsi="Times New Roman"/>
                <w:b/>
                <w:i/>
                <w:sz w:val="24"/>
              </w:rPr>
              <w:t>на примерах местных видов</w:t>
            </w:r>
            <w:r w:rsidRPr="003B039D">
              <w:rPr>
                <w:rFonts w:ascii="Times New Roman" w:eastAsia="Calibri" w:hAnsi="Times New Roman"/>
                <w:sz w:val="24"/>
              </w:rPr>
              <w:t>);</w:t>
            </w:r>
          </w:p>
          <w:p w:rsidR="002F6A7D" w:rsidRPr="003B039D" w:rsidRDefault="002F6A7D" w:rsidP="00D6032B">
            <w:pPr>
              <w:numPr>
                <w:ilvl w:val="0"/>
                <w:numId w:val="128"/>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8"/>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способленности организмов к среде обитания;</w:t>
            </w:r>
          </w:p>
          <w:p w:rsidR="002F6A7D" w:rsidRPr="003B039D" w:rsidRDefault="002F6A7D" w:rsidP="00D6032B">
            <w:pPr>
              <w:numPr>
                <w:ilvl w:val="2"/>
                <w:numId w:val="128"/>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hAnsi="Times New Roman"/>
                <w:sz w:val="24"/>
              </w:rPr>
              <w:t>использовать методы биологической науки</w:t>
            </w:r>
            <w:r w:rsidRPr="003B039D">
              <w:rPr>
                <w:rFonts w:ascii="Times New Roman" w:hAnsi="Times New Roman"/>
                <w:sz w:val="24"/>
                <w:shd w:val="clear" w:color="auto" w:fill="FFFFFF"/>
              </w:rPr>
              <w:t xml:space="preserve"> </w:t>
            </w:r>
            <w:r w:rsidRPr="003B039D">
              <w:rPr>
                <w:rFonts w:ascii="Times New Roman"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hAnsi="Times New Roman"/>
                <w:sz w:val="24"/>
              </w:rPr>
              <w:t>: наблюдать и описывать биологические объекты и процессы; ст</w:t>
            </w:r>
            <w:r w:rsidRPr="003B039D">
              <w:rPr>
                <w:rFonts w:ascii="Times New Roman" w:hAnsi="Times New Roman"/>
                <w:sz w:val="24"/>
              </w:rPr>
              <w:t>а</w:t>
            </w:r>
            <w:r w:rsidRPr="003B039D">
              <w:rPr>
                <w:rFonts w:ascii="Times New Roman" w:hAnsi="Times New Roman"/>
                <w:sz w:val="24"/>
              </w:rPr>
              <w:t>вить биологические эксперименты и объяснять их результаты;</w:t>
            </w:r>
          </w:p>
          <w:p w:rsidR="002F6A7D" w:rsidRPr="003B039D" w:rsidRDefault="002F6A7D" w:rsidP="00D6032B">
            <w:pPr>
              <w:numPr>
                <w:ilvl w:val="2"/>
                <w:numId w:val="128"/>
              </w:numPr>
              <w:shd w:val="clear" w:color="auto" w:fill="FFFFFF" w:themeFill="background1"/>
              <w:tabs>
                <w:tab w:val="left" w:pos="214"/>
                <w:tab w:val="left" w:pos="334"/>
                <w:tab w:val="left" w:pos="993"/>
              </w:tabs>
              <w:autoSpaceDE w:val="0"/>
              <w:autoSpaceDN w:val="0"/>
              <w:adjustRightInd w:val="0"/>
              <w:ind w:left="0" w:firstLine="0"/>
              <w:jc w:val="both"/>
              <w:rPr>
                <w:rFonts w:ascii="Times New Roman" w:eastAsia="Calibri" w:hAnsi="Times New Roman"/>
                <w:sz w:val="24"/>
              </w:rPr>
            </w:pPr>
            <w:r w:rsidRPr="003B039D">
              <w:rPr>
                <w:rFonts w:ascii="Times New Roman" w:hAnsi="Times New Roman"/>
                <w:sz w:val="24"/>
              </w:rPr>
              <w:t xml:space="preserve">раскрывать роль биологии в практической </w:t>
            </w:r>
            <w:r w:rsidRPr="003B039D">
              <w:rPr>
                <w:rFonts w:ascii="Times New Roman" w:hAnsi="Times New Roman"/>
                <w:sz w:val="24"/>
              </w:rPr>
              <w:lastRenderedPageBreak/>
              <w:t>де</w:t>
            </w:r>
            <w:r w:rsidRPr="003B039D">
              <w:rPr>
                <w:rFonts w:ascii="Times New Roman" w:hAnsi="Times New Roman"/>
                <w:sz w:val="24"/>
              </w:rPr>
              <w:t>я</w:t>
            </w:r>
            <w:r w:rsidRPr="003B039D">
              <w:rPr>
                <w:rFonts w:ascii="Times New Roman" w:hAnsi="Times New Roman"/>
                <w:sz w:val="24"/>
              </w:rPr>
              <w:t>тельности людей; роль различных организмов в жизни человека (</w:t>
            </w:r>
            <w:r w:rsidRPr="003B039D">
              <w:rPr>
                <w:rFonts w:ascii="Times New Roman" w:hAnsi="Times New Roman"/>
                <w:b/>
                <w:i/>
                <w:sz w:val="24"/>
              </w:rPr>
              <w:t>на примерах представителей</w:t>
            </w:r>
            <w:r w:rsidRPr="003B039D">
              <w:rPr>
                <w:rFonts w:ascii="Times New Roman" w:hAnsi="Times New Roman"/>
                <w:b/>
                <w:i/>
                <w:sz w:val="24"/>
                <w:shd w:val="clear" w:color="auto" w:fill="FFFFFF"/>
              </w:rPr>
              <w:t xml:space="preserve"> червей, обитающих на территории Челябинской области</w:t>
            </w:r>
            <w:r w:rsidRPr="003B039D">
              <w:rPr>
                <w:rFonts w:ascii="Times New Roman" w:hAnsi="Times New Roman"/>
                <w:sz w:val="24"/>
                <w:shd w:val="clear" w:color="auto" w:fill="FFFFFF"/>
              </w:rPr>
              <w:t>)</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Тип Молл</w:t>
            </w:r>
            <w:r w:rsidRPr="003B039D">
              <w:rPr>
                <w:rFonts w:ascii="Times New Roman" w:hAnsi="Times New Roman"/>
                <w:b/>
                <w:sz w:val="24"/>
              </w:rPr>
              <w:t>ю</w:t>
            </w:r>
            <w:r w:rsidRPr="003B039D">
              <w:rPr>
                <w:rFonts w:ascii="Times New Roman" w:hAnsi="Times New Roman"/>
                <w:b/>
                <w:sz w:val="24"/>
              </w:rPr>
              <w:t xml:space="preserve">ски (3ч) </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 xml:space="preserve">Лабораторная работа: </w:t>
            </w:r>
            <w:r w:rsidRPr="003B039D">
              <w:rPr>
                <w:rFonts w:ascii="Times New Roman" w:hAnsi="Times New Roman"/>
                <w:bCs/>
                <w:color w:val="000000"/>
                <w:sz w:val="24"/>
              </w:rPr>
              <w:t>«Изучение строения раковин моллюсков»</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бота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животных (тип моллюски) на основе определения их принадлежн</w:t>
            </w:r>
            <w:r w:rsidRPr="003B039D">
              <w:rPr>
                <w:rFonts w:ascii="Times New Roman" w:eastAsia="Calibri" w:hAnsi="Times New Roman"/>
                <w:sz w:val="24"/>
              </w:rPr>
              <w:t>о</w:t>
            </w:r>
            <w:r w:rsidRPr="003B039D">
              <w:rPr>
                <w:rFonts w:ascii="Times New Roman" w:eastAsia="Calibri" w:hAnsi="Times New Roman"/>
                <w:sz w:val="24"/>
              </w:rPr>
              <w:t>сти к определенной систематической группе;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выявлять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ских объектов (</w:t>
            </w:r>
            <w:r w:rsidRPr="003B039D">
              <w:rPr>
                <w:rFonts w:ascii="Times New Roman" w:eastAsia="Calibri" w:hAnsi="Times New Roman"/>
                <w:b/>
                <w:i/>
                <w:sz w:val="24"/>
              </w:rPr>
              <w:t>на примерах местных видов</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на конкретно взятой территории Челябинской о</w:t>
            </w:r>
            <w:r w:rsidRPr="003B039D">
              <w:rPr>
                <w:rFonts w:ascii="Times New Roman" w:eastAsia="Calibri" w:hAnsi="Times New Roman"/>
                <w:b/>
                <w:i/>
                <w:sz w:val="24"/>
              </w:rPr>
              <w:t>б</w:t>
            </w:r>
            <w:r w:rsidRPr="003B039D">
              <w:rPr>
                <w:rFonts w:ascii="Times New Roman" w:eastAsia="Calibri" w:hAnsi="Times New Roman"/>
                <w:b/>
                <w:i/>
                <w:sz w:val="24"/>
              </w:rPr>
              <w:t>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xml:space="preserve">: наблюдать и </w:t>
            </w:r>
            <w:r w:rsidRPr="003B039D">
              <w:rPr>
                <w:rFonts w:ascii="Times New Roman" w:eastAsia="Calibri" w:hAnsi="Times New Roman"/>
                <w:sz w:val="24"/>
              </w:rPr>
              <w:lastRenderedPageBreak/>
              <w:t>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p w:rsidR="002F6A7D" w:rsidRPr="003B039D" w:rsidRDefault="002F6A7D" w:rsidP="00865422">
            <w:pPr>
              <w:shd w:val="clear" w:color="auto" w:fill="FFFFFF" w:themeFill="background1"/>
              <w:tabs>
                <w:tab w:val="left" w:pos="214"/>
                <w:tab w:val="left" w:pos="355"/>
              </w:tabs>
              <w:jc w:val="both"/>
              <w:rPr>
                <w:rFonts w:ascii="Times New Roman" w:eastAsia="Calibri" w:hAnsi="Times New Roman"/>
                <w:sz w:val="24"/>
              </w:rPr>
            </w:pP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Тип Член</w:t>
            </w:r>
            <w:r w:rsidRPr="003B039D">
              <w:rPr>
                <w:rFonts w:ascii="Times New Roman" w:hAnsi="Times New Roman"/>
                <w:b/>
                <w:sz w:val="24"/>
              </w:rPr>
              <w:t>и</w:t>
            </w:r>
            <w:r w:rsidRPr="003B039D">
              <w:rPr>
                <w:rFonts w:ascii="Times New Roman" w:hAnsi="Times New Roman"/>
                <w:b/>
                <w:sz w:val="24"/>
              </w:rPr>
              <w:t>стоногие (7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животных (тип членистоногие) на основе определения их принадле</w:t>
            </w:r>
            <w:r w:rsidRPr="003B039D">
              <w:rPr>
                <w:rFonts w:ascii="Times New Roman" w:eastAsia="Calibri" w:hAnsi="Times New Roman"/>
                <w:sz w:val="24"/>
              </w:rPr>
              <w:t>ж</w:t>
            </w:r>
            <w:r w:rsidRPr="003B039D">
              <w:rPr>
                <w:rFonts w:ascii="Times New Roman" w:eastAsia="Calibri" w:hAnsi="Times New Roman"/>
                <w:sz w:val="24"/>
              </w:rPr>
              <w:t xml:space="preserve">ности к определенной систематической группе, </w:t>
            </w:r>
            <w:r w:rsidRPr="003B039D">
              <w:rPr>
                <w:rFonts w:ascii="Times New Roman" w:eastAsia="Calibri" w:hAnsi="Times New Roman"/>
                <w:b/>
                <w:i/>
                <w:sz w:val="24"/>
              </w:rPr>
              <w:t>на примере представителей разных систематич</w:t>
            </w:r>
            <w:r w:rsidRPr="003B039D">
              <w:rPr>
                <w:rFonts w:ascii="Times New Roman" w:eastAsia="Calibri" w:hAnsi="Times New Roman"/>
                <w:b/>
                <w:i/>
                <w:sz w:val="24"/>
              </w:rPr>
              <w:t>е</w:t>
            </w:r>
            <w:r w:rsidRPr="003B039D">
              <w:rPr>
                <w:rFonts w:ascii="Times New Roman" w:eastAsia="Calibri" w:hAnsi="Times New Roman"/>
                <w:b/>
                <w:i/>
                <w:sz w:val="24"/>
              </w:rPr>
              <w:t>ских групп, обитающих на территории Челяби</w:t>
            </w:r>
            <w:r w:rsidRPr="003B039D">
              <w:rPr>
                <w:rFonts w:ascii="Times New Roman" w:eastAsia="Calibri" w:hAnsi="Times New Roman"/>
                <w:b/>
                <w:i/>
                <w:sz w:val="24"/>
              </w:rPr>
              <w:t>н</w:t>
            </w:r>
            <w:r w:rsidRPr="003B039D">
              <w:rPr>
                <w:rFonts w:ascii="Times New Roman" w:eastAsia="Calibri" w:hAnsi="Times New Roman"/>
                <w:b/>
                <w:i/>
                <w:sz w:val="24"/>
              </w:rPr>
              <w:t>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выявлять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 xml:space="preserve">ских объектов </w:t>
            </w:r>
            <w:r w:rsidRPr="003B039D">
              <w:rPr>
                <w:rFonts w:ascii="Times New Roman" w:eastAsia="Calibri" w:hAnsi="Times New Roman"/>
                <w:b/>
                <w:i/>
                <w:sz w:val="24"/>
              </w:rPr>
              <w:t>при изучении видового животных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на конкретно взятой территории Челябинской о</w:t>
            </w:r>
            <w:r w:rsidRPr="003B039D">
              <w:rPr>
                <w:rFonts w:ascii="Times New Roman" w:eastAsia="Calibri" w:hAnsi="Times New Roman"/>
                <w:b/>
                <w:i/>
                <w:sz w:val="24"/>
              </w:rPr>
              <w:t>б</w:t>
            </w:r>
            <w:r w:rsidRPr="003B039D">
              <w:rPr>
                <w:rFonts w:ascii="Times New Roman" w:eastAsia="Calibri" w:hAnsi="Times New Roman"/>
                <w:b/>
                <w:i/>
                <w:sz w:val="24"/>
              </w:rPr>
              <w:t>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 xml:space="preserve">для </w:t>
            </w:r>
            <w:r w:rsidRPr="003B039D">
              <w:rPr>
                <w:rFonts w:ascii="Times New Roman" w:eastAsia="Calibri" w:hAnsi="Times New Roman"/>
                <w:b/>
                <w:i/>
                <w:sz w:val="24"/>
                <w:shd w:val="clear" w:color="auto" w:fill="FFFFFF"/>
              </w:rPr>
              <w:lastRenderedPageBreak/>
              <w:t>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lastRenderedPageBreak/>
              <w:t>Терминологический диктант</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hAnsi="Times New Roman"/>
                <w:b/>
                <w:color w:val="000000"/>
                <w:sz w:val="24"/>
              </w:rPr>
              <w:t xml:space="preserve">Лабораторная работа: </w:t>
            </w:r>
            <w:r w:rsidRPr="003B039D">
              <w:rPr>
                <w:rFonts w:ascii="Times New Roman" w:hAnsi="Times New Roman"/>
                <w:bCs/>
                <w:color w:val="000000"/>
                <w:sz w:val="24"/>
              </w:rPr>
              <w:t xml:space="preserve">«Изучение внешнего строения насекомого», </w:t>
            </w:r>
            <w:r w:rsidRPr="003B039D">
              <w:rPr>
                <w:rFonts w:ascii="Times New Roman" w:hAnsi="Times New Roman"/>
                <w:sz w:val="24"/>
              </w:rPr>
              <w:t>«Изучение типов ра</w:t>
            </w:r>
            <w:r w:rsidRPr="003B039D">
              <w:rPr>
                <w:rFonts w:ascii="Times New Roman" w:hAnsi="Times New Roman"/>
                <w:sz w:val="24"/>
              </w:rPr>
              <w:t>з</w:t>
            </w:r>
            <w:r w:rsidRPr="003B039D">
              <w:rPr>
                <w:rFonts w:ascii="Times New Roman" w:hAnsi="Times New Roman"/>
                <w:sz w:val="24"/>
              </w:rPr>
              <w:t>вития насекомых», «Определение прина</w:t>
            </w:r>
            <w:r w:rsidRPr="003B039D">
              <w:rPr>
                <w:rFonts w:ascii="Times New Roman" w:hAnsi="Times New Roman"/>
                <w:sz w:val="24"/>
              </w:rPr>
              <w:t>д</w:t>
            </w:r>
            <w:r w:rsidRPr="003B039D">
              <w:rPr>
                <w:rFonts w:ascii="Times New Roman" w:hAnsi="Times New Roman"/>
                <w:sz w:val="24"/>
              </w:rPr>
              <w:t>лежности животных к определенной систем</w:t>
            </w:r>
            <w:r w:rsidRPr="003B039D">
              <w:rPr>
                <w:rFonts w:ascii="Times New Roman" w:hAnsi="Times New Roman"/>
                <w:sz w:val="24"/>
              </w:rPr>
              <w:t>а</w:t>
            </w:r>
            <w:r w:rsidRPr="003B039D">
              <w:rPr>
                <w:rFonts w:ascii="Times New Roman" w:hAnsi="Times New Roman"/>
                <w:sz w:val="24"/>
              </w:rPr>
              <w:t>тической группе»</w:t>
            </w:r>
            <w:r w:rsidRPr="003B039D">
              <w:rPr>
                <w:rFonts w:ascii="Times New Roman" w:hAnsi="Times New Roman"/>
                <w:i/>
                <w:color w:val="000000"/>
                <w:sz w:val="24"/>
              </w:rPr>
              <w:t xml:space="preserve"> </w:t>
            </w:r>
            <w:r w:rsidRPr="003B039D">
              <w:rPr>
                <w:rFonts w:ascii="Times New Roman" w:hAnsi="Times New Roman"/>
                <w:sz w:val="24"/>
              </w:rPr>
              <w:t xml:space="preserve"> </w:t>
            </w:r>
            <w:r w:rsidRPr="003B039D">
              <w:rPr>
                <w:rFonts w:ascii="Times New Roman" w:eastAsia="Calibri" w:hAnsi="Times New Roman"/>
                <w:bCs/>
                <w:color w:val="000000"/>
                <w:sz w:val="24"/>
              </w:rPr>
              <w:t xml:space="preserve"> </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eastAsia="Calibri" w:hAnsi="Times New Roman"/>
                <w:bCs/>
                <w:color w:val="000000"/>
                <w:sz w:val="24"/>
              </w:rPr>
              <w:t xml:space="preserve"> </w:t>
            </w:r>
          </w:p>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hAnsi="Times New Roman"/>
                <w:b/>
                <w:color w:val="000000"/>
                <w:sz w:val="24"/>
              </w:rPr>
              <w:t>Контрольная работа</w:t>
            </w:r>
            <w:r w:rsidRPr="003B039D">
              <w:rPr>
                <w:rFonts w:ascii="Times New Roman" w:eastAsia="Calibri" w:hAnsi="Times New Roman"/>
                <w:bCs/>
                <w:color w:val="000000"/>
                <w:sz w:val="24"/>
              </w:rPr>
              <w:t xml:space="preserve"> </w:t>
            </w:r>
            <w:r w:rsidRPr="003B039D">
              <w:rPr>
                <w:rFonts w:ascii="Times New Roman" w:hAnsi="Times New Roman"/>
                <w:sz w:val="24"/>
              </w:rPr>
              <w:t>«</w:t>
            </w:r>
            <w:r w:rsidRPr="003B039D">
              <w:rPr>
                <w:rFonts w:ascii="Times New Roman" w:hAnsi="Times New Roman"/>
                <w:bCs/>
                <w:color w:val="000000"/>
                <w:sz w:val="24"/>
              </w:rPr>
              <w:t xml:space="preserve">Беспозвоночные </w:t>
            </w:r>
            <w:r w:rsidRPr="003B039D">
              <w:rPr>
                <w:rFonts w:ascii="Times New Roman" w:hAnsi="Times New Roman"/>
                <w:bCs/>
                <w:color w:val="000000"/>
                <w:sz w:val="24"/>
              </w:rPr>
              <w:lastRenderedPageBreak/>
              <w:t>ж</w:t>
            </w:r>
            <w:r w:rsidRPr="003B039D">
              <w:rPr>
                <w:rFonts w:ascii="Times New Roman" w:hAnsi="Times New Roman"/>
                <w:bCs/>
                <w:color w:val="000000"/>
                <w:sz w:val="24"/>
              </w:rPr>
              <w:t>и</w:t>
            </w:r>
            <w:r w:rsidRPr="003B039D">
              <w:rPr>
                <w:rFonts w:ascii="Times New Roman" w:hAnsi="Times New Roman"/>
                <w:bCs/>
                <w:color w:val="000000"/>
                <w:sz w:val="24"/>
              </w:rPr>
              <w:t>вотные</w:t>
            </w:r>
            <w:r w:rsidRPr="003B039D">
              <w:rPr>
                <w:rFonts w:ascii="Times New Roman" w:hAnsi="Times New Roman"/>
                <w:sz w:val="24"/>
              </w:rPr>
              <w:t>»</w:t>
            </w:r>
          </w:p>
          <w:p w:rsidR="002F6A7D" w:rsidRPr="003B039D" w:rsidRDefault="002F6A7D" w:rsidP="00865422">
            <w:pPr>
              <w:shd w:val="clear" w:color="auto" w:fill="FFFFFF" w:themeFill="background1"/>
              <w:rPr>
                <w:rFonts w:ascii="Times New Roman" w:eastAsia="Calibri" w:hAnsi="Times New Roman"/>
                <w:sz w:val="24"/>
              </w:rPr>
            </w:pPr>
          </w:p>
          <w:p w:rsidR="002F6A7D" w:rsidRPr="003B039D" w:rsidRDefault="002F6A7D" w:rsidP="00865422">
            <w:pPr>
              <w:shd w:val="clear" w:color="auto" w:fill="FFFFFF" w:themeFill="background1"/>
              <w:rPr>
                <w:rFonts w:ascii="Times New Roman" w:eastAsia="Calibri" w:hAnsi="Times New Roman"/>
                <w:b/>
                <w:sz w:val="24"/>
              </w:rPr>
            </w:pPr>
            <w:r w:rsidRPr="003B039D">
              <w:rPr>
                <w:rFonts w:ascii="Times New Roman" w:eastAsia="Calibri" w:hAnsi="Times New Roman"/>
                <w:b/>
                <w:sz w:val="24"/>
              </w:rPr>
              <w:t xml:space="preserve">Проект: </w:t>
            </w:r>
            <w:r w:rsidRPr="003B039D">
              <w:rPr>
                <w:rFonts w:ascii="Times New Roman" w:eastAsia="Times New Roman" w:hAnsi="Times New Roman"/>
                <w:sz w:val="24"/>
                <w:lang w:eastAsia="ar-SA"/>
              </w:rPr>
              <w:t>«Пресново</w:t>
            </w:r>
            <w:r w:rsidRPr="003B039D">
              <w:rPr>
                <w:rFonts w:ascii="Times New Roman" w:eastAsia="Times New Roman" w:hAnsi="Times New Roman"/>
                <w:sz w:val="24"/>
                <w:lang w:eastAsia="ar-SA"/>
              </w:rPr>
              <w:t>д</w:t>
            </w:r>
            <w:r w:rsidRPr="003B039D">
              <w:rPr>
                <w:rFonts w:ascii="Times New Roman" w:eastAsia="Times New Roman" w:hAnsi="Times New Roman"/>
                <w:sz w:val="24"/>
                <w:lang w:eastAsia="ar-SA"/>
              </w:rPr>
              <w:t>ные насекомые, име</w:t>
            </w:r>
            <w:r w:rsidRPr="003B039D">
              <w:rPr>
                <w:rFonts w:ascii="Times New Roman" w:eastAsia="Times New Roman" w:hAnsi="Times New Roman"/>
                <w:sz w:val="24"/>
                <w:lang w:eastAsia="ar-SA"/>
              </w:rPr>
              <w:t>ю</w:t>
            </w:r>
            <w:r w:rsidRPr="003B039D">
              <w:rPr>
                <w:rFonts w:ascii="Times New Roman" w:eastAsia="Times New Roman" w:hAnsi="Times New Roman"/>
                <w:sz w:val="24"/>
                <w:lang w:eastAsia="ar-SA"/>
              </w:rPr>
              <w:t>щие значение для рыб», «Распространение и численность личинок кровососущих кома-ров в водоемах вашего места жительства и уч</w:t>
            </w:r>
            <w:r w:rsidRPr="003B039D">
              <w:rPr>
                <w:rFonts w:ascii="Times New Roman" w:eastAsia="Times New Roman" w:hAnsi="Times New Roman"/>
                <w:sz w:val="24"/>
                <w:lang w:eastAsia="ar-SA"/>
              </w:rPr>
              <w:t>а</w:t>
            </w:r>
            <w:r w:rsidRPr="003B039D">
              <w:rPr>
                <w:rFonts w:ascii="Times New Roman" w:eastAsia="Times New Roman" w:hAnsi="Times New Roman"/>
                <w:sz w:val="24"/>
                <w:lang w:eastAsia="ar-SA"/>
              </w:rPr>
              <w:t>стии их в построении водных экосистем», «Влияние качества в</w:t>
            </w:r>
            <w:r w:rsidRPr="003B039D">
              <w:rPr>
                <w:rFonts w:ascii="Times New Roman" w:eastAsia="Times New Roman" w:hAnsi="Times New Roman"/>
                <w:sz w:val="24"/>
                <w:lang w:eastAsia="ar-SA"/>
              </w:rPr>
              <w:t>о</w:t>
            </w:r>
            <w:r w:rsidRPr="003B039D">
              <w:rPr>
                <w:rFonts w:ascii="Times New Roman" w:eastAsia="Times New Roman" w:hAnsi="Times New Roman"/>
                <w:sz w:val="24"/>
                <w:lang w:eastAsia="ar-SA"/>
              </w:rPr>
              <w:t>ды на распространение личинок поденок в в</w:t>
            </w:r>
            <w:r w:rsidRPr="003B039D">
              <w:rPr>
                <w:rFonts w:ascii="Times New Roman" w:eastAsia="Times New Roman" w:hAnsi="Times New Roman"/>
                <w:sz w:val="24"/>
                <w:lang w:eastAsia="ar-SA"/>
              </w:rPr>
              <w:t>о</w:t>
            </w:r>
            <w:r w:rsidRPr="003B039D">
              <w:rPr>
                <w:rFonts w:ascii="Times New Roman" w:eastAsia="Times New Roman" w:hAnsi="Times New Roman"/>
                <w:sz w:val="24"/>
                <w:lang w:eastAsia="ar-SA"/>
              </w:rPr>
              <w:t>доемах вашего района», «Модель экосистемы благоприятной для проживания ракообра</w:t>
            </w:r>
            <w:r w:rsidRPr="003B039D">
              <w:rPr>
                <w:rFonts w:ascii="Times New Roman" w:eastAsia="Times New Roman" w:hAnsi="Times New Roman"/>
                <w:sz w:val="24"/>
                <w:lang w:eastAsia="ar-SA"/>
              </w:rPr>
              <w:t>з</w:t>
            </w:r>
            <w:r w:rsidRPr="003B039D">
              <w:rPr>
                <w:rFonts w:ascii="Times New Roman" w:eastAsia="Times New Roman" w:hAnsi="Times New Roman"/>
                <w:sz w:val="24"/>
                <w:lang w:eastAsia="ar-SA"/>
              </w:rPr>
              <w:t>ных и паукообразных животных, с учетом экологических особе</w:t>
            </w:r>
            <w:r w:rsidRPr="003B039D">
              <w:rPr>
                <w:rFonts w:ascii="Times New Roman" w:eastAsia="Times New Roman" w:hAnsi="Times New Roman"/>
                <w:sz w:val="24"/>
                <w:lang w:eastAsia="ar-SA"/>
              </w:rPr>
              <w:t>н</w:t>
            </w:r>
            <w:r w:rsidRPr="003B039D">
              <w:rPr>
                <w:rFonts w:ascii="Times New Roman" w:eastAsia="Times New Roman" w:hAnsi="Times New Roman"/>
                <w:sz w:val="24"/>
                <w:lang w:eastAsia="ar-SA"/>
              </w:rPr>
              <w:t>ностей региона»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Общая характеристика типа Хордовые. Бе</w:t>
            </w:r>
            <w:r w:rsidRPr="003B039D">
              <w:rPr>
                <w:rFonts w:ascii="Times New Roman" w:hAnsi="Times New Roman"/>
                <w:b/>
                <w:sz w:val="24"/>
              </w:rPr>
              <w:t>с</w:t>
            </w:r>
            <w:r w:rsidRPr="003B039D">
              <w:rPr>
                <w:rFonts w:ascii="Times New Roman" w:hAnsi="Times New Roman"/>
                <w:b/>
                <w:sz w:val="24"/>
              </w:rPr>
              <w:t>черепные Рыбы (6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животных (тип хордовые) на основе определения их принадлежн</w:t>
            </w:r>
            <w:r w:rsidRPr="003B039D">
              <w:rPr>
                <w:rFonts w:ascii="Times New Roman" w:eastAsia="Calibri" w:hAnsi="Times New Roman"/>
                <w:sz w:val="24"/>
              </w:rPr>
              <w:t>о</w:t>
            </w:r>
            <w:r w:rsidRPr="003B039D">
              <w:rPr>
                <w:rFonts w:ascii="Times New Roman" w:eastAsia="Calibri" w:hAnsi="Times New Roman"/>
                <w:sz w:val="24"/>
              </w:rPr>
              <w:t xml:space="preserve">сти к определенной систематической группе, </w:t>
            </w:r>
            <w:r w:rsidRPr="003B039D">
              <w:rPr>
                <w:rFonts w:ascii="Times New Roman" w:eastAsia="Calibri" w:hAnsi="Times New Roman"/>
                <w:b/>
                <w:i/>
                <w:sz w:val="24"/>
              </w:rPr>
              <w:t>на примере представителей разных систематич</w:t>
            </w:r>
            <w:r w:rsidRPr="003B039D">
              <w:rPr>
                <w:rFonts w:ascii="Times New Roman" w:eastAsia="Calibri" w:hAnsi="Times New Roman"/>
                <w:b/>
                <w:i/>
                <w:sz w:val="24"/>
              </w:rPr>
              <w:t>е</w:t>
            </w:r>
            <w:r w:rsidRPr="003B039D">
              <w:rPr>
                <w:rFonts w:ascii="Times New Roman" w:eastAsia="Calibri" w:hAnsi="Times New Roman"/>
                <w:b/>
                <w:i/>
                <w:sz w:val="24"/>
              </w:rPr>
              <w:t>ских групп, обитающих на территории Челяби</w:t>
            </w:r>
            <w:r w:rsidRPr="003B039D">
              <w:rPr>
                <w:rFonts w:ascii="Times New Roman" w:eastAsia="Calibri" w:hAnsi="Times New Roman"/>
                <w:b/>
                <w:i/>
                <w:sz w:val="24"/>
              </w:rPr>
              <w:t>н</w:t>
            </w:r>
            <w:r w:rsidRPr="003B039D">
              <w:rPr>
                <w:rFonts w:ascii="Times New Roman" w:eastAsia="Calibri" w:hAnsi="Times New Roman"/>
                <w:b/>
                <w:i/>
                <w:sz w:val="24"/>
              </w:rPr>
              <w:t>ской области;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выявлять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ских объектов (</w:t>
            </w:r>
            <w:r w:rsidRPr="003B039D">
              <w:rPr>
                <w:rFonts w:ascii="Times New Roman" w:eastAsia="Calibri" w:hAnsi="Times New Roman"/>
                <w:b/>
                <w:i/>
                <w:sz w:val="24"/>
              </w:rPr>
              <w:t>на примерах местных видов</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на конкретно взятой территории Челябинской о</w:t>
            </w:r>
            <w:r w:rsidRPr="003B039D">
              <w:rPr>
                <w:rFonts w:ascii="Times New Roman" w:eastAsia="Calibri" w:hAnsi="Times New Roman"/>
                <w:b/>
                <w:i/>
                <w:sz w:val="24"/>
              </w:rPr>
              <w:t>б</w:t>
            </w:r>
            <w:r w:rsidRPr="003B039D">
              <w:rPr>
                <w:rFonts w:ascii="Times New Roman" w:eastAsia="Calibri" w:hAnsi="Times New Roman"/>
                <w:b/>
                <w:i/>
                <w:sz w:val="24"/>
              </w:rPr>
              <w:t>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lastRenderedPageBreak/>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val="restart"/>
          </w:tcPr>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hAnsi="Times New Roman"/>
                <w:b/>
                <w:color w:val="000000"/>
                <w:sz w:val="24"/>
              </w:rPr>
              <w:lastRenderedPageBreak/>
              <w:t xml:space="preserve">Лабораторная работа: </w:t>
            </w:r>
            <w:r w:rsidRPr="003B039D">
              <w:rPr>
                <w:rFonts w:ascii="Times New Roman" w:hAnsi="Times New Roman"/>
                <w:bCs/>
                <w:color w:val="000000"/>
                <w:sz w:val="24"/>
              </w:rPr>
              <w:t>«Изучение внешнего строения и передвиж</w:t>
            </w:r>
            <w:r w:rsidRPr="003B039D">
              <w:rPr>
                <w:rFonts w:ascii="Times New Roman" w:hAnsi="Times New Roman"/>
                <w:bCs/>
                <w:color w:val="000000"/>
                <w:sz w:val="24"/>
              </w:rPr>
              <w:t>е</w:t>
            </w:r>
            <w:r w:rsidRPr="003B039D">
              <w:rPr>
                <w:rFonts w:ascii="Times New Roman" w:hAnsi="Times New Roman"/>
                <w:bCs/>
                <w:color w:val="000000"/>
                <w:sz w:val="24"/>
              </w:rPr>
              <w:t>ния рыб», «Внутреннее строение рыбы»</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eastAsia="Calibri" w:hAnsi="Times New Roman"/>
                <w:b/>
                <w:sz w:val="24"/>
              </w:rPr>
            </w:pPr>
            <w:r w:rsidRPr="003B039D">
              <w:rPr>
                <w:rFonts w:ascii="Times New Roman" w:eastAsia="Calibri" w:hAnsi="Times New Roman"/>
                <w:b/>
                <w:bCs/>
                <w:color w:val="000000"/>
                <w:sz w:val="24"/>
              </w:rPr>
              <w:t xml:space="preserve">Проект: </w:t>
            </w:r>
            <w:r w:rsidRPr="003B039D">
              <w:rPr>
                <w:rFonts w:ascii="Times New Roman" w:hAnsi="Times New Roman"/>
                <w:sz w:val="24"/>
              </w:rPr>
              <w:t>рекламный ролик «Значение рыб Челябинской области в природе и жизни чел</w:t>
            </w:r>
            <w:r w:rsidRPr="003B039D">
              <w:rPr>
                <w:rFonts w:ascii="Times New Roman" w:hAnsi="Times New Roman"/>
                <w:sz w:val="24"/>
              </w:rPr>
              <w:t>о</w:t>
            </w:r>
            <w:r w:rsidRPr="003B039D">
              <w:rPr>
                <w:rFonts w:ascii="Times New Roman" w:hAnsi="Times New Roman"/>
                <w:sz w:val="24"/>
              </w:rPr>
              <w:t>века», виртуальное п</w:t>
            </w:r>
            <w:r w:rsidRPr="003B039D">
              <w:rPr>
                <w:rFonts w:ascii="Times New Roman" w:hAnsi="Times New Roman"/>
                <w:sz w:val="24"/>
              </w:rPr>
              <w:t>у</w:t>
            </w:r>
            <w:r w:rsidRPr="003B039D">
              <w:rPr>
                <w:rFonts w:ascii="Times New Roman" w:hAnsi="Times New Roman"/>
                <w:sz w:val="24"/>
              </w:rPr>
              <w:t>тешествие в царство золотой рыбки Чел</w:t>
            </w:r>
            <w:r w:rsidRPr="003B039D">
              <w:rPr>
                <w:rFonts w:ascii="Times New Roman" w:hAnsi="Times New Roman"/>
                <w:sz w:val="24"/>
              </w:rPr>
              <w:t>я</w:t>
            </w:r>
            <w:r w:rsidRPr="003B039D">
              <w:rPr>
                <w:rFonts w:ascii="Times New Roman" w:hAnsi="Times New Roman"/>
                <w:sz w:val="24"/>
              </w:rPr>
              <w:t>бинской области, «Би</w:t>
            </w:r>
            <w:r w:rsidRPr="003B039D">
              <w:rPr>
                <w:rFonts w:ascii="Times New Roman" w:hAnsi="Times New Roman"/>
                <w:sz w:val="24"/>
              </w:rPr>
              <w:t>з</w:t>
            </w:r>
            <w:r w:rsidRPr="003B039D">
              <w:rPr>
                <w:rFonts w:ascii="Times New Roman" w:hAnsi="Times New Roman"/>
                <w:sz w:val="24"/>
              </w:rPr>
              <w:t xml:space="preserve">нес идея: </w:t>
            </w:r>
            <w:r w:rsidRPr="003B039D">
              <w:rPr>
                <w:rFonts w:ascii="Times New Roman" w:hAnsi="Times New Roman"/>
                <w:sz w:val="24"/>
              </w:rPr>
              <w:lastRenderedPageBreak/>
              <w:t>искусстве</w:t>
            </w:r>
            <w:r w:rsidRPr="003B039D">
              <w:rPr>
                <w:rFonts w:ascii="Times New Roman" w:hAnsi="Times New Roman"/>
                <w:sz w:val="24"/>
              </w:rPr>
              <w:t>н</w:t>
            </w:r>
            <w:r w:rsidRPr="003B039D">
              <w:rPr>
                <w:rFonts w:ascii="Times New Roman" w:hAnsi="Times New Roman"/>
                <w:sz w:val="24"/>
              </w:rPr>
              <w:t>ное разведение рыб», «Опасные тропы Чел</w:t>
            </w:r>
            <w:r w:rsidRPr="003B039D">
              <w:rPr>
                <w:rFonts w:ascii="Times New Roman" w:hAnsi="Times New Roman"/>
                <w:sz w:val="24"/>
              </w:rPr>
              <w:t>я</w:t>
            </w:r>
            <w:r w:rsidRPr="003B039D">
              <w:rPr>
                <w:rFonts w:ascii="Times New Roman" w:hAnsi="Times New Roman"/>
                <w:sz w:val="24"/>
              </w:rPr>
              <w:t>бинской области»</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основам исследовательской и проектной деятел</w:t>
            </w:r>
            <w:r w:rsidRPr="003B039D">
              <w:rPr>
                <w:rFonts w:ascii="Times New Roman" w:eastAsia="Calibri" w:hAnsi="Times New Roman"/>
                <w:sz w:val="24"/>
              </w:rPr>
              <w:t>ь</w:t>
            </w:r>
            <w:r w:rsidRPr="003B039D">
              <w:rPr>
                <w:rFonts w:ascii="Times New Roman" w:eastAsia="Calibri" w:hAnsi="Times New Roman"/>
                <w:sz w:val="24"/>
              </w:rPr>
              <w:t>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p w:rsidR="002F6A7D" w:rsidRPr="003B039D" w:rsidRDefault="002F6A7D" w:rsidP="00865422">
            <w:pPr>
              <w:shd w:val="clear" w:color="auto" w:fill="FFFFFF" w:themeFill="background1"/>
              <w:tabs>
                <w:tab w:val="left" w:pos="214"/>
                <w:tab w:val="left" w:pos="355"/>
              </w:tabs>
              <w:jc w:val="both"/>
              <w:rPr>
                <w:rFonts w:ascii="Times New Roman" w:eastAsia="Calibri" w:hAnsi="Times New Roman"/>
                <w:sz w:val="24"/>
              </w:rPr>
            </w:pP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Класс Зе</w:t>
            </w:r>
            <w:r w:rsidRPr="003B039D">
              <w:rPr>
                <w:rFonts w:ascii="Times New Roman" w:hAnsi="Times New Roman"/>
                <w:b/>
                <w:sz w:val="24"/>
              </w:rPr>
              <w:t>м</w:t>
            </w:r>
            <w:r w:rsidRPr="003B039D">
              <w:rPr>
                <w:rFonts w:ascii="Times New Roman" w:hAnsi="Times New Roman"/>
                <w:b/>
                <w:sz w:val="24"/>
              </w:rPr>
              <w:t>новодные, или Амф</w:t>
            </w:r>
            <w:r w:rsidRPr="003B039D">
              <w:rPr>
                <w:rFonts w:ascii="Times New Roman" w:hAnsi="Times New Roman"/>
                <w:b/>
                <w:sz w:val="24"/>
              </w:rPr>
              <w:t>и</w:t>
            </w:r>
            <w:r w:rsidRPr="003B039D">
              <w:rPr>
                <w:rFonts w:ascii="Times New Roman" w:hAnsi="Times New Roman"/>
                <w:b/>
                <w:sz w:val="24"/>
              </w:rPr>
              <w:t>бии (4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животных (класс земноводные) на основе определения их прина</w:t>
            </w:r>
            <w:r w:rsidRPr="003B039D">
              <w:rPr>
                <w:rFonts w:ascii="Times New Roman" w:eastAsia="Calibri" w:hAnsi="Times New Roman"/>
                <w:sz w:val="24"/>
              </w:rPr>
              <w:t>д</w:t>
            </w:r>
            <w:r w:rsidRPr="003B039D">
              <w:rPr>
                <w:rFonts w:ascii="Times New Roman" w:eastAsia="Calibri" w:hAnsi="Times New Roman"/>
                <w:sz w:val="24"/>
              </w:rPr>
              <w:t xml:space="preserve">лежности к определенной систематической группе, </w:t>
            </w:r>
            <w:r w:rsidRPr="003B039D">
              <w:rPr>
                <w:rFonts w:ascii="Times New Roman" w:eastAsia="Calibri" w:hAnsi="Times New Roman"/>
                <w:b/>
                <w:i/>
                <w:sz w:val="24"/>
              </w:rPr>
              <w:t>на примере представителей разных системат</w:t>
            </w:r>
            <w:r w:rsidRPr="003B039D">
              <w:rPr>
                <w:rFonts w:ascii="Times New Roman" w:eastAsia="Calibri" w:hAnsi="Times New Roman"/>
                <w:b/>
                <w:i/>
                <w:sz w:val="24"/>
              </w:rPr>
              <w:t>и</w:t>
            </w:r>
            <w:r w:rsidRPr="003B039D">
              <w:rPr>
                <w:rFonts w:ascii="Times New Roman" w:eastAsia="Calibri" w:hAnsi="Times New Roman"/>
                <w:b/>
                <w:i/>
                <w:sz w:val="24"/>
              </w:rPr>
              <w:t>ческих групп, обитающих на территории Чел</w:t>
            </w:r>
            <w:r w:rsidRPr="003B039D">
              <w:rPr>
                <w:rFonts w:ascii="Times New Roman" w:eastAsia="Calibri" w:hAnsi="Times New Roman"/>
                <w:b/>
                <w:i/>
                <w:sz w:val="24"/>
              </w:rPr>
              <w:t>я</w:t>
            </w:r>
            <w:r w:rsidRPr="003B039D">
              <w:rPr>
                <w:rFonts w:ascii="Times New Roman" w:eastAsia="Calibri" w:hAnsi="Times New Roman"/>
                <w:b/>
                <w:i/>
                <w:sz w:val="24"/>
              </w:rPr>
              <w:t>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 xml:space="preserve">ния, </w:t>
            </w:r>
            <w:r w:rsidRPr="003B039D">
              <w:rPr>
                <w:rFonts w:ascii="Times New Roman" w:eastAsia="Calibri" w:hAnsi="Times New Roman"/>
                <w:b/>
                <w:i/>
                <w:sz w:val="24"/>
              </w:rPr>
              <w:t>выявлять отличительные признаки биолог</w:t>
            </w:r>
            <w:r w:rsidRPr="003B039D">
              <w:rPr>
                <w:rFonts w:ascii="Times New Roman" w:eastAsia="Calibri" w:hAnsi="Times New Roman"/>
                <w:b/>
                <w:i/>
                <w:sz w:val="24"/>
              </w:rPr>
              <w:t>и</w:t>
            </w:r>
            <w:r w:rsidRPr="003B039D">
              <w:rPr>
                <w:rFonts w:ascii="Times New Roman" w:eastAsia="Calibri" w:hAnsi="Times New Roman"/>
                <w:b/>
                <w:i/>
                <w:sz w:val="24"/>
              </w:rPr>
              <w:t>ческих объектов разных систематических групп конкретной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 xml:space="preserve">для </w:t>
            </w:r>
            <w:r w:rsidRPr="003B039D">
              <w:rPr>
                <w:rFonts w:ascii="Times New Roman" w:eastAsia="Calibri" w:hAnsi="Times New Roman"/>
                <w:b/>
                <w:i/>
                <w:sz w:val="24"/>
                <w:shd w:val="clear" w:color="auto" w:fill="FFFFFF"/>
              </w:rPr>
              <w:lastRenderedPageBreak/>
              <w:t>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val="restart"/>
          </w:tcPr>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hAnsi="Times New Roman"/>
                <w:b/>
                <w:color w:val="000000"/>
                <w:sz w:val="24"/>
              </w:rPr>
              <w:lastRenderedPageBreak/>
              <w:t xml:space="preserve">Лабораторная работа: </w:t>
            </w:r>
            <w:r w:rsidRPr="003B039D">
              <w:rPr>
                <w:rFonts w:ascii="Times New Roman" w:hAnsi="Times New Roman"/>
                <w:sz w:val="24"/>
              </w:rPr>
              <w:t>«Выявление особенн</w:t>
            </w:r>
            <w:r w:rsidRPr="003B039D">
              <w:rPr>
                <w:rFonts w:ascii="Times New Roman" w:hAnsi="Times New Roman"/>
                <w:sz w:val="24"/>
              </w:rPr>
              <w:t>о</w:t>
            </w:r>
            <w:r w:rsidRPr="003B039D">
              <w:rPr>
                <w:rFonts w:ascii="Times New Roman" w:hAnsi="Times New Roman"/>
                <w:sz w:val="24"/>
              </w:rPr>
              <w:t>стей внешнего стро</w:t>
            </w:r>
            <w:r w:rsidRPr="003B039D">
              <w:rPr>
                <w:rFonts w:ascii="Times New Roman" w:hAnsi="Times New Roman"/>
                <w:sz w:val="24"/>
              </w:rPr>
              <w:t>е</w:t>
            </w:r>
            <w:r w:rsidRPr="003B039D">
              <w:rPr>
                <w:rFonts w:ascii="Times New Roman" w:hAnsi="Times New Roman"/>
                <w:sz w:val="24"/>
              </w:rPr>
              <w:t>ния лягушки в связи с образом жизни»</w:t>
            </w:r>
            <w:r w:rsidRPr="003B039D">
              <w:rPr>
                <w:rFonts w:ascii="Times New Roman" w:hAnsi="Times New Roman"/>
                <w:i/>
                <w:color w:val="000000"/>
                <w:sz w:val="24"/>
              </w:rPr>
              <w:t xml:space="preserve"> </w:t>
            </w:r>
            <w:r w:rsidRPr="003B039D">
              <w:rPr>
                <w:rFonts w:ascii="Times New Roman" w:eastAsia="Calibri" w:hAnsi="Times New Roman"/>
                <w:bCs/>
                <w:color w:val="000000"/>
                <w:sz w:val="24"/>
              </w:rPr>
              <w:t xml:space="preserve"> </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бота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 собственный вклад в деятел</w:t>
            </w:r>
            <w:r w:rsidRPr="003B039D">
              <w:rPr>
                <w:rFonts w:ascii="Times New Roman" w:eastAsia="Calibri" w:hAnsi="Times New Roman"/>
                <w:sz w:val="24"/>
              </w:rPr>
              <w:t>ь</w:t>
            </w:r>
            <w:r w:rsidRPr="003B039D">
              <w:rPr>
                <w:rFonts w:ascii="Times New Roman" w:eastAsia="Calibri" w:hAnsi="Times New Roman"/>
                <w:sz w:val="24"/>
              </w:rPr>
              <w:t>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Класс Пр</w:t>
            </w:r>
            <w:r w:rsidRPr="003B039D">
              <w:rPr>
                <w:rFonts w:ascii="Times New Roman" w:hAnsi="Times New Roman"/>
                <w:b/>
                <w:sz w:val="24"/>
              </w:rPr>
              <w:t>е</w:t>
            </w:r>
            <w:r w:rsidRPr="003B039D">
              <w:rPr>
                <w:rFonts w:ascii="Times New Roman" w:hAnsi="Times New Roman"/>
                <w:b/>
                <w:sz w:val="24"/>
              </w:rPr>
              <w:t>смыкающи</w:t>
            </w:r>
            <w:r w:rsidRPr="003B039D">
              <w:rPr>
                <w:rFonts w:ascii="Times New Roman" w:hAnsi="Times New Roman"/>
                <w:b/>
                <w:sz w:val="24"/>
              </w:rPr>
              <w:t>е</w:t>
            </w:r>
            <w:r w:rsidRPr="003B039D">
              <w:rPr>
                <w:rFonts w:ascii="Times New Roman" w:hAnsi="Times New Roman"/>
                <w:b/>
                <w:sz w:val="24"/>
              </w:rPr>
              <w:t>ся, или Ре</w:t>
            </w:r>
            <w:r w:rsidRPr="003B039D">
              <w:rPr>
                <w:rFonts w:ascii="Times New Roman" w:hAnsi="Times New Roman"/>
                <w:b/>
                <w:sz w:val="24"/>
              </w:rPr>
              <w:t>п</w:t>
            </w:r>
            <w:r w:rsidRPr="003B039D">
              <w:rPr>
                <w:rFonts w:ascii="Times New Roman" w:hAnsi="Times New Roman"/>
                <w:b/>
                <w:sz w:val="24"/>
              </w:rPr>
              <w:t>тилии (4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животных (класс пресмыкающиеся) на основе определения их пр</w:t>
            </w:r>
            <w:r w:rsidRPr="003B039D">
              <w:rPr>
                <w:rFonts w:ascii="Times New Roman" w:eastAsia="Calibri" w:hAnsi="Times New Roman"/>
                <w:sz w:val="24"/>
              </w:rPr>
              <w:t>и</w:t>
            </w:r>
            <w:r w:rsidRPr="003B039D">
              <w:rPr>
                <w:rFonts w:ascii="Times New Roman" w:eastAsia="Calibri" w:hAnsi="Times New Roman"/>
                <w:sz w:val="24"/>
              </w:rPr>
              <w:t xml:space="preserve">надлежности к определенной систематической группе, </w:t>
            </w:r>
            <w:r w:rsidRPr="003B039D">
              <w:rPr>
                <w:rFonts w:ascii="Times New Roman" w:eastAsia="Calibri" w:hAnsi="Times New Roman"/>
                <w:b/>
                <w:i/>
                <w:sz w:val="24"/>
              </w:rPr>
              <w:t>на примере представителей разных си</w:t>
            </w:r>
            <w:r w:rsidRPr="003B039D">
              <w:rPr>
                <w:rFonts w:ascii="Times New Roman" w:eastAsia="Calibri" w:hAnsi="Times New Roman"/>
                <w:b/>
                <w:i/>
                <w:sz w:val="24"/>
              </w:rPr>
              <w:t>с</w:t>
            </w:r>
            <w:r w:rsidRPr="003B039D">
              <w:rPr>
                <w:rFonts w:ascii="Times New Roman" w:eastAsia="Calibri" w:hAnsi="Times New Roman"/>
                <w:b/>
                <w:i/>
                <w:sz w:val="24"/>
              </w:rPr>
              <w:t>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 xml:space="preserve">ния, </w:t>
            </w:r>
            <w:r w:rsidRPr="003B039D">
              <w:rPr>
                <w:rFonts w:ascii="Times New Roman" w:eastAsia="Calibri" w:hAnsi="Times New Roman"/>
                <w:b/>
                <w:i/>
                <w:sz w:val="24"/>
              </w:rPr>
              <w:t>выявлять отличительные признаки биолог</w:t>
            </w:r>
            <w:r w:rsidRPr="003B039D">
              <w:rPr>
                <w:rFonts w:ascii="Times New Roman" w:eastAsia="Calibri" w:hAnsi="Times New Roman"/>
                <w:b/>
                <w:i/>
                <w:sz w:val="24"/>
              </w:rPr>
              <w:t>и</w:t>
            </w:r>
            <w:r w:rsidRPr="003B039D">
              <w:rPr>
                <w:rFonts w:ascii="Times New Roman" w:eastAsia="Calibri" w:hAnsi="Times New Roman"/>
                <w:b/>
                <w:i/>
                <w:sz w:val="24"/>
              </w:rPr>
              <w:t>ческих объектов разных систематических групп конкретной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на конкретно взятой территории Челябинской о</w:t>
            </w:r>
            <w:r w:rsidRPr="003B039D">
              <w:rPr>
                <w:rFonts w:ascii="Times New Roman" w:eastAsia="Calibri" w:hAnsi="Times New Roman"/>
                <w:b/>
                <w:i/>
                <w:sz w:val="24"/>
              </w:rPr>
              <w:t>б</w:t>
            </w:r>
            <w:r w:rsidRPr="003B039D">
              <w:rPr>
                <w:rFonts w:ascii="Times New Roman" w:eastAsia="Calibri" w:hAnsi="Times New Roman"/>
                <w:b/>
                <w:i/>
                <w:sz w:val="24"/>
              </w:rPr>
              <w:t>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 xml:space="preserve">для </w:t>
            </w:r>
            <w:r w:rsidRPr="003B039D">
              <w:rPr>
                <w:rFonts w:ascii="Times New Roman" w:eastAsia="Calibri" w:hAnsi="Times New Roman"/>
                <w:b/>
                <w:i/>
                <w:sz w:val="24"/>
                <w:shd w:val="clear" w:color="auto" w:fill="FFFFFF"/>
              </w:rPr>
              <w:lastRenderedPageBreak/>
              <w:t>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lastRenderedPageBreak/>
              <w:t>Терминологический диктант</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eastAsia="Calibri" w:hAnsi="Times New Roman"/>
                <w:bCs/>
                <w:color w:val="000000"/>
                <w:sz w:val="24"/>
              </w:rPr>
              <w:t xml:space="preserve"> </w:t>
            </w:r>
          </w:p>
          <w:p w:rsidR="002F6A7D" w:rsidRPr="003B039D" w:rsidRDefault="002F6A7D" w:rsidP="00865422">
            <w:pPr>
              <w:shd w:val="clear" w:color="auto" w:fill="FFFFFF" w:themeFill="background1"/>
              <w:rPr>
                <w:rFonts w:ascii="Times New Roman" w:eastAsia="Calibri" w:hAnsi="Times New Roman"/>
                <w:b/>
                <w:bCs/>
                <w:color w:val="000000"/>
                <w:sz w:val="24"/>
              </w:rPr>
            </w:pPr>
            <w:r w:rsidRPr="003B039D">
              <w:rPr>
                <w:rFonts w:ascii="Times New Roman" w:eastAsia="Calibri" w:hAnsi="Times New Roman"/>
                <w:b/>
                <w:bCs/>
                <w:color w:val="000000"/>
                <w:sz w:val="24"/>
              </w:rPr>
              <w:t xml:space="preserve">Проект: </w:t>
            </w:r>
            <w:r w:rsidRPr="003B039D">
              <w:rPr>
                <w:rFonts w:ascii="Times New Roman" w:hAnsi="Times New Roman"/>
                <w:sz w:val="24"/>
              </w:rPr>
              <w:t>фотовыставка «Разнообразие и крас</w:t>
            </w:r>
            <w:r w:rsidRPr="003B039D">
              <w:rPr>
                <w:rFonts w:ascii="Times New Roman" w:hAnsi="Times New Roman"/>
                <w:sz w:val="24"/>
              </w:rPr>
              <w:t>о</w:t>
            </w:r>
            <w:r w:rsidRPr="003B039D">
              <w:rPr>
                <w:rFonts w:ascii="Times New Roman" w:hAnsi="Times New Roman"/>
                <w:sz w:val="24"/>
              </w:rPr>
              <w:t>та пресмыкающихся-обитателей региона»</w:t>
            </w:r>
          </w:p>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Класс Птицы (9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осуществлять классификацию животных (класс птицы) на основе определения их принадлежности к определенной систематической группе,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w:t>
            </w:r>
            <w:r w:rsidRPr="003B039D">
              <w:rPr>
                <w:rFonts w:ascii="Times New Roman" w:eastAsia="Calibri" w:hAnsi="Times New Roman"/>
                <w:b/>
                <w:i/>
                <w:sz w:val="24"/>
              </w:rPr>
              <w:t>с</w:t>
            </w:r>
            <w:r w:rsidRPr="003B039D">
              <w:rPr>
                <w:rFonts w:ascii="Times New Roman" w:eastAsia="Calibri" w:hAnsi="Times New Roman"/>
                <w:b/>
                <w:i/>
                <w:sz w:val="24"/>
              </w:rPr>
              <w:t>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w:t>
            </w:r>
            <w:r w:rsidRPr="003B039D">
              <w:rPr>
                <w:rFonts w:ascii="Times New Roman" w:eastAsia="Calibri" w:hAnsi="Times New Roman"/>
                <w:b/>
                <w:i/>
                <w:sz w:val="24"/>
              </w:rPr>
              <w:t>, выявлять отличительные признаки биолог</w:t>
            </w:r>
            <w:r w:rsidRPr="003B039D">
              <w:rPr>
                <w:rFonts w:ascii="Times New Roman" w:eastAsia="Calibri" w:hAnsi="Times New Roman"/>
                <w:b/>
                <w:i/>
                <w:sz w:val="24"/>
              </w:rPr>
              <w:t>и</w:t>
            </w:r>
            <w:r w:rsidRPr="003B039D">
              <w:rPr>
                <w:rFonts w:ascii="Times New Roman" w:eastAsia="Calibri" w:hAnsi="Times New Roman"/>
                <w:b/>
                <w:i/>
                <w:sz w:val="24"/>
              </w:rPr>
              <w:t>ческих объектов разных систематических групп конкретной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на конкретно взятой территории Челябинской о</w:t>
            </w:r>
            <w:r w:rsidRPr="003B039D">
              <w:rPr>
                <w:rFonts w:ascii="Times New Roman" w:eastAsia="Calibri" w:hAnsi="Times New Roman"/>
                <w:b/>
                <w:i/>
                <w:sz w:val="24"/>
              </w:rPr>
              <w:t>б</w:t>
            </w:r>
            <w:r w:rsidRPr="003B039D">
              <w:rPr>
                <w:rFonts w:ascii="Times New Roman" w:eastAsia="Calibri" w:hAnsi="Times New Roman"/>
                <w:b/>
                <w:i/>
                <w:sz w:val="24"/>
              </w:rPr>
              <w:t>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 xml:space="preserve">для изучения организмов и природных особенностей </w:t>
            </w:r>
            <w:r w:rsidRPr="003B039D">
              <w:rPr>
                <w:rFonts w:ascii="Times New Roman" w:eastAsia="Calibri" w:hAnsi="Times New Roman"/>
                <w:b/>
                <w:i/>
                <w:sz w:val="24"/>
                <w:shd w:val="clear" w:color="auto" w:fill="FFFFFF"/>
              </w:rPr>
              <w:lastRenderedPageBreak/>
              <w:t>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lastRenderedPageBreak/>
              <w:t>Терминологический диктант</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hAnsi="Times New Roman"/>
                <w:b/>
                <w:color w:val="000000"/>
                <w:sz w:val="24"/>
              </w:rPr>
              <w:t>Лабораторная работа</w:t>
            </w:r>
            <w:r w:rsidRPr="003B039D">
              <w:rPr>
                <w:rFonts w:ascii="Times New Roman" w:eastAsia="Calibri" w:hAnsi="Times New Roman"/>
                <w:bCs/>
                <w:color w:val="000000"/>
                <w:sz w:val="24"/>
              </w:rPr>
              <w:t xml:space="preserve">: </w:t>
            </w:r>
            <w:r w:rsidRPr="003B039D">
              <w:rPr>
                <w:rFonts w:ascii="Times New Roman" w:hAnsi="Times New Roman"/>
                <w:bCs/>
                <w:color w:val="000000"/>
                <w:sz w:val="24"/>
              </w:rPr>
              <w:t>«Изучение внешнего строения и перьевого покрова птиц»</w:t>
            </w:r>
            <w:r w:rsidRPr="003B039D">
              <w:rPr>
                <w:rFonts w:ascii="Times New Roman" w:eastAsia="Calibri" w:hAnsi="Times New Roman"/>
                <w:bCs/>
                <w:color w:val="000000"/>
                <w:sz w:val="24"/>
              </w:rPr>
              <w:t xml:space="preserve">, </w:t>
            </w:r>
            <w:r w:rsidRPr="003B039D">
              <w:rPr>
                <w:rFonts w:ascii="Times New Roman" w:hAnsi="Times New Roman"/>
                <w:bCs/>
                <w:color w:val="000000"/>
                <w:sz w:val="24"/>
              </w:rPr>
              <w:t>«Стро</w:t>
            </w:r>
            <w:r w:rsidRPr="003B039D">
              <w:rPr>
                <w:rFonts w:ascii="Times New Roman" w:hAnsi="Times New Roman"/>
                <w:bCs/>
                <w:color w:val="000000"/>
                <w:sz w:val="24"/>
              </w:rPr>
              <w:t>е</w:t>
            </w:r>
            <w:r w:rsidRPr="003B039D">
              <w:rPr>
                <w:rFonts w:ascii="Times New Roman" w:hAnsi="Times New Roman"/>
                <w:bCs/>
                <w:color w:val="000000"/>
                <w:sz w:val="24"/>
              </w:rPr>
              <w:t>ние скелета птицы»</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hAnsi="Times New Roman"/>
                <w:bCs/>
                <w:color w:val="000000"/>
                <w:sz w:val="24"/>
              </w:rPr>
            </w:pPr>
            <w:r w:rsidRPr="003B039D">
              <w:rPr>
                <w:rFonts w:ascii="Times New Roman" w:hAnsi="Times New Roman"/>
                <w:b/>
                <w:bCs/>
                <w:color w:val="000000"/>
                <w:sz w:val="24"/>
              </w:rPr>
              <w:t>Экскурсия</w:t>
            </w:r>
            <w:r w:rsidRPr="003B039D">
              <w:rPr>
                <w:rFonts w:ascii="Times New Roman" w:hAnsi="Times New Roman"/>
                <w:bCs/>
                <w:color w:val="000000"/>
                <w:sz w:val="24"/>
              </w:rPr>
              <w:t xml:space="preserve"> «Птицы л</w:t>
            </w:r>
            <w:r w:rsidRPr="003B039D">
              <w:rPr>
                <w:rFonts w:ascii="Times New Roman" w:hAnsi="Times New Roman"/>
                <w:bCs/>
                <w:color w:val="000000"/>
                <w:sz w:val="24"/>
              </w:rPr>
              <w:t>е</w:t>
            </w:r>
            <w:r w:rsidRPr="003B039D">
              <w:rPr>
                <w:rFonts w:ascii="Times New Roman" w:hAnsi="Times New Roman"/>
                <w:bCs/>
                <w:color w:val="000000"/>
                <w:sz w:val="24"/>
              </w:rPr>
              <w:t>са (парка)»</w:t>
            </w:r>
          </w:p>
          <w:p w:rsidR="002F6A7D" w:rsidRPr="003B039D" w:rsidRDefault="002F6A7D" w:rsidP="00865422">
            <w:pPr>
              <w:shd w:val="clear" w:color="auto" w:fill="FFFFFF" w:themeFill="background1"/>
              <w:rPr>
                <w:rFonts w:ascii="Times New Roman" w:hAnsi="Times New Roman"/>
                <w:bCs/>
                <w:color w:val="000000"/>
                <w:sz w:val="24"/>
              </w:rPr>
            </w:pPr>
          </w:p>
          <w:p w:rsidR="002F6A7D" w:rsidRPr="003B039D" w:rsidRDefault="002F6A7D" w:rsidP="00865422">
            <w:pPr>
              <w:shd w:val="clear" w:color="auto" w:fill="FFFFFF" w:themeFill="background1"/>
              <w:rPr>
                <w:rFonts w:ascii="Times New Roman" w:eastAsia="Calibri" w:hAnsi="Times New Roman"/>
                <w:b/>
                <w:sz w:val="24"/>
              </w:rPr>
            </w:pPr>
            <w:r w:rsidRPr="003B039D">
              <w:rPr>
                <w:rFonts w:ascii="Times New Roman" w:hAnsi="Times New Roman"/>
                <w:b/>
                <w:bCs/>
                <w:color w:val="000000"/>
                <w:sz w:val="24"/>
              </w:rPr>
              <w:t xml:space="preserve">Проект: </w:t>
            </w:r>
            <w:r w:rsidRPr="003B039D">
              <w:rPr>
                <w:rFonts w:ascii="Times New Roman" w:hAnsi="Times New Roman"/>
                <w:sz w:val="24"/>
              </w:rPr>
              <w:t>«Роль птиц в функционировании экосистем», виртуал</w:t>
            </w:r>
            <w:r w:rsidRPr="003B039D">
              <w:rPr>
                <w:rFonts w:ascii="Times New Roman" w:hAnsi="Times New Roman"/>
                <w:sz w:val="24"/>
              </w:rPr>
              <w:t>ь</w:t>
            </w:r>
            <w:r w:rsidRPr="003B039D">
              <w:rPr>
                <w:rFonts w:ascii="Times New Roman" w:hAnsi="Times New Roman"/>
                <w:sz w:val="24"/>
              </w:rPr>
              <w:t>ная экскурсия «Узнай птицу Челябинской о</w:t>
            </w:r>
            <w:r w:rsidRPr="003B039D">
              <w:rPr>
                <w:rFonts w:ascii="Times New Roman" w:hAnsi="Times New Roman"/>
                <w:sz w:val="24"/>
              </w:rPr>
              <w:t>б</w:t>
            </w:r>
            <w:r w:rsidRPr="003B039D">
              <w:rPr>
                <w:rFonts w:ascii="Times New Roman" w:hAnsi="Times New Roman"/>
                <w:sz w:val="24"/>
              </w:rPr>
              <w:t xml:space="preserve">ласти», </w:t>
            </w:r>
            <w:r w:rsidRPr="003B039D">
              <w:rPr>
                <w:rFonts w:ascii="Times New Roman" w:hAnsi="Times New Roman"/>
                <w:sz w:val="24"/>
              </w:rPr>
              <w:lastRenderedPageBreak/>
              <w:t>бизнес-проект «Перспективы сохр</w:t>
            </w:r>
            <w:r w:rsidRPr="003B039D">
              <w:rPr>
                <w:rFonts w:ascii="Times New Roman" w:hAnsi="Times New Roman"/>
                <w:sz w:val="24"/>
              </w:rPr>
              <w:t>а</w:t>
            </w:r>
            <w:r w:rsidRPr="003B039D">
              <w:rPr>
                <w:rFonts w:ascii="Times New Roman" w:hAnsi="Times New Roman"/>
                <w:sz w:val="24"/>
              </w:rPr>
              <w:t>нения птиц степей Ч</w:t>
            </w:r>
            <w:r w:rsidRPr="003B039D">
              <w:rPr>
                <w:rFonts w:ascii="Times New Roman" w:hAnsi="Times New Roman"/>
                <w:sz w:val="24"/>
              </w:rPr>
              <w:t>е</w:t>
            </w:r>
            <w:r w:rsidRPr="003B039D">
              <w:rPr>
                <w:rFonts w:ascii="Times New Roman" w:hAnsi="Times New Roman"/>
                <w:sz w:val="24"/>
              </w:rPr>
              <w:t>лябинской области в связи с распахиванием земли под сельскох</w:t>
            </w:r>
            <w:r w:rsidRPr="003B039D">
              <w:rPr>
                <w:rFonts w:ascii="Times New Roman" w:hAnsi="Times New Roman"/>
                <w:sz w:val="24"/>
              </w:rPr>
              <w:t>о</w:t>
            </w:r>
            <w:r w:rsidRPr="003B039D">
              <w:rPr>
                <w:rFonts w:ascii="Times New Roman" w:hAnsi="Times New Roman"/>
                <w:sz w:val="24"/>
              </w:rPr>
              <w:t>зяйственные угодья, выпасом скота, мигр</w:t>
            </w:r>
            <w:r w:rsidRPr="003B039D">
              <w:rPr>
                <w:rFonts w:ascii="Times New Roman" w:hAnsi="Times New Roman"/>
                <w:sz w:val="24"/>
              </w:rPr>
              <w:t>а</w:t>
            </w:r>
            <w:r w:rsidRPr="003B039D">
              <w:rPr>
                <w:rFonts w:ascii="Times New Roman" w:hAnsi="Times New Roman"/>
                <w:sz w:val="24"/>
              </w:rPr>
              <w:t>цией населения»</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Класс Мл</w:t>
            </w:r>
            <w:r w:rsidRPr="003B039D">
              <w:rPr>
                <w:rFonts w:ascii="Times New Roman" w:hAnsi="Times New Roman"/>
                <w:b/>
                <w:sz w:val="24"/>
              </w:rPr>
              <w:t>е</w:t>
            </w:r>
            <w:r w:rsidRPr="003B039D">
              <w:rPr>
                <w:rFonts w:ascii="Times New Roman" w:hAnsi="Times New Roman"/>
                <w:b/>
                <w:sz w:val="24"/>
              </w:rPr>
              <w:t>копитающие или Звери (10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животных (класс млекопитающие) на основе определения их прина</w:t>
            </w:r>
            <w:r w:rsidRPr="003B039D">
              <w:rPr>
                <w:rFonts w:ascii="Times New Roman" w:eastAsia="Calibri" w:hAnsi="Times New Roman"/>
                <w:sz w:val="24"/>
              </w:rPr>
              <w:t>д</w:t>
            </w:r>
            <w:r w:rsidRPr="003B039D">
              <w:rPr>
                <w:rFonts w:ascii="Times New Roman" w:eastAsia="Calibri" w:hAnsi="Times New Roman"/>
                <w:sz w:val="24"/>
              </w:rPr>
              <w:t xml:space="preserve">лежности к определенной систематической группе, </w:t>
            </w:r>
            <w:r w:rsidRPr="003B039D">
              <w:rPr>
                <w:rFonts w:ascii="Times New Roman" w:eastAsia="Calibri" w:hAnsi="Times New Roman"/>
                <w:b/>
                <w:i/>
                <w:sz w:val="24"/>
              </w:rPr>
              <w:t>на примере представителей разных системат</w:t>
            </w:r>
            <w:r w:rsidRPr="003B039D">
              <w:rPr>
                <w:rFonts w:ascii="Times New Roman" w:eastAsia="Calibri" w:hAnsi="Times New Roman"/>
                <w:b/>
                <w:i/>
                <w:sz w:val="24"/>
              </w:rPr>
              <w:t>и</w:t>
            </w:r>
            <w:r w:rsidRPr="003B039D">
              <w:rPr>
                <w:rFonts w:ascii="Times New Roman" w:eastAsia="Calibri" w:hAnsi="Times New Roman"/>
                <w:b/>
                <w:i/>
                <w:sz w:val="24"/>
              </w:rPr>
              <w:t>ческих групп растений, обитающих на террит</w:t>
            </w:r>
            <w:r w:rsidRPr="003B039D">
              <w:rPr>
                <w:rFonts w:ascii="Times New Roman" w:eastAsia="Calibri" w:hAnsi="Times New Roman"/>
                <w:b/>
                <w:i/>
                <w:sz w:val="24"/>
              </w:rPr>
              <w:t>о</w:t>
            </w:r>
            <w:r w:rsidRPr="003B039D">
              <w:rPr>
                <w:rFonts w:ascii="Times New Roman" w:eastAsia="Calibri" w:hAnsi="Times New Roman"/>
                <w:b/>
                <w:i/>
                <w:sz w:val="24"/>
              </w:rPr>
              <w:t>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 xml:space="preserve">ния, </w:t>
            </w:r>
            <w:r w:rsidRPr="003B039D">
              <w:rPr>
                <w:rFonts w:ascii="Times New Roman" w:eastAsia="Calibri" w:hAnsi="Times New Roman"/>
                <w:b/>
                <w:i/>
                <w:sz w:val="24"/>
              </w:rPr>
              <w:t>выявлять отличительные признаки биолог</w:t>
            </w:r>
            <w:r w:rsidRPr="003B039D">
              <w:rPr>
                <w:rFonts w:ascii="Times New Roman" w:eastAsia="Calibri" w:hAnsi="Times New Roman"/>
                <w:b/>
                <w:i/>
                <w:sz w:val="24"/>
              </w:rPr>
              <w:t>и</w:t>
            </w:r>
            <w:r w:rsidRPr="003B039D">
              <w:rPr>
                <w:rFonts w:ascii="Times New Roman" w:eastAsia="Calibri" w:hAnsi="Times New Roman"/>
                <w:b/>
                <w:i/>
                <w:sz w:val="24"/>
              </w:rPr>
              <w:t>ческих объектов разных систематических групп конкретной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w:t>
            </w:r>
            <w:r w:rsidRPr="003B039D">
              <w:rPr>
                <w:rFonts w:ascii="Times New Roman" w:eastAsia="Calibri" w:hAnsi="Times New Roman"/>
                <w:b/>
                <w:i/>
                <w:sz w:val="24"/>
              </w:rPr>
              <w:t>на примере представителей разных систематических групп, обитающих на территории Челябинской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70"/>
                <w:tab w:val="left" w:pos="214"/>
                <w:tab w:val="left" w:pos="263"/>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на конкретно взятой территории Челябинской о</w:t>
            </w:r>
            <w:r w:rsidRPr="003B039D">
              <w:rPr>
                <w:rFonts w:ascii="Times New Roman" w:eastAsia="Calibri" w:hAnsi="Times New Roman"/>
                <w:b/>
                <w:i/>
                <w:sz w:val="24"/>
              </w:rPr>
              <w:t>б</w:t>
            </w:r>
            <w:r w:rsidRPr="003B039D">
              <w:rPr>
                <w:rFonts w:ascii="Times New Roman" w:eastAsia="Calibri" w:hAnsi="Times New Roman"/>
                <w:b/>
                <w:i/>
                <w:sz w:val="24"/>
              </w:rPr>
              <w:t>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xml:space="preserve">: наблюдать и </w:t>
            </w:r>
            <w:r w:rsidRPr="003B039D">
              <w:rPr>
                <w:rFonts w:ascii="Times New Roman" w:eastAsia="Calibri" w:hAnsi="Times New Roman"/>
                <w:sz w:val="24"/>
              </w:rPr>
              <w:lastRenderedPageBreak/>
              <w:t>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вить биологические эксперименты и объяснять их результаты</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lastRenderedPageBreak/>
              <w:t>Терминологический диктант</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hAnsi="Times New Roman"/>
                <w:b/>
                <w:color w:val="000000"/>
                <w:sz w:val="24"/>
              </w:rPr>
              <w:t xml:space="preserve">Лабораторная работа: </w:t>
            </w:r>
            <w:r w:rsidRPr="003B039D">
              <w:rPr>
                <w:rFonts w:ascii="Times New Roman" w:hAnsi="Times New Roman"/>
                <w:bCs/>
                <w:color w:val="000000"/>
                <w:sz w:val="24"/>
              </w:rPr>
              <w:t>«Изучение внешнего строения, скелета и зубной системы млек</w:t>
            </w:r>
            <w:r w:rsidRPr="003B039D">
              <w:rPr>
                <w:rFonts w:ascii="Times New Roman" w:hAnsi="Times New Roman"/>
                <w:bCs/>
                <w:color w:val="000000"/>
                <w:sz w:val="24"/>
              </w:rPr>
              <w:t>о</w:t>
            </w:r>
            <w:r w:rsidRPr="003B039D">
              <w:rPr>
                <w:rFonts w:ascii="Times New Roman" w:hAnsi="Times New Roman"/>
                <w:bCs/>
                <w:color w:val="000000"/>
                <w:sz w:val="24"/>
              </w:rPr>
              <w:t>питающих»</w:t>
            </w:r>
            <w:r w:rsidRPr="003B039D">
              <w:rPr>
                <w:rFonts w:ascii="Times New Roman" w:hAnsi="Times New Roman"/>
                <w:i/>
                <w:color w:val="000000"/>
                <w:sz w:val="24"/>
              </w:rPr>
              <w:t xml:space="preserve"> </w:t>
            </w:r>
            <w:r w:rsidRPr="003B039D">
              <w:rPr>
                <w:rFonts w:ascii="Times New Roman" w:eastAsia="Calibri" w:hAnsi="Times New Roman"/>
                <w:bCs/>
                <w:color w:val="000000"/>
                <w:sz w:val="24"/>
              </w:rPr>
              <w:t xml:space="preserve"> </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eastAsia="Calibri" w:hAnsi="Times New Roman"/>
                <w:bCs/>
                <w:color w:val="000000"/>
                <w:sz w:val="24"/>
              </w:rPr>
              <w:t xml:space="preserve"> </w:t>
            </w: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bCs/>
                <w:color w:val="000000" w:themeColor="text1"/>
                <w:sz w:val="24"/>
              </w:rPr>
              <w:t>Контрольная работа</w:t>
            </w:r>
            <w:r w:rsidRPr="003B039D">
              <w:rPr>
                <w:rFonts w:ascii="Times New Roman" w:hAnsi="Times New Roman"/>
                <w:bCs/>
                <w:color w:val="000000" w:themeColor="text1"/>
                <w:sz w:val="24"/>
              </w:rPr>
              <w:t xml:space="preserve"> </w:t>
            </w:r>
            <w:r w:rsidRPr="003B039D">
              <w:rPr>
                <w:rFonts w:ascii="Times New Roman" w:hAnsi="Times New Roman"/>
                <w:sz w:val="24"/>
              </w:rPr>
              <w:t>«</w:t>
            </w:r>
            <w:r w:rsidRPr="003B039D">
              <w:rPr>
                <w:rFonts w:ascii="Times New Roman" w:hAnsi="Times New Roman"/>
                <w:bCs/>
                <w:color w:val="000000"/>
                <w:sz w:val="24"/>
              </w:rPr>
              <w:t>Позвоночные живо</w:t>
            </w:r>
            <w:r w:rsidRPr="003B039D">
              <w:rPr>
                <w:rFonts w:ascii="Times New Roman" w:hAnsi="Times New Roman"/>
                <w:bCs/>
                <w:color w:val="000000"/>
                <w:sz w:val="24"/>
              </w:rPr>
              <w:t>т</w:t>
            </w:r>
            <w:r w:rsidRPr="003B039D">
              <w:rPr>
                <w:rFonts w:ascii="Times New Roman" w:hAnsi="Times New Roman"/>
                <w:bCs/>
                <w:color w:val="000000"/>
                <w:sz w:val="24"/>
              </w:rPr>
              <w:t>ные</w:t>
            </w:r>
            <w:r w:rsidRPr="003B039D">
              <w:rPr>
                <w:rFonts w:ascii="Times New Roman" w:hAnsi="Times New Roman"/>
                <w:sz w:val="24"/>
              </w:rPr>
              <w:t>»</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изучению организмов различных царств живой природы, включая умения формулировать задачи, представлять работу на защиту и защищать ее;</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изучением особе</w:t>
            </w:r>
            <w:r w:rsidRPr="003B039D">
              <w:rPr>
                <w:rFonts w:ascii="Times New Roman" w:eastAsia="Calibri" w:hAnsi="Times New Roman"/>
                <w:sz w:val="24"/>
              </w:rPr>
              <w:t>н</w:t>
            </w:r>
            <w:r w:rsidRPr="003B039D">
              <w:rPr>
                <w:rFonts w:ascii="Times New Roman" w:eastAsia="Calibri" w:hAnsi="Times New Roman"/>
                <w:sz w:val="24"/>
              </w:rPr>
              <w:t>ностей строения и жизнедеятельности растений, ж</w:t>
            </w:r>
            <w:r w:rsidRPr="003B039D">
              <w:rPr>
                <w:rFonts w:ascii="Times New Roman" w:eastAsia="Calibri" w:hAnsi="Times New Roman"/>
                <w:sz w:val="24"/>
              </w:rPr>
              <w:t>и</w:t>
            </w:r>
            <w:r w:rsidRPr="003B039D">
              <w:rPr>
                <w:rFonts w:ascii="Times New Roman" w:eastAsia="Calibri" w:hAnsi="Times New Roman"/>
                <w:sz w:val="24"/>
              </w:rPr>
              <w:t>вотных, грибов и бактерий, планировать совмес</w:t>
            </w:r>
            <w:r w:rsidRPr="003B039D">
              <w:rPr>
                <w:rFonts w:ascii="Times New Roman" w:eastAsia="Calibri" w:hAnsi="Times New Roman"/>
                <w:sz w:val="24"/>
              </w:rPr>
              <w:t>т</w:t>
            </w:r>
            <w:r w:rsidRPr="003B039D">
              <w:rPr>
                <w:rFonts w:ascii="Times New Roman" w:eastAsia="Calibri" w:hAnsi="Times New Roman"/>
                <w:sz w:val="24"/>
              </w:rPr>
              <w:t>ную деятельность, учитывать мнение окружающих и адекватно оценивать</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Развитие животного мира на Зе</w:t>
            </w:r>
            <w:r w:rsidRPr="003B039D">
              <w:rPr>
                <w:rFonts w:ascii="Times New Roman" w:hAnsi="Times New Roman"/>
                <w:b/>
                <w:sz w:val="24"/>
              </w:rPr>
              <w:t>м</w:t>
            </w:r>
            <w:r w:rsidRPr="003B039D">
              <w:rPr>
                <w:rFonts w:ascii="Times New Roman" w:hAnsi="Times New Roman"/>
                <w:b/>
                <w:sz w:val="24"/>
              </w:rPr>
              <w:t>ле (6ч)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34"/>
              </w:tabs>
              <w:ind w:left="0" w:firstLine="0"/>
              <w:jc w:val="both"/>
              <w:rPr>
                <w:rFonts w:ascii="Times New Roman" w:eastAsia="Calibri" w:hAnsi="Times New Roman"/>
                <w:sz w:val="24"/>
              </w:rPr>
            </w:pPr>
            <w:r w:rsidRPr="003B039D">
              <w:rPr>
                <w:rFonts w:ascii="Times New Roman" w:eastAsia="Calibri" w:hAnsi="Times New Roman"/>
                <w:sz w:val="24"/>
              </w:rPr>
              <w:t>объяснять общность происхождения и эволюции систематических групп животных на примерах с</w:t>
            </w:r>
            <w:r w:rsidRPr="003B039D">
              <w:rPr>
                <w:rFonts w:ascii="Times New Roman" w:eastAsia="Calibri" w:hAnsi="Times New Roman"/>
                <w:sz w:val="24"/>
              </w:rPr>
              <w:t>о</w:t>
            </w:r>
            <w:r w:rsidRPr="003B039D">
              <w:rPr>
                <w:rFonts w:ascii="Times New Roman" w:eastAsia="Calibri" w:hAnsi="Times New Roman"/>
                <w:sz w:val="24"/>
              </w:rPr>
              <w:t>поставления биологических объектов;</w:t>
            </w:r>
          </w:p>
          <w:p w:rsidR="002F6A7D" w:rsidRPr="003B039D" w:rsidRDefault="002F6A7D" w:rsidP="00D6032B">
            <w:pPr>
              <w:numPr>
                <w:ilvl w:val="0"/>
                <w:numId w:val="125"/>
              </w:numPr>
              <w:shd w:val="clear" w:color="auto" w:fill="FFFFFF" w:themeFill="background1"/>
              <w:tabs>
                <w:tab w:val="left" w:pos="214"/>
                <w:tab w:val="left" w:pos="334"/>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способленности организмов к среде обитания;</w:t>
            </w:r>
          </w:p>
          <w:p w:rsidR="002F6A7D" w:rsidRPr="003B039D" w:rsidRDefault="002F6A7D" w:rsidP="00D6032B">
            <w:pPr>
              <w:numPr>
                <w:ilvl w:val="2"/>
                <w:numId w:val="125"/>
              </w:numPr>
              <w:shd w:val="clear" w:color="auto" w:fill="FFFFFF" w:themeFill="background1"/>
              <w:tabs>
                <w:tab w:val="left" w:pos="214"/>
                <w:tab w:val="left" w:pos="278"/>
                <w:tab w:val="left" w:pos="334"/>
              </w:tabs>
              <w:ind w:left="0" w:firstLine="0"/>
              <w:jc w:val="both"/>
              <w:rPr>
                <w:rFonts w:ascii="Times New Roman" w:eastAsia="Calibri" w:hAnsi="Times New Roman"/>
                <w:b/>
                <w:i/>
                <w:sz w:val="24"/>
              </w:rPr>
            </w:pPr>
            <w:r w:rsidRPr="003B039D">
              <w:rPr>
                <w:rFonts w:ascii="Times New Roman" w:eastAsia="Calibri" w:hAnsi="Times New Roman"/>
                <w:b/>
                <w:i/>
                <w:sz w:val="24"/>
              </w:rPr>
              <w:t>устанавливать взаимосвязь между средой обитания и приспособленностью организмовна конкретно взятой территории Челябинской обла</w:t>
            </w:r>
            <w:r w:rsidRPr="003B039D">
              <w:rPr>
                <w:rFonts w:ascii="Times New Roman" w:eastAsia="Calibri" w:hAnsi="Times New Roman"/>
                <w:b/>
                <w:i/>
                <w:sz w:val="24"/>
              </w:rPr>
              <w:t>с</w:t>
            </w:r>
            <w:r w:rsidRPr="003B039D">
              <w:rPr>
                <w:rFonts w:ascii="Times New Roman" w:eastAsia="Calibri" w:hAnsi="Times New Roman"/>
                <w:b/>
                <w:i/>
                <w:sz w:val="24"/>
              </w:rPr>
              <w:t>ти</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eastAsia="Calibri" w:hAnsi="Times New Roman"/>
                <w:bCs/>
                <w:color w:val="000000"/>
                <w:sz w:val="24"/>
              </w:rPr>
            </w:pPr>
            <w:r w:rsidRPr="003B039D">
              <w:rPr>
                <w:rFonts w:ascii="Times New Roman" w:hAnsi="Times New Roman"/>
                <w:b/>
                <w:color w:val="000000"/>
                <w:sz w:val="24"/>
              </w:rPr>
              <w:t>Контрольная работа</w:t>
            </w:r>
            <w:r w:rsidRPr="003B039D">
              <w:rPr>
                <w:rFonts w:ascii="Times New Roman" w:eastAsia="Calibri" w:hAnsi="Times New Roman"/>
                <w:bCs/>
                <w:color w:val="000000"/>
                <w:sz w:val="24"/>
              </w:rPr>
              <w:t xml:space="preserve"> </w:t>
            </w:r>
          </w:p>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живых организмах в научно-популярной литературе, биологических слов</w:t>
            </w:r>
            <w:r w:rsidRPr="003B039D">
              <w:rPr>
                <w:rFonts w:ascii="Times New Roman" w:eastAsia="Calibri" w:hAnsi="Times New Roman"/>
                <w:sz w:val="24"/>
              </w:rPr>
              <w:t>а</w:t>
            </w:r>
            <w:r w:rsidRPr="003B039D">
              <w:rPr>
                <w:rFonts w:ascii="Times New Roman" w:eastAsia="Calibri" w:hAnsi="Times New Roman"/>
                <w:sz w:val="24"/>
              </w:rPr>
              <w:t>рях, справочниках, Интернет ресурсе, анализировать и оценивать ее, переводить из одной формы в др</w:t>
            </w:r>
            <w:r w:rsidRPr="003B039D">
              <w:rPr>
                <w:rFonts w:ascii="Times New Roman" w:eastAsia="Calibri" w:hAnsi="Times New Roman"/>
                <w:sz w:val="24"/>
              </w:rPr>
              <w:t>у</w:t>
            </w:r>
            <w:r w:rsidRPr="003B039D">
              <w:rPr>
                <w:rFonts w:ascii="Times New Roman" w:eastAsia="Calibri" w:hAnsi="Times New Roman"/>
                <w:sz w:val="24"/>
              </w:rPr>
              <w:t>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w:t>
            </w:r>
            <w:r w:rsidRPr="003B039D">
              <w:rPr>
                <w:rFonts w:ascii="Times New Roman" w:eastAsia="Calibri" w:hAnsi="Times New Roman"/>
                <w:sz w:val="24"/>
              </w:rPr>
              <w:t>о</w:t>
            </w:r>
            <w:r w:rsidRPr="003B039D">
              <w:rPr>
                <w:rFonts w:ascii="Times New Roman" w:eastAsia="Calibri" w:hAnsi="Times New Roman"/>
                <w:sz w:val="24"/>
              </w:rPr>
              <w:t>общения о живых организмах на основе нескольких источников информации, сопровождать выступл</w:t>
            </w:r>
            <w:r w:rsidRPr="003B039D">
              <w:rPr>
                <w:rFonts w:ascii="Times New Roman" w:eastAsia="Calibri" w:hAnsi="Times New Roman"/>
                <w:sz w:val="24"/>
              </w:rPr>
              <w:t>е</w:t>
            </w:r>
            <w:r w:rsidRPr="003B039D">
              <w:rPr>
                <w:rFonts w:ascii="Times New Roman" w:eastAsia="Calibri" w:hAnsi="Times New Roman"/>
                <w:sz w:val="24"/>
              </w:rPr>
              <w:t>ние презентацией, учитывая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0065" w:type="dxa"/>
            <w:gridSpan w:val="3"/>
            <w:shd w:val="clear" w:color="auto" w:fill="auto"/>
          </w:tcPr>
          <w:p w:rsidR="002F6A7D" w:rsidRPr="003B039D" w:rsidRDefault="002F6A7D" w:rsidP="00865422">
            <w:pPr>
              <w:shd w:val="clear" w:color="auto" w:fill="FFFFFF" w:themeFill="background1"/>
              <w:tabs>
                <w:tab w:val="left" w:pos="214"/>
              </w:tabs>
              <w:jc w:val="center"/>
              <w:rPr>
                <w:rFonts w:ascii="Times New Roman" w:hAnsi="Times New Roman"/>
                <w:b/>
                <w:sz w:val="24"/>
              </w:rPr>
            </w:pPr>
            <w:r w:rsidRPr="003B039D">
              <w:rPr>
                <w:rFonts w:ascii="Times New Roman" w:hAnsi="Times New Roman"/>
                <w:b/>
                <w:sz w:val="24"/>
              </w:rPr>
              <w:t>8 класс</w:t>
            </w: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Общий обзор организма человека</w:t>
            </w:r>
          </w:p>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lastRenderedPageBreak/>
              <w:t>(5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lastRenderedPageBreak/>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eastAsia="Times New Roman" w:hAnsi="Times New Roman"/>
                <w:color w:val="000000"/>
                <w:sz w:val="24"/>
              </w:rPr>
            </w:pPr>
            <w:r w:rsidRPr="003B039D">
              <w:rPr>
                <w:rFonts w:ascii="Times New Roman" w:hAnsi="Times New Roman"/>
                <w:b/>
                <w:color w:val="000000"/>
                <w:sz w:val="24"/>
              </w:rPr>
              <w:lastRenderedPageBreak/>
              <w:t xml:space="preserve">Лабораторная работа: </w:t>
            </w:r>
            <w:r w:rsidRPr="003B039D">
              <w:rPr>
                <w:rFonts w:ascii="Times New Roman" w:eastAsia="Times New Roman" w:hAnsi="Times New Roman"/>
                <w:color w:val="000000"/>
                <w:sz w:val="24"/>
              </w:rPr>
              <w:t>«Действие каталазы на пероксид водорода», «Клетки и ткани под микроскопом», «Из</w:t>
            </w:r>
            <w:r w:rsidRPr="003B039D">
              <w:rPr>
                <w:rFonts w:ascii="Times New Roman" w:eastAsia="Times New Roman" w:hAnsi="Times New Roman"/>
                <w:color w:val="000000"/>
                <w:sz w:val="24"/>
              </w:rPr>
              <w:t>у</w:t>
            </w:r>
            <w:r w:rsidRPr="003B039D">
              <w:rPr>
                <w:rFonts w:ascii="Times New Roman" w:eastAsia="Times New Roman" w:hAnsi="Times New Roman"/>
                <w:color w:val="000000"/>
                <w:sz w:val="24"/>
              </w:rPr>
              <w:t>чение мигательного рефлекса», «Распозн</w:t>
            </w:r>
            <w:r w:rsidRPr="003B039D">
              <w:rPr>
                <w:rFonts w:ascii="Times New Roman" w:eastAsia="Times New Roman" w:hAnsi="Times New Roman"/>
                <w:color w:val="000000"/>
                <w:sz w:val="24"/>
              </w:rPr>
              <w:t>а</w:t>
            </w:r>
            <w:r w:rsidRPr="003B039D">
              <w:rPr>
                <w:rFonts w:ascii="Times New Roman" w:eastAsia="Times New Roman" w:hAnsi="Times New Roman"/>
                <w:color w:val="000000"/>
                <w:sz w:val="24"/>
              </w:rPr>
              <w:t>вание на таблицах о</w:t>
            </w:r>
            <w:r w:rsidRPr="003B039D">
              <w:rPr>
                <w:rFonts w:ascii="Times New Roman" w:eastAsia="Times New Roman" w:hAnsi="Times New Roman"/>
                <w:color w:val="000000"/>
                <w:sz w:val="24"/>
              </w:rPr>
              <w:t>р</w:t>
            </w:r>
            <w:r w:rsidRPr="003B039D">
              <w:rPr>
                <w:rFonts w:ascii="Times New Roman" w:eastAsia="Times New Roman" w:hAnsi="Times New Roman"/>
                <w:color w:val="000000"/>
                <w:sz w:val="24"/>
              </w:rPr>
              <w:t>ганов и систем органов человека»</w:t>
            </w:r>
          </w:p>
          <w:p w:rsidR="002F6A7D" w:rsidRPr="003B039D" w:rsidRDefault="002F6A7D" w:rsidP="00865422">
            <w:pPr>
              <w:shd w:val="clear" w:color="auto" w:fill="FFFFFF" w:themeFill="background1"/>
              <w:rPr>
                <w:rFonts w:ascii="Times New Roman" w:eastAsia="Calibri" w:hAnsi="Times New Roman"/>
                <w:bCs/>
                <w:color w:val="000000"/>
                <w:sz w:val="24"/>
              </w:rPr>
            </w:pPr>
          </w:p>
          <w:p w:rsidR="002F6A7D" w:rsidRPr="003B039D" w:rsidRDefault="002F6A7D" w:rsidP="00865422">
            <w:pPr>
              <w:shd w:val="clear" w:color="auto" w:fill="FFFFFF" w:themeFill="background1"/>
              <w:rPr>
                <w:rFonts w:ascii="Times New Roman" w:hAnsi="Times New Roman"/>
                <w:b/>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бота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(животных клеток и тканей, органов и </w:t>
            </w:r>
            <w:r w:rsidRPr="003B039D">
              <w:rPr>
                <w:rFonts w:ascii="Times New Roman" w:eastAsia="Calibri" w:hAnsi="Times New Roman"/>
                <w:sz w:val="24"/>
              </w:rPr>
              <w:lastRenderedPageBreak/>
              <w:t>си</w:t>
            </w:r>
            <w:r w:rsidRPr="003B039D">
              <w:rPr>
                <w:rFonts w:ascii="Times New Roman" w:eastAsia="Calibri" w:hAnsi="Times New Roman"/>
                <w:sz w:val="24"/>
              </w:rPr>
              <w:t>с</w:t>
            </w:r>
            <w:r w:rsidRPr="003B039D">
              <w:rPr>
                <w:rFonts w:ascii="Times New Roman" w:eastAsia="Calibri" w:hAnsi="Times New Roman"/>
                <w:sz w:val="24"/>
              </w:rPr>
              <w:t>тем органов человека) и процессов жизнедеятельн</w:t>
            </w:r>
            <w:r w:rsidRPr="003B039D">
              <w:rPr>
                <w:rFonts w:ascii="Times New Roman" w:eastAsia="Calibri" w:hAnsi="Times New Roman"/>
                <w:sz w:val="24"/>
              </w:rPr>
              <w:t>о</w:t>
            </w:r>
            <w:r w:rsidRPr="003B039D">
              <w:rPr>
                <w:rFonts w:ascii="Times New Roman" w:eastAsia="Calibri" w:hAnsi="Times New Roman"/>
                <w:sz w:val="24"/>
              </w:rPr>
              <w:t>сти, характерных для организма человека;</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вза</w:t>
            </w:r>
            <w:r w:rsidRPr="003B039D">
              <w:rPr>
                <w:rFonts w:ascii="Times New Roman" w:eastAsia="Calibri" w:hAnsi="Times New Roman"/>
                <w:sz w:val="24"/>
              </w:rPr>
              <w:t>и</w:t>
            </w:r>
            <w:r w:rsidRPr="003B039D">
              <w:rPr>
                <w:rFonts w:ascii="Times New Roman" w:eastAsia="Calibri" w:hAnsi="Times New Roman"/>
                <w:sz w:val="24"/>
              </w:rPr>
              <w:t>мосвязи человека и окружающей среды, родства ч</w:t>
            </w:r>
            <w:r w:rsidRPr="003B039D">
              <w:rPr>
                <w:rFonts w:ascii="Times New Roman" w:eastAsia="Calibri" w:hAnsi="Times New Roman"/>
                <w:sz w:val="24"/>
              </w:rPr>
              <w:t>е</w:t>
            </w:r>
            <w:r w:rsidRPr="003B039D">
              <w:rPr>
                <w:rFonts w:ascii="Times New Roman" w:eastAsia="Calibri" w:hAnsi="Times New Roman"/>
                <w:sz w:val="24"/>
              </w:rPr>
              <w:t>ловека с животными;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отл</w:t>
            </w:r>
            <w:r w:rsidRPr="003B039D">
              <w:rPr>
                <w:rFonts w:ascii="Times New Roman" w:eastAsia="Calibri" w:hAnsi="Times New Roman"/>
                <w:sz w:val="24"/>
              </w:rPr>
              <w:t>и</w:t>
            </w:r>
            <w:r w:rsidRPr="003B039D">
              <w:rPr>
                <w:rFonts w:ascii="Times New Roman" w:eastAsia="Calibri" w:hAnsi="Times New Roman"/>
                <w:sz w:val="24"/>
              </w:rPr>
              <w:t>чий человека от животных;</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объяснять эволюцию вида Человек разумный на примерах сопоставления биологических объектов и других материальных артефактов;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раскрывать роль биологии в практической де</w:t>
            </w:r>
            <w:r w:rsidRPr="003B039D">
              <w:rPr>
                <w:rFonts w:ascii="Times New Roman" w:eastAsia="Calibri" w:hAnsi="Times New Roman"/>
                <w:sz w:val="24"/>
              </w:rPr>
              <w:t>я</w:t>
            </w:r>
            <w:r w:rsidRPr="003B039D">
              <w:rPr>
                <w:rFonts w:ascii="Times New Roman" w:eastAsia="Calibri" w:hAnsi="Times New Roman"/>
                <w:sz w:val="24"/>
              </w:rPr>
              <w:t xml:space="preserve">тельности людей; роль различных организмов в жизни человека </w:t>
            </w:r>
          </w:p>
        </w:tc>
        <w:tc>
          <w:tcPr>
            <w:tcW w:w="2693" w:type="dxa"/>
            <w:vMerge/>
          </w:tcPr>
          <w:p w:rsidR="002F6A7D" w:rsidRPr="003B039D" w:rsidRDefault="002F6A7D" w:rsidP="00D6032B">
            <w:pPr>
              <w:numPr>
                <w:ilvl w:val="0"/>
                <w:numId w:val="126"/>
              </w:numPr>
              <w:shd w:val="clear" w:color="auto" w:fill="FFFFFF" w:themeFill="background1"/>
              <w:tabs>
                <w:tab w:val="left" w:pos="173"/>
              </w:tabs>
              <w:ind w:left="0" w:firstLine="0"/>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b/>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Опорно-двигател</w:t>
            </w:r>
            <w:r w:rsidRPr="003B039D">
              <w:rPr>
                <w:rFonts w:ascii="Times New Roman" w:hAnsi="Times New Roman"/>
                <w:b/>
                <w:sz w:val="24"/>
              </w:rPr>
              <w:t>ь</w:t>
            </w:r>
            <w:r w:rsidRPr="003B039D">
              <w:rPr>
                <w:rFonts w:ascii="Times New Roman" w:hAnsi="Times New Roman"/>
                <w:b/>
                <w:sz w:val="24"/>
              </w:rPr>
              <w:t>ная система</w:t>
            </w:r>
          </w:p>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 xml:space="preserve">(9 ч) </w:t>
            </w: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color w:val="000000"/>
                <w:sz w:val="24"/>
              </w:rPr>
            </w:pPr>
            <w:r w:rsidRPr="003B039D">
              <w:rPr>
                <w:rFonts w:ascii="Times New Roman" w:hAnsi="Times New Roman"/>
                <w:b/>
                <w:color w:val="000000"/>
                <w:sz w:val="24"/>
              </w:rPr>
              <w:t xml:space="preserve">Лабораторная работа: </w:t>
            </w:r>
            <w:r w:rsidRPr="003B039D">
              <w:rPr>
                <w:rFonts w:ascii="Times New Roman" w:hAnsi="Times New Roman"/>
                <w:color w:val="000000"/>
                <w:sz w:val="24"/>
              </w:rPr>
              <w:t xml:space="preserve">«Строение костной ткани», «Изучение внешнего строения костей», «Изучение расположения мышц головы», </w:t>
            </w:r>
            <w:r w:rsidRPr="003B039D">
              <w:rPr>
                <w:rFonts w:ascii="Times New Roman" w:hAnsi="Times New Roman"/>
                <w:sz w:val="24"/>
              </w:rPr>
              <w:t xml:space="preserve">«Выявление влияния статической и динамической нагрузки на утомление мышц», </w:t>
            </w:r>
            <w:r w:rsidRPr="003B039D">
              <w:rPr>
                <w:rFonts w:ascii="Times New Roman" w:hAnsi="Times New Roman"/>
                <w:color w:val="000000"/>
                <w:sz w:val="24"/>
              </w:rPr>
              <w:t>«Проверка правильн</w:t>
            </w:r>
            <w:r w:rsidRPr="003B039D">
              <w:rPr>
                <w:rFonts w:ascii="Times New Roman" w:hAnsi="Times New Roman"/>
                <w:color w:val="000000"/>
                <w:sz w:val="24"/>
              </w:rPr>
              <w:t>о</w:t>
            </w:r>
            <w:r w:rsidRPr="003B039D">
              <w:rPr>
                <w:rFonts w:ascii="Times New Roman" w:hAnsi="Times New Roman"/>
                <w:color w:val="000000"/>
                <w:sz w:val="24"/>
              </w:rPr>
              <w:t>сти осанки», «Выявл</w:t>
            </w:r>
            <w:r w:rsidRPr="003B039D">
              <w:rPr>
                <w:rFonts w:ascii="Times New Roman" w:hAnsi="Times New Roman"/>
                <w:color w:val="000000"/>
                <w:sz w:val="24"/>
              </w:rPr>
              <w:t>е</w:t>
            </w:r>
            <w:r w:rsidRPr="003B039D">
              <w:rPr>
                <w:rFonts w:ascii="Times New Roman" w:hAnsi="Times New Roman"/>
                <w:color w:val="000000"/>
                <w:sz w:val="24"/>
              </w:rPr>
              <w:t xml:space="preserve">ние плоскостопия», </w:t>
            </w:r>
            <w:r w:rsidRPr="003B039D">
              <w:rPr>
                <w:rFonts w:ascii="Times New Roman" w:hAnsi="Times New Roman"/>
                <w:sz w:val="24"/>
              </w:rPr>
              <w:t>«Измерение массы и роста своего органи</w:t>
            </w:r>
            <w:r w:rsidRPr="003B039D">
              <w:rPr>
                <w:rFonts w:ascii="Times New Roman" w:hAnsi="Times New Roman"/>
                <w:sz w:val="24"/>
              </w:rPr>
              <w:t>з</w:t>
            </w:r>
            <w:r w:rsidRPr="003B039D">
              <w:rPr>
                <w:rFonts w:ascii="Times New Roman" w:hAnsi="Times New Roman"/>
                <w:sz w:val="24"/>
              </w:rPr>
              <w:t xml:space="preserve">ма» </w:t>
            </w:r>
            <w:r w:rsidRPr="003B039D">
              <w:rPr>
                <w:rFonts w:ascii="Times New Roman" w:hAnsi="Times New Roman"/>
                <w:i/>
                <w:color w:val="000000"/>
                <w:sz w:val="24"/>
              </w:rPr>
              <w:t xml:space="preserve">  </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lastRenderedPageBreak/>
              <w:t>Практическая работа</w:t>
            </w:r>
            <w:r w:rsidRPr="003B039D">
              <w:rPr>
                <w:rFonts w:ascii="Times New Roman" w:eastAsia="Calibri" w:hAnsi="Times New Roman"/>
                <w:color w:val="000000"/>
                <w:sz w:val="24"/>
              </w:rPr>
              <w:t xml:space="preserve"> «Исследование стро</w:t>
            </w:r>
            <w:r w:rsidRPr="003B039D">
              <w:rPr>
                <w:rFonts w:ascii="Times New Roman" w:eastAsia="Calibri" w:hAnsi="Times New Roman"/>
                <w:color w:val="000000"/>
                <w:sz w:val="24"/>
              </w:rPr>
              <w:t>е</w:t>
            </w:r>
            <w:r w:rsidRPr="003B039D">
              <w:rPr>
                <w:rFonts w:ascii="Times New Roman" w:eastAsia="Calibri" w:hAnsi="Times New Roman"/>
                <w:color w:val="000000"/>
                <w:sz w:val="24"/>
              </w:rPr>
              <w:t>ния плечевого пояса и предплечья»</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
                <w:sz w:val="24"/>
              </w:rPr>
            </w:pPr>
            <w:r w:rsidRPr="003B039D">
              <w:rPr>
                <w:rFonts w:ascii="Times New Roman" w:eastAsia="Calibri" w:hAnsi="Times New Roman"/>
                <w:b/>
                <w:bCs/>
                <w:color w:val="000000" w:themeColor="text1"/>
                <w:sz w:val="24"/>
              </w:rPr>
              <w:t>Контрольная работа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 xml:space="preserve">анализировать и оценивать влияние факторов </w:t>
            </w:r>
            <w:r w:rsidRPr="003B039D">
              <w:rPr>
                <w:rFonts w:ascii="Times New Roman" w:hAnsi="Times New Roman"/>
                <w:sz w:val="24"/>
              </w:rPr>
              <w:lastRenderedPageBreak/>
              <w:t>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описывать и использовать приемы оказания пе</w:t>
            </w:r>
            <w:r w:rsidRPr="003B039D">
              <w:rPr>
                <w:rFonts w:ascii="Times New Roman" w:hAnsi="Times New Roman"/>
                <w:sz w:val="24"/>
              </w:rPr>
              <w:t>р</w:t>
            </w:r>
            <w:r w:rsidRPr="003B039D">
              <w:rPr>
                <w:rFonts w:ascii="Times New Roman" w:hAnsi="Times New Roman"/>
                <w:sz w:val="24"/>
              </w:rPr>
              <w:t>вой помощи;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tcPr>
          <w:p w:rsidR="002F6A7D" w:rsidRPr="003B039D" w:rsidRDefault="002F6A7D" w:rsidP="00D6032B">
            <w:pPr>
              <w:numPr>
                <w:ilvl w:val="0"/>
                <w:numId w:val="126"/>
              </w:numPr>
              <w:shd w:val="clear" w:color="auto" w:fill="FFFFFF" w:themeFill="background1"/>
              <w:tabs>
                <w:tab w:val="left" w:pos="173"/>
              </w:tabs>
              <w:ind w:left="0" w:firstLine="0"/>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b/>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Кровеносная система. Внутренняя среда орг</w:t>
            </w:r>
            <w:r w:rsidRPr="003B039D">
              <w:rPr>
                <w:rFonts w:ascii="Times New Roman" w:hAnsi="Times New Roman"/>
                <w:b/>
                <w:sz w:val="24"/>
              </w:rPr>
              <w:t>а</w:t>
            </w:r>
            <w:r w:rsidRPr="003B039D">
              <w:rPr>
                <w:rFonts w:ascii="Times New Roman" w:hAnsi="Times New Roman"/>
                <w:b/>
                <w:sz w:val="24"/>
              </w:rPr>
              <w:t xml:space="preserve">низма </w:t>
            </w:r>
          </w:p>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(7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t xml:space="preserve">Лабораторная работа: </w:t>
            </w:r>
            <w:r w:rsidRPr="003B039D">
              <w:rPr>
                <w:rFonts w:ascii="Times New Roman" w:eastAsia="Calibri" w:hAnsi="Times New Roman"/>
                <w:color w:val="000000"/>
                <w:sz w:val="24"/>
              </w:rPr>
              <w:t>«Сравнение крови человека с кровью лягушки», «Функци</w:t>
            </w:r>
            <w:r w:rsidRPr="003B039D">
              <w:rPr>
                <w:rFonts w:ascii="Times New Roman" w:eastAsia="Calibri" w:hAnsi="Times New Roman"/>
                <w:color w:val="000000"/>
                <w:sz w:val="24"/>
              </w:rPr>
              <w:t>о</w:t>
            </w:r>
            <w:r w:rsidRPr="003B039D">
              <w:rPr>
                <w:rFonts w:ascii="Times New Roman" w:eastAsia="Calibri" w:hAnsi="Times New Roman"/>
                <w:color w:val="000000"/>
                <w:sz w:val="24"/>
              </w:rPr>
              <w:t>нальная сердечно-сосудистая проба», «Подсчет пульса в ра</w:t>
            </w:r>
            <w:r w:rsidRPr="003B039D">
              <w:rPr>
                <w:rFonts w:ascii="Times New Roman" w:eastAsia="Calibri" w:hAnsi="Times New Roman"/>
                <w:color w:val="000000"/>
                <w:sz w:val="24"/>
              </w:rPr>
              <w:t>з</w:t>
            </w:r>
            <w:r w:rsidRPr="003B039D">
              <w:rPr>
                <w:rFonts w:ascii="Times New Roman" w:eastAsia="Calibri" w:hAnsi="Times New Roman"/>
                <w:color w:val="000000"/>
                <w:sz w:val="24"/>
              </w:rPr>
              <w:t>ных условиях», «Из</w:t>
            </w:r>
            <w:r w:rsidRPr="003B039D">
              <w:rPr>
                <w:rFonts w:ascii="Times New Roman" w:eastAsia="Calibri" w:hAnsi="Times New Roman"/>
                <w:color w:val="000000"/>
                <w:sz w:val="24"/>
              </w:rPr>
              <w:t>у</w:t>
            </w:r>
            <w:r w:rsidRPr="003B039D">
              <w:rPr>
                <w:rFonts w:ascii="Times New Roman" w:eastAsia="Calibri" w:hAnsi="Times New Roman"/>
                <w:color w:val="000000"/>
                <w:sz w:val="24"/>
              </w:rPr>
              <w:t>чение приемов ост</w:t>
            </w:r>
            <w:r w:rsidRPr="003B039D">
              <w:rPr>
                <w:rFonts w:ascii="Times New Roman" w:eastAsia="Calibri" w:hAnsi="Times New Roman"/>
                <w:color w:val="000000"/>
                <w:sz w:val="24"/>
              </w:rPr>
              <w:t>а</w:t>
            </w:r>
            <w:r w:rsidRPr="003B039D">
              <w:rPr>
                <w:rFonts w:ascii="Times New Roman" w:eastAsia="Calibri" w:hAnsi="Times New Roman"/>
                <w:color w:val="000000"/>
                <w:sz w:val="24"/>
              </w:rPr>
              <w:t>новки капиллярного, артериального и вено</w:t>
            </w:r>
            <w:r w:rsidRPr="003B039D">
              <w:rPr>
                <w:rFonts w:ascii="Times New Roman" w:eastAsia="Calibri" w:hAnsi="Times New Roman"/>
                <w:color w:val="000000"/>
                <w:sz w:val="24"/>
              </w:rPr>
              <w:t>з</w:t>
            </w:r>
            <w:r w:rsidRPr="003B039D">
              <w:rPr>
                <w:rFonts w:ascii="Times New Roman" w:eastAsia="Calibri" w:hAnsi="Times New Roman"/>
                <w:color w:val="000000"/>
                <w:sz w:val="24"/>
              </w:rPr>
              <w:t>ного кровотечений»</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bCs/>
                <w:color w:val="000000" w:themeColor="text1"/>
                <w:sz w:val="24"/>
              </w:rPr>
              <w:t>Контрольная работа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описывать и использовать приемы оказания пе</w:t>
            </w:r>
            <w:r w:rsidRPr="003B039D">
              <w:rPr>
                <w:rFonts w:ascii="Times New Roman" w:hAnsi="Times New Roman"/>
                <w:sz w:val="24"/>
              </w:rPr>
              <w:t>р</w:t>
            </w:r>
            <w:r w:rsidRPr="003B039D">
              <w:rPr>
                <w:rFonts w:ascii="Times New Roman" w:hAnsi="Times New Roman"/>
                <w:sz w:val="24"/>
              </w:rPr>
              <w:t>вой помощи;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Дыхательная система (7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color w:val="000000"/>
                <w:sz w:val="24"/>
              </w:rPr>
            </w:pPr>
            <w:r w:rsidRPr="003B039D">
              <w:rPr>
                <w:rFonts w:ascii="Times New Roman" w:eastAsia="Calibri" w:hAnsi="Times New Roman"/>
                <w:b/>
                <w:color w:val="000000"/>
                <w:sz w:val="24"/>
              </w:rPr>
              <w:t>Лабораторная работа:</w:t>
            </w:r>
            <w:r w:rsidRPr="003B039D">
              <w:rPr>
                <w:rFonts w:ascii="Times New Roman" w:eastAsia="Calibri" w:hAnsi="Times New Roman"/>
                <w:color w:val="000000"/>
                <w:sz w:val="24"/>
              </w:rPr>
              <w:t xml:space="preserve"> «Состав вдыхаемого и выдыхаемого воздуха», «Дыхательные движ</w:t>
            </w:r>
            <w:r w:rsidRPr="003B039D">
              <w:rPr>
                <w:rFonts w:ascii="Times New Roman" w:eastAsia="Calibri" w:hAnsi="Times New Roman"/>
                <w:color w:val="000000"/>
                <w:sz w:val="24"/>
              </w:rPr>
              <w:t>е</w:t>
            </w:r>
            <w:r w:rsidRPr="003B039D">
              <w:rPr>
                <w:rFonts w:ascii="Times New Roman" w:eastAsia="Calibri" w:hAnsi="Times New Roman"/>
                <w:color w:val="000000"/>
                <w:sz w:val="24"/>
              </w:rPr>
              <w:t>ния», «Измерение о</w:t>
            </w:r>
            <w:r w:rsidRPr="003B039D">
              <w:rPr>
                <w:rFonts w:ascii="Times New Roman" w:eastAsia="Calibri" w:hAnsi="Times New Roman"/>
                <w:color w:val="000000"/>
                <w:sz w:val="24"/>
              </w:rPr>
              <w:t>б</w:t>
            </w:r>
            <w:r w:rsidRPr="003B039D">
              <w:rPr>
                <w:rFonts w:ascii="Times New Roman" w:eastAsia="Calibri" w:hAnsi="Times New Roman"/>
                <w:color w:val="000000"/>
                <w:sz w:val="24"/>
              </w:rPr>
              <w:t>хвата грудной клетки»</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t>Практическая работа</w:t>
            </w:r>
            <w:r w:rsidRPr="003B039D">
              <w:rPr>
                <w:rFonts w:ascii="Times New Roman" w:eastAsia="Calibri" w:hAnsi="Times New Roman"/>
                <w:color w:val="000000"/>
                <w:sz w:val="24"/>
              </w:rPr>
              <w:t xml:space="preserve"> «Определение зап</w:t>
            </w:r>
            <w:r w:rsidRPr="003B039D">
              <w:rPr>
                <w:rFonts w:ascii="Times New Roman" w:eastAsia="Calibri" w:hAnsi="Times New Roman"/>
                <w:color w:val="000000"/>
                <w:sz w:val="24"/>
              </w:rPr>
              <w:t>ы</w:t>
            </w:r>
            <w:r w:rsidRPr="003B039D">
              <w:rPr>
                <w:rFonts w:ascii="Times New Roman" w:eastAsia="Calibri" w:hAnsi="Times New Roman"/>
                <w:color w:val="000000"/>
                <w:sz w:val="24"/>
              </w:rPr>
              <w:t>ленности воздуха»</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rPr>
                <w:rFonts w:ascii="Times New Roman" w:eastAsia="Calibri" w:hAnsi="Times New Roman"/>
                <w:color w:val="000000"/>
                <w:sz w:val="24"/>
              </w:rPr>
            </w:pPr>
            <w:r w:rsidRPr="003B039D">
              <w:rPr>
                <w:rFonts w:ascii="Times New Roman" w:hAnsi="Times New Roman"/>
                <w:b/>
                <w:bCs/>
                <w:color w:val="000000" w:themeColor="text1"/>
                <w:sz w:val="24"/>
              </w:rPr>
              <w:t>Контрольная работа</w:t>
            </w:r>
          </w:p>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описывать и использовать приемы оказания пе</w:t>
            </w:r>
            <w:r w:rsidRPr="003B039D">
              <w:rPr>
                <w:rFonts w:ascii="Times New Roman" w:hAnsi="Times New Roman"/>
                <w:sz w:val="24"/>
              </w:rPr>
              <w:t>р</w:t>
            </w:r>
            <w:r w:rsidRPr="003B039D">
              <w:rPr>
                <w:rFonts w:ascii="Times New Roman" w:hAnsi="Times New Roman"/>
                <w:sz w:val="24"/>
              </w:rPr>
              <w:t>вой помощи;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находить в учебной, научно-популярной </w:t>
            </w:r>
            <w:r w:rsidRPr="003B039D">
              <w:rPr>
                <w:rFonts w:ascii="Times New Roman" w:eastAsia="Calibri" w:hAnsi="Times New Roman"/>
                <w:sz w:val="24"/>
              </w:rPr>
              <w:lastRenderedPageBreak/>
              <w:t>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lastRenderedPageBreak/>
              <w:t>Пищевар</w:t>
            </w:r>
            <w:r w:rsidRPr="003B039D">
              <w:rPr>
                <w:rFonts w:ascii="Times New Roman" w:hAnsi="Times New Roman"/>
                <w:b/>
                <w:sz w:val="24"/>
              </w:rPr>
              <w:t>и</w:t>
            </w:r>
            <w:r w:rsidRPr="003B039D">
              <w:rPr>
                <w:rFonts w:ascii="Times New Roman" w:hAnsi="Times New Roman"/>
                <w:b/>
                <w:sz w:val="24"/>
              </w:rPr>
              <w:t>тельная си</w:t>
            </w:r>
            <w:r w:rsidRPr="003B039D">
              <w:rPr>
                <w:rFonts w:ascii="Times New Roman" w:hAnsi="Times New Roman"/>
                <w:b/>
                <w:sz w:val="24"/>
              </w:rPr>
              <w:t>с</w:t>
            </w:r>
            <w:r w:rsidRPr="003B039D">
              <w:rPr>
                <w:rFonts w:ascii="Times New Roman" w:hAnsi="Times New Roman"/>
                <w:b/>
                <w:sz w:val="24"/>
              </w:rPr>
              <w:t>тема (7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t xml:space="preserve">Лабораторная работа: </w:t>
            </w:r>
            <w:r w:rsidRPr="003B039D">
              <w:rPr>
                <w:rFonts w:ascii="Times New Roman" w:eastAsia="Calibri" w:hAnsi="Times New Roman"/>
                <w:bCs/>
                <w:color w:val="000000"/>
                <w:sz w:val="24"/>
              </w:rPr>
              <w:t>«Действие ферментов слюны на крахмал», «Действие ферментов желудочного сока на белки»</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t>Практическая работа</w:t>
            </w:r>
            <w:r w:rsidRPr="003B039D">
              <w:rPr>
                <w:rFonts w:ascii="Times New Roman" w:eastAsia="Calibri" w:hAnsi="Times New Roman"/>
                <w:color w:val="000000"/>
                <w:sz w:val="24"/>
              </w:rPr>
              <w:t xml:space="preserve"> «Определение мест</w:t>
            </w:r>
            <w:r w:rsidRPr="003B039D">
              <w:rPr>
                <w:rFonts w:ascii="Times New Roman" w:eastAsia="Calibri" w:hAnsi="Times New Roman"/>
                <w:color w:val="000000"/>
                <w:sz w:val="24"/>
              </w:rPr>
              <w:t>о</w:t>
            </w:r>
            <w:r w:rsidRPr="003B039D">
              <w:rPr>
                <w:rFonts w:ascii="Times New Roman" w:eastAsia="Calibri" w:hAnsi="Times New Roman"/>
                <w:color w:val="000000"/>
                <w:sz w:val="24"/>
              </w:rPr>
              <w:t>положения слюнных желез»</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bCs/>
                <w:color w:val="000000" w:themeColor="text1"/>
                <w:sz w:val="24"/>
              </w:rPr>
              <w:t>Контрольная работа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описывать и использовать приемы оказания пе</w:t>
            </w:r>
            <w:r w:rsidRPr="003B039D">
              <w:rPr>
                <w:rFonts w:ascii="Times New Roman" w:hAnsi="Times New Roman"/>
                <w:sz w:val="24"/>
              </w:rPr>
              <w:t>р</w:t>
            </w:r>
            <w:r w:rsidRPr="003B039D">
              <w:rPr>
                <w:rFonts w:ascii="Times New Roman" w:hAnsi="Times New Roman"/>
                <w:sz w:val="24"/>
              </w:rPr>
              <w:t>вой помощи;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 xml:space="preserve">ции, сопровождать </w:t>
            </w:r>
            <w:r w:rsidRPr="003B039D">
              <w:rPr>
                <w:rFonts w:ascii="Times New Roman" w:eastAsia="Calibri" w:hAnsi="Times New Roman"/>
                <w:sz w:val="24"/>
              </w:rPr>
              <w:lastRenderedPageBreak/>
              <w:t>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lastRenderedPageBreak/>
              <w:t>Обмен в</w:t>
            </w:r>
            <w:r w:rsidRPr="003B039D">
              <w:rPr>
                <w:rFonts w:ascii="Times New Roman" w:hAnsi="Times New Roman"/>
                <w:b/>
                <w:sz w:val="24"/>
              </w:rPr>
              <w:t>е</w:t>
            </w:r>
            <w:r w:rsidRPr="003B039D">
              <w:rPr>
                <w:rFonts w:ascii="Times New Roman" w:hAnsi="Times New Roman"/>
                <w:b/>
                <w:sz w:val="24"/>
              </w:rPr>
              <w:t>ществ и энергии (3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t xml:space="preserve">Лабораторная работа: </w:t>
            </w:r>
            <w:r w:rsidRPr="003B039D">
              <w:rPr>
                <w:rFonts w:ascii="Times New Roman" w:eastAsia="Calibri" w:hAnsi="Times New Roman"/>
                <w:bCs/>
                <w:color w:val="000000"/>
                <w:sz w:val="24"/>
              </w:rPr>
              <w:t>«Определение тренир</w:t>
            </w:r>
            <w:r w:rsidRPr="003B039D">
              <w:rPr>
                <w:rFonts w:ascii="Times New Roman" w:eastAsia="Calibri" w:hAnsi="Times New Roman"/>
                <w:bCs/>
                <w:color w:val="000000"/>
                <w:sz w:val="24"/>
              </w:rPr>
              <w:t>о</w:t>
            </w:r>
            <w:r w:rsidRPr="003B039D">
              <w:rPr>
                <w:rFonts w:ascii="Times New Roman" w:eastAsia="Calibri" w:hAnsi="Times New Roman"/>
                <w:bCs/>
                <w:color w:val="000000"/>
                <w:sz w:val="24"/>
              </w:rPr>
              <w:t>ванности организма по функциональной пробе с максимальной з</w:t>
            </w:r>
            <w:r w:rsidRPr="003B039D">
              <w:rPr>
                <w:rFonts w:ascii="Times New Roman" w:eastAsia="Calibri" w:hAnsi="Times New Roman"/>
                <w:bCs/>
                <w:color w:val="000000"/>
                <w:sz w:val="24"/>
              </w:rPr>
              <w:t>а</w:t>
            </w:r>
            <w:r w:rsidRPr="003B039D">
              <w:rPr>
                <w:rFonts w:ascii="Times New Roman" w:eastAsia="Calibri" w:hAnsi="Times New Roman"/>
                <w:bCs/>
                <w:color w:val="000000"/>
                <w:sz w:val="24"/>
              </w:rPr>
              <w:t xml:space="preserve">держкой дыхания до и после нагрузки», </w:t>
            </w:r>
            <w:r w:rsidRPr="003B039D">
              <w:rPr>
                <w:rFonts w:ascii="Times New Roman" w:eastAsia="Calibri" w:hAnsi="Times New Roman"/>
                <w:sz w:val="24"/>
              </w:rPr>
              <w:t>«О</w:t>
            </w:r>
            <w:r w:rsidRPr="003B039D">
              <w:rPr>
                <w:rFonts w:ascii="Times New Roman" w:eastAsia="Calibri" w:hAnsi="Times New Roman"/>
                <w:sz w:val="24"/>
              </w:rPr>
              <w:t>п</w:t>
            </w:r>
            <w:r w:rsidRPr="003B039D">
              <w:rPr>
                <w:rFonts w:ascii="Times New Roman" w:eastAsia="Calibri" w:hAnsi="Times New Roman"/>
                <w:sz w:val="24"/>
              </w:rPr>
              <w:t>ределение норм раци</w:t>
            </w:r>
            <w:r w:rsidRPr="003B039D">
              <w:rPr>
                <w:rFonts w:ascii="Times New Roman" w:eastAsia="Calibri" w:hAnsi="Times New Roman"/>
                <w:sz w:val="24"/>
              </w:rPr>
              <w:t>о</w:t>
            </w:r>
            <w:r w:rsidRPr="003B039D">
              <w:rPr>
                <w:rFonts w:ascii="Times New Roman" w:eastAsia="Calibri" w:hAnsi="Times New Roman"/>
                <w:sz w:val="24"/>
              </w:rPr>
              <w:t>нального питания»</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rPr>
          <w:trHeight w:val="387"/>
        </w:trPr>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Мочевыд</w:t>
            </w:r>
            <w:r w:rsidRPr="003B039D">
              <w:rPr>
                <w:rFonts w:ascii="Times New Roman" w:hAnsi="Times New Roman"/>
                <w:b/>
                <w:sz w:val="24"/>
              </w:rPr>
              <w:t>е</w:t>
            </w:r>
            <w:r w:rsidRPr="003B039D">
              <w:rPr>
                <w:rFonts w:ascii="Times New Roman" w:hAnsi="Times New Roman"/>
                <w:b/>
                <w:sz w:val="24"/>
              </w:rPr>
              <w:t>лительная система (2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сравнивать биологические объекты (клетки, ткани, </w:t>
            </w:r>
            <w:r w:rsidRPr="003B039D">
              <w:rPr>
                <w:rFonts w:ascii="Times New Roman" w:eastAsia="Calibri" w:hAnsi="Times New Roman"/>
                <w:sz w:val="24"/>
              </w:rPr>
              <w:lastRenderedPageBreak/>
              <w:t>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описывать и использовать приемы оказания пе</w:t>
            </w:r>
            <w:r w:rsidRPr="003B039D">
              <w:rPr>
                <w:rFonts w:ascii="Times New Roman" w:hAnsi="Times New Roman"/>
                <w:sz w:val="24"/>
              </w:rPr>
              <w:t>р</w:t>
            </w:r>
            <w:r w:rsidRPr="003B039D">
              <w:rPr>
                <w:rFonts w:ascii="Times New Roman" w:hAnsi="Times New Roman"/>
                <w:sz w:val="24"/>
              </w:rPr>
              <w:t>вой помощи;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val="restart"/>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Кожа (3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lastRenderedPageBreak/>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описывать и использовать приемы оказания пе</w:t>
            </w:r>
            <w:r w:rsidRPr="003B039D">
              <w:rPr>
                <w:rFonts w:ascii="Times New Roman" w:hAnsi="Times New Roman"/>
                <w:sz w:val="24"/>
              </w:rPr>
              <w:t>р</w:t>
            </w:r>
            <w:r w:rsidRPr="003B039D">
              <w:rPr>
                <w:rFonts w:ascii="Times New Roman" w:hAnsi="Times New Roman"/>
                <w:sz w:val="24"/>
              </w:rPr>
              <w:t>вой помощи;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Эндокринная и нервная системы</w:t>
            </w:r>
          </w:p>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(5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использовать методы биологической науки: наблюдать и описывать биологические объекты и </w:t>
            </w:r>
            <w:r w:rsidRPr="003B039D">
              <w:rPr>
                <w:rFonts w:ascii="Times New Roman" w:eastAsia="Calibri" w:hAnsi="Times New Roman"/>
                <w:sz w:val="24"/>
              </w:rPr>
              <w:lastRenderedPageBreak/>
              <w:t>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lastRenderedPageBreak/>
              <w:t>Терминологический диктант</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rPr>
                <w:rFonts w:ascii="Times New Roman" w:hAnsi="Times New Roman"/>
                <w:bCs/>
                <w:color w:val="000000"/>
                <w:sz w:val="24"/>
              </w:rPr>
            </w:pPr>
            <w:r w:rsidRPr="003B039D">
              <w:rPr>
                <w:rFonts w:ascii="Times New Roman" w:hAnsi="Times New Roman"/>
                <w:b/>
                <w:color w:val="000000"/>
                <w:sz w:val="24"/>
              </w:rPr>
              <w:t xml:space="preserve">Лабораторная работа: </w:t>
            </w:r>
            <w:r w:rsidRPr="003B039D">
              <w:rPr>
                <w:rFonts w:ascii="Times New Roman" w:hAnsi="Times New Roman"/>
                <w:bCs/>
                <w:color w:val="000000"/>
                <w:sz w:val="24"/>
              </w:rPr>
              <w:t>«Изучение действия прямых и обратных связей», «Штриховое раздражение кожи», «Изучение функций отделов головного мо</w:t>
            </w:r>
            <w:r w:rsidRPr="003B039D">
              <w:rPr>
                <w:rFonts w:ascii="Times New Roman" w:hAnsi="Times New Roman"/>
                <w:bCs/>
                <w:color w:val="000000"/>
                <w:sz w:val="24"/>
              </w:rPr>
              <w:t>з</w:t>
            </w:r>
            <w:r w:rsidRPr="003B039D">
              <w:rPr>
                <w:rFonts w:ascii="Times New Roman" w:hAnsi="Times New Roman"/>
                <w:bCs/>
                <w:color w:val="000000"/>
                <w:sz w:val="24"/>
              </w:rPr>
              <w:t>га»</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бота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Органы чувств. Ан</w:t>
            </w:r>
            <w:r w:rsidRPr="003B039D">
              <w:rPr>
                <w:rFonts w:ascii="Times New Roman" w:hAnsi="Times New Roman"/>
                <w:b/>
                <w:sz w:val="24"/>
              </w:rPr>
              <w:t>а</w:t>
            </w:r>
            <w:r w:rsidRPr="003B039D">
              <w:rPr>
                <w:rFonts w:ascii="Times New Roman" w:hAnsi="Times New Roman"/>
                <w:b/>
                <w:sz w:val="24"/>
              </w:rPr>
              <w:t>лизаторы (6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описывать и использовать приемы оказания пе</w:t>
            </w:r>
            <w:r w:rsidRPr="003B039D">
              <w:rPr>
                <w:rFonts w:ascii="Times New Roman" w:hAnsi="Times New Roman"/>
                <w:sz w:val="24"/>
              </w:rPr>
              <w:t>р</w:t>
            </w:r>
            <w:r w:rsidRPr="003B039D">
              <w:rPr>
                <w:rFonts w:ascii="Times New Roman" w:hAnsi="Times New Roman"/>
                <w:sz w:val="24"/>
              </w:rPr>
              <w:t>вой помощи;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Cs/>
                <w:color w:val="000000"/>
                <w:sz w:val="24"/>
              </w:rPr>
            </w:pPr>
            <w:r w:rsidRPr="003B039D">
              <w:rPr>
                <w:rFonts w:ascii="Times New Roman" w:eastAsia="Calibri" w:hAnsi="Times New Roman"/>
                <w:b/>
                <w:color w:val="000000"/>
                <w:sz w:val="24"/>
              </w:rPr>
              <w:t xml:space="preserve">Лабораторная работа: </w:t>
            </w:r>
            <w:r w:rsidRPr="003B039D">
              <w:rPr>
                <w:rFonts w:ascii="Times New Roman" w:eastAsia="Calibri" w:hAnsi="Times New Roman"/>
                <w:bCs/>
                <w:color w:val="000000"/>
                <w:sz w:val="24"/>
              </w:rPr>
              <w:t>«Исследование реакции зрачка на освеще</w:t>
            </w:r>
            <w:r w:rsidRPr="003B039D">
              <w:rPr>
                <w:rFonts w:ascii="Times New Roman" w:eastAsia="Calibri" w:hAnsi="Times New Roman"/>
                <w:bCs/>
                <w:color w:val="000000"/>
                <w:sz w:val="24"/>
              </w:rPr>
              <w:t>н</w:t>
            </w:r>
            <w:r w:rsidRPr="003B039D">
              <w:rPr>
                <w:rFonts w:ascii="Times New Roman" w:eastAsia="Calibri" w:hAnsi="Times New Roman"/>
                <w:bCs/>
                <w:color w:val="000000"/>
                <w:sz w:val="24"/>
              </w:rPr>
              <w:t>ность», «Исследование принципа работы хр</w:t>
            </w:r>
            <w:r w:rsidRPr="003B039D">
              <w:rPr>
                <w:rFonts w:ascii="Times New Roman" w:eastAsia="Calibri" w:hAnsi="Times New Roman"/>
                <w:bCs/>
                <w:color w:val="000000"/>
                <w:sz w:val="24"/>
              </w:rPr>
              <w:t>у</w:t>
            </w:r>
            <w:r w:rsidRPr="003B039D">
              <w:rPr>
                <w:rFonts w:ascii="Times New Roman" w:eastAsia="Calibri" w:hAnsi="Times New Roman"/>
                <w:bCs/>
                <w:color w:val="000000"/>
                <w:sz w:val="24"/>
              </w:rPr>
              <w:t>сталика, обнаружение слепого пятна»</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hAnsi="Times New Roman"/>
                <w:bCs/>
                <w:color w:val="000000"/>
                <w:sz w:val="24"/>
              </w:rPr>
            </w:pPr>
            <w:r w:rsidRPr="003B039D">
              <w:rPr>
                <w:rFonts w:ascii="Times New Roman" w:hAnsi="Times New Roman"/>
                <w:b/>
                <w:bCs/>
                <w:color w:val="000000"/>
                <w:sz w:val="24"/>
              </w:rPr>
              <w:t>Практическая работа</w:t>
            </w:r>
            <w:r w:rsidRPr="003B039D">
              <w:rPr>
                <w:rFonts w:ascii="Times New Roman" w:hAnsi="Times New Roman"/>
                <w:bCs/>
                <w:color w:val="000000"/>
                <w:sz w:val="24"/>
              </w:rPr>
              <w:t xml:space="preserve"> «Оценка состояния ве</w:t>
            </w:r>
            <w:r w:rsidRPr="003B039D">
              <w:rPr>
                <w:rFonts w:ascii="Times New Roman" w:hAnsi="Times New Roman"/>
                <w:bCs/>
                <w:color w:val="000000"/>
                <w:sz w:val="24"/>
              </w:rPr>
              <w:t>с</w:t>
            </w:r>
            <w:r w:rsidRPr="003B039D">
              <w:rPr>
                <w:rFonts w:ascii="Times New Roman" w:hAnsi="Times New Roman"/>
                <w:bCs/>
                <w:color w:val="000000"/>
                <w:sz w:val="24"/>
              </w:rPr>
              <w:t>тибулярного аппарата», «Исследование та</w:t>
            </w:r>
            <w:r w:rsidRPr="003B039D">
              <w:rPr>
                <w:rFonts w:ascii="Times New Roman" w:hAnsi="Times New Roman"/>
                <w:bCs/>
                <w:color w:val="000000"/>
                <w:sz w:val="24"/>
              </w:rPr>
              <w:t>к</w:t>
            </w:r>
            <w:r w:rsidRPr="003B039D">
              <w:rPr>
                <w:rFonts w:ascii="Times New Roman" w:hAnsi="Times New Roman"/>
                <w:bCs/>
                <w:color w:val="000000"/>
                <w:sz w:val="24"/>
              </w:rPr>
              <w:t>тильных рецепторов»</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bCs/>
                <w:color w:val="000000" w:themeColor="text1"/>
                <w:sz w:val="24"/>
              </w:rPr>
              <w:t>Контрольная работа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 xml:space="preserve">нет-ресурсе, анализировать и оценивать ее, </w:t>
            </w:r>
            <w:r w:rsidRPr="003B039D">
              <w:rPr>
                <w:rFonts w:ascii="Times New Roman" w:eastAsia="Calibri" w:hAnsi="Times New Roman"/>
                <w:sz w:val="24"/>
              </w:rPr>
              <w:lastRenderedPageBreak/>
              <w:t>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lastRenderedPageBreak/>
              <w:t>Поведение человека и высшая нервная де</w:t>
            </w:r>
            <w:r w:rsidRPr="003B039D">
              <w:rPr>
                <w:rFonts w:ascii="Times New Roman" w:hAnsi="Times New Roman"/>
                <w:b/>
                <w:sz w:val="24"/>
              </w:rPr>
              <w:t>я</w:t>
            </w:r>
            <w:r w:rsidRPr="003B039D">
              <w:rPr>
                <w:rFonts w:ascii="Times New Roman" w:hAnsi="Times New Roman"/>
                <w:b/>
                <w:sz w:val="24"/>
              </w:rPr>
              <w:t>тельность (9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t>Терминологический диктант</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t>Лабораторная работа:</w:t>
            </w:r>
            <w:r w:rsidRPr="003B039D">
              <w:rPr>
                <w:rFonts w:ascii="Times New Roman" w:eastAsia="Calibri" w:hAnsi="Times New Roman"/>
                <w:bCs/>
                <w:color w:val="000000"/>
                <w:sz w:val="24"/>
              </w:rPr>
              <w:t xml:space="preserve"> «Перестройка динам</w:t>
            </w:r>
            <w:r w:rsidRPr="003B039D">
              <w:rPr>
                <w:rFonts w:ascii="Times New Roman" w:eastAsia="Calibri" w:hAnsi="Times New Roman"/>
                <w:bCs/>
                <w:color w:val="000000"/>
                <w:sz w:val="24"/>
              </w:rPr>
              <w:t>и</w:t>
            </w:r>
            <w:r w:rsidRPr="003B039D">
              <w:rPr>
                <w:rFonts w:ascii="Times New Roman" w:eastAsia="Calibri" w:hAnsi="Times New Roman"/>
                <w:bCs/>
                <w:color w:val="000000"/>
                <w:sz w:val="24"/>
              </w:rPr>
              <w:t>ческого стереотипа», «Изучение внимания»</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 xml:space="preserve">ции, сопровождать </w:t>
            </w:r>
            <w:r w:rsidRPr="003B039D">
              <w:rPr>
                <w:rFonts w:ascii="Times New Roman" w:eastAsia="Calibri" w:hAnsi="Times New Roman"/>
                <w:sz w:val="24"/>
              </w:rPr>
              <w:lastRenderedPageBreak/>
              <w:t>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lastRenderedPageBreak/>
              <w:t>Половая система. Инд</w:t>
            </w:r>
            <w:r w:rsidRPr="003B039D">
              <w:rPr>
                <w:rFonts w:ascii="Times New Roman" w:hAnsi="Times New Roman"/>
                <w:b/>
                <w:sz w:val="24"/>
              </w:rPr>
              <w:t>и</w:t>
            </w:r>
            <w:r w:rsidRPr="003B039D">
              <w:rPr>
                <w:rFonts w:ascii="Times New Roman" w:hAnsi="Times New Roman"/>
                <w:b/>
                <w:sz w:val="24"/>
              </w:rPr>
              <w:t>видуальное развитие о</w:t>
            </w:r>
            <w:r w:rsidRPr="003B039D">
              <w:rPr>
                <w:rFonts w:ascii="Times New Roman" w:hAnsi="Times New Roman"/>
                <w:b/>
                <w:sz w:val="24"/>
              </w:rPr>
              <w:t>р</w:t>
            </w:r>
            <w:r w:rsidRPr="003B039D">
              <w:rPr>
                <w:rFonts w:ascii="Times New Roman" w:hAnsi="Times New Roman"/>
                <w:b/>
                <w:sz w:val="24"/>
              </w:rPr>
              <w:t>ганизма (3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(клетки, ткани органы, системы органов) или их изображения, выя</w:t>
            </w:r>
            <w:r w:rsidRPr="003B039D">
              <w:rPr>
                <w:rFonts w:ascii="Times New Roman" w:eastAsia="Calibri" w:hAnsi="Times New Roman"/>
                <w:sz w:val="24"/>
              </w:rPr>
              <w:t>в</w:t>
            </w:r>
            <w:r w:rsidRPr="003B039D">
              <w:rPr>
                <w:rFonts w:ascii="Times New Roman" w:eastAsia="Calibri" w:hAnsi="Times New Roman"/>
                <w:sz w:val="24"/>
              </w:rPr>
              <w:t>лять отличительные признаки биологических объе</w:t>
            </w:r>
            <w:r w:rsidRPr="003B039D">
              <w:rPr>
                <w:rFonts w:ascii="Times New Roman" w:eastAsia="Calibri" w:hAnsi="Times New Roman"/>
                <w:sz w:val="24"/>
              </w:rPr>
              <w:t>к</w:t>
            </w:r>
            <w:r w:rsidRPr="003B039D">
              <w:rPr>
                <w:rFonts w:ascii="Times New Roman" w:eastAsia="Calibri" w:hAnsi="Times New Roman"/>
                <w:sz w:val="24"/>
              </w:rPr>
              <w:t>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(клетки, ткани, органы, системы органов), процессы жизнедеятел</w:t>
            </w:r>
            <w:r w:rsidRPr="003B039D">
              <w:rPr>
                <w:rFonts w:ascii="Times New Roman" w:eastAsia="Calibri" w:hAnsi="Times New Roman"/>
                <w:sz w:val="24"/>
              </w:rPr>
              <w:t>ь</w:t>
            </w:r>
            <w:r w:rsidRPr="003B039D">
              <w:rPr>
                <w:rFonts w:ascii="Times New Roman" w:eastAsia="Calibri" w:hAnsi="Times New Roman"/>
                <w:sz w:val="24"/>
              </w:rPr>
              <w:t>ности (питание, дыхание, обмен веществ, выделение и др.); делать выводы и умозаключения на основе сравнения;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клеток и тканей,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знать и аргументировать основные принципы зд</w:t>
            </w:r>
            <w:r w:rsidRPr="003B039D">
              <w:rPr>
                <w:rFonts w:ascii="Times New Roman" w:hAnsi="Times New Roman"/>
                <w:sz w:val="24"/>
              </w:rPr>
              <w:t>о</w:t>
            </w:r>
            <w:r w:rsidRPr="003B039D">
              <w:rPr>
                <w:rFonts w:ascii="Times New Roman" w:hAnsi="Times New Roman"/>
                <w:sz w:val="24"/>
              </w:rPr>
              <w:t>рового образа жизни, рациональной организации труда и отдыха;</w:t>
            </w:r>
          </w:p>
          <w:p w:rsidR="002F6A7D" w:rsidRPr="003B039D" w:rsidRDefault="002F6A7D" w:rsidP="00D6032B">
            <w:pPr>
              <w:numPr>
                <w:ilvl w:val="0"/>
                <w:numId w:val="125"/>
              </w:numPr>
              <w:shd w:val="clear" w:color="auto" w:fill="FFFFFF" w:themeFill="background1"/>
              <w:tabs>
                <w:tab w:val="left" w:pos="214"/>
                <w:tab w:val="left" w:pos="355"/>
                <w:tab w:val="left" w:pos="993"/>
              </w:tabs>
              <w:autoSpaceDE w:val="0"/>
              <w:autoSpaceDN w:val="0"/>
              <w:adjustRightInd w:val="0"/>
              <w:ind w:left="0" w:firstLine="0"/>
              <w:jc w:val="both"/>
              <w:rPr>
                <w:rFonts w:ascii="Times New Roman" w:hAnsi="Times New Roman"/>
                <w:sz w:val="24"/>
              </w:rPr>
            </w:pPr>
            <w:r w:rsidRPr="003B039D">
              <w:rPr>
                <w:rFonts w:ascii="Times New Roman" w:hAnsi="Times New Roman"/>
                <w:sz w:val="24"/>
              </w:rPr>
              <w:t>анализировать и оценивать влияние факторов ри</w:t>
            </w:r>
            <w:r w:rsidRPr="003B039D">
              <w:rPr>
                <w:rFonts w:ascii="Times New Roman" w:hAnsi="Times New Roman"/>
                <w:sz w:val="24"/>
              </w:rPr>
              <w:t>с</w:t>
            </w:r>
            <w:r w:rsidRPr="003B039D">
              <w:rPr>
                <w:rFonts w:ascii="Times New Roman" w:hAnsi="Times New Roman"/>
                <w:sz w:val="24"/>
              </w:rPr>
              <w:t>ка на здоровье человека;</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проводить исследования с организмом чел</w:t>
            </w:r>
            <w:r w:rsidRPr="003B039D">
              <w:rPr>
                <w:rFonts w:ascii="Times New Roman" w:eastAsia="Calibri" w:hAnsi="Times New Roman"/>
                <w:sz w:val="24"/>
              </w:rPr>
              <w:t>о</w:t>
            </w:r>
            <w:r w:rsidRPr="003B039D">
              <w:rPr>
                <w:rFonts w:ascii="Times New Roman" w:eastAsia="Calibri" w:hAnsi="Times New Roman"/>
                <w:sz w:val="24"/>
              </w:rPr>
              <w:t>века и объяснять их результаты</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о строении и жизнеде</w:t>
            </w:r>
            <w:r w:rsidRPr="003B039D">
              <w:rPr>
                <w:rFonts w:ascii="Times New Roman" w:eastAsia="Calibri" w:hAnsi="Times New Roman"/>
                <w:sz w:val="24"/>
              </w:rPr>
              <w:t>я</w:t>
            </w:r>
            <w:r w:rsidRPr="003B039D">
              <w:rPr>
                <w:rFonts w:ascii="Times New Roman" w:eastAsia="Calibri" w:hAnsi="Times New Roman"/>
                <w:sz w:val="24"/>
              </w:rPr>
              <w:t>тельности человека в научно-популярной литерат</w:t>
            </w:r>
            <w:r w:rsidRPr="003B039D">
              <w:rPr>
                <w:rFonts w:ascii="Times New Roman" w:eastAsia="Calibri" w:hAnsi="Times New Roman"/>
                <w:sz w:val="24"/>
              </w:rPr>
              <w:t>у</w:t>
            </w:r>
            <w:r w:rsidRPr="003B039D">
              <w:rPr>
                <w:rFonts w:ascii="Times New Roman" w:eastAsia="Calibri" w:hAnsi="Times New Roman"/>
                <w:sz w:val="24"/>
              </w:rPr>
              <w:t>ре, биологических словарях, справочниках, Инте</w:t>
            </w:r>
            <w:r w:rsidRPr="003B039D">
              <w:rPr>
                <w:rFonts w:ascii="Times New Roman" w:eastAsia="Calibri" w:hAnsi="Times New Roman"/>
                <w:sz w:val="24"/>
              </w:rPr>
              <w:t>р</w:t>
            </w:r>
            <w:r w:rsidRPr="003B039D">
              <w:rPr>
                <w:rFonts w:ascii="Times New Roman" w:eastAsia="Calibri" w:hAnsi="Times New Roman"/>
                <w:sz w:val="24"/>
              </w:rPr>
              <w:t>нет-ресурсе, анализировать и оценивать ее, перев</w:t>
            </w:r>
            <w:r w:rsidRPr="003B039D">
              <w:rPr>
                <w:rFonts w:ascii="Times New Roman" w:eastAsia="Calibri" w:hAnsi="Times New Roman"/>
                <w:sz w:val="24"/>
              </w:rPr>
              <w:t>о</w:t>
            </w:r>
            <w:r w:rsidRPr="003B039D">
              <w:rPr>
                <w:rFonts w:ascii="Times New Roman" w:eastAsia="Calibri" w:hAnsi="Times New Roman"/>
                <w:sz w:val="24"/>
              </w:rPr>
              <w:t>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об организме человека, оформлять ее в виде устных сообщений и докладов;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об организме человека и его жизнедеятел</w:t>
            </w:r>
            <w:r w:rsidRPr="003B039D">
              <w:rPr>
                <w:rFonts w:ascii="Times New Roman" w:eastAsia="Calibri" w:hAnsi="Times New Roman"/>
                <w:sz w:val="24"/>
              </w:rPr>
              <w:t>ь</w:t>
            </w:r>
            <w:r w:rsidRPr="003B039D">
              <w:rPr>
                <w:rFonts w:ascii="Times New Roman" w:eastAsia="Calibri" w:hAnsi="Times New Roman"/>
                <w:sz w:val="24"/>
              </w:rPr>
              <w:t>ности на основе нескольких источников информ</w:t>
            </w:r>
            <w:r w:rsidRPr="003B039D">
              <w:rPr>
                <w:rFonts w:ascii="Times New Roman" w:eastAsia="Calibri" w:hAnsi="Times New Roman"/>
                <w:sz w:val="24"/>
              </w:rPr>
              <w:t>а</w:t>
            </w:r>
            <w:r w:rsidRPr="003B039D">
              <w:rPr>
                <w:rFonts w:ascii="Times New Roman" w:eastAsia="Calibri" w:hAnsi="Times New Roman"/>
                <w:sz w:val="24"/>
              </w:rPr>
              <w:t>ции, сопровождать выступление презентацией, уч</w:t>
            </w:r>
            <w:r w:rsidRPr="003B039D">
              <w:rPr>
                <w:rFonts w:ascii="Times New Roman" w:eastAsia="Calibri" w:hAnsi="Times New Roman"/>
                <w:sz w:val="24"/>
              </w:rPr>
              <w:t>и</w:t>
            </w:r>
            <w:r w:rsidRPr="003B039D">
              <w:rPr>
                <w:rFonts w:ascii="Times New Roman" w:eastAsia="Calibri" w:hAnsi="Times New Roman"/>
                <w:sz w:val="24"/>
              </w:rPr>
              <w:t>тывая особенности аудитории сверстников</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0065" w:type="dxa"/>
            <w:gridSpan w:val="3"/>
            <w:shd w:val="clear" w:color="auto" w:fill="auto"/>
          </w:tcPr>
          <w:p w:rsidR="002F6A7D" w:rsidRPr="003B039D" w:rsidRDefault="002F6A7D" w:rsidP="00865422">
            <w:pPr>
              <w:shd w:val="clear" w:color="auto" w:fill="FFFFFF" w:themeFill="background1"/>
              <w:tabs>
                <w:tab w:val="left" w:pos="173"/>
                <w:tab w:val="left" w:pos="214"/>
              </w:tabs>
              <w:jc w:val="center"/>
              <w:rPr>
                <w:rFonts w:ascii="Times New Roman" w:eastAsia="Calibri" w:hAnsi="Times New Roman"/>
                <w:sz w:val="24"/>
              </w:rPr>
            </w:pPr>
            <w:r w:rsidRPr="003B039D">
              <w:rPr>
                <w:rFonts w:ascii="Times New Roman" w:eastAsia="Calibri" w:hAnsi="Times New Roman"/>
                <w:b/>
                <w:bCs/>
                <w:sz w:val="24"/>
              </w:rPr>
              <w:t>9 класс</w:t>
            </w: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Общие зак</w:t>
            </w:r>
            <w:r w:rsidRPr="003B039D">
              <w:rPr>
                <w:rFonts w:ascii="Times New Roman" w:hAnsi="Times New Roman"/>
                <w:b/>
                <w:sz w:val="24"/>
              </w:rPr>
              <w:t>о</w:t>
            </w:r>
            <w:r w:rsidRPr="003B039D">
              <w:rPr>
                <w:rFonts w:ascii="Times New Roman" w:hAnsi="Times New Roman"/>
                <w:b/>
                <w:sz w:val="24"/>
              </w:rPr>
              <w:t>номерности жизни</w:t>
            </w:r>
          </w:p>
          <w:p w:rsidR="002F6A7D" w:rsidRPr="003B039D" w:rsidRDefault="002F6A7D" w:rsidP="00865422">
            <w:pPr>
              <w:shd w:val="clear" w:color="auto" w:fill="FFFFFF" w:themeFill="background1"/>
              <w:jc w:val="both"/>
              <w:rPr>
                <w:rFonts w:ascii="Times New Roman" w:hAnsi="Times New Roman"/>
                <w:i/>
                <w:sz w:val="24"/>
              </w:rPr>
            </w:pPr>
            <w:r w:rsidRPr="003B039D">
              <w:rPr>
                <w:rFonts w:ascii="Times New Roman" w:hAnsi="Times New Roman"/>
                <w:b/>
                <w:sz w:val="24"/>
              </w:rPr>
              <w:t xml:space="preserve">(5 ч) </w:t>
            </w: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научится:</w:t>
            </w:r>
          </w:p>
        </w:tc>
        <w:tc>
          <w:tcPr>
            <w:tcW w:w="2693" w:type="dxa"/>
            <w:vMerge w:val="restart"/>
          </w:tcPr>
          <w:p w:rsidR="002F6A7D" w:rsidRPr="003B039D" w:rsidRDefault="002F6A7D" w:rsidP="00865422">
            <w:pPr>
              <w:shd w:val="clear" w:color="auto" w:fill="FFFFFF" w:themeFill="background1"/>
              <w:rPr>
                <w:rFonts w:ascii="Times New Roman" w:eastAsia="Calibri" w:hAnsi="Times New Roman"/>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bCs/>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раскрывать роль биологии в практической де</w:t>
            </w:r>
            <w:r w:rsidRPr="003B039D">
              <w:rPr>
                <w:rFonts w:ascii="Times New Roman" w:eastAsia="Calibri" w:hAnsi="Times New Roman"/>
                <w:sz w:val="24"/>
              </w:rPr>
              <w:t>я</w:t>
            </w:r>
            <w:r w:rsidRPr="003B039D">
              <w:rPr>
                <w:rFonts w:ascii="Times New Roman" w:eastAsia="Calibri" w:hAnsi="Times New Roman"/>
                <w:sz w:val="24"/>
              </w:rPr>
              <w:t>тельности людей; роль биологических объектов в природе и жизни человека; значение биологического разнообразия для сохранения биосферы;</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 xml:space="preserve">для </w:t>
            </w:r>
            <w:r w:rsidRPr="003B039D">
              <w:rPr>
                <w:rFonts w:ascii="Times New Roman" w:eastAsia="Calibri" w:hAnsi="Times New Roman"/>
                <w:b/>
                <w:i/>
                <w:sz w:val="24"/>
                <w:shd w:val="clear" w:color="auto" w:fill="FFFFFF"/>
              </w:rPr>
              <w:lastRenderedPageBreak/>
              <w:t>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 xml:space="preserve">вить биологические эксперименты и объяснять их результаты; </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в учебной, научно-популярной литер</w:t>
            </w:r>
            <w:r w:rsidRPr="003B039D">
              <w:rPr>
                <w:rFonts w:ascii="Times New Roman" w:eastAsia="Calibri" w:hAnsi="Times New Roman"/>
                <w:sz w:val="24"/>
              </w:rPr>
              <w:t>а</w:t>
            </w:r>
            <w:r w:rsidRPr="003B039D">
              <w:rPr>
                <w:rFonts w:ascii="Times New Roman" w:eastAsia="Calibri" w:hAnsi="Times New Roman"/>
                <w:sz w:val="24"/>
              </w:rPr>
              <w:t>туре, Интернет-ресурсах информацию о живой пр</w:t>
            </w:r>
            <w:r w:rsidRPr="003B039D">
              <w:rPr>
                <w:rFonts w:ascii="Times New Roman" w:eastAsia="Calibri" w:hAnsi="Times New Roman"/>
                <w:sz w:val="24"/>
              </w:rPr>
              <w:t>и</w:t>
            </w:r>
            <w:r w:rsidRPr="003B039D">
              <w:rPr>
                <w:rFonts w:ascii="Times New Roman" w:eastAsia="Calibri" w:hAnsi="Times New Roman"/>
                <w:sz w:val="24"/>
              </w:rPr>
              <w:t>роде, оформлять ее в виде письменных сообщений, докладов, рефератов</w:t>
            </w:r>
          </w:p>
        </w:tc>
        <w:tc>
          <w:tcPr>
            <w:tcW w:w="2693" w:type="dxa"/>
            <w:vMerge/>
          </w:tcPr>
          <w:p w:rsidR="002F6A7D" w:rsidRPr="003B039D" w:rsidRDefault="002F6A7D" w:rsidP="00D6032B">
            <w:pPr>
              <w:numPr>
                <w:ilvl w:val="0"/>
                <w:numId w:val="127"/>
              </w:numPr>
              <w:shd w:val="clear" w:color="auto" w:fill="FFFFFF" w:themeFill="background1"/>
              <w:tabs>
                <w:tab w:val="left" w:pos="173"/>
              </w:tabs>
              <w:ind w:left="0" w:firstLine="0"/>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bCs/>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hAnsi="Times New Roman"/>
                <w:b/>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hAnsi="Times New Roman"/>
                <w:bCs/>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по вопросам общей биол</w:t>
            </w:r>
            <w:r w:rsidRPr="003B039D">
              <w:rPr>
                <w:rFonts w:ascii="Times New Roman" w:eastAsia="Calibri" w:hAnsi="Times New Roman"/>
                <w:sz w:val="24"/>
              </w:rPr>
              <w:t>о</w:t>
            </w:r>
            <w:r w:rsidRPr="003B039D">
              <w:rPr>
                <w:rFonts w:ascii="Times New Roman" w:eastAsia="Calibri" w:hAnsi="Times New Roman"/>
                <w:sz w:val="24"/>
              </w:rPr>
              <w:t>гии в научно-популярной литературе, специализ</w:t>
            </w:r>
            <w:r w:rsidRPr="003B039D">
              <w:rPr>
                <w:rFonts w:ascii="Times New Roman" w:eastAsia="Calibri" w:hAnsi="Times New Roman"/>
                <w:sz w:val="24"/>
              </w:rPr>
              <w:t>и</w:t>
            </w:r>
            <w:r w:rsidRPr="003B039D">
              <w:rPr>
                <w:rFonts w:ascii="Times New Roman" w:eastAsia="Calibri" w:hAnsi="Times New Roman"/>
                <w:sz w:val="24"/>
              </w:rPr>
              <w:t>рованных биологических словарях, справочниках, Интернет ресурсах, анализировать и оценивать ее, переводить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 современных проблемах в области биологии и охраны окружающей среды на основе н</w:t>
            </w:r>
            <w:r w:rsidRPr="003B039D">
              <w:rPr>
                <w:rFonts w:ascii="Times New Roman" w:eastAsia="Calibri" w:hAnsi="Times New Roman"/>
                <w:sz w:val="24"/>
              </w:rPr>
              <w:t>е</w:t>
            </w:r>
            <w:r w:rsidRPr="003B039D">
              <w:rPr>
                <w:rFonts w:ascii="Times New Roman" w:eastAsia="Calibri" w:hAnsi="Times New Roman"/>
                <w:sz w:val="24"/>
              </w:rPr>
              <w:t>скольких источников информации, сопровождать выступление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w:t>
            </w:r>
            <w:r w:rsidRPr="003B039D">
              <w:rPr>
                <w:rFonts w:ascii="Times New Roman" w:eastAsia="Calibri" w:hAnsi="Times New Roman"/>
                <w:sz w:val="24"/>
              </w:rPr>
              <w:t>о</w:t>
            </w:r>
            <w:r w:rsidRPr="003B039D">
              <w:rPr>
                <w:rFonts w:ascii="Times New Roman" w:eastAsia="Calibri" w:hAnsi="Times New Roman"/>
                <w:sz w:val="24"/>
              </w:rPr>
              <w:t>знавательных задач, связанных с теоретическими и практическими проблемами в области молекулярной биологии, генетики, экологии, биотехнологии, м</w:t>
            </w:r>
            <w:r w:rsidRPr="003B039D">
              <w:rPr>
                <w:rFonts w:ascii="Times New Roman" w:eastAsia="Calibri" w:hAnsi="Times New Roman"/>
                <w:sz w:val="24"/>
              </w:rPr>
              <w:t>е</w:t>
            </w:r>
            <w:r w:rsidRPr="003B039D">
              <w:rPr>
                <w:rFonts w:ascii="Times New Roman" w:eastAsia="Calibri" w:hAnsi="Times New Roman"/>
                <w:sz w:val="24"/>
              </w:rPr>
              <w:t>дицины и охраны окружающей среды, планировать совместную деятельность, учитывать мнение окр</w:t>
            </w:r>
            <w:r w:rsidRPr="003B039D">
              <w:rPr>
                <w:rFonts w:ascii="Times New Roman" w:eastAsia="Calibri" w:hAnsi="Times New Roman"/>
                <w:sz w:val="24"/>
              </w:rPr>
              <w:t>у</w:t>
            </w:r>
            <w:r w:rsidRPr="003B039D">
              <w:rPr>
                <w:rFonts w:ascii="Times New Roman" w:eastAsia="Calibri" w:hAnsi="Times New Roman"/>
                <w:sz w:val="24"/>
              </w:rPr>
              <w:t>жающих и адекватно оценивать собственный вклад в деятельность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Закономе</w:t>
            </w:r>
            <w:r w:rsidRPr="003B039D">
              <w:rPr>
                <w:rFonts w:ascii="Times New Roman" w:hAnsi="Times New Roman"/>
                <w:b/>
                <w:sz w:val="24"/>
              </w:rPr>
              <w:t>р</w:t>
            </w:r>
            <w:r w:rsidRPr="003B039D">
              <w:rPr>
                <w:rFonts w:ascii="Times New Roman" w:hAnsi="Times New Roman"/>
                <w:b/>
                <w:sz w:val="24"/>
              </w:rPr>
              <w:t>ности жизни на клето</w:t>
            </w:r>
            <w:r w:rsidRPr="003B039D">
              <w:rPr>
                <w:rFonts w:ascii="Times New Roman" w:hAnsi="Times New Roman"/>
                <w:b/>
                <w:sz w:val="24"/>
              </w:rPr>
              <w:t>ч</w:t>
            </w:r>
            <w:r w:rsidRPr="003B039D">
              <w:rPr>
                <w:rFonts w:ascii="Times New Roman" w:hAnsi="Times New Roman"/>
                <w:b/>
                <w:sz w:val="24"/>
              </w:rPr>
              <w:t>ном уровне (11 ч)</w:t>
            </w: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r w:rsidRPr="003B039D">
              <w:rPr>
                <w:rFonts w:ascii="Times New Roman" w:eastAsia="Calibri" w:hAnsi="Times New Roman"/>
                <w:b/>
                <w:i/>
                <w:sz w:val="24"/>
              </w:rPr>
              <w:t>в том числе обитающих на территории Челяби</w:t>
            </w:r>
            <w:r w:rsidRPr="003B039D">
              <w:rPr>
                <w:rFonts w:ascii="Times New Roman" w:eastAsia="Calibri" w:hAnsi="Times New Roman"/>
                <w:b/>
                <w:i/>
                <w:sz w:val="24"/>
              </w:rPr>
              <w:t>н</w:t>
            </w:r>
            <w:r w:rsidRPr="003B039D">
              <w:rPr>
                <w:rFonts w:ascii="Times New Roman" w:eastAsia="Calibri" w:hAnsi="Times New Roman"/>
                <w:b/>
                <w:i/>
                <w:sz w:val="24"/>
              </w:rPr>
              <w:t>ской области;</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биологических об</w:t>
            </w:r>
            <w:r w:rsidRPr="003B039D">
              <w:rPr>
                <w:rFonts w:ascii="Times New Roman" w:eastAsia="Calibri" w:hAnsi="Times New Roman"/>
                <w:sz w:val="24"/>
              </w:rPr>
              <w:t>ъ</w:t>
            </w:r>
            <w:r w:rsidRPr="003B039D">
              <w:rPr>
                <w:rFonts w:ascii="Times New Roman" w:eastAsia="Calibri" w:hAnsi="Times New Roman"/>
                <w:sz w:val="24"/>
              </w:rPr>
              <w:t xml:space="preserve">ектов на основе определения их принадлежности к определенной систематической группе; </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выявляя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ских объектов;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процессы; д</w:t>
            </w:r>
            <w:r w:rsidRPr="003B039D">
              <w:rPr>
                <w:rFonts w:ascii="Times New Roman" w:eastAsia="Calibri" w:hAnsi="Times New Roman"/>
                <w:sz w:val="24"/>
              </w:rPr>
              <w:t>е</w:t>
            </w:r>
            <w:r w:rsidRPr="003B039D">
              <w:rPr>
                <w:rFonts w:ascii="Times New Roman" w:eastAsia="Calibri" w:hAnsi="Times New Roman"/>
                <w:sz w:val="24"/>
              </w:rPr>
              <w:t xml:space="preserve">лать выводы и умозаключения на основе сравнения; </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lastRenderedPageBreak/>
              <w:t>использовать методы биологической науки: наблюдать и описывать биологические объекты и пр</w:t>
            </w:r>
            <w:r w:rsidRPr="003B039D">
              <w:rPr>
                <w:rFonts w:ascii="Times New Roman" w:eastAsia="Calibri" w:hAnsi="Times New Roman"/>
                <w:sz w:val="24"/>
              </w:rPr>
              <w:t>о</w:t>
            </w:r>
            <w:r w:rsidRPr="003B039D">
              <w:rPr>
                <w:rFonts w:ascii="Times New Roman" w:eastAsia="Calibri" w:hAnsi="Times New Roman"/>
                <w:sz w:val="24"/>
              </w:rPr>
              <w:t>цессы; ставить биологические эксперименты и об</w:t>
            </w:r>
            <w:r w:rsidRPr="003B039D">
              <w:rPr>
                <w:rFonts w:ascii="Times New Roman" w:eastAsia="Calibri" w:hAnsi="Times New Roman"/>
                <w:sz w:val="24"/>
              </w:rPr>
              <w:t>ъ</w:t>
            </w:r>
            <w:r w:rsidRPr="003B039D">
              <w:rPr>
                <w:rFonts w:ascii="Times New Roman" w:eastAsia="Calibri" w:hAnsi="Times New Roman"/>
                <w:sz w:val="24"/>
              </w:rPr>
              <w:t xml:space="preserve">яснять их результаты </w:t>
            </w:r>
          </w:p>
        </w:tc>
        <w:tc>
          <w:tcPr>
            <w:tcW w:w="2693" w:type="dxa"/>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lastRenderedPageBreak/>
              <w:t>Терминологический диктант</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t xml:space="preserve">Лабораторная работа: </w:t>
            </w:r>
            <w:r w:rsidRPr="003B039D">
              <w:rPr>
                <w:rFonts w:ascii="Times New Roman" w:eastAsia="Calibri" w:hAnsi="Times New Roman"/>
                <w:color w:val="000000"/>
                <w:sz w:val="24"/>
              </w:rPr>
              <w:t>«Многообразие клеток эукариот. Сравнение растительных и живо</w:t>
            </w:r>
            <w:r w:rsidRPr="003B039D">
              <w:rPr>
                <w:rFonts w:ascii="Times New Roman" w:eastAsia="Calibri" w:hAnsi="Times New Roman"/>
                <w:color w:val="000000"/>
                <w:sz w:val="24"/>
              </w:rPr>
              <w:t>т</w:t>
            </w:r>
            <w:r w:rsidRPr="003B039D">
              <w:rPr>
                <w:rFonts w:ascii="Times New Roman" w:eastAsia="Calibri" w:hAnsi="Times New Roman"/>
                <w:color w:val="000000"/>
                <w:sz w:val="24"/>
              </w:rPr>
              <w:t>ных клеток», «Рассма</w:t>
            </w:r>
            <w:r w:rsidRPr="003B039D">
              <w:rPr>
                <w:rFonts w:ascii="Times New Roman" w:eastAsia="Calibri" w:hAnsi="Times New Roman"/>
                <w:color w:val="000000"/>
                <w:sz w:val="24"/>
              </w:rPr>
              <w:t>т</w:t>
            </w:r>
            <w:r w:rsidRPr="003B039D">
              <w:rPr>
                <w:rFonts w:ascii="Times New Roman" w:eastAsia="Calibri" w:hAnsi="Times New Roman"/>
                <w:color w:val="000000"/>
                <w:sz w:val="24"/>
              </w:rPr>
              <w:t>ривание микропрепар</w:t>
            </w:r>
            <w:r w:rsidRPr="003B039D">
              <w:rPr>
                <w:rFonts w:ascii="Times New Roman" w:eastAsia="Calibri" w:hAnsi="Times New Roman"/>
                <w:color w:val="000000"/>
                <w:sz w:val="24"/>
              </w:rPr>
              <w:t>а</w:t>
            </w:r>
            <w:r w:rsidRPr="003B039D">
              <w:rPr>
                <w:rFonts w:ascii="Times New Roman" w:eastAsia="Calibri" w:hAnsi="Times New Roman"/>
                <w:color w:val="000000"/>
                <w:sz w:val="24"/>
              </w:rPr>
              <w:t>тов с делящимися кле</w:t>
            </w:r>
            <w:r w:rsidRPr="003B039D">
              <w:rPr>
                <w:rFonts w:ascii="Times New Roman" w:eastAsia="Calibri" w:hAnsi="Times New Roman"/>
                <w:color w:val="000000"/>
                <w:sz w:val="24"/>
              </w:rPr>
              <w:t>т</w:t>
            </w:r>
            <w:r w:rsidRPr="003B039D">
              <w:rPr>
                <w:rFonts w:ascii="Times New Roman" w:eastAsia="Calibri" w:hAnsi="Times New Roman"/>
                <w:color w:val="000000"/>
                <w:sz w:val="24"/>
              </w:rPr>
              <w:t>ками»</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sz w:val="24"/>
              </w:rPr>
            </w:pPr>
            <w:r w:rsidRPr="003B039D">
              <w:rPr>
                <w:rFonts w:ascii="Times New Roman" w:eastAsia="Calibri" w:hAnsi="Times New Roman"/>
                <w:b/>
                <w:bCs/>
                <w:color w:val="000000" w:themeColor="text1"/>
                <w:sz w:val="24"/>
              </w:rPr>
              <w:t>Контрольная работа</w:t>
            </w: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sz w:val="24"/>
              </w:rPr>
            </w:pPr>
            <w:r w:rsidRPr="003B039D">
              <w:rPr>
                <w:rFonts w:ascii="Times New Roman" w:hAnsi="Times New Roman"/>
                <w:b/>
                <w:sz w:val="24"/>
              </w:rPr>
              <w:t>Обучающийся получит возможность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по вопросам общей биол</w:t>
            </w:r>
            <w:r w:rsidRPr="003B039D">
              <w:rPr>
                <w:rFonts w:ascii="Times New Roman" w:eastAsia="Calibri" w:hAnsi="Times New Roman"/>
                <w:sz w:val="24"/>
              </w:rPr>
              <w:t>о</w:t>
            </w:r>
            <w:r w:rsidRPr="003B039D">
              <w:rPr>
                <w:rFonts w:ascii="Times New Roman" w:eastAsia="Calibri" w:hAnsi="Times New Roman"/>
                <w:sz w:val="24"/>
              </w:rPr>
              <w:t>гии в научно-популярной литературе, специализ</w:t>
            </w:r>
            <w:r w:rsidRPr="003B039D">
              <w:rPr>
                <w:rFonts w:ascii="Times New Roman" w:eastAsia="Calibri" w:hAnsi="Times New Roman"/>
                <w:sz w:val="24"/>
              </w:rPr>
              <w:t>и</w:t>
            </w:r>
            <w:r w:rsidRPr="003B039D">
              <w:rPr>
                <w:rFonts w:ascii="Times New Roman" w:eastAsia="Calibri" w:hAnsi="Times New Roman"/>
                <w:sz w:val="24"/>
              </w:rPr>
              <w:t>рованных биологических словарях, справочниках, Интернет ресурсах, анализировать и оценивать ее, переводить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 современных проблемах в области биологии и охраны окружающей среды на основе н</w:t>
            </w:r>
            <w:r w:rsidRPr="003B039D">
              <w:rPr>
                <w:rFonts w:ascii="Times New Roman" w:eastAsia="Calibri" w:hAnsi="Times New Roman"/>
                <w:sz w:val="24"/>
              </w:rPr>
              <w:t>е</w:t>
            </w:r>
            <w:r w:rsidRPr="003B039D">
              <w:rPr>
                <w:rFonts w:ascii="Times New Roman" w:eastAsia="Calibri" w:hAnsi="Times New Roman"/>
                <w:sz w:val="24"/>
              </w:rPr>
              <w:t>скольких источников информации, сопровождать выступление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w:t>
            </w:r>
            <w:r w:rsidRPr="003B039D">
              <w:rPr>
                <w:rFonts w:ascii="Times New Roman" w:eastAsia="Calibri" w:hAnsi="Times New Roman"/>
                <w:sz w:val="24"/>
              </w:rPr>
              <w:t>о</w:t>
            </w:r>
            <w:r w:rsidRPr="003B039D">
              <w:rPr>
                <w:rFonts w:ascii="Times New Roman" w:eastAsia="Calibri" w:hAnsi="Times New Roman"/>
                <w:sz w:val="24"/>
              </w:rPr>
              <w:t>знавательных задач, связанных с теоретическими и практическими проблемами в области молекулярной биологии, генетики, экологии, биотехнологии, м</w:t>
            </w:r>
            <w:r w:rsidRPr="003B039D">
              <w:rPr>
                <w:rFonts w:ascii="Times New Roman" w:eastAsia="Calibri" w:hAnsi="Times New Roman"/>
                <w:sz w:val="24"/>
              </w:rPr>
              <w:t>е</w:t>
            </w:r>
            <w:r w:rsidRPr="003B039D">
              <w:rPr>
                <w:rFonts w:ascii="Times New Roman" w:eastAsia="Calibri" w:hAnsi="Times New Roman"/>
                <w:sz w:val="24"/>
              </w:rPr>
              <w:t>дицины и охраны окружающей среды, планировать совместную деятельность, учитывать мнение окр</w:t>
            </w:r>
            <w:r w:rsidRPr="003B039D">
              <w:rPr>
                <w:rFonts w:ascii="Times New Roman" w:eastAsia="Calibri" w:hAnsi="Times New Roman"/>
                <w:sz w:val="24"/>
              </w:rPr>
              <w:t>у</w:t>
            </w:r>
            <w:r w:rsidRPr="003B039D">
              <w:rPr>
                <w:rFonts w:ascii="Times New Roman" w:eastAsia="Calibri" w:hAnsi="Times New Roman"/>
                <w:sz w:val="24"/>
              </w:rPr>
              <w:t>жающих и адекватно оценивать собственный вклад в деятельность группы</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Закономе</w:t>
            </w:r>
            <w:r w:rsidRPr="003B039D">
              <w:rPr>
                <w:rFonts w:ascii="Times New Roman" w:hAnsi="Times New Roman"/>
                <w:b/>
                <w:sz w:val="24"/>
              </w:rPr>
              <w:t>р</w:t>
            </w:r>
            <w:r w:rsidRPr="003B039D">
              <w:rPr>
                <w:rFonts w:ascii="Times New Roman" w:hAnsi="Times New Roman"/>
                <w:b/>
                <w:sz w:val="24"/>
              </w:rPr>
              <w:t>ности жизни на органи</w:t>
            </w:r>
            <w:r w:rsidRPr="003B039D">
              <w:rPr>
                <w:rFonts w:ascii="Times New Roman" w:hAnsi="Times New Roman"/>
                <w:b/>
                <w:sz w:val="24"/>
              </w:rPr>
              <w:t>з</w:t>
            </w:r>
            <w:r w:rsidRPr="003B039D">
              <w:rPr>
                <w:rFonts w:ascii="Times New Roman" w:hAnsi="Times New Roman"/>
                <w:b/>
                <w:sz w:val="24"/>
              </w:rPr>
              <w:t xml:space="preserve">менном уровне (18 ч) </w:t>
            </w: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r w:rsidRPr="003B039D">
              <w:rPr>
                <w:rFonts w:ascii="Times New Roman" w:eastAsia="Calibri" w:hAnsi="Times New Roman"/>
                <w:b/>
                <w:i/>
                <w:sz w:val="24"/>
              </w:rPr>
              <w:t>в том числе обитающих на территории Челяби</w:t>
            </w:r>
            <w:r w:rsidRPr="003B039D">
              <w:rPr>
                <w:rFonts w:ascii="Times New Roman" w:eastAsia="Calibri" w:hAnsi="Times New Roman"/>
                <w:b/>
                <w:i/>
                <w:sz w:val="24"/>
              </w:rPr>
              <w:t>н</w:t>
            </w:r>
            <w:r w:rsidRPr="003B039D">
              <w:rPr>
                <w:rFonts w:ascii="Times New Roman" w:eastAsia="Calibri" w:hAnsi="Times New Roman"/>
                <w:b/>
                <w:i/>
                <w:sz w:val="24"/>
              </w:rPr>
              <w:t>ской области</w:t>
            </w:r>
            <w:r w:rsidRPr="003B039D">
              <w:rPr>
                <w:rFonts w:ascii="Times New Roman" w:eastAsia="Calibri" w:hAnsi="Times New Roman"/>
                <w:sz w:val="24"/>
              </w:rPr>
              <w:t>;</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осуществлять классификацию биологических об</w:t>
            </w:r>
            <w:r w:rsidRPr="003B039D">
              <w:rPr>
                <w:rFonts w:ascii="Times New Roman" w:eastAsia="Calibri" w:hAnsi="Times New Roman"/>
                <w:sz w:val="24"/>
              </w:rPr>
              <w:t>ъ</w:t>
            </w:r>
            <w:r w:rsidRPr="003B039D">
              <w:rPr>
                <w:rFonts w:ascii="Times New Roman" w:eastAsia="Calibri" w:hAnsi="Times New Roman"/>
                <w:sz w:val="24"/>
              </w:rPr>
              <w:t xml:space="preserve">ектов на основе определения их принадлежности к определенной систематической группе; </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различать по внешнему виду, схемам и описаниям реальные биологические объекты или их изображ</w:t>
            </w:r>
            <w:r w:rsidRPr="003B039D">
              <w:rPr>
                <w:rFonts w:ascii="Times New Roman" w:eastAsia="Calibri" w:hAnsi="Times New Roman"/>
                <w:sz w:val="24"/>
              </w:rPr>
              <w:t>е</w:t>
            </w:r>
            <w:r w:rsidRPr="003B039D">
              <w:rPr>
                <w:rFonts w:ascii="Times New Roman" w:eastAsia="Calibri" w:hAnsi="Times New Roman"/>
                <w:sz w:val="24"/>
              </w:rPr>
              <w:t>ния, выявляя отличительные признаки биологич</w:t>
            </w:r>
            <w:r w:rsidRPr="003B039D">
              <w:rPr>
                <w:rFonts w:ascii="Times New Roman" w:eastAsia="Calibri" w:hAnsi="Times New Roman"/>
                <w:sz w:val="24"/>
              </w:rPr>
              <w:t>е</w:t>
            </w:r>
            <w:r w:rsidRPr="003B039D">
              <w:rPr>
                <w:rFonts w:ascii="Times New Roman" w:eastAsia="Calibri" w:hAnsi="Times New Roman"/>
                <w:sz w:val="24"/>
              </w:rPr>
              <w:t>ских объектов;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сравнивать биологические объекты, процессы; д</w:t>
            </w:r>
            <w:r w:rsidRPr="003B039D">
              <w:rPr>
                <w:rFonts w:ascii="Times New Roman" w:eastAsia="Calibri" w:hAnsi="Times New Roman"/>
                <w:sz w:val="24"/>
              </w:rPr>
              <w:t>е</w:t>
            </w:r>
            <w:r w:rsidRPr="003B039D">
              <w:rPr>
                <w:rFonts w:ascii="Times New Roman" w:eastAsia="Calibri" w:hAnsi="Times New Roman"/>
                <w:sz w:val="24"/>
              </w:rPr>
              <w:t xml:space="preserve">лать выводы и умозаключения на основе сравнения; </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устанавливать взаимосвязи между особенностями строения и функциями органов и систем органов;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 xml:space="preserve">вить биологические эксперименты и объяснять </w:t>
            </w:r>
            <w:r w:rsidRPr="003B039D">
              <w:rPr>
                <w:rFonts w:ascii="Times New Roman" w:eastAsia="Calibri" w:hAnsi="Times New Roman"/>
                <w:sz w:val="24"/>
              </w:rPr>
              <w:lastRenderedPageBreak/>
              <w:t>их результаты</w:t>
            </w:r>
          </w:p>
        </w:tc>
        <w:tc>
          <w:tcPr>
            <w:tcW w:w="2693" w:type="dxa"/>
            <w:vMerge w:val="restart"/>
          </w:tcPr>
          <w:p w:rsidR="002F6A7D" w:rsidRPr="003B039D" w:rsidRDefault="002F6A7D" w:rsidP="00865422">
            <w:pPr>
              <w:shd w:val="clear" w:color="auto" w:fill="FFFFFF" w:themeFill="background1"/>
              <w:tabs>
                <w:tab w:val="left" w:pos="176"/>
              </w:tabs>
              <w:rPr>
                <w:rFonts w:ascii="Times New Roman" w:eastAsia="Calibri" w:hAnsi="Times New Roman"/>
                <w:b/>
                <w:color w:val="000000"/>
                <w:sz w:val="24"/>
              </w:rPr>
            </w:pPr>
            <w:r w:rsidRPr="003B039D">
              <w:rPr>
                <w:rFonts w:ascii="Times New Roman" w:eastAsia="Calibri" w:hAnsi="Times New Roman"/>
                <w:b/>
                <w:color w:val="000000"/>
                <w:sz w:val="24"/>
              </w:rPr>
              <w:lastRenderedPageBreak/>
              <w:t>Терминологический диктант</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t>Лабораторная работа:</w:t>
            </w: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color w:val="000000"/>
                <w:sz w:val="24"/>
              </w:rPr>
              <w:t xml:space="preserve"> «Выявление наследс</w:t>
            </w:r>
            <w:r w:rsidRPr="003B039D">
              <w:rPr>
                <w:rFonts w:ascii="Times New Roman" w:hAnsi="Times New Roman"/>
                <w:color w:val="000000"/>
                <w:sz w:val="24"/>
              </w:rPr>
              <w:t>т</w:t>
            </w:r>
            <w:r w:rsidRPr="003B039D">
              <w:rPr>
                <w:rFonts w:ascii="Times New Roman" w:hAnsi="Times New Roman"/>
                <w:color w:val="000000"/>
                <w:sz w:val="24"/>
              </w:rPr>
              <w:t>венных и ненаследс</w:t>
            </w:r>
            <w:r w:rsidRPr="003B039D">
              <w:rPr>
                <w:rFonts w:ascii="Times New Roman" w:hAnsi="Times New Roman"/>
                <w:color w:val="000000"/>
                <w:sz w:val="24"/>
              </w:rPr>
              <w:t>т</w:t>
            </w:r>
            <w:r w:rsidRPr="003B039D">
              <w:rPr>
                <w:rFonts w:ascii="Times New Roman" w:hAnsi="Times New Roman"/>
                <w:color w:val="000000"/>
                <w:sz w:val="24"/>
              </w:rPr>
              <w:t>венных признаков у растений разных в</w:t>
            </w:r>
            <w:r w:rsidRPr="003B039D">
              <w:rPr>
                <w:rFonts w:ascii="Times New Roman" w:hAnsi="Times New Roman"/>
                <w:color w:val="000000"/>
                <w:sz w:val="24"/>
              </w:rPr>
              <w:t>и</w:t>
            </w:r>
            <w:r w:rsidRPr="003B039D">
              <w:rPr>
                <w:rFonts w:ascii="Times New Roman" w:hAnsi="Times New Roman"/>
                <w:color w:val="000000"/>
                <w:sz w:val="24"/>
              </w:rPr>
              <w:t>дов», «Изучение изменчивости у органи</w:t>
            </w:r>
            <w:r w:rsidRPr="003B039D">
              <w:rPr>
                <w:rFonts w:ascii="Times New Roman" w:hAnsi="Times New Roman"/>
                <w:color w:val="000000"/>
                <w:sz w:val="24"/>
              </w:rPr>
              <w:t>з</w:t>
            </w:r>
            <w:r w:rsidRPr="003B039D">
              <w:rPr>
                <w:rFonts w:ascii="Times New Roman" w:hAnsi="Times New Roman"/>
                <w:color w:val="000000"/>
                <w:sz w:val="24"/>
              </w:rPr>
              <w:t>мов»</w:t>
            </w:r>
          </w:p>
          <w:p w:rsidR="002F6A7D" w:rsidRPr="003B039D" w:rsidRDefault="002F6A7D" w:rsidP="00865422">
            <w:pPr>
              <w:shd w:val="clear" w:color="auto" w:fill="FFFFFF" w:themeFill="background1"/>
              <w:rPr>
                <w:rFonts w:ascii="Times New Roman"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
                <w:sz w:val="24"/>
              </w:rPr>
            </w:pPr>
            <w:r w:rsidRPr="003B039D">
              <w:rPr>
                <w:rFonts w:ascii="Times New Roman" w:eastAsia="Calibri" w:hAnsi="Times New Roman"/>
                <w:b/>
                <w:bCs/>
                <w:color w:val="000000" w:themeColor="text1"/>
                <w:sz w:val="24"/>
              </w:rPr>
              <w:t>Контрольная работа</w:t>
            </w:r>
          </w:p>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eastAsia="Calibri"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по вопросам общей биол</w:t>
            </w:r>
            <w:r w:rsidRPr="003B039D">
              <w:rPr>
                <w:rFonts w:ascii="Times New Roman" w:eastAsia="Calibri" w:hAnsi="Times New Roman"/>
                <w:sz w:val="24"/>
              </w:rPr>
              <w:t>о</w:t>
            </w:r>
            <w:r w:rsidRPr="003B039D">
              <w:rPr>
                <w:rFonts w:ascii="Times New Roman" w:eastAsia="Calibri" w:hAnsi="Times New Roman"/>
                <w:sz w:val="24"/>
              </w:rPr>
              <w:t>гии в научно-популярной литературе, специализ</w:t>
            </w:r>
            <w:r w:rsidRPr="003B039D">
              <w:rPr>
                <w:rFonts w:ascii="Times New Roman" w:eastAsia="Calibri" w:hAnsi="Times New Roman"/>
                <w:sz w:val="24"/>
              </w:rPr>
              <w:t>и</w:t>
            </w:r>
            <w:r w:rsidRPr="003B039D">
              <w:rPr>
                <w:rFonts w:ascii="Times New Roman" w:eastAsia="Calibri" w:hAnsi="Times New Roman"/>
                <w:sz w:val="24"/>
              </w:rPr>
              <w:t>рованных биологических словарях, справочниках, Интернет ресурсах, анализировать и оценивать ее, переводить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 современных проблемах в области биологии и охраны окружающей среды на основе н</w:t>
            </w:r>
            <w:r w:rsidRPr="003B039D">
              <w:rPr>
                <w:rFonts w:ascii="Times New Roman" w:eastAsia="Calibri" w:hAnsi="Times New Roman"/>
                <w:sz w:val="24"/>
              </w:rPr>
              <w:t>е</w:t>
            </w:r>
            <w:r w:rsidRPr="003B039D">
              <w:rPr>
                <w:rFonts w:ascii="Times New Roman" w:eastAsia="Calibri" w:hAnsi="Times New Roman"/>
                <w:sz w:val="24"/>
              </w:rPr>
              <w:t>скольких источников информации, сопровождать выступление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w:t>
            </w:r>
            <w:r w:rsidRPr="003B039D">
              <w:rPr>
                <w:rFonts w:ascii="Times New Roman" w:eastAsia="Calibri" w:hAnsi="Times New Roman"/>
                <w:sz w:val="24"/>
              </w:rPr>
              <w:t>о</w:t>
            </w:r>
            <w:r w:rsidRPr="003B039D">
              <w:rPr>
                <w:rFonts w:ascii="Times New Roman" w:eastAsia="Calibri" w:hAnsi="Times New Roman"/>
                <w:sz w:val="24"/>
              </w:rPr>
              <w:t>знавательных задач, связанных с теоретическими и практическими проблемами в области молекулярной биологии, генетики, экологии, биотехнологии, м</w:t>
            </w:r>
            <w:r w:rsidRPr="003B039D">
              <w:rPr>
                <w:rFonts w:ascii="Times New Roman" w:eastAsia="Calibri" w:hAnsi="Times New Roman"/>
                <w:sz w:val="24"/>
              </w:rPr>
              <w:t>е</w:t>
            </w:r>
            <w:r w:rsidRPr="003B039D">
              <w:rPr>
                <w:rFonts w:ascii="Times New Roman" w:eastAsia="Calibri" w:hAnsi="Times New Roman"/>
                <w:sz w:val="24"/>
              </w:rPr>
              <w:t>дицины и охраны окружающей среды, планировать совместную деятельность, учитывать мнение окр</w:t>
            </w:r>
            <w:r w:rsidRPr="003B039D">
              <w:rPr>
                <w:rFonts w:ascii="Times New Roman" w:eastAsia="Calibri" w:hAnsi="Times New Roman"/>
                <w:sz w:val="24"/>
              </w:rPr>
              <w:t>у</w:t>
            </w:r>
            <w:r w:rsidRPr="003B039D">
              <w:rPr>
                <w:rFonts w:ascii="Times New Roman" w:eastAsia="Calibri" w:hAnsi="Times New Roman"/>
                <w:sz w:val="24"/>
              </w:rPr>
              <w:t>жающих и адекватно оценивать собственный вклад в деятельность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t>Закономе</w:t>
            </w:r>
            <w:r w:rsidRPr="003B039D">
              <w:rPr>
                <w:rFonts w:ascii="Times New Roman" w:hAnsi="Times New Roman"/>
                <w:b/>
                <w:sz w:val="24"/>
              </w:rPr>
              <w:t>р</w:t>
            </w:r>
            <w:r w:rsidRPr="003B039D">
              <w:rPr>
                <w:rFonts w:ascii="Times New Roman" w:hAnsi="Times New Roman"/>
                <w:b/>
                <w:sz w:val="24"/>
              </w:rPr>
              <w:t>ности прои</w:t>
            </w:r>
            <w:r w:rsidRPr="003B039D">
              <w:rPr>
                <w:rFonts w:ascii="Times New Roman" w:hAnsi="Times New Roman"/>
                <w:b/>
                <w:sz w:val="24"/>
              </w:rPr>
              <w:t>с</w:t>
            </w:r>
            <w:r w:rsidRPr="003B039D">
              <w:rPr>
                <w:rFonts w:ascii="Times New Roman" w:hAnsi="Times New Roman"/>
                <w:b/>
                <w:sz w:val="24"/>
              </w:rPr>
              <w:t>хождения и развития жизни на Земле (20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объяснять общность происхождения и эволюции организмов на основе сопоставления особенностей их строения и функционирования;</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 (</w:t>
            </w:r>
            <w:r w:rsidRPr="003B039D">
              <w:rPr>
                <w:rFonts w:ascii="Times New Roman" w:eastAsia="Calibri" w:hAnsi="Times New Roman"/>
                <w:b/>
                <w:i/>
                <w:sz w:val="24"/>
              </w:rPr>
              <w:t>на примере п</w:t>
            </w:r>
            <w:r w:rsidRPr="003B039D">
              <w:rPr>
                <w:rFonts w:ascii="Times New Roman" w:eastAsia="Calibri" w:hAnsi="Times New Roman"/>
                <w:b/>
                <w:i/>
                <w:sz w:val="24"/>
                <w:shd w:val="clear" w:color="auto" w:fill="FFFFFF"/>
              </w:rPr>
              <w:t>алеонтологических находок Южного Урала</w:t>
            </w:r>
            <w:r w:rsidRPr="003B039D">
              <w:rPr>
                <w:rFonts w:ascii="Times New Roman" w:eastAsia="Calibri" w:hAnsi="Times New Roman"/>
                <w:b/>
                <w:i/>
                <w:sz w:val="24"/>
              </w:rPr>
              <w:t>)</w:t>
            </w:r>
            <w:r w:rsidRPr="003B039D">
              <w:rPr>
                <w:rFonts w:ascii="Times New Roman" w:eastAsia="Calibri" w:hAnsi="Times New Roman"/>
                <w:sz w:val="24"/>
              </w:rPr>
              <w:t>: наблюдать и описывать биологические объекты и процессы; ставить биологические экспер</w:t>
            </w:r>
            <w:r w:rsidRPr="003B039D">
              <w:rPr>
                <w:rFonts w:ascii="Times New Roman" w:eastAsia="Calibri" w:hAnsi="Times New Roman"/>
                <w:sz w:val="24"/>
              </w:rPr>
              <w:t>и</w:t>
            </w:r>
            <w:r w:rsidRPr="003B039D">
              <w:rPr>
                <w:rFonts w:ascii="Times New Roman" w:eastAsia="Calibri" w:hAnsi="Times New Roman"/>
                <w:sz w:val="24"/>
              </w:rPr>
              <w:t xml:space="preserve">менты и объяснять их результаты; </w:t>
            </w:r>
          </w:p>
          <w:p w:rsidR="002F6A7D" w:rsidRPr="003B039D" w:rsidRDefault="002F6A7D" w:rsidP="00D6032B">
            <w:pPr>
              <w:numPr>
                <w:ilvl w:val="0"/>
                <w:numId w:val="125"/>
              </w:numPr>
              <w:shd w:val="clear" w:color="auto" w:fill="FFFFFF" w:themeFill="background1"/>
              <w:tabs>
                <w:tab w:val="left" w:pos="214"/>
                <w:tab w:val="left" w:pos="355"/>
              </w:tabs>
              <w:autoSpaceDE w:val="0"/>
              <w:autoSpaceDN w:val="0"/>
              <w:adjustRightInd w:val="0"/>
              <w:ind w:left="0" w:firstLine="0"/>
              <w:jc w:val="both"/>
              <w:rPr>
                <w:rFonts w:ascii="Times New Roman" w:eastAsia="Calibri" w:hAnsi="Times New Roman"/>
                <w:sz w:val="24"/>
              </w:rPr>
            </w:pPr>
            <w:r w:rsidRPr="003B039D">
              <w:rPr>
                <w:rFonts w:ascii="Times New Roman" w:eastAsia="Calibri" w:hAnsi="Times New Roman"/>
                <w:sz w:val="24"/>
              </w:rPr>
              <w:t>объяснять механизмы наследственности и изме</w:t>
            </w:r>
            <w:r w:rsidRPr="003B039D">
              <w:rPr>
                <w:rFonts w:ascii="Times New Roman" w:eastAsia="Calibri" w:hAnsi="Times New Roman"/>
                <w:sz w:val="24"/>
              </w:rPr>
              <w:t>н</w:t>
            </w:r>
            <w:r w:rsidRPr="003B039D">
              <w:rPr>
                <w:rFonts w:ascii="Times New Roman" w:eastAsia="Calibri" w:hAnsi="Times New Roman"/>
                <w:sz w:val="24"/>
              </w:rPr>
              <w:t>чивости, возникновения приспособленности, пр</w:t>
            </w:r>
            <w:r w:rsidRPr="003B039D">
              <w:rPr>
                <w:rFonts w:ascii="Times New Roman" w:eastAsia="Calibri" w:hAnsi="Times New Roman"/>
                <w:sz w:val="24"/>
              </w:rPr>
              <w:t>о</w:t>
            </w:r>
            <w:r w:rsidRPr="003B039D">
              <w:rPr>
                <w:rFonts w:ascii="Times New Roman" w:eastAsia="Calibri" w:hAnsi="Times New Roman"/>
                <w:sz w:val="24"/>
              </w:rPr>
              <w:t>цесс видообразования</w:t>
            </w:r>
          </w:p>
        </w:tc>
        <w:tc>
          <w:tcPr>
            <w:tcW w:w="2693" w:type="dxa"/>
            <w:vMerge w:val="restart"/>
          </w:tcPr>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
                <w:sz w:val="24"/>
              </w:rPr>
            </w:pPr>
            <w:r w:rsidRPr="003B039D">
              <w:rPr>
                <w:rFonts w:ascii="Times New Roman" w:eastAsia="Calibri" w:hAnsi="Times New Roman"/>
                <w:b/>
                <w:bCs/>
                <w:color w:val="000000" w:themeColor="text1"/>
                <w:sz w:val="24"/>
              </w:rPr>
              <w:t>Контрольная работа</w:t>
            </w:r>
          </w:p>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jc w:val="both"/>
              <w:rPr>
                <w:rFonts w:ascii="Times New Roman" w:hAnsi="Times New Roman"/>
                <w:b/>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находить информацию по вопросам общей биол</w:t>
            </w:r>
            <w:r w:rsidRPr="003B039D">
              <w:rPr>
                <w:rFonts w:ascii="Times New Roman" w:eastAsia="Calibri" w:hAnsi="Times New Roman"/>
                <w:sz w:val="24"/>
              </w:rPr>
              <w:t>о</w:t>
            </w:r>
            <w:r w:rsidRPr="003B039D">
              <w:rPr>
                <w:rFonts w:ascii="Times New Roman" w:eastAsia="Calibri" w:hAnsi="Times New Roman"/>
                <w:sz w:val="24"/>
              </w:rPr>
              <w:t>гии в научно-популярной литературе, специализ</w:t>
            </w:r>
            <w:r w:rsidRPr="003B039D">
              <w:rPr>
                <w:rFonts w:ascii="Times New Roman" w:eastAsia="Calibri" w:hAnsi="Times New Roman"/>
                <w:sz w:val="24"/>
              </w:rPr>
              <w:t>и</w:t>
            </w:r>
            <w:r w:rsidRPr="003B039D">
              <w:rPr>
                <w:rFonts w:ascii="Times New Roman" w:eastAsia="Calibri" w:hAnsi="Times New Roman"/>
                <w:sz w:val="24"/>
              </w:rPr>
              <w:t>рованных биологических словарях, справочниках, Интернет ресурсах, анализировать и оценивать ее, переводить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 современных проблемах в области биологии и охраны окружающей среды на основе н</w:t>
            </w:r>
            <w:r w:rsidRPr="003B039D">
              <w:rPr>
                <w:rFonts w:ascii="Times New Roman" w:eastAsia="Calibri" w:hAnsi="Times New Roman"/>
                <w:sz w:val="24"/>
              </w:rPr>
              <w:t>е</w:t>
            </w:r>
            <w:r w:rsidRPr="003B039D">
              <w:rPr>
                <w:rFonts w:ascii="Times New Roman" w:eastAsia="Calibri" w:hAnsi="Times New Roman"/>
                <w:sz w:val="24"/>
              </w:rPr>
              <w:t>скольких источников информации, сопровождать выступление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w:t>
            </w:r>
            <w:r w:rsidRPr="003B039D">
              <w:rPr>
                <w:rFonts w:ascii="Times New Roman" w:eastAsia="Calibri" w:hAnsi="Times New Roman"/>
                <w:sz w:val="24"/>
              </w:rPr>
              <w:t>о</w:t>
            </w:r>
            <w:r w:rsidRPr="003B039D">
              <w:rPr>
                <w:rFonts w:ascii="Times New Roman" w:eastAsia="Calibri" w:hAnsi="Times New Roman"/>
                <w:sz w:val="24"/>
              </w:rPr>
              <w:t xml:space="preserve">знавательных задач, связанных с теоретическими </w:t>
            </w:r>
            <w:r w:rsidRPr="003B039D">
              <w:rPr>
                <w:rFonts w:ascii="Times New Roman" w:eastAsia="Calibri" w:hAnsi="Times New Roman"/>
                <w:sz w:val="24"/>
              </w:rPr>
              <w:lastRenderedPageBreak/>
              <w:t>и практическими проблемами в области молекулярной биологии, генетики, экологии, биотехнологии, м</w:t>
            </w:r>
            <w:r w:rsidRPr="003B039D">
              <w:rPr>
                <w:rFonts w:ascii="Times New Roman" w:eastAsia="Calibri" w:hAnsi="Times New Roman"/>
                <w:sz w:val="24"/>
              </w:rPr>
              <w:t>е</w:t>
            </w:r>
            <w:r w:rsidRPr="003B039D">
              <w:rPr>
                <w:rFonts w:ascii="Times New Roman" w:eastAsia="Calibri" w:hAnsi="Times New Roman"/>
                <w:sz w:val="24"/>
              </w:rPr>
              <w:t>дицины и охраны окружающей среды, планировать совместную деятельность, учитывать мнение окр</w:t>
            </w:r>
            <w:r w:rsidRPr="003B039D">
              <w:rPr>
                <w:rFonts w:ascii="Times New Roman" w:eastAsia="Calibri" w:hAnsi="Times New Roman"/>
                <w:sz w:val="24"/>
              </w:rPr>
              <w:t>у</w:t>
            </w:r>
            <w:r w:rsidRPr="003B039D">
              <w:rPr>
                <w:rFonts w:ascii="Times New Roman" w:eastAsia="Calibri" w:hAnsi="Times New Roman"/>
                <w:sz w:val="24"/>
              </w:rPr>
              <w:t>жающих и адекватно оценивать собственный вклад в деятельность группы</w:t>
            </w:r>
          </w:p>
        </w:tc>
        <w:tc>
          <w:tcPr>
            <w:tcW w:w="2693" w:type="dxa"/>
            <w:vMerge/>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val="restart"/>
          </w:tcPr>
          <w:p w:rsidR="002F6A7D" w:rsidRPr="003B039D" w:rsidRDefault="002F6A7D" w:rsidP="00865422">
            <w:pPr>
              <w:shd w:val="clear" w:color="auto" w:fill="FFFFFF" w:themeFill="background1"/>
              <w:jc w:val="both"/>
              <w:rPr>
                <w:rFonts w:ascii="Times New Roman" w:hAnsi="Times New Roman"/>
                <w:b/>
                <w:sz w:val="24"/>
              </w:rPr>
            </w:pPr>
            <w:r w:rsidRPr="003B039D">
              <w:rPr>
                <w:rFonts w:ascii="Times New Roman" w:hAnsi="Times New Roman"/>
                <w:b/>
                <w:sz w:val="24"/>
              </w:rPr>
              <w:lastRenderedPageBreak/>
              <w:t>Закономе</w:t>
            </w:r>
            <w:r w:rsidRPr="003B039D">
              <w:rPr>
                <w:rFonts w:ascii="Times New Roman" w:hAnsi="Times New Roman"/>
                <w:b/>
                <w:sz w:val="24"/>
              </w:rPr>
              <w:t>р</w:t>
            </w:r>
            <w:r w:rsidRPr="003B039D">
              <w:rPr>
                <w:rFonts w:ascii="Times New Roman" w:hAnsi="Times New Roman"/>
                <w:b/>
                <w:sz w:val="24"/>
              </w:rPr>
              <w:t>ности взаимоотношений орг</w:t>
            </w:r>
            <w:r w:rsidRPr="003B039D">
              <w:rPr>
                <w:rFonts w:ascii="Times New Roman" w:hAnsi="Times New Roman"/>
                <w:b/>
                <w:sz w:val="24"/>
              </w:rPr>
              <w:t>а</w:t>
            </w:r>
            <w:r w:rsidRPr="003B039D">
              <w:rPr>
                <w:rFonts w:ascii="Times New Roman" w:hAnsi="Times New Roman"/>
                <w:b/>
                <w:sz w:val="24"/>
              </w:rPr>
              <w:t>низмов и среды (13 ч)</w:t>
            </w: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b/>
                <w:sz w:val="24"/>
              </w:rPr>
            </w:pPr>
            <w:r w:rsidRPr="003B039D">
              <w:rPr>
                <w:rFonts w:ascii="Times New Roman" w:hAnsi="Times New Roman"/>
                <w:b/>
                <w:sz w:val="24"/>
              </w:rPr>
              <w:t>Обучающийся научится: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eastAsia="Calibri"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нео</w:t>
            </w:r>
            <w:r w:rsidRPr="003B039D">
              <w:rPr>
                <w:rFonts w:ascii="Times New Roman" w:eastAsia="Calibri" w:hAnsi="Times New Roman"/>
                <w:sz w:val="24"/>
              </w:rPr>
              <w:t>б</w:t>
            </w:r>
            <w:r w:rsidRPr="003B039D">
              <w:rPr>
                <w:rFonts w:ascii="Times New Roman" w:eastAsia="Calibri" w:hAnsi="Times New Roman"/>
                <w:sz w:val="24"/>
              </w:rPr>
              <w:t>ходимости защиты окружающей среды;</w:t>
            </w:r>
          </w:p>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зависимости здоровья человека от состояния окружа</w:t>
            </w:r>
            <w:r w:rsidRPr="003B039D">
              <w:rPr>
                <w:rFonts w:ascii="Times New Roman" w:eastAsia="Calibri" w:hAnsi="Times New Roman"/>
                <w:sz w:val="24"/>
              </w:rPr>
              <w:t>ю</w:t>
            </w:r>
            <w:r w:rsidRPr="003B039D">
              <w:rPr>
                <w:rFonts w:ascii="Times New Roman" w:eastAsia="Calibri" w:hAnsi="Times New Roman"/>
                <w:sz w:val="24"/>
              </w:rPr>
              <w:t>щей среды;</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выявлять примеры и раскрывать сущность пр</w:t>
            </w:r>
            <w:r w:rsidRPr="003B039D">
              <w:rPr>
                <w:rFonts w:ascii="Times New Roman" w:eastAsia="Calibri" w:hAnsi="Times New Roman"/>
                <w:sz w:val="24"/>
              </w:rPr>
              <w:t>и</w:t>
            </w:r>
            <w:r w:rsidRPr="003B039D">
              <w:rPr>
                <w:rFonts w:ascii="Times New Roman" w:eastAsia="Calibri" w:hAnsi="Times New Roman"/>
                <w:sz w:val="24"/>
              </w:rPr>
              <w:t xml:space="preserve">способленности организмов к среде обитания </w:t>
            </w:r>
            <w:r w:rsidRPr="003B039D">
              <w:rPr>
                <w:rFonts w:ascii="Times New Roman" w:eastAsia="Calibri" w:hAnsi="Times New Roman"/>
                <w:b/>
                <w:i/>
                <w:sz w:val="24"/>
              </w:rPr>
              <w:t>(</w:t>
            </w:r>
            <w:r w:rsidRPr="003B039D">
              <w:rPr>
                <w:rFonts w:ascii="Times New Roman" w:eastAsia="Calibri" w:hAnsi="Times New Roman"/>
                <w:b/>
                <w:i/>
                <w:sz w:val="24"/>
                <w:shd w:val="clear" w:color="auto" w:fill="FFFFFF"/>
              </w:rPr>
              <w:t>пр</w:t>
            </w:r>
            <w:r w:rsidRPr="003B039D">
              <w:rPr>
                <w:rFonts w:ascii="Times New Roman" w:eastAsia="Calibri" w:hAnsi="Times New Roman"/>
                <w:b/>
                <w:i/>
                <w:sz w:val="24"/>
                <w:shd w:val="clear" w:color="auto" w:fill="FFFFFF"/>
              </w:rPr>
              <w:t>и</w:t>
            </w:r>
            <w:r w:rsidRPr="003B039D">
              <w:rPr>
                <w:rFonts w:ascii="Times New Roman" w:eastAsia="Calibri" w:hAnsi="Times New Roman"/>
                <w:b/>
                <w:i/>
                <w:sz w:val="24"/>
                <w:shd w:val="clear" w:color="auto" w:fill="FFFFFF"/>
              </w:rPr>
              <w:t>меры приспособленности растений и животных к климатическим факторам и влиянию хозяйс</w:t>
            </w:r>
            <w:r w:rsidRPr="003B039D">
              <w:rPr>
                <w:rFonts w:ascii="Times New Roman" w:eastAsia="Calibri" w:hAnsi="Times New Roman"/>
                <w:b/>
                <w:i/>
                <w:sz w:val="24"/>
                <w:shd w:val="clear" w:color="auto" w:fill="FFFFFF"/>
              </w:rPr>
              <w:t>т</w:t>
            </w:r>
            <w:r w:rsidRPr="003B039D">
              <w:rPr>
                <w:rFonts w:ascii="Times New Roman" w:eastAsia="Calibri" w:hAnsi="Times New Roman"/>
                <w:b/>
                <w:i/>
                <w:sz w:val="24"/>
                <w:shd w:val="clear" w:color="auto" w:fill="FFFFFF"/>
              </w:rPr>
              <w:t>венной деятельности человека на территории нашей области</w:t>
            </w:r>
            <w:r w:rsidRPr="003B039D">
              <w:rPr>
                <w:rFonts w:ascii="Times New Roman" w:eastAsia="Calibri" w:hAnsi="Times New Roman"/>
                <w:b/>
                <w:i/>
                <w:sz w:val="24"/>
              </w:rPr>
              <w:t>);</w:t>
            </w:r>
          </w:p>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знать и аргументировать основные правила пов</w:t>
            </w:r>
            <w:r w:rsidRPr="003B039D">
              <w:rPr>
                <w:rFonts w:ascii="Times New Roman" w:eastAsia="Calibri" w:hAnsi="Times New Roman"/>
                <w:sz w:val="24"/>
              </w:rPr>
              <w:t>е</w:t>
            </w:r>
            <w:r w:rsidRPr="003B039D">
              <w:rPr>
                <w:rFonts w:ascii="Times New Roman" w:eastAsia="Calibri" w:hAnsi="Times New Roman"/>
                <w:sz w:val="24"/>
              </w:rPr>
              <w:t>дения в природе; анализировать и оценивать после</w:t>
            </w:r>
            <w:r w:rsidRPr="003B039D">
              <w:rPr>
                <w:rFonts w:ascii="Times New Roman" w:eastAsia="Calibri" w:hAnsi="Times New Roman"/>
                <w:sz w:val="24"/>
              </w:rPr>
              <w:t>д</w:t>
            </w:r>
            <w:r w:rsidRPr="003B039D">
              <w:rPr>
                <w:rFonts w:ascii="Times New Roman" w:eastAsia="Calibri" w:hAnsi="Times New Roman"/>
                <w:sz w:val="24"/>
              </w:rPr>
              <w:t xml:space="preserve">ствия деятельности человека в природе; </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аргументировать, приводить доказательства вза</w:t>
            </w:r>
            <w:r w:rsidRPr="003B039D">
              <w:rPr>
                <w:rFonts w:ascii="Times New Roman" w:eastAsia="Calibri" w:hAnsi="Times New Roman"/>
                <w:sz w:val="24"/>
              </w:rPr>
              <w:t>и</w:t>
            </w:r>
            <w:r w:rsidRPr="003B039D">
              <w:rPr>
                <w:rFonts w:ascii="Times New Roman" w:eastAsia="Calibri" w:hAnsi="Times New Roman"/>
                <w:sz w:val="24"/>
              </w:rPr>
              <w:t xml:space="preserve">мосвязи человека и окружающей среды и </w:t>
            </w:r>
            <w:r w:rsidRPr="003B039D">
              <w:rPr>
                <w:rFonts w:ascii="Times New Roman" w:eastAsia="Calibri" w:hAnsi="Times New Roman"/>
                <w:b/>
                <w:i/>
                <w:sz w:val="24"/>
              </w:rPr>
              <w:t>его вли</w:t>
            </w:r>
            <w:r w:rsidRPr="003B039D">
              <w:rPr>
                <w:rFonts w:ascii="Times New Roman" w:eastAsia="Calibri" w:hAnsi="Times New Roman"/>
                <w:b/>
                <w:i/>
                <w:sz w:val="24"/>
              </w:rPr>
              <w:t>я</w:t>
            </w:r>
            <w:r w:rsidRPr="003B039D">
              <w:rPr>
                <w:rFonts w:ascii="Times New Roman" w:eastAsia="Calibri" w:hAnsi="Times New Roman"/>
                <w:b/>
                <w:i/>
                <w:sz w:val="24"/>
              </w:rPr>
              <w:t>ния на состоянием биоразнообразия растений и животных Челябинской области</w:t>
            </w:r>
            <w:r w:rsidRPr="003B039D">
              <w:rPr>
                <w:rFonts w:ascii="Times New Roman" w:eastAsia="Calibri" w:hAnsi="Times New Roman"/>
                <w:sz w:val="24"/>
              </w:rPr>
              <w:t>, родства челов</w:t>
            </w:r>
            <w:r w:rsidRPr="003B039D">
              <w:rPr>
                <w:rFonts w:ascii="Times New Roman" w:eastAsia="Calibri" w:hAnsi="Times New Roman"/>
                <w:sz w:val="24"/>
              </w:rPr>
              <w:t>е</w:t>
            </w:r>
            <w:r w:rsidRPr="003B039D">
              <w:rPr>
                <w:rFonts w:ascii="Times New Roman" w:eastAsia="Calibri" w:hAnsi="Times New Roman"/>
                <w:sz w:val="24"/>
              </w:rPr>
              <w:t>ка с животными;</w:t>
            </w:r>
          </w:p>
          <w:p w:rsidR="002F6A7D" w:rsidRPr="003B039D" w:rsidRDefault="002F6A7D" w:rsidP="00D6032B">
            <w:pPr>
              <w:numPr>
                <w:ilvl w:val="2"/>
                <w:numId w:val="125"/>
              </w:numPr>
              <w:shd w:val="clear" w:color="auto" w:fill="FFFFFF" w:themeFill="background1"/>
              <w:tabs>
                <w:tab w:val="left" w:pos="214"/>
                <w:tab w:val="left" w:pos="278"/>
              </w:tabs>
              <w:ind w:left="0" w:firstLine="0"/>
              <w:jc w:val="both"/>
              <w:rPr>
                <w:rFonts w:ascii="Times New Roman" w:eastAsia="Calibri" w:hAnsi="Times New Roman"/>
                <w:b/>
                <w:i/>
                <w:sz w:val="24"/>
              </w:rPr>
            </w:pPr>
            <w:r w:rsidRPr="003B039D">
              <w:rPr>
                <w:rFonts w:ascii="Times New Roman" w:eastAsia="Calibri" w:hAnsi="Times New Roman"/>
                <w:b/>
                <w:i/>
                <w:sz w:val="24"/>
              </w:rPr>
              <w:t>устанавливать взаимосвязь между средой об</w:t>
            </w:r>
            <w:r w:rsidRPr="003B039D">
              <w:rPr>
                <w:rFonts w:ascii="Times New Roman" w:eastAsia="Calibri" w:hAnsi="Times New Roman"/>
                <w:b/>
                <w:i/>
                <w:sz w:val="24"/>
              </w:rPr>
              <w:t>и</w:t>
            </w:r>
            <w:r w:rsidRPr="003B039D">
              <w:rPr>
                <w:rFonts w:ascii="Times New Roman" w:eastAsia="Calibri" w:hAnsi="Times New Roman"/>
                <w:b/>
                <w:i/>
                <w:sz w:val="24"/>
              </w:rPr>
              <w:t>тания и приспособленностью организмов, в том числе на конкретно взятой территории Чел</w:t>
            </w:r>
            <w:r w:rsidRPr="003B039D">
              <w:rPr>
                <w:rFonts w:ascii="Times New Roman" w:eastAsia="Calibri" w:hAnsi="Times New Roman"/>
                <w:b/>
                <w:i/>
                <w:sz w:val="24"/>
              </w:rPr>
              <w:t>я</w:t>
            </w:r>
            <w:r w:rsidRPr="003B039D">
              <w:rPr>
                <w:rFonts w:ascii="Times New Roman" w:eastAsia="Calibri" w:hAnsi="Times New Roman"/>
                <w:b/>
                <w:i/>
                <w:sz w:val="24"/>
              </w:rPr>
              <w:t>бинской области;</w:t>
            </w:r>
          </w:p>
          <w:p w:rsidR="002F6A7D" w:rsidRPr="003B039D" w:rsidRDefault="002F6A7D" w:rsidP="00D6032B">
            <w:pPr>
              <w:numPr>
                <w:ilvl w:val="2"/>
                <w:numId w:val="125"/>
              </w:numPr>
              <w:shd w:val="clear" w:color="auto" w:fill="FFFFFF" w:themeFill="background1"/>
              <w:tabs>
                <w:tab w:val="left" w:pos="214"/>
                <w:tab w:val="left" w:pos="278"/>
              </w:tabs>
              <w:ind w:left="0" w:firstLine="0"/>
              <w:jc w:val="both"/>
              <w:rPr>
                <w:rFonts w:ascii="Times New Roman" w:eastAsia="Calibri" w:hAnsi="Times New Roman"/>
                <w:b/>
                <w:i/>
                <w:sz w:val="24"/>
              </w:rPr>
            </w:pPr>
            <w:r w:rsidRPr="003B039D">
              <w:rPr>
                <w:rFonts w:ascii="Times New Roman" w:eastAsia="Calibri" w:hAnsi="Times New Roman"/>
                <w:b/>
                <w:i/>
                <w:sz w:val="24"/>
              </w:rPr>
              <w:t>приводить примеры, показывающие роль биол</w:t>
            </w:r>
            <w:r w:rsidRPr="003B039D">
              <w:rPr>
                <w:rFonts w:ascii="Times New Roman" w:eastAsia="Calibri" w:hAnsi="Times New Roman"/>
                <w:b/>
                <w:i/>
                <w:sz w:val="24"/>
              </w:rPr>
              <w:t>о</w:t>
            </w:r>
            <w:r w:rsidRPr="003B039D">
              <w:rPr>
                <w:rFonts w:ascii="Times New Roman" w:eastAsia="Calibri" w:hAnsi="Times New Roman"/>
                <w:b/>
                <w:i/>
                <w:sz w:val="24"/>
              </w:rPr>
              <w:t>гической науки в решении экологических проблем Челябинской области;</w:t>
            </w:r>
          </w:p>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использовать методы биологической науки</w:t>
            </w:r>
            <w:r w:rsidRPr="003B039D">
              <w:rPr>
                <w:rFonts w:ascii="Times New Roman" w:eastAsia="Calibri" w:hAnsi="Times New Roman"/>
                <w:sz w:val="24"/>
                <w:shd w:val="clear" w:color="auto" w:fill="FFFFFF"/>
              </w:rPr>
              <w:t xml:space="preserve"> </w:t>
            </w:r>
            <w:r w:rsidRPr="003B039D">
              <w:rPr>
                <w:rFonts w:ascii="Times New Roman" w:eastAsia="Calibri" w:hAnsi="Times New Roman"/>
                <w:b/>
                <w:i/>
                <w:sz w:val="24"/>
                <w:shd w:val="clear" w:color="auto" w:fill="FFFFFF"/>
              </w:rPr>
              <w:t>для изучения организмов и природных особенностей территории Челябинской области</w:t>
            </w:r>
            <w:r w:rsidRPr="003B039D">
              <w:rPr>
                <w:rFonts w:ascii="Times New Roman" w:eastAsia="Calibri" w:hAnsi="Times New Roman"/>
                <w:sz w:val="24"/>
              </w:rPr>
              <w:t>: наблюдать и описывать биологические объекты и процессы; ст</w:t>
            </w:r>
            <w:r w:rsidRPr="003B039D">
              <w:rPr>
                <w:rFonts w:ascii="Times New Roman" w:eastAsia="Calibri" w:hAnsi="Times New Roman"/>
                <w:sz w:val="24"/>
              </w:rPr>
              <w:t>а</w:t>
            </w:r>
            <w:r w:rsidRPr="003B039D">
              <w:rPr>
                <w:rFonts w:ascii="Times New Roman" w:eastAsia="Calibri" w:hAnsi="Times New Roman"/>
                <w:sz w:val="24"/>
              </w:rPr>
              <w:t xml:space="preserve">вить биологические эксперименты и объяснять их результаты; </w:t>
            </w:r>
          </w:p>
          <w:p w:rsidR="002F6A7D" w:rsidRPr="003B039D" w:rsidRDefault="002F6A7D" w:rsidP="00D6032B">
            <w:pPr>
              <w:numPr>
                <w:ilvl w:val="0"/>
                <w:numId w:val="125"/>
              </w:numPr>
              <w:shd w:val="clear" w:color="auto" w:fill="FFFFFF" w:themeFill="background1"/>
              <w:tabs>
                <w:tab w:val="left" w:pos="214"/>
              </w:tabs>
              <w:ind w:left="0" w:firstLine="0"/>
              <w:jc w:val="both"/>
              <w:rPr>
                <w:rFonts w:ascii="Times New Roman" w:eastAsia="Calibri" w:hAnsi="Times New Roman"/>
                <w:sz w:val="24"/>
              </w:rPr>
            </w:pPr>
            <w:r w:rsidRPr="003B039D">
              <w:rPr>
                <w:rFonts w:ascii="Times New Roman" w:eastAsia="Calibri" w:hAnsi="Times New Roman"/>
                <w:sz w:val="24"/>
              </w:rPr>
              <w:t>описывать и использовать приемы выращивания и размножения культурных растений и домашних животных, ухода за ними в агроценозах</w:t>
            </w:r>
          </w:p>
        </w:tc>
        <w:tc>
          <w:tcPr>
            <w:tcW w:w="2693" w:type="dxa"/>
          </w:tcPr>
          <w:p w:rsidR="002F6A7D" w:rsidRPr="003B039D" w:rsidRDefault="002F6A7D" w:rsidP="00865422">
            <w:pPr>
              <w:shd w:val="clear" w:color="auto" w:fill="FFFFFF" w:themeFill="background1"/>
              <w:tabs>
                <w:tab w:val="left" w:pos="173"/>
              </w:tabs>
              <w:rPr>
                <w:rFonts w:ascii="Times New Roman" w:eastAsia="Calibri" w:hAnsi="Times New Roman"/>
                <w:b/>
                <w:sz w:val="24"/>
              </w:rPr>
            </w:pP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r w:rsidRPr="003B039D">
              <w:rPr>
                <w:rFonts w:ascii="Times New Roman" w:eastAsia="Calibri" w:hAnsi="Times New Roman"/>
                <w:b/>
                <w:color w:val="000000"/>
                <w:sz w:val="24"/>
              </w:rPr>
              <w:t xml:space="preserve">Лабораторная работа: </w:t>
            </w:r>
            <w:r w:rsidRPr="003B039D">
              <w:rPr>
                <w:rFonts w:ascii="Times New Roman" w:eastAsia="Calibri" w:hAnsi="Times New Roman"/>
                <w:bCs/>
                <w:color w:val="000000"/>
                <w:sz w:val="24"/>
              </w:rPr>
              <w:t>_«Оценка качества о</w:t>
            </w:r>
            <w:r w:rsidRPr="003B039D">
              <w:rPr>
                <w:rFonts w:ascii="Times New Roman" w:eastAsia="Calibri" w:hAnsi="Times New Roman"/>
                <w:bCs/>
                <w:color w:val="000000"/>
                <w:sz w:val="24"/>
              </w:rPr>
              <w:t>к</w:t>
            </w:r>
            <w:r w:rsidRPr="003B039D">
              <w:rPr>
                <w:rFonts w:ascii="Times New Roman" w:eastAsia="Calibri" w:hAnsi="Times New Roman"/>
                <w:bCs/>
                <w:color w:val="000000"/>
                <w:sz w:val="24"/>
              </w:rPr>
              <w:t>ружающей среды»</w:t>
            </w:r>
          </w:p>
          <w:p w:rsidR="002F6A7D" w:rsidRPr="003B039D" w:rsidRDefault="002F6A7D" w:rsidP="00865422">
            <w:pPr>
              <w:shd w:val="clear" w:color="auto" w:fill="FFFFFF" w:themeFill="background1"/>
              <w:tabs>
                <w:tab w:val="left" w:pos="173"/>
              </w:tabs>
              <w:rPr>
                <w:rFonts w:ascii="Times New Roman" w:eastAsia="Calibri" w:hAnsi="Times New Roman"/>
                <w:b/>
                <w:color w:val="000000"/>
                <w:sz w:val="24"/>
              </w:rPr>
            </w:pPr>
          </w:p>
          <w:p w:rsidR="002F6A7D" w:rsidRPr="003B039D" w:rsidRDefault="002F6A7D" w:rsidP="00865422">
            <w:pPr>
              <w:shd w:val="clear" w:color="auto" w:fill="FFFFFF" w:themeFill="background1"/>
              <w:rPr>
                <w:rFonts w:ascii="Times New Roman" w:hAnsi="Times New Roman"/>
                <w:b/>
                <w:color w:val="000000"/>
                <w:sz w:val="24"/>
              </w:rPr>
            </w:pPr>
            <w:r w:rsidRPr="003B039D">
              <w:rPr>
                <w:rFonts w:ascii="Times New Roman" w:hAnsi="Times New Roman"/>
                <w:b/>
                <w:color w:val="000000"/>
                <w:sz w:val="24"/>
              </w:rPr>
              <w:t>Самостоятельная р</w:t>
            </w:r>
            <w:r w:rsidRPr="003B039D">
              <w:rPr>
                <w:rFonts w:ascii="Times New Roman" w:hAnsi="Times New Roman"/>
                <w:b/>
                <w:color w:val="000000"/>
                <w:sz w:val="24"/>
              </w:rPr>
              <w:t>а</w:t>
            </w:r>
            <w:r w:rsidRPr="003B039D">
              <w:rPr>
                <w:rFonts w:ascii="Times New Roman" w:hAnsi="Times New Roman"/>
                <w:b/>
                <w:color w:val="000000"/>
                <w:sz w:val="24"/>
              </w:rPr>
              <w:t xml:space="preserve">бота </w:t>
            </w:r>
          </w:p>
          <w:p w:rsidR="002F6A7D" w:rsidRPr="003B039D" w:rsidRDefault="002F6A7D" w:rsidP="00865422">
            <w:pPr>
              <w:shd w:val="clear" w:color="auto" w:fill="FFFFFF" w:themeFill="background1"/>
              <w:tabs>
                <w:tab w:val="left" w:pos="173"/>
              </w:tabs>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eastAsia="Calibri" w:hAnsi="Times New Roman"/>
                <w:sz w:val="24"/>
              </w:rPr>
            </w:pPr>
          </w:p>
        </w:tc>
        <w:tc>
          <w:tcPr>
            <w:tcW w:w="5670" w:type="dxa"/>
          </w:tcPr>
          <w:p w:rsidR="002F6A7D" w:rsidRPr="003B039D" w:rsidRDefault="002F6A7D" w:rsidP="00865422">
            <w:pPr>
              <w:shd w:val="clear" w:color="auto" w:fill="FFFFFF" w:themeFill="background1"/>
              <w:tabs>
                <w:tab w:val="left" w:pos="214"/>
              </w:tabs>
              <w:jc w:val="both"/>
              <w:rPr>
                <w:rFonts w:ascii="Times New Roman" w:hAnsi="Times New Roman"/>
                <w:sz w:val="24"/>
              </w:rPr>
            </w:pPr>
            <w:r w:rsidRPr="003B039D">
              <w:rPr>
                <w:rFonts w:ascii="Times New Roman" w:hAnsi="Times New Roman"/>
                <w:b/>
                <w:sz w:val="24"/>
              </w:rPr>
              <w:t>Обучающийся получит возможность научиться:</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r w:rsidR="002F6A7D" w:rsidRPr="003B039D" w:rsidTr="00865422">
        <w:tc>
          <w:tcPr>
            <w:tcW w:w="1702" w:type="dxa"/>
            <w:vMerge/>
          </w:tcPr>
          <w:p w:rsidR="002F6A7D" w:rsidRPr="003B039D" w:rsidRDefault="002F6A7D" w:rsidP="00865422">
            <w:pPr>
              <w:shd w:val="clear" w:color="auto" w:fill="FFFFFF" w:themeFill="background1"/>
              <w:rPr>
                <w:rFonts w:ascii="Times New Roman" w:eastAsia="Calibri" w:hAnsi="Times New Roman"/>
                <w:sz w:val="24"/>
              </w:rPr>
            </w:pPr>
          </w:p>
        </w:tc>
        <w:tc>
          <w:tcPr>
            <w:tcW w:w="5670" w:type="dxa"/>
          </w:tcPr>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w:t>
            </w:r>
            <w:r w:rsidRPr="003B039D">
              <w:rPr>
                <w:rFonts w:ascii="Times New Roman" w:eastAsia="Calibri" w:hAnsi="Times New Roman"/>
                <w:sz w:val="24"/>
              </w:rPr>
              <w:lastRenderedPageBreak/>
              <w:t>оценивать ее, переводить из одной формы в другую;</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2F6A7D" w:rsidRPr="003B039D" w:rsidRDefault="002F6A7D" w:rsidP="00D6032B">
            <w:pPr>
              <w:numPr>
                <w:ilvl w:val="0"/>
                <w:numId w:val="125"/>
              </w:numPr>
              <w:shd w:val="clear" w:color="auto" w:fill="FFFFFF" w:themeFill="background1"/>
              <w:tabs>
                <w:tab w:val="left" w:pos="214"/>
                <w:tab w:val="left" w:pos="355"/>
              </w:tabs>
              <w:ind w:left="0" w:firstLine="0"/>
              <w:jc w:val="both"/>
              <w:rPr>
                <w:rFonts w:ascii="Times New Roman" w:eastAsia="Calibri" w:hAnsi="Times New Roman"/>
                <w:sz w:val="24"/>
              </w:rPr>
            </w:pPr>
            <w:r w:rsidRPr="003B039D">
              <w:rPr>
                <w:rFonts w:ascii="Times New Roman" w:eastAsia="Calibri" w:hAnsi="Times New Roman"/>
                <w:sz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tcPr>
          <w:p w:rsidR="002F6A7D" w:rsidRPr="003B039D" w:rsidRDefault="002F6A7D" w:rsidP="00865422">
            <w:pPr>
              <w:shd w:val="clear" w:color="auto" w:fill="FFFFFF" w:themeFill="background1"/>
              <w:rPr>
                <w:rFonts w:ascii="Times New Roman" w:eastAsia="Calibri" w:hAnsi="Times New Roman"/>
                <w:sz w:val="24"/>
              </w:rPr>
            </w:pPr>
          </w:p>
        </w:tc>
      </w:tr>
    </w:tbl>
    <w:p w:rsidR="002F6A7D" w:rsidRPr="003B039D" w:rsidRDefault="002F6A7D" w:rsidP="002F6A7D">
      <w:pPr>
        <w:shd w:val="clear" w:color="auto" w:fill="FFFFFF" w:themeFill="background1"/>
        <w:ind w:firstLine="397"/>
        <w:contextualSpacing/>
        <w:rPr>
          <w:sz w:val="28"/>
          <w:szCs w:val="28"/>
        </w:rPr>
      </w:pPr>
    </w:p>
    <w:p w:rsidR="002F6A7D" w:rsidRPr="003B039D" w:rsidRDefault="002F6A7D" w:rsidP="002F6A7D">
      <w:pPr>
        <w:shd w:val="clear" w:color="auto" w:fill="FFFFFF" w:themeFill="background1"/>
        <w:ind w:firstLine="397"/>
        <w:contextualSpacing/>
        <w:rPr>
          <w:sz w:val="28"/>
          <w:szCs w:val="28"/>
        </w:rPr>
      </w:pPr>
    </w:p>
    <w:p w:rsidR="002F6A7D" w:rsidRPr="003B039D" w:rsidRDefault="002F6A7D" w:rsidP="002F6A7D">
      <w:pPr>
        <w:shd w:val="clear" w:color="auto" w:fill="FFFFFF" w:themeFill="background1"/>
        <w:ind w:firstLine="397"/>
        <w:jc w:val="both"/>
        <w:rPr>
          <w:rFonts w:eastAsia="Times New Roman"/>
          <w:b/>
          <w:sz w:val="28"/>
          <w:szCs w:val="28"/>
          <w:lang w:eastAsia="ru-RU"/>
        </w:rPr>
      </w:pPr>
      <w:r w:rsidRPr="003B039D">
        <w:rPr>
          <w:b/>
          <w:sz w:val="28"/>
          <w:szCs w:val="28"/>
        </w:rPr>
        <w:t xml:space="preserve">2. </w:t>
      </w:r>
      <w:r w:rsidRPr="003B039D">
        <w:rPr>
          <w:rFonts w:eastAsia="Times New Roman"/>
          <w:b/>
          <w:sz w:val="28"/>
          <w:szCs w:val="28"/>
          <w:lang w:eastAsia="ru-RU"/>
        </w:rPr>
        <w:t>Содержание учебного предмета</w:t>
      </w:r>
    </w:p>
    <w:p w:rsidR="002F6A7D" w:rsidRPr="003B039D" w:rsidRDefault="002F6A7D" w:rsidP="002F6A7D">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Живые организмы</w:t>
      </w:r>
    </w:p>
    <w:p w:rsidR="002F6A7D" w:rsidRPr="003B039D" w:rsidRDefault="002F6A7D" w:rsidP="002F6A7D">
      <w:pPr>
        <w:shd w:val="clear" w:color="auto" w:fill="FFFFFF" w:themeFill="background1"/>
        <w:autoSpaceDE w:val="0"/>
        <w:autoSpaceDN w:val="0"/>
        <w:adjustRightInd w:val="0"/>
        <w:jc w:val="center"/>
        <w:rPr>
          <w:rFonts w:eastAsia="Calibri"/>
          <w:bCs/>
          <w:color w:val="000000"/>
          <w:sz w:val="28"/>
          <w:szCs w:val="28"/>
        </w:rPr>
      </w:pPr>
      <w:r w:rsidRPr="003B039D">
        <w:rPr>
          <w:rFonts w:eastAsia="Calibri"/>
          <w:b/>
          <w:bCs/>
          <w:color w:val="000000"/>
          <w:sz w:val="28"/>
          <w:szCs w:val="28"/>
        </w:rPr>
        <w:t>Биология – наука о живых организмах</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Свойства живых организмов (</w:t>
      </w:r>
      <w:r w:rsidRPr="003B039D">
        <w:rPr>
          <w:rFonts w:eastAsia="Calibri"/>
          <w:i/>
          <w:color w:val="000000"/>
          <w:sz w:val="28"/>
          <w:szCs w:val="28"/>
        </w:rPr>
        <w:t>структурированность, целостность</w:t>
      </w:r>
      <w:r w:rsidRPr="003B039D">
        <w:rPr>
          <w:rFonts w:eastAsia="Calibri"/>
          <w:color w:val="000000"/>
          <w:sz w:val="28"/>
          <w:szCs w:val="28"/>
        </w:rPr>
        <w:t xml:space="preserve">, обмен веществ, движение, размножение, развитие, раздражимость, приспособленность, </w:t>
      </w:r>
      <w:r w:rsidRPr="003B039D">
        <w:rPr>
          <w:rFonts w:eastAsia="Calibri"/>
          <w:i/>
          <w:color w:val="000000"/>
          <w:sz w:val="28"/>
          <w:szCs w:val="28"/>
        </w:rPr>
        <w:t>наследственность и изменчивость</w:t>
      </w:r>
      <w:r w:rsidRPr="003B039D">
        <w:rPr>
          <w:rFonts w:eastAsia="Calibri"/>
          <w:color w:val="000000"/>
          <w:sz w:val="28"/>
          <w:szCs w:val="28"/>
        </w:rPr>
        <w:t>) их проявление у растений, животных, грибов и бактерий.</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Клеточное строение организмов</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Клетка – основа строения и жизнедеятельности организмов. </w:t>
      </w:r>
      <w:r w:rsidRPr="003B039D">
        <w:rPr>
          <w:rFonts w:eastAsia="Calibri"/>
          <w:i/>
          <w:color w:val="000000"/>
          <w:sz w:val="28"/>
          <w:szCs w:val="28"/>
        </w:rPr>
        <w:t>История изучения клетки. Методы изучения клетки.</w:t>
      </w:r>
      <w:r w:rsidRPr="003B039D">
        <w:rPr>
          <w:rFonts w:eastAsia="Calibri"/>
          <w:color w:val="000000"/>
          <w:sz w:val="28"/>
          <w:szCs w:val="28"/>
        </w:rPr>
        <w:t xml:space="preserve"> Строение и жизнедеятельность клетки. Бактериальная клетка. Животная клетка. Растительная клетка. Грибная клетка. </w:t>
      </w:r>
      <w:r w:rsidRPr="003B039D">
        <w:rPr>
          <w:rFonts w:eastAsia="Calibri"/>
          <w:i/>
          <w:color w:val="000000"/>
          <w:sz w:val="28"/>
          <w:szCs w:val="28"/>
        </w:rPr>
        <w:t>Ткани организмов.</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Многообразие организмов</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Среды жизни</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Среда обитания. Факторы </w:t>
      </w:r>
      <w:r w:rsidRPr="003B039D">
        <w:rPr>
          <w:rFonts w:eastAsia="Calibri"/>
          <w:bCs/>
          <w:color w:val="000000"/>
          <w:sz w:val="28"/>
          <w:szCs w:val="28"/>
        </w:rPr>
        <w:t>с</w:t>
      </w:r>
      <w:r w:rsidRPr="003B039D">
        <w:rPr>
          <w:rFonts w:eastAsia="Calibri"/>
          <w:color w:val="000000"/>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w:t>
      </w:r>
      <w:r w:rsidRPr="003B039D">
        <w:rPr>
          <w:rFonts w:eastAsia="Calibri"/>
          <w:color w:val="000000"/>
          <w:sz w:val="28"/>
          <w:szCs w:val="28"/>
        </w:rPr>
        <w:lastRenderedPageBreak/>
        <w:t xml:space="preserve">организмов к жизни в почвенной среде. Приспособления организмов к жизни в организменной среде. </w:t>
      </w:r>
      <w:r w:rsidRPr="003B039D">
        <w:rPr>
          <w:rFonts w:eastAsia="Calibri"/>
          <w:i/>
          <w:color w:val="000000"/>
          <w:sz w:val="28"/>
          <w:szCs w:val="28"/>
        </w:rPr>
        <w:t>Растительный и животный мир родного края.</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Царство Растения</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Органы цветкового растения</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b/>
          <w:bCs/>
          <w:color w:val="000000"/>
          <w:sz w:val="28"/>
          <w:szCs w:val="28"/>
        </w:rPr>
      </w:pPr>
      <w:r w:rsidRPr="003B039D">
        <w:rPr>
          <w:rFonts w:eastAsia="Calibri"/>
          <w:bCs/>
          <w:color w:val="000000"/>
          <w:sz w:val="28"/>
          <w:szCs w:val="28"/>
        </w:rPr>
        <w:t xml:space="preserve">Семя. </w:t>
      </w:r>
      <w:r w:rsidRPr="003B039D">
        <w:rPr>
          <w:rFonts w:eastAsia="Calibri"/>
          <w:color w:val="000000"/>
          <w:sz w:val="28"/>
          <w:szCs w:val="28"/>
        </w:rPr>
        <w:t>Строение семени. Корень. Зоны корня. Виды корней. Корневые системы. Значение корня. Видоизменения корней</w:t>
      </w:r>
      <w:r w:rsidRPr="003B039D">
        <w:rPr>
          <w:rFonts w:eastAsia="Calibri"/>
          <w:i/>
          <w:color w:val="000000"/>
          <w:sz w:val="28"/>
          <w:szCs w:val="28"/>
        </w:rPr>
        <w:t>.</w:t>
      </w:r>
      <w:r w:rsidRPr="003B039D">
        <w:rPr>
          <w:rFonts w:eastAsia="Calibri"/>
          <w:color w:val="000000"/>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Микроскопическое строение растений</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b/>
          <w:bCs/>
          <w:color w:val="000000"/>
          <w:sz w:val="28"/>
          <w:szCs w:val="28"/>
        </w:rPr>
      </w:pPr>
      <w:r w:rsidRPr="003B039D">
        <w:rPr>
          <w:rFonts w:eastAsia="Calibri"/>
          <w:color w:val="000000"/>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Жизнедеятельность цветковых растений</w:t>
      </w:r>
    </w:p>
    <w:p w:rsidR="002F6A7D" w:rsidRPr="003B039D" w:rsidRDefault="002F6A7D" w:rsidP="002F6A7D">
      <w:pPr>
        <w:shd w:val="clear" w:color="auto" w:fill="FFFFFF" w:themeFill="background1"/>
        <w:tabs>
          <w:tab w:val="left" w:pos="1160"/>
        </w:tabs>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3B039D">
        <w:rPr>
          <w:rFonts w:eastAsia="Calibri"/>
          <w:color w:val="000000"/>
          <w:sz w:val="28"/>
          <w:szCs w:val="28"/>
        </w:rPr>
        <w:t xml:space="preserve"> </w:t>
      </w:r>
      <w:r w:rsidRPr="003B039D">
        <w:rPr>
          <w:rFonts w:eastAsia="Calibri"/>
          <w:i/>
          <w:color w:val="000000"/>
          <w:sz w:val="28"/>
          <w:szCs w:val="28"/>
        </w:rPr>
        <w:t>Регуляция процессов жизнедеятельности.</w:t>
      </w:r>
      <w:r w:rsidRPr="003B039D">
        <w:rPr>
          <w:rFonts w:eastAsia="Calibri"/>
          <w:color w:val="000000"/>
          <w:sz w:val="28"/>
          <w:szCs w:val="28"/>
        </w:rPr>
        <w:t xml:space="preserve"> </w:t>
      </w:r>
      <w:r w:rsidRPr="003B039D">
        <w:rPr>
          <w:rFonts w:eastAsia="Calibri"/>
          <w:bCs/>
          <w:color w:val="000000"/>
          <w:sz w:val="28"/>
          <w:szCs w:val="28"/>
        </w:rPr>
        <w:t xml:space="preserve"> </w:t>
      </w:r>
      <w:r w:rsidRPr="003B039D">
        <w:rPr>
          <w:rFonts w:eastAsia="Calibri"/>
          <w:bCs/>
          <w:i/>
          <w:color w:val="000000"/>
          <w:sz w:val="28"/>
          <w:szCs w:val="28"/>
        </w:rPr>
        <w:t>Движения</w:t>
      </w:r>
      <w:r w:rsidRPr="003B039D">
        <w:rPr>
          <w:rFonts w:eastAsia="Calibri"/>
          <w:bCs/>
          <w:color w:val="000000"/>
          <w:sz w:val="28"/>
          <w:szCs w:val="28"/>
        </w:rPr>
        <w:t xml:space="preserve">. Рост, развитие и размножение растений. Половое размножение растений. </w:t>
      </w:r>
      <w:r w:rsidRPr="003B039D">
        <w:rPr>
          <w:rFonts w:eastAsia="Calibri"/>
          <w:bCs/>
          <w:i/>
          <w:color w:val="000000"/>
          <w:sz w:val="28"/>
          <w:szCs w:val="28"/>
        </w:rPr>
        <w:t>Оплодотворение у цветковых растений.</w:t>
      </w:r>
      <w:r w:rsidRPr="003B039D">
        <w:rPr>
          <w:rFonts w:eastAsia="Calibri"/>
          <w:bCs/>
          <w:color w:val="000000"/>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Многообразие растений</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i/>
          <w:color w:val="000000"/>
          <w:sz w:val="28"/>
          <w:szCs w:val="28"/>
        </w:rPr>
        <w:t>Принципы классификации.</w:t>
      </w:r>
      <w:r w:rsidRPr="003B039D">
        <w:rPr>
          <w:rFonts w:eastAsia="Calibri"/>
          <w:color w:val="000000"/>
          <w:sz w:val="28"/>
          <w:szCs w:val="28"/>
        </w:rPr>
        <w:t xml:space="preserve"> 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w:t>
      </w:r>
      <w:r w:rsidRPr="003B039D">
        <w:rPr>
          <w:rFonts w:eastAsia="Calibri"/>
          <w:i/>
          <w:color w:val="000000"/>
          <w:sz w:val="28"/>
          <w:szCs w:val="28"/>
        </w:rPr>
        <w:t xml:space="preserve">. </w:t>
      </w:r>
      <w:r w:rsidRPr="003B039D">
        <w:rPr>
          <w:rFonts w:eastAsia="Calibri"/>
          <w:color w:val="000000"/>
          <w:sz w:val="28"/>
          <w:szCs w:val="28"/>
        </w:rPr>
        <w:t>Отдел Моховидные, отличительные особенности и многообразие. Папоротникообразные, отличительные особенности и многообразие.</w:t>
      </w:r>
      <w:r w:rsidRPr="003B039D">
        <w:rPr>
          <w:rFonts w:eastAsia="Calibri"/>
          <w:i/>
          <w:color w:val="000000"/>
          <w:sz w:val="28"/>
          <w:szCs w:val="28"/>
        </w:rPr>
        <w:t xml:space="preserve"> </w:t>
      </w:r>
      <w:r w:rsidRPr="003B039D">
        <w:rPr>
          <w:rFonts w:eastAsia="Calibri"/>
          <w:color w:val="000000"/>
          <w:sz w:val="28"/>
          <w:szCs w:val="28"/>
        </w:rPr>
        <w:t xml:space="preserve">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Царство Бактерии</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3B039D">
        <w:rPr>
          <w:rFonts w:eastAsia="Calibri"/>
          <w:i/>
          <w:color w:val="000000"/>
          <w:sz w:val="28"/>
          <w:szCs w:val="28"/>
        </w:rPr>
        <w:t>Значение работ Р. Коха и Л. Пастера.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Царство Грибы</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lastRenderedPageBreak/>
        <w:t>Отличительные особенности грибов.</w:t>
      </w:r>
      <w:r w:rsidRPr="003B039D">
        <w:rPr>
          <w:rFonts w:eastAsia="Calibri"/>
          <w:bCs/>
          <w:color w:val="000000"/>
          <w:sz w:val="28"/>
          <w:szCs w:val="28"/>
        </w:rPr>
        <w:t xml:space="preserve"> Многообразие грибов. </w:t>
      </w:r>
      <w:r w:rsidRPr="003B039D">
        <w:rPr>
          <w:rFonts w:eastAsia="Calibri"/>
          <w:color w:val="000000"/>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Царство Животные</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Многообразие и значение животных в природе и в жизни человека. Зоология – наука о животных. Общее знакомство с животными. Животные ткани, органы и системы органов животных.</w:t>
      </w:r>
      <w:r w:rsidRPr="003B039D">
        <w:rPr>
          <w:rFonts w:eastAsia="Calibri"/>
          <w:i/>
          <w:color w:val="000000"/>
          <w:sz w:val="28"/>
          <w:szCs w:val="28"/>
        </w:rPr>
        <w:t xml:space="preserve"> Организм животного как биосистема. </w:t>
      </w:r>
      <w:r w:rsidRPr="003B039D">
        <w:rPr>
          <w:rFonts w:eastAsia="Calibri"/>
          <w:color w:val="000000"/>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Одноклеточные животные, или Простейшие</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Общая характеристика простейших. </w:t>
      </w:r>
      <w:r w:rsidRPr="003B039D">
        <w:rPr>
          <w:rFonts w:eastAsia="Calibri"/>
          <w:i/>
          <w:color w:val="000000"/>
          <w:sz w:val="28"/>
          <w:szCs w:val="28"/>
        </w:rPr>
        <w:t>Происхождение простейших</w:t>
      </w:r>
      <w:r w:rsidRPr="003B039D">
        <w:rPr>
          <w:rFonts w:eastAsia="Calibri"/>
          <w:color w:val="000000"/>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 Кишечнополостные</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 xml:space="preserve">Многоклеточные животные. </w:t>
      </w:r>
      <w:r w:rsidRPr="003B039D">
        <w:rPr>
          <w:rFonts w:eastAsia="Calibri"/>
          <w:color w:val="000000"/>
          <w:sz w:val="28"/>
          <w:szCs w:val="28"/>
        </w:rPr>
        <w:t xml:space="preserve">Общая характеристика типа Кишечнополостные. Регенерация. </w:t>
      </w:r>
      <w:r w:rsidRPr="003B039D">
        <w:rPr>
          <w:rFonts w:eastAsia="Calibri"/>
          <w:i/>
          <w:color w:val="000000"/>
          <w:sz w:val="28"/>
          <w:szCs w:val="28"/>
        </w:rPr>
        <w:t>Происхождение кишечнополостных.</w:t>
      </w:r>
      <w:r w:rsidRPr="003B039D">
        <w:rPr>
          <w:rFonts w:eastAsia="Calibri"/>
          <w:color w:val="000000"/>
          <w:sz w:val="28"/>
          <w:szCs w:val="28"/>
        </w:rPr>
        <w:t xml:space="preserve"> Значение кишечнополостных в природе и жизни человека.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Типы червей</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i/>
          <w:color w:val="000000"/>
          <w:sz w:val="28"/>
          <w:szCs w:val="28"/>
        </w:rPr>
      </w:pPr>
      <w:r w:rsidRPr="003B039D">
        <w:rPr>
          <w:rFonts w:eastAsia="Calibri"/>
          <w:color w:val="000000"/>
          <w:sz w:val="28"/>
          <w:szCs w:val="28"/>
        </w:rPr>
        <w:t>Общая характеристика червей. Типы червей: плоские, круглые, кольчатые. Свободноживущие и паразитические плоские и круглые черви</w:t>
      </w:r>
      <w:r w:rsidRPr="003B039D">
        <w:rPr>
          <w:rFonts w:eastAsia="Calibri"/>
          <w:i/>
          <w:color w:val="000000"/>
          <w:sz w:val="28"/>
          <w:szCs w:val="28"/>
        </w:rPr>
        <w:t>.</w:t>
      </w:r>
      <w:r w:rsidRPr="003B039D">
        <w:rPr>
          <w:rFonts w:eastAsia="Calibri"/>
          <w:color w:val="000000"/>
          <w:sz w:val="28"/>
          <w:szCs w:val="28"/>
        </w:rPr>
        <w:t xml:space="preserve"> 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w:t>
      </w:r>
      <w:r w:rsidRPr="003B039D">
        <w:rPr>
          <w:rFonts w:eastAsia="Calibri"/>
          <w:i/>
          <w:color w:val="000000"/>
          <w:sz w:val="28"/>
          <w:szCs w:val="28"/>
        </w:rPr>
        <w:t>Борьба с червями паразитами.</w:t>
      </w:r>
      <w:r w:rsidRPr="003B039D">
        <w:rPr>
          <w:rFonts w:eastAsia="Calibri"/>
          <w:color w:val="000000"/>
          <w:sz w:val="28"/>
          <w:szCs w:val="28"/>
        </w:rPr>
        <w:t xml:space="preserve"> Значение дождевых червей в почвообразовании. </w:t>
      </w:r>
      <w:r w:rsidRPr="003B039D">
        <w:rPr>
          <w:rFonts w:eastAsia="Calibri"/>
          <w:i/>
          <w:color w:val="000000"/>
          <w:sz w:val="28"/>
          <w:szCs w:val="28"/>
        </w:rPr>
        <w:t xml:space="preserve">Происхождение червей.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 Моллюски</w:t>
      </w:r>
    </w:p>
    <w:p w:rsidR="002F6A7D" w:rsidRPr="003B039D" w:rsidRDefault="002F6A7D" w:rsidP="002F6A7D">
      <w:pPr>
        <w:shd w:val="clear" w:color="auto" w:fill="FFFFFF" w:themeFill="background1"/>
        <w:tabs>
          <w:tab w:val="num" w:pos="1223"/>
        </w:tabs>
        <w:overflowPunct w:val="0"/>
        <w:autoSpaceDE w:val="0"/>
        <w:autoSpaceDN w:val="0"/>
        <w:adjustRightInd w:val="0"/>
        <w:ind w:firstLine="709"/>
        <w:jc w:val="both"/>
        <w:rPr>
          <w:rFonts w:eastAsia="Calibri"/>
          <w:b/>
          <w:bCs/>
          <w:color w:val="000000"/>
          <w:sz w:val="28"/>
          <w:szCs w:val="28"/>
        </w:rPr>
      </w:pPr>
      <w:r w:rsidRPr="003B039D">
        <w:rPr>
          <w:rFonts w:eastAsia="Calibri"/>
          <w:color w:val="000000"/>
          <w:sz w:val="28"/>
          <w:szCs w:val="28"/>
        </w:rPr>
        <w:t xml:space="preserve">Общая характеристика типа Моллюски. Многообразие моллюсков. </w:t>
      </w:r>
      <w:r w:rsidRPr="003B039D">
        <w:rPr>
          <w:rFonts w:eastAsia="Calibri"/>
          <w:i/>
          <w:color w:val="000000"/>
          <w:sz w:val="28"/>
          <w:szCs w:val="28"/>
        </w:rPr>
        <w:t>Происхождение моллюсков</w:t>
      </w:r>
      <w:r w:rsidRPr="003B039D">
        <w:rPr>
          <w:rFonts w:eastAsia="Calibri"/>
          <w:color w:val="000000"/>
          <w:sz w:val="28"/>
          <w:szCs w:val="28"/>
        </w:rPr>
        <w:t xml:space="preserve"> и их значение в природе и жизни человека.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 Членистоногие</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bCs/>
          <w:color w:val="000000"/>
          <w:sz w:val="28"/>
          <w:szCs w:val="28"/>
        </w:rPr>
        <w:t>Общая характеристика типа Членистоногие. Среды жизни.</w:t>
      </w:r>
      <w:r w:rsidRPr="003B039D">
        <w:rPr>
          <w:rFonts w:eastAsia="Calibri"/>
          <w:color w:val="000000"/>
          <w:sz w:val="28"/>
          <w:szCs w:val="28"/>
        </w:rPr>
        <w:t xml:space="preserve"> </w:t>
      </w:r>
      <w:r w:rsidRPr="003B039D">
        <w:rPr>
          <w:rFonts w:eastAsia="Calibri"/>
          <w:i/>
          <w:color w:val="000000"/>
          <w:sz w:val="28"/>
          <w:szCs w:val="28"/>
        </w:rPr>
        <w:t>Инстинкты.</w:t>
      </w:r>
      <w:r w:rsidRPr="003B039D">
        <w:rPr>
          <w:rFonts w:eastAsia="Calibri"/>
          <w:color w:val="000000"/>
          <w:sz w:val="28"/>
          <w:szCs w:val="28"/>
        </w:rPr>
        <w:t xml:space="preserve"> </w:t>
      </w:r>
      <w:r w:rsidRPr="003B039D">
        <w:rPr>
          <w:rFonts w:eastAsia="Calibri"/>
          <w:bCs/>
          <w:color w:val="000000"/>
          <w:sz w:val="28"/>
          <w:szCs w:val="28"/>
        </w:rPr>
        <w:t xml:space="preserve"> </w:t>
      </w:r>
      <w:r w:rsidRPr="003B039D">
        <w:rPr>
          <w:rFonts w:eastAsia="Calibri"/>
          <w:i/>
          <w:color w:val="000000"/>
          <w:sz w:val="28"/>
          <w:szCs w:val="28"/>
        </w:rPr>
        <w:t>Происхождение членистоногих</w:t>
      </w:r>
      <w:r w:rsidRPr="003B039D">
        <w:rPr>
          <w:rFonts w:eastAsia="Calibri"/>
          <w:color w:val="000000"/>
          <w:sz w:val="28"/>
          <w:szCs w:val="28"/>
        </w:rPr>
        <w:t>. Охрана членистоногих.</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Класс Ракообразные. Особенности строения и жизнедеятельности ракообразных, их значение в природе и жизни человека. Охрана ракообразных.</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Класс Паукообразные. Особенности строения и жизнедеятельности паукообразных, их значение в природе и жизни человека.</w:t>
      </w:r>
      <w:r w:rsidRPr="003B039D">
        <w:rPr>
          <w:rFonts w:eastAsia="Calibri"/>
          <w:bCs/>
          <w:color w:val="000000"/>
          <w:sz w:val="28"/>
          <w:szCs w:val="28"/>
        </w:rPr>
        <w:t xml:space="preserve"> Клещи – переносчики возбудителей заболеваний животных и человека. Меры профилактики.</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b/>
          <w:bCs/>
          <w:color w:val="000000"/>
          <w:sz w:val="28"/>
          <w:szCs w:val="28"/>
        </w:rPr>
      </w:pPr>
      <w:r w:rsidRPr="003B039D">
        <w:rPr>
          <w:rFonts w:eastAsia="Calibri"/>
          <w:color w:val="000000"/>
          <w:sz w:val="28"/>
          <w:szCs w:val="28"/>
        </w:rPr>
        <w:t xml:space="preserve">Класс Насекомые. Особенности строения и жизнедеятельности насекомых. Поведение насекомых, </w:t>
      </w:r>
      <w:r w:rsidRPr="003B039D">
        <w:rPr>
          <w:rFonts w:eastAsia="Calibri"/>
          <w:bCs/>
          <w:color w:val="000000"/>
          <w:sz w:val="28"/>
          <w:szCs w:val="28"/>
        </w:rPr>
        <w:t>инстинкты.</w:t>
      </w:r>
      <w:r w:rsidRPr="003B039D">
        <w:rPr>
          <w:rFonts w:eastAsia="Calibri"/>
          <w:color w:val="000000"/>
          <w:sz w:val="28"/>
          <w:szCs w:val="28"/>
        </w:rPr>
        <w:t xml:space="preserve"> Значение насекомых в природе и сельскохозяйственной деятельности человека. Насекомые – вредители. </w:t>
      </w:r>
      <w:r w:rsidRPr="003B039D">
        <w:rPr>
          <w:rFonts w:eastAsia="Calibri"/>
          <w:i/>
          <w:color w:val="000000"/>
          <w:sz w:val="28"/>
          <w:szCs w:val="28"/>
        </w:rPr>
        <w:t xml:space="preserve">Меры по сокращению численности насекомых-вредителей. Насекомые, снижающие </w:t>
      </w:r>
      <w:r w:rsidRPr="003B039D">
        <w:rPr>
          <w:rFonts w:eastAsia="Calibri"/>
          <w:i/>
          <w:color w:val="000000"/>
          <w:sz w:val="28"/>
          <w:szCs w:val="28"/>
        </w:rPr>
        <w:lastRenderedPageBreak/>
        <w:t>численность вредителей растений.</w:t>
      </w:r>
      <w:r w:rsidRPr="003B039D">
        <w:rPr>
          <w:rFonts w:eastAsia="Calibri"/>
          <w:color w:val="000000"/>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 Хордовые</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 xml:space="preserve">Общая </w:t>
      </w:r>
      <w:r w:rsidRPr="003B039D">
        <w:rPr>
          <w:rFonts w:eastAsia="Calibri"/>
          <w:color w:val="000000"/>
          <w:sz w:val="28"/>
          <w:szCs w:val="28"/>
        </w:rPr>
        <w:t>характеристика типа Хордовых. Подтип Бесчерепные. Ланцетник. Подтип Черепные, или Позвоночные. Общая характеристика надкласса Рыбы</w:t>
      </w:r>
      <w:r w:rsidRPr="003B039D">
        <w:rPr>
          <w:rFonts w:eastAsia="Calibri"/>
          <w:i/>
          <w:color w:val="000000"/>
          <w:sz w:val="28"/>
          <w:szCs w:val="28"/>
        </w:rPr>
        <w:t xml:space="preserve">. </w:t>
      </w:r>
      <w:r w:rsidRPr="003B039D">
        <w:rPr>
          <w:rFonts w:eastAsia="Calibri"/>
          <w:color w:val="000000"/>
          <w:sz w:val="28"/>
          <w:szCs w:val="28"/>
        </w:rPr>
        <w:t>Общая характеристика рыб</w:t>
      </w:r>
      <w:r w:rsidRPr="003B039D">
        <w:rPr>
          <w:rFonts w:eastAsia="Calibri"/>
          <w:i/>
          <w:color w:val="000000"/>
          <w:sz w:val="28"/>
          <w:szCs w:val="28"/>
        </w:rPr>
        <w:t>.</w:t>
      </w:r>
      <w:r w:rsidRPr="003B039D">
        <w:rPr>
          <w:rFonts w:eastAsia="Calibri"/>
          <w:color w:val="000000"/>
          <w:sz w:val="28"/>
          <w:szCs w:val="28"/>
        </w:rPr>
        <w:t xml:space="preserve">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Хозяйственное значение рыб, рыбоводство и охрана рыбных запасов.</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B039D">
        <w:rPr>
          <w:rFonts w:eastAsia="Calibri"/>
          <w:i/>
          <w:color w:val="000000"/>
          <w:sz w:val="28"/>
          <w:szCs w:val="28"/>
        </w:rPr>
        <w:t>Происхождение земноводных</w:t>
      </w:r>
      <w:r w:rsidRPr="003B039D">
        <w:rPr>
          <w:rFonts w:eastAsia="Calibri"/>
          <w:color w:val="000000"/>
          <w:sz w:val="28"/>
          <w:szCs w:val="28"/>
        </w:rPr>
        <w:t>. Многообразие современных земноводных и их охрана. Значение земноводных в природе и жизни человека.</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Класс Пресмыкающиеся. Общая характеристика класса Пресмыкающиеся. Места обитания, особенности</w:t>
      </w:r>
      <w:bookmarkStart w:id="3" w:name="page11"/>
      <w:bookmarkEnd w:id="3"/>
      <w:r w:rsidRPr="003B039D">
        <w:rPr>
          <w:rFonts w:eastAsia="Calibri"/>
          <w:color w:val="000000"/>
          <w:sz w:val="28"/>
          <w:szCs w:val="28"/>
        </w:rPr>
        <w:t xml:space="preserve"> внешнего и внутреннего строения пресмыкающихся. Размножение пресмыкающихся. </w:t>
      </w:r>
      <w:r w:rsidRPr="003B039D">
        <w:rPr>
          <w:rFonts w:eastAsia="Calibri"/>
          <w:i/>
          <w:color w:val="000000"/>
          <w:sz w:val="28"/>
          <w:szCs w:val="28"/>
        </w:rPr>
        <w:t>Происхождение</w:t>
      </w:r>
      <w:r w:rsidRPr="003B039D">
        <w:rPr>
          <w:rFonts w:eastAsia="Calibri"/>
          <w:color w:val="000000"/>
          <w:sz w:val="28"/>
          <w:szCs w:val="28"/>
        </w:rPr>
        <w:t xml:space="preserve"> и многообразие древних пресмыкающихся. Значение пресмыкающихся в природе и жизни человека. </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w:t>
      </w:r>
      <w:r w:rsidRPr="003B039D">
        <w:rPr>
          <w:rFonts w:eastAsia="Calibri"/>
          <w:i/>
          <w:color w:val="000000"/>
          <w:sz w:val="28"/>
          <w:szCs w:val="28"/>
        </w:rPr>
        <w:t xml:space="preserve"> Сальмонеллез — опасное заболевание, передающееся через яйца птиц.  Сезонные явления в жизни птиц. Экологические группы птиц.</w:t>
      </w:r>
      <w:r w:rsidRPr="003B039D">
        <w:rPr>
          <w:rFonts w:eastAsia="Calibri"/>
          <w:color w:val="000000"/>
          <w:sz w:val="28"/>
          <w:szCs w:val="28"/>
        </w:rPr>
        <w:t xml:space="preserve"> Происхождение птиц. Значение птиц в природе и жизни человека. Охрана птиц. Птицеводство. </w:t>
      </w:r>
      <w:r w:rsidRPr="003B039D">
        <w:rPr>
          <w:rFonts w:eastAsia="Calibri"/>
          <w:i/>
          <w:color w:val="000000"/>
          <w:sz w:val="28"/>
          <w:szCs w:val="28"/>
        </w:rPr>
        <w:t>Домашние птицы, приемы выращивания и ухода за птицами.</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B039D">
        <w:rPr>
          <w:rFonts w:eastAsia="Calibri"/>
          <w:i/>
          <w:color w:val="000000"/>
          <w:sz w:val="28"/>
          <w:szCs w:val="28"/>
        </w:rPr>
        <w:t>рассудочное поведение</w:t>
      </w:r>
      <w:r w:rsidRPr="003B039D">
        <w:rPr>
          <w:rFonts w:eastAsia="Calibri"/>
          <w:color w:val="000000"/>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B039D">
        <w:rPr>
          <w:rFonts w:eastAsia="Calibri"/>
          <w:i/>
          <w:color w:val="000000"/>
          <w:sz w:val="28"/>
          <w:szCs w:val="28"/>
        </w:rPr>
        <w:t>Многообразие птиц и млекопитающих родного края.</w:t>
      </w:r>
    </w:p>
    <w:p w:rsidR="002F6A7D" w:rsidRPr="003B039D" w:rsidRDefault="002F6A7D" w:rsidP="002F6A7D">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Человек и его здоровье</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Введение в науки о человеке</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Общие свойства организма человека</w:t>
      </w:r>
    </w:p>
    <w:p w:rsidR="002F6A7D" w:rsidRPr="003B039D" w:rsidRDefault="002F6A7D" w:rsidP="002F6A7D">
      <w:pPr>
        <w:shd w:val="clear" w:color="auto" w:fill="FFFFFF" w:themeFill="background1"/>
        <w:autoSpaceDE w:val="0"/>
        <w:autoSpaceDN w:val="0"/>
        <w:adjustRightInd w:val="0"/>
        <w:ind w:firstLine="709"/>
        <w:jc w:val="both"/>
        <w:rPr>
          <w:rFonts w:eastAsia="Calibri"/>
          <w:i/>
          <w:color w:val="000000"/>
          <w:sz w:val="28"/>
          <w:szCs w:val="28"/>
        </w:rPr>
      </w:pPr>
      <w:r w:rsidRPr="003B039D">
        <w:rPr>
          <w:rFonts w:eastAsia="Calibri"/>
          <w:color w:val="000000"/>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Нейрогуморальная регуляция функций организма</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bCs/>
          <w:color w:val="000000"/>
          <w:sz w:val="28"/>
          <w:szCs w:val="28"/>
        </w:rPr>
      </w:pPr>
      <w:r w:rsidRPr="003B039D">
        <w:rPr>
          <w:rFonts w:eastAsia="Calibri"/>
          <w:bCs/>
          <w:color w:val="000000"/>
          <w:sz w:val="28"/>
          <w:szCs w:val="28"/>
        </w:rPr>
        <w:t xml:space="preserve">Регуляция функций организма, способы регуляции. Механизмы регуляции функций. </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bCs/>
          <w:color w:val="000000"/>
          <w:sz w:val="28"/>
          <w:szCs w:val="28"/>
        </w:rPr>
      </w:pPr>
      <w:r w:rsidRPr="003B039D">
        <w:rPr>
          <w:rFonts w:eastAsia="Calibri"/>
          <w:bCs/>
          <w:color w:val="000000"/>
          <w:sz w:val="28"/>
          <w:szCs w:val="28"/>
        </w:rPr>
        <w:t xml:space="preserve">Нервная система. Характеристика нервной системы: центральная и периферическая, соматическая и вегетативная. Нейроны, нервы, </w:t>
      </w:r>
      <w:r w:rsidRPr="003B039D">
        <w:rPr>
          <w:rFonts w:eastAsia="Calibri"/>
          <w:bCs/>
          <w:i/>
          <w:color w:val="000000"/>
          <w:sz w:val="28"/>
          <w:szCs w:val="28"/>
        </w:rPr>
        <w:t>нервные волокна</w:t>
      </w:r>
      <w:r w:rsidRPr="003B039D">
        <w:rPr>
          <w:rFonts w:eastAsia="Calibri"/>
          <w:bCs/>
          <w:color w:val="000000"/>
          <w:sz w:val="28"/>
          <w:szCs w:val="28"/>
        </w:rPr>
        <w:t xml:space="preserve"> нервные узлы. Рефлекторный принцип работы нервной системы. Рефлекторная дуга. Спинной мозг. Головной мозг. Большие полушария головного мозга. </w:t>
      </w:r>
      <w:r w:rsidRPr="003B039D">
        <w:rPr>
          <w:rFonts w:eastAsia="Calibri"/>
          <w:bCs/>
          <w:i/>
          <w:color w:val="000000"/>
          <w:sz w:val="28"/>
          <w:szCs w:val="28"/>
        </w:rPr>
        <w:t>Особенности развития головного мозга человека и его функциональная асимметрия.</w:t>
      </w:r>
      <w:r w:rsidRPr="003B039D">
        <w:rPr>
          <w:rFonts w:eastAsia="Calibri"/>
          <w:bCs/>
          <w:color w:val="000000"/>
          <w:sz w:val="28"/>
          <w:szCs w:val="28"/>
        </w:rPr>
        <w:t xml:space="preserve"> Нарушения деятельности нервной системы и их предупреждение.</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bCs/>
          <w:color w:val="000000"/>
          <w:sz w:val="28"/>
          <w:szCs w:val="28"/>
        </w:rPr>
      </w:pPr>
      <w:r w:rsidRPr="003B039D">
        <w:rPr>
          <w:rFonts w:eastAsia="Calibri"/>
          <w:bCs/>
          <w:color w:val="000000"/>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B039D">
        <w:rPr>
          <w:rFonts w:eastAsia="Calibri"/>
          <w:bCs/>
          <w:i/>
          <w:color w:val="000000"/>
          <w:sz w:val="28"/>
          <w:szCs w:val="28"/>
        </w:rPr>
        <w:t>эпифиз</w:t>
      </w:r>
      <w:r w:rsidRPr="003B039D">
        <w:rPr>
          <w:rFonts w:eastAsia="Calibri"/>
          <w:bCs/>
          <w:color w:val="000000"/>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F6A7D" w:rsidRPr="003B039D" w:rsidRDefault="002F6A7D" w:rsidP="002F6A7D">
      <w:pPr>
        <w:shd w:val="clear" w:color="auto" w:fill="FFFFFF" w:themeFill="background1"/>
        <w:autoSpaceDE w:val="0"/>
        <w:autoSpaceDN w:val="0"/>
        <w:adjustRightInd w:val="0"/>
        <w:jc w:val="center"/>
        <w:rPr>
          <w:rFonts w:eastAsia="Calibri"/>
          <w:bCs/>
          <w:color w:val="000000"/>
          <w:sz w:val="28"/>
          <w:szCs w:val="28"/>
        </w:rPr>
      </w:pPr>
      <w:r w:rsidRPr="003B039D">
        <w:rPr>
          <w:rFonts w:eastAsia="Calibri"/>
          <w:b/>
          <w:bCs/>
          <w:color w:val="000000"/>
          <w:sz w:val="28"/>
          <w:szCs w:val="28"/>
        </w:rPr>
        <w:t>Опора и движение</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Опорно-двигательная система: состав,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Кровь и кровообращение</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Функции крови и лимфы. Поддержание постоянства внутренней среды. </w:t>
      </w:r>
      <w:r w:rsidRPr="003B039D">
        <w:rPr>
          <w:rFonts w:eastAsia="Calibri"/>
          <w:i/>
          <w:color w:val="000000"/>
          <w:sz w:val="28"/>
          <w:szCs w:val="28"/>
        </w:rPr>
        <w:t>Гомеостаз</w:t>
      </w:r>
      <w:r w:rsidRPr="003B039D">
        <w:rPr>
          <w:rFonts w:eastAsia="Calibri"/>
          <w:color w:val="000000"/>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w:t>
      </w:r>
      <w:r w:rsidRPr="003B039D">
        <w:rPr>
          <w:rFonts w:eastAsia="Calibri"/>
          <w:i/>
          <w:color w:val="000000"/>
          <w:sz w:val="28"/>
          <w:szCs w:val="28"/>
        </w:rPr>
        <w:t>Лейкоциты, их роль в защите иммунитета.</w:t>
      </w:r>
      <w:r w:rsidRPr="003B039D">
        <w:rPr>
          <w:rFonts w:eastAsia="Calibri"/>
          <w:color w:val="000000"/>
          <w:sz w:val="28"/>
          <w:szCs w:val="28"/>
        </w:rPr>
        <w:t xml:space="preserve"> Иммунитет. Факторы, влияющие на иммунитет. </w:t>
      </w:r>
      <w:r w:rsidRPr="003B039D">
        <w:rPr>
          <w:rFonts w:eastAsia="Calibri"/>
          <w:i/>
          <w:color w:val="000000"/>
          <w:sz w:val="28"/>
          <w:szCs w:val="28"/>
        </w:rPr>
        <w:t>Значение работ Л. Пастера и И.И. Мечникова в области иммунитета.</w:t>
      </w:r>
      <w:r w:rsidRPr="003B039D">
        <w:rPr>
          <w:rFonts w:eastAsia="Calibri"/>
          <w:color w:val="000000"/>
          <w:sz w:val="28"/>
          <w:szCs w:val="28"/>
        </w:rPr>
        <w:t xml:space="preserve"> Роль прививок в борьбе с инфекционными заболеваниями. Кровеносная и лимфатическая системы: состав</w:t>
      </w:r>
      <w:r w:rsidRPr="003B039D">
        <w:rPr>
          <w:rFonts w:eastAsia="Calibri"/>
          <w:i/>
          <w:color w:val="000000"/>
          <w:sz w:val="28"/>
          <w:szCs w:val="28"/>
        </w:rPr>
        <w:t>,</w:t>
      </w:r>
      <w:r w:rsidRPr="003B039D">
        <w:rPr>
          <w:rFonts w:eastAsia="Calibri"/>
          <w:color w:val="000000"/>
          <w:sz w:val="28"/>
          <w:szCs w:val="28"/>
        </w:rPr>
        <w:t xml:space="preserve"> строение, функции. Строение сосудов. Движение крови по сосудам. Строение и работа </w:t>
      </w:r>
      <w:r w:rsidRPr="003B039D">
        <w:rPr>
          <w:rFonts w:eastAsia="Calibri"/>
          <w:color w:val="000000"/>
          <w:sz w:val="28"/>
          <w:szCs w:val="28"/>
        </w:rPr>
        <w:lastRenderedPageBreak/>
        <w:t xml:space="preserve">сердца. Сердечный цикл. Пульс. Давление крови. </w:t>
      </w:r>
      <w:r w:rsidRPr="003B039D">
        <w:rPr>
          <w:rFonts w:eastAsia="Calibri"/>
          <w:i/>
          <w:color w:val="000000"/>
          <w:sz w:val="28"/>
          <w:szCs w:val="28"/>
        </w:rPr>
        <w:t xml:space="preserve">Движение лимфы по сосудам. </w:t>
      </w:r>
      <w:r w:rsidRPr="003B039D">
        <w:rPr>
          <w:rFonts w:eastAsia="Calibri"/>
          <w:color w:val="000000"/>
          <w:sz w:val="28"/>
          <w:szCs w:val="28"/>
        </w:rPr>
        <w:t>Гигиена сердечно-сосудистой системы. Профилактика сердечно-сосудистых заболеваний. Кровотечение</w:t>
      </w:r>
      <w:r w:rsidRPr="003B039D">
        <w:rPr>
          <w:rFonts w:eastAsia="Calibri"/>
          <w:i/>
          <w:color w:val="000000"/>
          <w:sz w:val="28"/>
          <w:szCs w:val="28"/>
        </w:rPr>
        <w:t>.</w:t>
      </w:r>
      <w:r w:rsidRPr="003B039D">
        <w:rPr>
          <w:rFonts w:eastAsia="Calibri"/>
          <w:color w:val="000000"/>
          <w:sz w:val="28"/>
          <w:szCs w:val="28"/>
        </w:rPr>
        <w:t xml:space="preserve"> Виды кровотечений, приемы оказания первой помощи при кровотечениях.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Дыхание</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Дыхательная система: состав</w:t>
      </w:r>
      <w:r w:rsidRPr="003B039D">
        <w:rPr>
          <w:rFonts w:eastAsia="Calibri"/>
          <w:i/>
          <w:color w:val="000000"/>
          <w:sz w:val="28"/>
          <w:szCs w:val="28"/>
        </w:rPr>
        <w:t>,</w:t>
      </w:r>
      <w:r w:rsidRPr="003B039D">
        <w:rPr>
          <w:rFonts w:eastAsia="Calibri"/>
          <w:color w:val="000000"/>
          <w:sz w:val="28"/>
          <w:szCs w:val="28"/>
        </w:rPr>
        <w:t xml:space="preserve"> строение и функции.</w:t>
      </w:r>
      <w:r w:rsidRPr="003B039D">
        <w:rPr>
          <w:rFonts w:eastAsia="Calibri"/>
          <w:bCs/>
          <w:color w:val="000000"/>
          <w:sz w:val="28"/>
          <w:szCs w:val="28"/>
        </w:rPr>
        <w:t xml:space="preserve"> Этапы дыхания</w:t>
      </w:r>
      <w:r w:rsidRPr="003B039D">
        <w:rPr>
          <w:rFonts w:eastAsia="Calibri"/>
          <w:color w:val="000000"/>
          <w:sz w:val="28"/>
          <w:szCs w:val="28"/>
        </w:rPr>
        <w:t xml:space="preserve">. Легочные объемы. Газообмен в легких и тканях. Регуляция дыхания. Гигиена дыхания. </w:t>
      </w:r>
      <w:r w:rsidRPr="003B039D">
        <w:rPr>
          <w:rFonts w:eastAsia="Calibri"/>
          <w:i/>
          <w:color w:val="000000"/>
          <w:sz w:val="28"/>
          <w:szCs w:val="28"/>
        </w:rPr>
        <w:t>Чистота атмосферного воздуха как фактор здоровья.</w:t>
      </w:r>
      <w:r w:rsidRPr="003B039D">
        <w:rPr>
          <w:rFonts w:eastAsia="Calibri"/>
          <w:color w:val="000000"/>
          <w:sz w:val="28"/>
          <w:szCs w:val="28"/>
        </w:rPr>
        <w:t xml:space="preserve">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Пищеварение</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Питание.</w:t>
      </w:r>
      <w:r w:rsidRPr="003B039D">
        <w:rPr>
          <w:rFonts w:eastAsia="Calibri"/>
          <w:bCs/>
          <w:color w:val="000000"/>
          <w:sz w:val="28"/>
          <w:szCs w:val="28"/>
        </w:rPr>
        <w:t xml:space="preserve"> Пищеварение. </w:t>
      </w:r>
      <w:r w:rsidRPr="003B039D">
        <w:rPr>
          <w:rFonts w:eastAsia="Calibri"/>
          <w:color w:val="000000"/>
          <w:sz w:val="28"/>
          <w:szCs w:val="28"/>
        </w:rPr>
        <w:t>Пищеварительная система: состав</w:t>
      </w:r>
      <w:r w:rsidRPr="003B039D">
        <w:rPr>
          <w:rFonts w:eastAsia="Calibri"/>
          <w:i/>
          <w:color w:val="000000"/>
          <w:sz w:val="28"/>
          <w:szCs w:val="28"/>
        </w:rPr>
        <w:t>,</w:t>
      </w:r>
      <w:r w:rsidRPr="003B039D">
        <w:rPr>
          <w:rFonts w:eastAsia="Calibri"/>
          <w:color w:val="000000"/>
          <w:sz w:val="28"/>
          <w:szCs w:val="28"/>
        </w:rPr>
        <w:t xml:space="preserve">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r w:rsidRPr="003B039D">
        <w:rPr>
          <w:rFonts w:eastAsia="Calibri"/>
          <w:i/>
          <w:color w:val="000000"/>
          <w:sz w:val="28"/>
          <w:szCs w:val="28"/>
        </w:rPr>
        <w:t>Профилактика отравлений и гепатита.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Обмен веществ и энергии</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Поддержание температуры тела. </w:t>
      </w:r>
      <w:r w:rsidRPr="003B039D">
        <w:rPr>
          <w:rFonts w:eastAsia="Calibri"/>
          <w:i/>
          <w:color w:val="000000"/>
          <w:sz w:val="28"/>
          <w:szCs w:val="28"/>
        </w:rPr>
        <w:t>Терморегуляция при разных условиях среды.</w:t>
      </w:r>
      <w:r w:rsidRPr="003B039D">
        <w:rPr>
          <w:rFonts w:eastAsia="Calibri"/>
          <w:color w:val="000000"/>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Выделение</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i/>
          <w:color w:val="000000"/>
          <w:sz w:val="28"/>
          <w:szCs w:val="28"/>
        </w:rPr>
      </w:pPr>
      <w:r w:rsidRPr="003B039D">
        <w:rPr>
          <w:rFonts w:eastAsia="Calibri"/>
          <w:color w:val="000000"/>
          <w:sz w:val="28"/>
          <w:szCs w:val="28"/>
        </w:rPr>
        <w:t>Мочевыделительная система: состав</w:t>
      </w:r>
      <w:r w:rsidRPr="003B039D">
        <w:rPr>
          <w:rFonts w:eastAsia="Calibri"/>
          <w:i/>
          <w:color w:val="000000"/>
          <w:sz w:val="28"/>
          <w:szCs w:val="28"/>
        </w:rPr>
        <w:t>,</w:t>
      </w:r>
      <w:r w:rsidRPr="003B039D">
        <w:rPr>
          <w:rFonts w:eastAsia="Calibri"/>
          <w:color w:val="000000"/>
          <w:sz w:val="28"/>
          <w:szCs w:val="28"/>
        </w:rPr>
        <w:t xml:space="preserve"> строение и функции. Процесс образования и выделения мочи, его регуляция. Заболевания органов мочевыделительной системы и меры их предупреждения. </w:t>
      </w:r>
      <w:r w:rsidRPr="003B039D">
        <w:rPr>
          <w:rFonts w:eastAsia="Calibri"/>
          <w:i/>
          <w:color w:val="000000"/>
          <w:sz w:val="28"/>
          <w:szCs w:val="28"/>
        </w:rPr>
        <w:t>Мочеполовые инфекции, меры их предупреждения для сохранения здоровья.</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Размножение и развитие</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Половая система: состав, строение и функции. Оплодотворение и внутриутробное развитие. </w:t>
      </w:r>
      <w:r w:rsidRPr="003B039D">
        <w:rPr>
          <w:rFonts w:eastAsia="Calibri"/>
          <w:i/>
          <w:color w:val="000000"/>
          <w:sz w:val="28"/>
          <w:szCs w:val="28"/>
        </w:rPr>
        <w:t>Роды.</w:t>
      </w:r>
      <w:r w:rsidRPr="003B039D">
        <w:rPr>
          <w:rFonts w:eastAsia="Calibri"/>
          <w:color w:val="000000"/>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 w:name="page17"/>
      <w:bookmarkEnd w:id="4"/>
      <w:r w:rsidRPr="003B039D">
        <w:rPr>
          <w:rFonts w:eastAsia="Calibri"/>
          <w:color w:val="000000"/>
          <w:sz w:val="28"/>
          <w:szCs w:val="28"/>
        </w:rPr>
        <w:t xml:space="preserve"> передающиеся половым путем и их профилактика. ВИЧ, профилактика СПИДа.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Сенсорные системы (анализаторы)</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Высшая нервная деятельность</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Высшая нервная деятельность человека, </w:t>
      </w:r>
      <w:r w:rsidRPr="003B039D">
        <w:rPr>
          <w:rFonts w:eastAsia="Calibri"/>
          <w:i/>
          <w:color w:val="000000"/>
          <w:sz w:val="28"/>
          <w:szCs w:val="28"/>
        </w:rPr>
        <w:t>работы И. М. Сеченова, И. П. Павлова, А. А. Ухтомского и П. К. Анохина.</w:t>
      </w:r>
      <w:r w:rsidRPr="003B039D">
        <w:rPr>
          <w:rFonts w:eastAsia="Calibri"/>
          <w:color w:val="000000"/>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B039D">
        <w:rPr>
          <w:rFonts w:eastAsia="Calibri"/>
          <w:i/>
          <w:color w:val="000000"/>
          <w:sz w:val="28"/>
          <w:szCs w:val="28"/>
        </w:rPr>
        <w:t>Значение интеллектуальных, творческих и эстетических потребностей.</w:t>
      </w:r>
      <w:r w:rsidRPr="003B039D">
        <w:rPr>
          <w:rFonts w:eastAsia="Calibri"/>
          <w:color w:val="000000"/>
          <w:sz w:val="28"/>
          <w:szCs w:val="28"/>
        </w:rPr>
        <w:t xml:space="preserve"> Роль обучения и воспитания в развитии психики и поведения человека.</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Здоровье человека и его охрана</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i/>
          <w:color w:val="000000"/>
          <w:sz w:val="28"/>
          <w:szCs w:val="28"/>
        </w:rPr>
      </w:pPr>
      <w:r w:rsidRPr="003B039D">
        <w:rPr>
          <w:rFonts w:eastAsia="Calibri"/>
          <w:color w:val="000000"/>
          <w:sz w:val="28"/>
          <w:szCs w:val="28"/>
        </w:rPr>
        <w:t xml:space="preserve">Человек и окружающая среда. </w:t>
      </w:r>
      <w:r w:rsidRPr="003B039D">
        <w:rPr>
          <w:rFonts w:eastAsia="Calibri"/>
          <w:i/>
          <w:color w:val="000000"/>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B039D">
        <w:rPr>
          <w:rFonts w:eastAsia="Calibri"/>
          <w:color w:val="000000"/>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r w:rsidRPr="003B039D">
        <w:rPr>
          <w:rFonts w:eastAsia="Calibri"/>
          <w:i/>
          <w:color w:val="000000"/>
          <w:sz w:val="28"/>
          <w:szCs w:val="28"/>
        </w:rPr>
        <w:t>Культура отношения к собственному здоровью и здоровью окружающих.</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p>
    <w:p w:rsidR="002F6A7D" w:rsidRPr="003B039D" w:rsidRDefault="002F6A7D" w:rsidP="002F6A7D">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Общие биологические закономерности</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Биология как наука</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i/>
          <w:color w:val="000000"/>
          <w:sz w:val="28"/>
          <w:szCs w:val="28"/>
        </w:rPr>
      </w:pPr>
      <w:r w:rsidRPr="003B039D">
        <w:rPr>
          <w:rFonts w:eastAsia="Calibri"/>
          <w:color w:val="000000"/>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w:t>
      </w:r>
      <w:r w:rsidRPr="003B039D">
        <w:rPr>
          <w:rFonts w:eastAsia="Calibri"/>
          <w:i/>
          <w:color w:val="000000"/>
          <w:sz w:val="28"/>
          <w:szCs w:val="28"/>
        </w:rPr>
        <w:t xml:space="preserve">биологии (геном человека, биоэнергетика, нанобиология и др.) </w:t>
      </w:r>
      <w:r w:rsidRPr="003B039D">
        <w:rPr>
          <w:rFonts w:eastAsia="Calibri"/>
          <w:color w:val="000000"/>
          <w:sz w:val="28"/>
          <w:szCs w:val="28"/>
        </w:rPr>
        <w:t xml:space="preserve">Основные признаки живого. Уровни организации живой природы. </w:t>
      </w:r>
      <w:r w:rsidRPr="003B039D">
        <w:rPr>
          <w:rFonts w:eastAsia="Calibri"/>
          <w:i/>
          <w:color w:val="000000"/>
          <w:sz w:val="28"/>
          <w:szCs w:val="28"/>
        </w:rPr>
        <w:t>Живые природные объекты как система. Классификация живых природных объектов.</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lastRenderedPageBreak/>
        <w:t>Клетка</w:t>
      </w:r>
    </w:p>
    <w:p w:rsidR="002F6A7D" w:rsidRPr="003B039D" w:rsidRDefault="002F6A7D" w:rsidP="002F6A7D">
      <w:pPr>
        <w:shd w:val="clear" w:color="auto" w:fill="FFFFFF" w:themeFill="background1"/>
        <w:overflowPunct w:val="0"/>
        <w:autoSpaceDE w:val="0"/>
        <w:autoSpaceDN w:val="0"/>
        <w:adjustRightInd w:val="0"/>
        <w:ind w:firstLine="709"/>
        <w:jc w:val="both"/>
        <w:rPr>
          <w:rFonts w:eastAsia="Calibri"/>
          <w:b/>
          <w:bCs/>
          <w:color w:val="000000"/>
          <w:sz w:val="28"/>
          <w:szCs w:val="28"/>
        </w:rPr>
      </w:pPr>
      <w:r w:rsidRPr="003B039D">
        <w:rPr>
          <w:rFonts w:eastAsia="Calibri"/>
          <w:color w:val="000000"/>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B039D">
        <w:rPr>
          <w:rFonts w:eastAsia="Calibri"/>
          <w:i/>
          <w:color w:val="000000"/>
          <w:sz w:val="28"/>
          <w:szCs w:val="28"/>
        </w:rPr>
        <w:t>Нарушения в строении и функционировании клеток – одна из причин заболевания организма.</w:t>
      </w:r>
      <w:r w:rsidRPr="003B039D">
        <w:rPr>
          <w:rFonts w:eastAsia="Calibri"/>
          <w:color w:val="000000"/>
          <w:sz w:val="28"/>
          <w:szCs w:val="28"/>
        </w:rPr>
        <w:t xml:space="preserve"> Деление клетки – основа размножения, роста и развития организмов.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Организм</w:t>
      </w:r>
    </w:p>
    <w:p w:rsidR="002F6A7D" w:rsidRPr="003B039D" w:rsidRDefault="002F6A7D" w:rsidP="002F6A7D">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 xml:space="preserve">Клеточные и неклеточные формы жизни. </w:t>
      </w:r>
      <w:r w:rsidRPr="003B039D">
        <w:rPr>
          <w:rFonts w:eastAsia="Calibri"/>
          <w:bCs/>
          <w:i/>
          <w:color w:val="000000"/>
          <w:sz w:val="28"/>
          <w:szCs w:val="28"/>
        </w:rPr>
        <w:t>Клеточные и неклеточные формы жизни.</w:t>
      </w:r>
      <w:r w:rsidRPr="003B039D">
        <w:rPr>
          <w:rFonts w:eastAsia="Calibri"/>
          <w:bCs/>
          <w:color w:val="000000"/>
          <w:sz w:val="28"/>
          <w:szCs w:val="28"/>
        </w:rPr>
        <w:t xml:space="preserve">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B039D">
        <w:rPr>
          <w:rFonts w:eastAsia="Calibri"/>
          <w:bCs/>
          <w:i/>
          <w:color w:val="000000"/>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3B039D">
        <w:rPr>
          <w:rFonts w:eastAsia="Calibri"/>
          <w:bCs/>
          <w:color w:val="000000"/>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Вид</w:t>
      </w:r>
    </w:p>
    <w:p w:rsidR="002F6A7D" w:rsidRPr="003B039D" w:rsidRDefault="002F6A7D" w:rsidP="002F6A7D">
      <w:pPr>
        <w:shd w:val="clear" w:color="auto" w:fill="FFFFFF" w:themeFill="background1"/>
        <w:tabs>
          <w:tab w:val="left" w:pos="0"/>
        </w:tabs>
        <w:overflowPunct w:val="0"/>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 xml:space="preserve">Вид, признаки вида. </w:t>
      </w:r>
      <w:r w:rsidRPr="003B039D">
        <w:rPr>
          <w:rFonts w:eastAsia="Calibri"/>
          <w:color w:val="000000"/>
          <w:sz w:val="28"/>
          <w:szCs w:val="28"/>
        </w:rPr>
        <w:t>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w:t>
      </w:r>
      <w:r w:rsidRPr="003B039D">
        <w:rPr>
          <w:rFonts w:eastAsia="Calibri"/>
          <w:i/>
          <w:color w:val="000000"/>
          <w:sz w:val="28"/>
          <w:szCs w:val="28"/>
        </w:rPr>
        <w:t>.</w:t>
      </w:r>
      <w:r w:rsidRPr="003B039D">
        <w:rPr>
          <w:rFonts w:eastAsia="Calibri"/>
          <w:color w:val="000000"/>
          <w:sz w:val="28"/>
          <w:szCs w:val="28"/>
        </w:rPr>
        <w:t xml:space="preserve"> Результаты эволюции: многообразие видов, приспособленность организмов к среде обитания. </w:t>
      </w:r>
      <w:r w:rsidRPr="003B039D">
        <w:rPr>
          <w:rFonts w:eastAsia="Calibri"/>
          <w:i/>
          <w:color w:val="000000"/>
          <w:sz w:val="28"/>
          <w:szCs w:val="28"/>
        </w:rPr>
        <w:t xml:space="preserve">Усложнение растений и животных в процессе эволюции. Происхождение основных систематических групп растений и животных. </w:t>
      </w:r>
      <w:r w:rsidRPr="003B039D">
        <w:rPr>
          <w:rFonts w:eastAsia="Calibri"/>
          <w:color w:val="000000"/>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Экосистемы</w:t>
      </w:r>
    </w:p>
    <w:p w:rsidR="002F6A7D" w:rsidRPr="003B039D" w:rsidRDefault="002F6A7D" w:rsidP="002F6A7D">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(конкуренция, хищничество, симбиоз, паразитизм). Естественная экосистема (б</w:t>
      </w:r>
      <w:r w:rsidRPr="003B039D">
        <w:rPr>
          <w:rFonts w:eastAsia="Calibri"/>
          <w:color w:val="000000"/>
          <w:sz w:val="28"/>
          <w:szCs w:val="28"/>
        </w:rPr>
        <w:t xml:space="preserve">иогеоценоз). Агроэкосистема (агроценоз) как искусственное сообщество организмов. </w:t>
      </w:r>
      <w:r w:rsidRPr="003B039D">
        <w:rPr>
          <w:rFonts w:eastAsia="Calibri"/>
          <w:i/>
          <w:color w:val="000000"/>
          <w:sz w:val="28"/>
          <w:szCs w:val="28"/>
        </w:rPr>
        <w:t xml:space="preserve">Круговорот веществ и поток энергии в биогеоценозах. </w:t>
      </w:r>
      <w:r w:rsidRPr="003B039D">
        <w:rPr>
          <w:rFonts w:eastAsia="Calibri"/>
          <w:color w:val="000000"/>
          <w:sz w:val="28"/>
          <w:szCs w:val="28"/>
        </w:rPr>
        <w:t>Биосфера – глобальная экосистема. В. И.  Вернадский – основоположник учения о биосфере. Структура</w:t>
      </w:r>
      <w:bookmarkStart w:id="5" w:name="page23"/>
      <w:bookmarkEnd w:id="5"/>
      <w:r w:rsidRPr="003B039D">
        <w:rPr>
          <w:rFonts w:eastAsia="Calibri"/>
          <w:color w:val="000000"/>
          <w:sz w:val="28"/>
          <w:szCs w:val="28"/>
        </w:rPr>
        <w:t xml:space="preserve"> биосферы. Распространение и роль живого вещества в биосфере.</w:t>
      </w:r>
      <w:r w:rsidRPr="003B039D">
        <w:rPr>
          <w:rFonts w:eastAsia="Calibri"/>
          <w:i/>
          <w:color w:val="000000"/>
          <w:sz w:val="28"/>
          <w:szCs w:val="28"/>
        </w:rPr>
        <w:t xml:space="preserve"> Ноосфера. Краткая история эволюции биосферы.</w:t>
      </w:r>
      <w:r w:rsidRPr="003B039D">
        <w:rPr>
          <w:rFonts w:eastAsia="Calibri"/>
          <w:color w:val="000000"/>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w:t>
      </w:r>
      <w:r w:rsidRPr="003B039D">
        <w:rPr>
          <w:rFonts w:eastAsia="Calibri"/>
          <w:color w:val="000000"/>
          <w:sz w:val="28"/>
          <w:szCs w:val="28"/>
        </w:rPr>
        <w:lastRenderedPageBreak/>
        <w:t>человека в экосистемах. Влияние собственных поступков на живые организмы и экосистемы.</w:t>
      </w:r>
    </w:p>
    <w:p w:rsidR="002F6A7D" w:rsidRPr="003B039D" w:rsidRDefault="002F6A7D" w:rsidP="002F6A7D">
      <w:pPr>
        <w:shd w:val="clear" w:color="auto" w:fill="FFFFFF" w:themeFill="background1"/>
        <w:autoSpaceDE w:val="0"/>
        <w:autoSpaceDN w:val="0"/>
        <w:adjustRightInd w:val="0"/>
        <w:ind w:firstLine="709"/>
        <w:jc w:val="both"/>
        <w:rPr>
          <w:rFonts w:eastAsia="Calibri"/>
          <w:b/>
          <w:bCs/>
          <w:color w:val="000000"/>
          <w:sz w:val="28"/>
          <w:szCs w:val="28"/>
        </w:rPr>
      </w:pP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 xml:space="preserve">Список лабораторных и практических работ по разделу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«Живые организмы»:</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устройства увеличительных приборов и правил работы с ними;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Приготовление микропрепарата кожицы чешуи лука (мякоти плода томата);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органов цветкового растения;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Изучение строения позвоночного животного;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i/>
          <w:color w:val="000000"/>
          <w:sz w:val="28"/>
          <w:szCs w:val="28"/>
        </w:rPr>
      </w:pPr>
      <w:r w:rsidRPr="003B039D">
        <w:rPr>
          <w:rFonts w:eastAsia="Calibri"/>
          <w:i/>
          <w:color w:val="000000"/>
          <w:sz w:val="28"/>
          <w:szCs w:val="28"/>
        </w:rPr>
        <w:t xml:space="preserve">Выявление передвижение воды и минеральных веществ в растении;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строения семян однодольных и двудольных растений;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i/>
          <w:color w:val="000000"/>
          <w:sz w:val="28"/>
          <w:szCs w:val="28"/>
          <w:lang w:val="en-US"/>
        </w:rPr>
        <w:t>Изучение строения водорослей</w:t>
      </w:r>
      <w:r w:rsidRPr="003B039D">
        <w:rPr>
          <w:rFonts w:eastAsia="Calibri"/>
          <w:color w:val="000000"/>
          <w:sz w:val="28"/>
          <w:szCs w:val="28"/>
          <w:lang w:val="en-US"/>
        </w:rPr>
        <w:t xml:space="preserve">;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мхов (на местных видах);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папоротника (хвоща);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хвои, шишек и семян голосеменных растений;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покрытосеменных растений;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Определение признаков класса в строении растений;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i/>
          <w:color w:val="000000"/>
          <w:sz w:val="28"/>
          <w:szCs w:val="28"/>
        </w:rPr>
      </w:pPr>
      <w:r w:rsidRPr="003B039D">
        <w:rPr>
          <w:rFonts w:eastAsia="Calibri"/>
          <w:i/>
          <w:color w:val="000000"/>
          <w:sz w:val="28"/>
          <w:szCs w:val="28"/>
        </w:rPr>
        <w:t>Определение до рода или вида нескольких травянистых растений одного-двух семейств;</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Изучение строения плесневых грибов;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Вегетативное размножение комнатных растений;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строения и передвижения одноклеточных животных;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i/>
          <w:color w:val="000000"/>
          <w:sz w:val="28"/>
          <w:szCs w:val="28"/>
        </w:rPr>
      </w:pPr>
      <w:r w:rsidRPr="003B039D">
        <w:rPr>
          <w:rFonts w:eastAsia="Calibri"/>
          <w:i/>
          <w:color w:val="000000"/>
          <w:sz w:val="28"/>
          <w:szCs w:val="28"/>
        </w:rPr>
        <w:t xml:space="preserve">Изучение внешнего строения дождевого червя, наблюдение за его передвижением и реакциями на раздражения;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Изучение строения раковин моллюсков;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Изучение внешнего строения насекомого;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типов развития насекомых;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и передвижения рыб;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и перьевого покрова птиц; </w:t>
      </w:r>
    </w:p>
    <w:p w:rsidR="002F6A7D" w:rsidRPr="003B039D" w:rsidRDefault="002F6A7D" w:rsidP="00D6032B">
      <w:pPr>
        <w:numPr>
          <w:ilvl w:val="0"/>
          <w:numId w:val="131"/>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скелета и зубной системы млекопитающих. </w:t>
      </w:r>
    </w:p>
    <w:p w:rsidR="002F6A7D" w:rsidRPr="003B039D" w:rsidRDefault="002F6A7D" w:rsidP="002F6A7D">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Примерный список экскурсий по разделу «Живые организмы»:</w:t>
      </w:r>
    </w:p>
    <w:p w:rsidR="002F6A7D" w:rsidRPr="003B039D" w:rsidRDefault="002F6A7D" w:rsidP="00D6032B">
      <w:pPr>
        <w:numPr>
          <w:ilvl w:val="0"/>
          <w:numId w:val="132"/>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Многообразие животных; </w:t>
      </w:r>
    </w:p>
    <w:p w:rsidR="002F6A7D" w:rsidRPr="003B039D" w:rsidRDefault="002F6A7D" w:rsidP="00D6032B">
      <w:pPr>
        <w:numPr>
          <w:ilvl w:val="0"/>
          <w:numId w:val="132"/>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Осенние (зимние, весенние) явления в жизни растений и животных; </w:t>
      </w:r>
    </w:p>
    <w:p w:rsidR="002F6A7D" w:rsidRPr="003B039D" w:rsidRDefault="002F6A7D" w:rsidP="00D6032B">
      <w:pPr>
        <w:numPr>
          <w:ilvl w:val="0"/>
          <w:numId w:val="132"/>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Разнообразие и роль членистоногих в природе родного края; </w:t>
      </w:r>
    </w:p>
    <w:p w:rsidR="002F6A7D" w:rsidRPr="003B039D" w:rsidRDefault="002F6A7D" w:rsidP="00D6032B">
      <w:pPr>
        <w:numPr>
          <w:ilvl w:val="0"/>
          <w:numId w:val="132"/>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Разнообразие птиц и млекопитающих местности проживания (экскурсия в природу, зоопарк или музей).</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 xml:space="preserve">Примерный список лабораторных и практических работ </w:t>
      </w:r>
    </w:p>
    <w:p w:rsidR="002F6A7D" w:rsidRPr="003B039D" w:rsidRDefault="002F6A7D" w:rsidP="002F6A7D">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по разделу «Человек и его здоровье»:</w:t>
      </w:r>
    </w:p>
    <w:p w:rsidR="002F6A7D" w:rsidRPr="003B039D" w:rsidRDefault="002F6A7D" w:rsidP="00D6032B">
      <w:pPr>
        <w:numPr>
          <w:ilvl w:val="0"/>
          <w:numId w:val="129"/>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Выявление особенностей строения клеток разных тканей; </w:t>
      </w:r>
    </w:p>
    <w:p w:rsidR="002F6A7D" w:rsidRPr="003B039D" w:rsidRDefault="002F6A7D" w:rsidP="00D6032B">
      <w:pPr>
        <w:numPr>
          <w:ilvl w:val="0"/>
          <w:numId w:val="129"/>
        </w:numPr>
        <w:shd w:val="clear" w:color="auto" w:fill="FFFFFF" w:themeFill="background1"/>
        <w:tabs>
          <w:tab w:val="left" w:pos="993"/>
        </w:tabs>
        <w:overflowPunct w:val="0"/>
        <w:autoSpaceDE w:val="0"/>
        <w:autoSpaceDN w:val="0"/>
        <w:adjustRightInd w:val="0"/>
        <w:ind w:left="0" w:firstLine="709"/>
        <w:jc w:val="both"/>
        <w:rPr>
          <w:rFonts w:eastAsia="Calibri"/>
          <w:i/>
          <w:color w:val="000000"/>
          <w:sz w:val="28"/>
          <w:szCs w:val="28"/>
          <w:lang w:val="en-US"/>
        </w:rPr>
      </w:pPr>
      <w:r w:rsidRPr="003B039D">
        <w:rPr>
          <w:rFonts w:eastAsia="Calibri"/>
          <w:i/>
          <w:color w:val="000000"/>
          <w:sz w:val="28"/>
          <w:szCs w:val="28"/>
        </w:rPr>
        <w:t>Изучение с</w:t>
      </w:r>
      <w:r w:rsidRPr="003B039D">
        <w:rPr>
          <w:rFonts w:eastAsia="Calibri"/>
          <w:i/>
          <w:color w:val="000000"/>
          <w:sz w:val="28"/>
          <w:szCs w:val="28"/>
          <w:lang w:val="en-US"/>
        </w:rPr>
        <w:t>троени</w:t>
      </w:r>
      <w:r w:rsidRPr="003B039D">
        <w:rPr>
          <w:rFonts w:eastAsia="Calibri"/>
          <w:i/>
          <w:color w:val="000000"/>
          <w:sz w:val="28"/>
          <w:szCs w:val="28"/>
        </w:rPr>
        <w:t>я</w:t>
      </w:r>
      <w:r w:rsidRPr="003B039D">
        <w:rPr>
          <w:rFonts w:eastAsia="Calibri"/>
          <w:i/>
          <w:color w:val="000000"/>
          <w:sz w:val="28"/>
          <w:szCs w:val="28"/>
          <w:lang w:val="en-US"/>
        </w:rPr>
        <w:t xml:space="preserve"> головного мозга; </w:t>
      </w:r>
    </w:p>
    <w:p w:rsidR="002F6A7D" w:rsidRPr="003B039D" w:rsidRDefault="002F6A7D" w:rsidP="00D6032B">
      <w:pPr>
        <w:numPr>
          <w:ilvl w:val="0"/>
          <w:numId w:val="129"/>
        </w:numPr>
        <w:shd w:val="clear" w:color="auto" w:fill="FFFFFF" w:themeFill="background1"/>
        <w:tabs>
          <w:tab w:val="left" w:pos="993"/>
        </w:tabs>
        <w:overflowPunct w:val="0"/>
        <w:autoSpaceDE w:val="0"/>
        <w:autoSpaceDN w:val="0"/>
        <w:adjustRightInd w:val="0"/>
        <w:ind w:left="0" w:firstLine="709"/>
        <w:jc w:val="both"/>
        <w:rPr>
          <w:rFonts w:eastAsia="Calibri"/>
          <w:i/>
          <w:color w:val="000000"/>
          <w:sz w:val="28"/>
          <w:szCs w:val="28"/>
          <w:lang w:val="en-US"/>
        </w:rPr>
      </w:pPr>
      <w:r w:rsidRPr="003B039D">
        <w:rPr>
          <w:rFonts w:eastAsia="Calibri"/>
          <w:i/>
          <w:color w:val="000000"/>
          <w:sz w:val="28"/>
          <w:szCs w:val="28"/>
        </w:rPr>
        <w:t>Выявление особенностей с</w:t>
      </w:r>
      <w:r w:rsidRPr="003B039D">
        <w:rPr>
          <w:rFonts w:eastAsia="Calibri"/>
          <w:i/>
          <w:color w:val="000000"/>
          <w:sz w:val="28"/>
          <w:szCs w:val="28"/>
          <w:lang w:val="en-US"/>
        </w:rPr>
        <w:t>троени</w:t>
      </w:r>
      <w:r w:rsidRPr="003B039D">
        <w:rPr>
          <w:rFonts w:eastAsia="Calibri"/>
          <w:i/>
          <w:color w:val="000000"/>
          <w:sz w:val="28"/>
          <w:szCs w:val="28"/>
        </w:rPr>
        <w:t>я</w:t>
      </w:r>
      <w:r w:rsidRPr="003B039D">
        <w:rPr>
          <w:rFonts w:eastAsia="Calibri"/>
          <w:i/>
          <w:color w:val="000000"/>
          <w:sz w:val="28"/>
          <w:szCs w:val="28"/>
          <w:lang w:val="en-US"/>
        </w:rPr>
        <w:t xml:space="preserve"> позвонков; </w:t>
      </w:r>
    </w:p>
    <w:p w:rsidR="002F6A7D" w:rsidRPr="003B039D" w:rsidRDefault="002F6A7D" w:rsidP="00D6032B">
      <w:pPr>
        <w:numPr>
          <w:ilvl w:val="0"/>
          <w:numId w:val="129"/>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lastRenderedPageBreak/>
        <w:t xml:space="preserve">Выявление нарушения осанки и наличия плоскостопия; </w:t>
      </w:r>
    </w:p>
    <w:p w:rsidR="002F6A7D" w:rsidRPr="003B039D" w:rsidRDefault="002F6A7D" w:rsidP="00D6032B">
      <w:pPr>
        <w:numPr>
          <w:ilvl w:val="0"/>
          <w:numId w:val="129"/>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Сравнение микроскопического строения крови человека и лягушки; </w:t>
      </w:r>
    </w:p>
    <w:p w:rsidR="002F6A7D" w:rsidRPr="003B039D" w:rsidRDefault="002F6A7D" w:rsidP="00D6032B">
      <w:pPr>
        <w:numPr>
          <w:ilvl w:val="0"/>
          <w:numId w:val="129"/>
        </w:numPr>
        <w:shd w:val="clear" w:color="auto" w:fill="FFFFFF" w:themeFill="background1"/>
        <w:tabs>
          <w:tab w:val="left" w:pos="993"/>
        </w:tabs>
        <w:overflowPunct w:val="0"/>
        <w:autoSpaceDE w:val="0"/>
        <w:autoSpaceDN w:val="0"/>
        <w:adjustRightInd w:val="0"/>
        <w:ind w:left="0" w:firstLine="709"/>
        <w:jc w:val="both"/>
        <w:rPr>
          <w:rFonts w:eastAsia="Calibri"/>
          <w:i/>
          <w:color w:val="000000"/>
          <w:sz w:val="28"/>
          <w:szCs w:val="28"/>
        </w:rPr>
      </w:pPr>
      <w:r w:rsidRPr="003B039D">
        <w:rPr>
          <w:rFonts w:eastAsia="Calibri"/>
          <w:color w:val="000000"/>
          <w:sz w:val="28"/>
          <w:szCs w:val="28"/>
        </w:rPr>
        <w:t xml:space="preserve">Подсчет пульса в разных условиях. </w:t>
      </w:r>
      <w:r w:rsidRPr="003B039D">
        <w:rPr>
          <w:rFonts w:eastAsia="Calibri"/>
          <w:i/>
          <w:color w:val="000000"/>
          <w:sz w:val="28"/>
          <w:szCs w:val="28"/>
        </w:rPr>
        <w:t xml:space="preserve">Измерение артериального давления; </w:t>
      </w:r>
    </w:p>
    <w:p w:rsidR="002F6A7D" w:rsidRPr="003B039D" w:rsidRDefault="002F6A7D" w:rsidP="00D6032B">
      <w:pPr>
        <w:numPr>
          <w:ilvl w:val="0"/>
          <w:numId w:val="129"/>
        </w:numPr>
        <w:shd w:val="clear" w:color="auto" w:fill="FFFFFF" w:themeFill="background1"/>
        <w:tabs>
          <w:tab w:val="left" w:pos="993"/>
        </w:tabs>
        <w:overflowPunct w:val="0"/>
        <w:autoSpaceDE w:val="0"/>
        <w:autoSpaceDN w:val="0"/>
        <w:adjustRightInd w:val="0"/>
        <w:ind w:left="0" w:firstLine="709"/>
        <w:jc w:val="both"/>
        <w:rPr>
          <w:rFonts w:eastAsia="Calibri"/>
          <w:i/>
          <w:color w:val="000000"/>
          <w:sz w:val="28"/>
          <w:szCs w:val="28"/>
        </w:rPr>
      </w:pPr>
      <w:r w:rsidRPr="003B039D">
        <w:rPr>
          <w:rFonts w:eastAsia="Calibri"/>
          <w:i/>
          <w:color w:val="000000"/>
          <w:sz w:val="28"/>
          <w:szCs w:val="28"/>
        </w:rPr>
        <w:t>Измерение жизненной емкости легких. Дыхательные движения.</w:t>
      </w:r>
    </w:p>
    <w:p w:rsidR="002F6A7D" w:rsidRPr="003B039D" w:rsidRDefault="002F6A7D" w:rsidP="00D6032B">
      <w:pPr>
        <w:numPr>
          <w:ilvl w:val="0"/>
          <w:numId w:val="129"/>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строения и работы органа зрения.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 xml:space="preserve">Примерный список лабораторных и практических работ </w:t>
      </w:r>
    </w:p>
    <w:p w:rsidR="002F6A7D" w:rsidRPr="003B039D" w:rsidRDefault="002F6A7D" w:rsidP="002F6A7D">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по разделу «Общебиологические закономерности»:</w:t>
      </w:r>
    </w:p>
    <w:p w:rsidR="002F6A7D" w:rsidRPr="003B039D" w:rsidRDefault="002F6A7D" w:rsidP="00D6032B">
      <w:pPr>
        <w:numPr>
          <w:ilvl w:val="0"/>
          <w:numId w:val="133"/>
        </w:numPr>
        <w:shd w:val="clear" w:color="auto" w:fill="FFFFFF" w:themeFill="background1"/>
        <w:tabs>
          <w:tab w:val="left" w:pos="500"/>
          <w:tab w:val="left" w:pos="993"/>
        </w:tabs>
        <w:autoSpaceDE w:val="0"/>
        <w:autoSpaceDN w:val="0"/>
        <w:adjustRightInd w:val="0"/>
        <w:ind w:left="0" w:firstLine="709"/>
        <w:contextualSpacing/>
        <w:jc w:val="both"/>
        <w:rPr>
          <w:rFonts w:eastAsia="Calibri"/>
          <w:color w:val="000000"/>
          <w:sz w:val="28"/>
          <w:szCs w:val="28"/>
        </w:rPr>
      </w:pPr>
      <w:r w:rsidRPr="003B039D">
        <w:rPr>
          <w:rFonts w:eastAsia="Calibri"/>
          <w:color w:val="000000"/>
          <w:sz w:val="28"/>
          <w:szCs w:val="28"/>
        </w:rPr>
        <w:t xml:space="preserve">Изучение клеток и тканей растений и животных на готовых </w:t>
      </w:r>
      <w:bookmarkStart w:id="6" w:name="page27"/>
      <w:bookmarkEnd w:id="6"/>
      <w:r w:rsidRPr="003B039D">
        <w:rPr>
          <w:rFonts w:eastAsia="Calibri"/>
          <w:color w:val="000000"/>
          <w:sz w:val="28"/>
          <w:szCs w:val="28"/>
        </w:rPr>
        <w:t>микропрепаратах;</w:t>
      </w:r>
    </w:p>
    <w:p w:rsidR="002F6A7D" w:rsidRPr="003B039D" w:rsidRDefault="002F6A7D" w:rsidP="00D6032B">
      <w:pPr>
        <w:numPr>
          <w:ilvl w:val="0"/>
          <w:numId w:val="133"/>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rPr>
        <w:t>Выявление и</w:t>
      </w:r>
      <w:r w:rsidRPr="003B039D">
        <w:rPr>
          <w:rFonts w:eastAsia="Calibri"/>
          <w:color w:val="000000"/>
          <w:sz w:val="28"/>
          <w:szCs w:val="28"/>
          <w:lang w:val="en-US"/>
        </w:rPr>
        <w:t>зменчивост</w:t>
      </w:r>
      <w:r w:rsidRPr="003B039D">
        <w:rPr>
          <w:rFonts w:eastAsia="Calibri"/>
          <w:color w:val="000000"/>
          <w:sz w:val="28"/>
          <w:szCs w:val="28"/>
        </w:rPr>
        <w:t>и</w:t>
      </w:r>
      <w:r w:rsidRPr="003B039D">
        <w:rPr>
          <w:rFonts w:eastAsia="Calibri"/>
          <w:color w:val="000000"/>
          <w:sz w:val="28"/>
          <w:szCs w:val="28"/>
          <w:lang w:val="en-US"/>
        </w:rPr>
        <w:t xml:space="preserve"> организмов; </w:t>
      </w:r>
    </w:p>
    <w:p w:rsidR="002F6A7D" w:rsidRPr="003B039D" w:rsidRDefault="002F6A7D" w:rsidP="00D6032B">
      <w:pPr>
        <w:numPr>
          <w:ilvl w:val="0"/>
          <w:numId w:val="133"/>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Выявление приспособлений у организмов к среде обитания (на конкретных примерах).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 xml:space="preserve">Примерный список экскурсий по разделу </w:t>
      </w:r>
    </w:p>
    <w:p w:rsidR="002F6A7D" w:rsidRPr="003B039D" w:rsidRDefault="002F6A7D" w:rsidP="002F6A7D">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«Общебиологические закономерности»:</w:t>
      </w:r>
    </w:p>
    <w:p w:rsidR="002F6A7D" w:rsidRPr="003B039D" w:rsidRDefault="002F6A7D" w:rsidP="00D6032B">
      <w:pPr>
        <w:numPr>
          <w:ilvl w:val="0"/>
          <w:numId w:val="130"/>
        </w:numPr>
        <w:shd w:val="clear" w:color="auto" w:fill="FFFFFF" w:themeFill="background1"/>
        <w:tabs>
          <w:tab w:val="left" w:pos="993"/>
        </w:tabs>
        <w:autoSpaceDE w:val="0"/>
        <w:autoSpaceDN w:val="0"/>
        <w:adjustRightInd w:val="0"/>
        <w:ind w:left="0" w:firstLine="709"/>
        <w:contextualSpacing/>
        <w:jc w:val="both"/>
        <w:rPr>
          <w:rFonts w:eastAsia="Calibri"/>
          <w:color w:val="000000"/>
          <w:sz w:val="28"/>
          <w:szCs w:val="28"/>
        </w:rPr>
      </w:pPr>
      <w:r w:rsidRPr="003B039D">
        <w:rPr>
          <w:rFonts w:eastAsia="Calibri"/>
          <w:color w:val="000000"/>
          <w:sz w:val="28"/>
          <w:szCs w:val="28"/>
        </w:rPr>
        <w:t>Изучение и описание экосистемы своей местности.</w:t>
      </w:r>
    </w:p>
    <w:p w:rsidR="002F6A7D" w:rsidRPr="003B039D" w:rsidRDefault="002F6A7D" w:rsidP="00D6032B">
      <w:pPr>
        <w:numPr>
          <w:ilvl w:val="0"/>
          <w:numId w:val="130"/>
        </w:numPr>
        <w:shd w:val="clear" w:color="auto" w:fill="FFFFFF" w:themeFill="background1"/>
        <w:tabs>
          <w:tab w:val="left" w:pos="993"/>
        </w:tabs>
        <w:autoSpaceDE w:val="0"/>
        <w:autoSpaceDN w:val="0"/>
        <w:adjustRightInd w:val="0"/>
        <w:ind w:left="0" w:firstLine="709"/>
        <w:contextualSpacing/>
        <w:jc w:val="both"/>
        <w:rPr>
          <w:rFonts w:eastAsia="Calibri"/>
          <w:i/>
          <w:color w:val="000000"/>
          <w:sz w:val="28"/>
          <w:szCs w:val="28"/>
        </w:rPr>
      </w:pPr>
      <w:r w:rsidRPr="003B039D">
        <w:rPr>
          <w:rFonts w:eastAsia="Calibri"/>
          <w:i/>
          <w:color w:val="000000"/>
          <w:sz w:val="28"/>
          <w:szCs w:val="28"/>
        </w:rPr>
        <w:t>Многообразие живых организмов (на примере парка или природного участка).</w:t>
      </w:r>
    </w:p>
    <w:p w:rsidR="002F6A7D" w:rsidRPr="003B039D" w:rsidRDefault="002F6A7D" w:rsidP="00D6032B">
      <w:pPr>
        <w:numPr>
          <w:ilvl w:val="0"/>
          <w:numId w:val="130"/>
        </w:numPr>
        <w:shd w:val="clear" w:color="auto" w:fill="FFFFFF" w:themeFill="background1"/>
        <w:tabs>
          <w:tab w:val="left" w:pos="993"/>
        </w:tabs>
        <w:autoSpaceDE w:val="0"/>
        <w:autoSpaceDN w:val="0"/>
        <w:adjustRightInd w:val="0"/>
        <w:ind w:left="0" w:firstLine="709"/>
        <w:contextualSpacing/>
        <w:jc w:val="both"/>
        <w:rPr>
          <w:rFonts w:eastAsia="Calibri"/>
          <w:i/>
          <w:color w:val="000000"/>
          <w:sz w:val="28"/>
          <w:szCs w:val="28"/>
        </w:rPr>
      </w:pPr>
      <w:r w:rsidRPr="003B039D">
        <w:rPr>
          <w:rFonts w:eastAsia="Calibri"/>
          <w:i/>
          <w:color w:val="000000"/>
          <w:sz w:val="28"/>
          <w:szCs w:val="28"/>
        </w:rPr>
        <w:t>Естественный отбор – движущая сила эволюции.</w:t>
      </w:r>
    </w:p>
    <w:p w:rsidR="002F6A7D" w:rsidRPr="003B039D" w:rsidRDefault="002F6A7D" w:rsidP="002F6A7D">
      <w:pPr>
        <w:shd w:val="clear" w:color="auto" w:fill="FFFFFF" w:themeFill="background1"/>
        <w:ind w:firstLine="397"/>
        <w:jc w:val="both"/>
        <w:rPr>
          <w:i/>
          <w:sz w:val="28"/>
          <w:szCs w:val="28"/>
        </w:rPr>
      </w:pPr>
    </w:p>
    <w:p w:rsidR="002F6A7D" w:rsidRPr="003B039D" w:rsidRDefault="002F6A7D" w:rsidP="002F6A7D">
      <w:pPr>
        <w:shd w:val="clear" w:color="auto" w:fill="FFFFFF" w:themeFill="background1"/>
        <w:ind w:firstLine="397"/>
        <w:jc w:val="both"/>
        <w:rPr>
          <w:i/>
          <w:sz w:val="28"/>
          <w:szCs w:val="28"/>
        </w:rPr>
      </w:pPr>
    </w:p>
    <w:p w:rsidR="002F6A7D" w:rsidRPr="003B039D" w:rsidRDefault="002F6A7D" w:rsidP="002F6A7D">
      <w:pPr>
        <w:shd w:val="clear" w:color="auto" w:fill="FFFFFF" w:themeFill="background1"/>
        <w:ind w:firstLine="397"/>
        <w:contextualSpacing/>
        <w:jc w:val="both"/>
        <w:rPr>
          <w:i/>
          <w:color w:val="0000CC"/>
          <w:sz w:val="28"/>
          <w:szCs w:val="28"/>
        </w:rPr>
        <w:sectPr w:rsidR="002F6A7D" w:rsidRPr="003B039D" w:rsidSect="009C62A6">
          <w:pgSz w:w="11906" w:h="16838"/>
          <w:pgMar w:top="1134" w:right="851" w:bottom="1134" w:left="1418" w:header="709" w:footer="709" w:gutter="0"/>
          <w:cols w:space="708"/>
          <w:docGrid w:linePitch="360"/>
        </w:sectPr>
      </w:pPr>
    </w:p>
    <w:p w:rsidR="002F6A7D" w:rsidRPr="003B039D" w:rsidRDefault="002F6A7D" w:rsidP="002F6A7D">
      <w:pPr>
        <w:shd w:val="clear" w:color="auto" w:fill="FFFFFF" w:themeFill="background1"/>
        <w:ind w:firstLine="397"/>
        <w:jc w:val="both"/>
        <w:rPr>
          <w:rFonts w:eastAsia="Times New Roman"/>
          <w:b/>
          <w:sz w:val="28"/>
          <w:szCs w:val="28"/>
          <w:lang w:eastAsia="ru-RU"/>
        </w:rPr>
      </w:pPr>
      <w:r w:rsidRPr="003B039D">
        <w:rPr>
          <w:rFonts w:eastAsia="Times New Roman"/>
          <w:b/>
          <w:sz w:val="28"/>
          <w:szCs w:val="28"/>
          <w:lang w:eastAsia="ru-RU"/>
        </w:rPr>
        <w:lastRenderedPageBreak/>
        <w:t>3. Тематическое планирование с указанием количества часов, отводимых на освоение каждой темы</w:t>
      </w:r>
    </w:p>
    <w:p w:rsidR="002F6A7D" w:rsidRPr="00166CC5" w:rsidRDefault="002F6A7D" w:rsidP="002F6A7D">
      <w:pPr>
        <w:pStyle w:val="a6"/>
        <w:shd w:val="clear" w:color="auto" w:fill="FFFFFF" w:themeFill="background1"/>
        <w:spacing w:after="0"/>
        <w:ind w:firstLine="426"/>
        <w:jc w:val="both"/>
        <w:textAlignment w:val="baseline"/>
        <w:rPr>
          <w:rFonts w:cstheme="minorBidi"/>
          <w:i/>
          <w:color w:val="0000CC"/>
          <w:sz w:val="28"/>
          <w:szCs w:val="28"/>
        </w:rPr>
      </w:pPr>
      <w:r w:rsidRPr="00166CC5">
        <w:rPr>
          <w:rFonts w:cstheme="minorBidi"/>
          <w:i/>
          <w:color w:val="0000CC"/>
          <w:sz w:val="28"/>
          <w:szCs w:val="28"/>
        </w:rPr>
        <w:t>В тематическом планировании отмечены оценочные материалы, которые содержатся в репозитории Р1.3.3.12, шифры оценочных процедур указаны в файле «Структура репозитория», вложенном в указанную папку.</w:t>
      </w:r>
    </w:p>
    <w:p w:rsidR="002F6A7D" w:rsidRPr="003B039D" w:rsidRDefault="002F6A7D" w:rsidP="002F6A7D">
      <w:pPr>
        <w:shd w:val="clear" w:color="auto" w:fill="FFFFFF" w:themeFill="background1"/>
        <w:jc w:val="center"/>
        <w:rPr>
          <w:b/>
          <w:sz w:val="28"/>
          <w:szCs w:val="28"/>
        </w:rPr>
      </w:pPr>
      <w:r w:rsidRPr="003B039D">
        <w:rPr>
          <w:b/>
          <w:sz w:val="28"/>
          <w:szCs w:val="28"/>
        </w:rPr>
        <w:t>5 класс (35 часов)</w:t>
      </w:r>
    </w:p>
    <w:p w:rsidR="002F6A7D" w:rsidRPr="003B039D" w:rsidRDefault="002F6A7D" w:rsidP="002F6A7D">
      <w:pPr>
        <w:shd w:val="clear" w:color="auto" w:fill="FFFFFF" w:themeFill="background1"/>
        <w:jc w:val="both"/>
        <w:rPr>
          <w:sz w:val="28"/>
          <w:szCs w:val="28"/>
        </w:rPr>
      </w:pPr>
    </w:p>
    <w:tbl>
      <w:tblPr>
        <w:tblStyle w:val="af"/>
        <w:tblW w:w="0" w:type="auto"/>
        <w:tblLayout w:type="fixed"/>
        <w:tblLook w:val="04A0"/>
      </w:tblPr>
      <w:tblGrid>
        <w:gridCol w:w="534"/>
        <w:gridCol w:w="2126"/>
        <w:gridCol w:w="992"/>
        <w:gridCol w:w="2693"/>
        <w:gridCol w:w="1560"/>
        <w:gridCol w:w="3969"/>
        <w:gridCol w:w="3478"/>
      </w:tblGrid>
      <w:tr w:rsidR="002F6A7D" w:rsidRPr="003B039D" w:rsidTr="00865422">
        <w:trPr>
          <w:tblHeader/>
        </w:trPr>
        <w:tc>
          <w:tcPr>
            <w:tcW w:w="534"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b/>
                <w:color w:val="000000" w:themeColor="text1"/>
                <w:sz w:val="24"/>
                <w:szCs w:val="24"/>
                <w:lang w:eastAsia="ar-SA"/>
              </w:rPr>
            </w:pPr>
            <w:r w:rsidRPr="003B039D">
              <w:rPr>
                <w:rFonts w:ascii="Times New Roman" w:eastAsia="Times New Roman" w:hAnsi="Times New Roman"/>
                <w:b/>
                <w:color w:val="000000" w:themeColor="text1"/>
                <w:sz w:val="24"/>
                <w:szCs w:val="24"/>
                <w:lang w:eastAsia="ar-SA"/>
              </w:rPr>
              <w:t>№</w:t>
            </w:r>
          </w:p>
        </w:tc>
        <w:tc>
          <w:tcPr>
            <w:tcW w:w="2126"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b/>
                <w:color w:val="000000" w:themeColor="text1"/>
                <w:sz w:val="24"/>
                <w:szCs w:val="24"/>
                <w:lang w:eastAsia="ar-SA"/>
              </w:rPr>
            </w:pPr>
            <w:r w:rsidRPr="003B039D">
              <w:rPr>
                <w:rFonts w:ascii="Times New Roman" w:eastAsia="Times New Roman" w:hAnsi="Times New Roman"/>
                <w:b/>
                <w:color w:val="000000" w:themeColor="text1"/>
                <w:sz w:val="24"/>
                <w:szCs w:val="24"/>
                <w:lang w:eastAsia="ar-SA"/>
              </w:rPr>
              <w:t>Раздел</w:t>
            </w: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b/>
                <w:color w:val="000000" w:themeColor="text1"/>
                <w:sz w:val="24"/>
                <w:szCs w:val="24"/>
                <w:lang w:eastAsia="ar-SA"/>
              </w:rPr>
            </w:pPr>
            <w:r w:rsidRPr="003B039D">
              <w:rPr>
                <w:rFonts w:ascii="Times New Roman" w:eastAsia="Times New Roman" w:hAnsi="Times New Roman"/>
                <w:b/>
                <w:color w:val="000000" w:themeColor="text1"/>
                <w:sz w:val="24"/>
                <w:szCs w:val="24"/>
                <w:lang w:eastAsia="ar-SA"/>
              </w:rPr>
              <w:t>№</w:t>
            </w:r>
          </w:p>
          <w:p w:rsidR="002F6A7D" w:rsidRPr="003B039D" w:rsidRDefault="002F6A7D" w:rsidP="00865422">
            <w:pPr>
              <w:shd w:val="clear" w:color="auto" w:fill="FFFFFF" w:themeFill="background1"/>
              <w:suppressAutoHyphens/>
              <w:snapToGrid w:val="0"/>
              <w:jc w:val="center"/>
              <w:rPr>
                <w:rFonts w:ascii="Times New Roman" w:eastAsia="Times New Roman" w:hAnsi="Times New Roman"/>
                <w:b/>
                <w:color w:val="000000" w:themeColor="text1"/>
                <w:sz w:val="24"/>
                <w:szCs w:val="24"/>
                <w:lang w:eastAsia="ar-SA"/>
              </w:rPr>
            </w:pPr>
            <w:r w:rsidRPr="003B039D">
              <w:rPr>
                <w:rFonts w:ascii="Times New Roman" w:eastAsia="Times New Roman" w:hAnsi="Times New Roman"/>
                <w:b/>
                <w:color w:val="000000" w:themeColor="text1"/>
                <w:sz w:val="24"/>
                <w:szCs w:val="24"/>
                <w:lang w:eastAsia="ar-SA"/>
              </w:rPr>
              <w:t>урока</w:t>
            </w:r>
          </w:p>
        </w:tc>
        <w:tc>
          <w:tcPr>
            <w:tcW w:w="2693"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b/>
                <w:color w:val="000000" w:themeColor="text1"/>
                <w:sz w:val="24"/>
                <w:szCs w:val="24"/>
                <w:lang w:eastAsia="ar-SA"/>
              </w:rPr>
            </w:pPr>
            <w:r w:rsidRPr="003B039D">
              <w:rPr>
                <w:rFonts w:ascii="Times New Roman" w:eastAsia="Times New Roman" w:hAnsi="Times New Roman"/>
                <w:b/>
                <w:color w:val="000000" w:themeColor="text1"/>
                <w:sz w:val="24"/>
                <w:szCs w:val="24"/>
                <w:lang w:eastAsia="ar-SA"/>
              </w:rPr>
              <w:t>Тема урока</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b/>
                <w:color w:val="000000" w:themeColor="text1"/>
                <w:sz w:val="24"/>
                <w:szCs w:val="24"/>
                <w:lang w:eastAsia="ar-SA"/>
              </w:rPr>
            </w:pPr>
            <w:r w:rsidRPr="003B039D">
              <w:rPr>
                <w:rFonts w:ascii="Times New Roman" w:eastAsia="Times New Roman" w:hAnsi="Times New Roman"/>
                <w:b/>
                <w:color w:val="000000" w:themeColor="text1"/>
                <w:sz w:val="24"/>
                <w:szCs w:val="24"/>
                <w:lang w:eastAsia="ar-SA"/>
              </w:rPr>
              <w:t>Количество часов</w:t>
            </w:r>
          </w:p>
        </w:tc>
        <w:tc>
          <w:tcPr>
            <w:tcW w:w="3969"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b/>
                <w:color w:val="000000" w:themeColor="text1"/>
                <w:sz w:val="24"/>
                <w:szCs w:val="24"/>
                <w:lang w:eastAsia="ar-SA"/>
              </w:rPr>
            </w:pPr>
            <w:r w:rsidRPr="003B039D">
              <w:rPr>
                <w:rFonts w:ascii="Times New Roman" w:eastAsia="Times New Roman" w:hAnsi="Times New Roman"/>
                <w:b/>
                <w:color w:val="000000" w:themeColor="text1"/>
                <w:sz w:val="24"/>
                <w:szCs w:val="24"/>
                <w:lang w:eastAsia="ar-SA"/>
              </w:rPr>
              <w:t>Тема НРЭО</w:t>
            </w:r>
          </w:p>
        </w:tc>
        <w:tc>
          <w:tcPr>
            <w:tcW w:w="3478"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b/>
                <w:color w:val="000000" w:themeColor="text1"/>
                <w:sz w:val="24"/>
                <w:szCs w:val="24"/>
                <w:lang w:eastAsia="ar-SA"/>
              </w:rPr>
            </w:pPr>
            <w:r w:rsidRPr="003B039D">
              <w:rPr>
                <w:rFonts w:ascii="Times New Roman" w:eastAsia="Times New Roman" w:hAnsi="Times New Roman"/>
                <w:b/>
                <w:color w:val="000000" w:themeColor="text1"/>
                <w:sz w:val="24"/>
                <w:szCs w:val="24"/>
                <w:lang w:eastAsia="ar-SA"/>
              </w:rPr>
              <w:t>Формы текущего контроля успеваемости</w:t>
            </w:r>
          </w:p>
        </w:tc>
      </w:tr>
      <w:tr w:rsidR="002F6A7D" w:rsidRPr="003B039D" w:rsidTr="00865422">
        <w:tc>
          <w:tcPr>
            <w:tcW w:w="534" w:type="dxa"/>
            <w:vMerge w:val="restart"/>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lang w:eastAsia="ar-SA"/>
              </w:rPr>
            </w:pPr>
            <w:r w:rsidRPr="003B039D">
              <w:rPr>
                <w:rFonts w:ascii="Times New Roman" w:eastAsia="Times New Roman" w:hAnsi="Times New Roman"/>
                <w:color w:val="000000" w:themeColor="text1"/>
                <w:sz w:val="24"/>
                <w:szCs w:val="24"/>
                <w:lang w:eastAsia="ar-SA"/>
              </w:rPr>
              <w:t>1.</w:t>
            </w:r>
          </w:p>
        </w:tc>
        <w:tc>
          <w:tcPr>
            <w:tcW w:w="2126" w:type="dxa"/>
            <w:vMerge w:val="restart"/>
          </w:tcPr>
          <w:p w:rsidR="002F6A7D" w:rsidRPr="003B039D" w:rsidRDefault="002F6A7D" w:rsidP="00865422">
            <w:pPr>
              <w:shd w:val="clear" w:color="auto" w:fill="FFFFFF" w:themeFill="background1"/>
              <w:autoSpaceDE w:val="0"/>
              <w:autoSpaceDN w:val="0"/>
              <w:adjustRightInd w:val="0"/>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 xml:space="preserve">Биология – наука о живом мире </w:t>
            </w:r>
          </w:p>
          <w:p w:rsidR="002F6A7D" w:rsidRPr="003B039D" w:rsidRDefault="002F6A7D" w:rsidP="00865422">
            <w:pPr>
              <w:shd w:val="clear" w:color="auto" w:fill="FFFFFF" w:themeFill="background1"/>
              <w:autoSpaceDE w:val="0"/>
              <w:autoSpaceDN w:val="0"/>
              <w:adjustRightInd w:val="0"/>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9</w:t>
            </w:r>
            <w:r w:rsidRPr="003B039D">
              <w:rPr>
                <w:rFonts w:ascii="Times New Roman" w:eastAsia="Times New Roman" w:hAnsi="Times New Roman"/>
                <w:color w:val="000000" w:themeColor="text1"/>
                <w:sz w:val="24"/>
                <w:szCs w:val="24"/>
              </w:rPr>
              <w:t xml:space="preserve"> часов)</w:t>
            </w: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1.1</w:t>
            </w:r>
          </w:p>
        </w:tc>
        <w:tc>
          <w:tcPr>
            <w:tcW w:w="2693" w:type="dxa"/>
          </w:tcPr>
          <w:p w:rsidR="002F6A7D" w:rsidRPr="003B039D" w:rsidRDefault="002F6A7D" w:rsidP="00865422">
            <w:pPr>
              <w:shd w:val="clear" w:color="auto" w:fill="FFFFFF" w:themeFill="background1"/>
              <w:suppressAutoHyphens/>
              <w:snapToGrid w:val="0"/>
              <w:rPr>
                <w:rFonts w:ascii="Times New Roman" w:eastAsia="Times New Roman" w:hAnsi="Times New Roman"/>
                <w:bCs/>
                <w:color w:val="000000" w:themeColor="text1"/>
                <w:sz w:val="24"/>
                <w:szCs w:val="24"/>
              </w:rPr>
            </w:pPr>
            <w:r w:rsidRPr="003B039D">
              <w:rPr>
                <w:rFonts w:ascii="Times New Roman" w:hAnsi="Times New Roman"/>
                <w:color w:val="000000" w:themeColor="text1"/>
                <w:sz w:val="24"/>
                <w:szCs w:val="24"/>
              </w:rPr>
              <w:t>Наука о живой природе</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Развитие биологических наук в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2.2</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Свойства живого</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eastAsia="Times New Roman" w:hAnsi="Times New Roman"/>
                <w:b/>
                <w:color w:val="000000" w:themeColor="text1"/>
                <w:sz w:val="24"/>
                <w:szCs w:val="24"/>
              </w:rPr>
              <w:t xml:space="preserve">ДР №1.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3.3</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Методы изучения природы</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Использование методов наблюдения и описания для изучения организмов и природных особенностей территории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4.4</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Увеличительные приборы</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№1.</w:t>
            </w:r>
            <w:r w:rsidRPr="003B039D">
              <w:rPr>
                <w:rFonts w:ascii="Times New Roman" w:hAnsi="Times New Roman"/>
                <w:color w:val="000000" w:themeColor="text1"/>
                <w:sz w:val="24"/>
                <w:szCs w:val="24"/>
              </w:rPr>
              <w:t xml:space="preserve"> Изучение устройства увеличительных приборов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5.5</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Строение клетки. Ткани</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№2.</w:t>
            </w:r>
            <w:r w:rsidRPr="003B039D">
              <w:rPr>
                <w:rFonts w:ascii="Times New Roman" w:hAnsi="Times New Roman"/>
                <w:color w:val="000000" w:themeColor="text1"/>
                <w:sz w:val="24"/>
                <w:szCs w:val="24"/>
              </w:rPr>
              <w:t xml:space="preserve"> Приготовление микропрепарата кожицы чешуи лука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6.6</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Химический состав клетки</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СР №1.</w:t>
            </w:r>
            <w:r w:rsidRPr="003B039D">
              <w:rPr>
                <w:rFonts w:ascii="Times New Roman" w:hAnsi="Times New Roman"/>
                <w:color w:val="000000" w:themeColor="text1"/>
                <w:sz w:val="24"/>
                <w:szCs w:val="24"/>
              </w:rPr>
              <w:t xml:space="preserve"> Биология – наука о живых организмах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7.7</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Процессы жизнедеятельности клетки</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8.8</w:t>
            </w:r>
          </w:p>
        </w:tc>
        <w:tc>
          <w:tcPr>
            <w:tcW w:w="2693" w:type="dxa"/>
          </w:tcPr>
          <w:p w:rsidR="002F6A7D" w:rsidRPr="003B039D" w:rsidRDefault="002F6A7D" w:rsidP="00865422">
            <w:pPr>
              <w:shd w:val="clear" w:color="auto" w:fill="FFFFFF" w:themeFill="background1"/>
              <w:rPr>
                <w:rFonts w:ascii="Times New Roman" w:eastAsiaTheme="minorEastAsia" w:hAnsi="Times New Roman"/>
                <w:color w:val="000000" w:themeColor="text1"/>
                <w:sz w:val="24"/>
                <w:szCs w:val="24"/>
              </w:rPr>
            </w:pPr>
            <w:r w:rsidRPr="003B039D">
              <w:rPr>
                <w:rFonts w:ascii="Times New Roman" w:hAnsi="Times New Roman"/>
                <w:color w:val="000000" w:themeColor="text1"/>
                <w:sz w:val="24"/>
                <w:szCs w:val="24"/>
              </w:rPr>
              <w:t xml:space="preserve">Великие естествоиспытатели. Подведем итоги. «Биология – наука о </w:t>
            </w:r>
            <w:r w:rsidRPr="003B039D">
              <w:rPr>
                <w:rFonts w:ascii="Times New Roman" w:hAnsi="Times New Roman"/>
                <w:color w:val="000000" w:themeColor="text1"/>
                <w:sz w:val="24"/>
                <w:szCs w:val="24"/>
              </w:rPr>
              <w:lastRenderedPageBreak/>
              <w:t>живом мире»</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lastRenderedPageBreak/>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ТД №1.</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9.9</w:t>
            </w:r>
          </w:p>
        </w:tc>
        <w:tc>
          <w:tcPr>
            <w:tcW w:w="2693" w:type="dxa"/>
          </w:tcPr>
          <w:p w:rsidR="002F6A7D" w:rsidRPr="003B039D" w:rsidRDefault="002F6A7D" w:rsidP="00865422">
            <w:pPr>
              <w:pStyle w:val="a6"/>
              <w:widowControl w:val="0"/>
              <w:shd w:val="clear" w:color="auto" w:fill="FFFFFF" w:themeFill="background1"/>
              <w:spacing w:line="276" w:lineRule="auto"/>
              <w:rPr>
                <w:color w:val="000000" w:themeColor="text1"/>
              </w:rPr>
            </w:pPr>
            <w:r w:rsidRPr="003B039D">
              <w:rPr>
                <w:rStyle w:val="af0"/>
                <w:color w:val="000000" w:themeColor="text1"/>
              </w:rPr>
              <w:t xml:space="preserve">Контрольная работа </w:t>
            </w:r>
          </w:p>
          <w:p w:rsidR="002F6A7D" w:rsidRPr="003B039D" w:rsidRDefault="002F6A7D" w:rsidP="00865422">
            <w:pPr>
              <w:pStyle w:val="a6"/>
              <w:widowControl w:val="0"/>
              <w:shd w:val="clear" w:color="auto" w:fill="FFFFFF" w:themeFill="background1"/>
              <w:spacing w:line="276" w:lineRule="auto"/>
              <w:rPr>
                <w:color w:val="000000" w:themeColor="text1"/>
              </w:rPr>
            </w:pPr>
            <w:r w:rsidRPr="003B039D">
              <w:rPr>
                <w:color w:val="000000" w:themeColor="text1"/>
              </w:rPr>
              <w:t>по теме «</w:t>
            </w:r>
            <w:r w:rsidRPr="003B039D">
              <w:rPr>
                <w:bCs/>
                <w:color w:val="000000" w:themeColor="text1"/>
              </w:rPr>
              <w:t xml:space="preserve">Биология </w:t>
            </w:r>
            <w:r w:rsidRPr="003B039D">
              <w:rPr>
                <w:color w:val="000000" w:themeColor="text1"/>
              </w:rPr>
              <w:t>–</w:t>
            </w:r>
            <w:r w:rsidRPr="003B039D">
              <w:rPr>
                <w:bCs/>
                <w:color w:val="000000" w:themeColor="text1"/>
              </w:rPr>
              <w:t xml:space="preserve"> наука о живом мире</w:t>
            </w:r>
            <w:r w:rsidRPr="003B039D">
              <w:rPr>
                <w:color w:val="000000" w:themeColor="text1"/>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jc w:val="both"/>
              <w:rPr>
                <w:rFonts w:ascii="Times New Roman" w:hAnsi="Times New Roman"/>
                <w:b/>
                <w:color w:val="000000" w:themeColor="text1"/>
                <w:sz w:val="24"/>
                <w:szCs w:val="24"/>
              </w:rPr>
            </w:pPr>
          </w:p>
        </w:tc>
        <w:tc>
          <w:tcPr>
            <w:tcW w:w="3478" w:type="dxa"/>
          </w:tcPr>
          <w:p w:rsidR="002F6A7D" w:rsidRPr="003B039D" w:rsidRDefault="002F6A7D" w:rsidP="00865422">
            <w:pPr>
              <w:pStyle w:val="a6"/>
              <w:widowControl w:val="0"/>
              <w:shd w:val="clear" w:color="auto" w:fill="FFFFFF" w:themeFill="background1"/>
              <w:spacing w:line="276" w:lineRule="auto"/>
              <w:rPr>
                <w:color w:val="000000" w:themeColor="text1"/>
              </w:rPr>
            </w:pPr>
            <w:r w:rsidRPr="003B039D">
              <w:rPr>
                <w:b/>
                <w:color w:val="000000" w:themeColor="text1"/>
              </w:rPr>
              <w:t>КР №1.</w:t>
            </w:r>
            <w:r w:rsidRPr="003B039D">
              <w:rPr>
                <w:color w:val="000000" w:themeColor="text1"/>
              </w:rPr>
              <w:t xml:space="preserve"> </w:t>
            </w:r>
            <w:r w:rsidRPr="003B039D">
              <w:rPr>
                <w:i/>
                <w:color w:val="000000" w:themeColor="text1"/>
              </w:rPr>
              <w:t>(репозиторий)</w:t>
            </w:r>
          </w:p>
        </w:tc>
      </w:tr>
      <w:tr w:rsidR="002F6A7D" w:rsidRPr="003B039D" w:rsidTr="00865422">
        <w:tc>
          <w:tcPr>
            <w:tcW w:w="534" w:type="dxa"/>
            <w:vMerge w:val="restart"/>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lang w:eastAsia="ar-SA"/>
              </w:rPr>
            </w:pPr>
            <w:r w:rsidRPr="003B039D">
              <w:rPr>
                <w:rFonts w:ascii="Times New Roman" w:eastAsia="Times New Roman" w:hAnsi="Times New Roman"/>
                <w:color w:val="000000" w:themeColor="text1"/>
                <w:sz w:val="24"/>
                <w:szCs w:val="24"/>
                <w:lang w:eastAsia="ar-SA"/>
              </w:rPr>
              <w:t>2.</w:t>
            </w:r>
          </w:p>
        </w:tc>
        <w:tc>
          <w:tcPr>
            <w:tcW w:w="2126"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rPr>
            </w:pPr>
            <w:r w:rsidRPr="003B039D">
              <w:rPr>
                <w:rFonts w:ascii="Times New Roman" w:hAnsi="Times New Roman"/>
                <w:bCs/>
                <w:color w:val="000000" w:themeColor="text1"/>
                <w:sz w:val="24"/>
                <w:szCs w:val="24"/>
              </w:rPr>
              <w:t>Многообразие живых организмов (1</w:t>
            </w:r>
            <w:r>
              <w:rPr>
                <w:rFonts w:ascii="Times New Roman" w:hAnsi="Times New Roman"/>
                <w:bCs/>
                <w:color w:val="000000" w:themeColor="text1"/>
                <w:sz w:val="24"/>
                <w:szCs w:val="24"/>
              </w:rPr>
              <w:t>0</w:t>
            </w:r>
            <w:r w:rsidRPr="003B039D">
              <w:rPr>
                <w:rFonts w:ascii="Times New Roman" w:hAnsi="Times New Roman"/>
                <w:bCs/>
                <w:color w:val="000000" w:themeColor="text1"/>
                <w:sz w:val="24"/>
                <w:szCs w:val="24"/>
              </w:rPr>
              <w:t xml:space="preserve"> часов)</w:t>
            </w: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10.1</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Царства живой природы</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11.2</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Бактерии: строение и жизнедеятельность</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12.3</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Значение бактерий в природе и жизни человека</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Использование молочнокислых бактерий в пищевой промышленности. Виды заболеваний человека, вызванные болезнетворными бактериями и часто встречающихся среди жителей г. Челябинска</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13.4</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Растения. Знакомство с внешним строением</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дикорастущих растений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ЛР №3.</w:t>
            </w:r>
            <w:r w:rsidRPr="003B039D">
              <w:rPr>
                <w:rFonts w:ascii="Times New Roman" w:hAnsi="Times New Roman"/>
                <w:color w:val="000000" w:themeColor="text1"/>
                <w:sz w:val="24"/>
                <w:szCs w:val="24"/>
              </w:rPr>
              <w:t xml:space="preserve">  Изучение органов цветкового растения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14.5</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Животные. Лабораторная работа № 4 «Наблюдение за передвижением животных»</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животных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15.6</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Грибы</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b/>
                <w:color w:val="000000" w:themeColor="text1"/>
                <w:sz w:val="24"/>
                <w:szCs w:val="24"/>
              </w:rPr>
              <w:t xml:space="preserve">Проект: </w:t>
            </w:r>
            <w:r w:rsidRPr="003B039D">
              <w:rPr>
                <w:rFonts w:ascii="Times New Roman" w:hAnsi="Times New Roman"/>
                <w:color w:val="000000" w:themeColor="text1"/>
                <w:sz w:val="24"/>
                <w:szCs w:val="24"/>
              </w:rPr>
              <w:t>«Роль грибов в экосистемах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ЛР №4.</w:t>
            </w:r>
            <w:r w:rsidRPr="003B039D">
              <w:rPr>
                <w:rFonts w:ascii="Times New Roman" w:hAnsi="Times New Roman"/>
                <w:color w:val="000000" w:themeColor="text1"/>
                <w:sz w:val="24"/>
                <w:szCs w:val="24"/>
              </w:rPr>
              <w:t xml:space="preserve"> </w:t>
            </w:r>
            <w:r w:rsidRPr="003B039D">
              <w:rPr>
                <w:rFonts w:ascii="Times New Roman" w:eastAsia="Times New Roman" w:hAnsi="Times New Roman"/>
                <w:color w:val="000000" w:themeColor="text1"/>
                <w:sz w:val="24"/>
                <w:szCs w:val="24"/>
              </w:rPr>
              <w:t xml:space="preserve">Изучение строения плесневых грибов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16.7</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Многообразие и значение грибов</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Съедобные и ядовитые грибы Челябинской области. Правила сбора грибов в природе</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17.8</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Лишайники</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Лишайники как индикаторы чистоты воздуха в г. Челябинске и </w:t>
            </w:r>
            <w:r w:rsidRPr="003B039D">
              <w:rPr>
                <w:rFonts w:ascii="Times New Roman" w:hAnsi="Times New Roman"/>
                <w:color w:val="000000" w:themeColor="text1"/>
                <w:sz w:val="24"/>
                <w:szCs w:val="24"/>
                <w:shd w:val="clear" w:color="auto" w:fill="FFFFFF"/>
              </w:rPr>
              <w:lastRenderedPageBreak/>
              <w:t>на территории Челябинской области</w:t>
            </w:r>
          </w:p>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18.9</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Значение живых организмов в природе и жизни человека</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Значение дикорастущих и культурных растений, диких и домашних животных, обитающих на территории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СР №2.</w:t>
            </w:r>
            <w:r w:rsidRPr="003B039D">
              <w:rPr>
                <w:rFonts w:ascii="Times New Roman" w:hAnsi="Times New Roman"/>
                <w:color w:val="000000" w:themeColor="text1"/>
                <w:sz w:val="24"/>
                <w:szCs w:val="24"/>
              </w:rPr>
              <w:t xml:space="preserve"> Многообразие живых организмов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19.10</w:t>
            </w:r>
          </w:p>
        </w:tc>
        <w:tc>
          <w:tcPr>
            <w:tcW w:w="2693" w:type="dxa"/>
          </w:tcPr>
          <w:p w:rsidR="002F6A7D" w:rsidRPr="003B039D" w:rsidRDefault="002F6A7D" w:rsidP="00865422">
            <w:pPr>
              <w:pStyle w:val="a6"/>
              <w:widowControl w:val="0"/>
              <w:shd w:val="clear" w:color="auto" w:fill="FFFFFF" w:themeFill="background1"/>
              <w:spacing w:line="276" w:lineRule="auto"/>
              <w:rPr>
                <w:color w:val="000000" w:themeColor="text1"/>
              </w:rPr>
            </w:pPr>
            <w:r w:rsidRPr="003B039D">
              <w:rPr>
                <w:rStyle w:val="af0"/>
                <w:color w:val="000000" w:themeColor="text1"/>
              </w:rPr>
              <w:t xml:space="preserve">Контрольная работа </w:t>
            </w:r>
            <w:r w:rsidRPr="003B039D">
              <w:rPr>
                <w:color w:val="000000" w:themeColor="text1"/>
              </w:rPr>
              <w:t>по теме «</w:t>
            </w:r>
            <w:r w:rsidRPr="003B039D">
              <w:rPr>
                <w:bCs/>
                <w:color w:val="000000" w:themeColor="text1"/>
              </w:rPr>
              <w:t>Многообразие организмов</w:t>
            </w:r>
            <w:r w:rsidRPr="003B039D">
              <w:rPr>
                <w:color w:val="000000" w:themeColor="text1"/>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jc w:val="both"/>
              <w:rPr>
                <w:rFonts w:ascii="Times New Roman" w:hAnsi="Times New Roman"/>
                <w:b/>
                <w:color w:val="000000" w:themeColor="text1"/>
                <w:sz w:val="24"/>
                <w:szCs w:val="24"/>
              </w:rPr>
            </w:pPr>
          </w:p>
        </w:tc>
        <w:tc>
          <w:tcPr>
            <w:tcW w:w="3478" w:type="dxa"/>
          </w:tcPr>
          <w:p w:rsidR="002F6A7D" w:rsidRPr="003B039D" w:rsidRDefault="002F6A7D" w:rsidP="00865422">
            <w:pPr>
              <w:pStyle w:val="a6"/>
              <w:widowControl w:val="0"/>
              <w:shd w:val="clear" w:color="auto" w:fill="FFFFFF" w:themeFill="background1"/>
              <w:spacing w:line="276" w:lineRule="auto"/>
              <w:rPr>
                <w:color w:val="000000" w:themeColor="text1"/>
              </w:rPr>
            </w:pPr>
            <w:r w:rsidRPr="003B039D">
              <w:rPr>
                <w:b/>
                <w:color w:val="000000" w:themeColor="text1"/>
              </w:rPr>
              <w:t>КР №2.</w:t>
            </w:r>
            <w:r w:rsidRPr="003B039D">
              <w:rPr>
                <w:i/>
                <w:color w:val="000000" w:themeColor="text1"/>
              </w:rPr>
              <w:t xml:space="preserve"> (репозиторий)</w:t>
            </w:r>
          </w:p>
        </w:tc>
      </w:tr>
      <w:tr w:rsidR="002F6A7D" w:rsidRPr="003B039D" w:rsidTr="00865422">
        <w:tc>
          <w:tcPr>
            <w:tcW w:w="534" w:type="dxa"/>
            <w:vMerge w:val="restart"/>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lang w:eastAsia="ar-SA"/>
              </w:rPr>
            </w:pPr>
            <w:r w:rsidRPr="003B039D">
              <w:rPr>
                <w:rFonts w:ascii="Times New Roman" w:eastAsia="Times New Roman" w:hAnsi="Times New Roman"/>
                <w:color w:val="000000" w:themeColor="text1"/>
                <w:sz w:val="24"/>
                <w:szCs w:val="24"/>
                <w:lang w:eastAsia="ar-SA"/>
              </w:rPr>
              <w:t>3.</w:t>
            </w:r>
          </w:p>
        </w:tc>
        <w:tc>
          <w:tcPr>
            <w:tcW w:w="2126"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rPr>
            </w:pPr>
            <w:r w:rsidRPr="003B039D">
              <w:rPr>
                <w:rFonts w:ascii="Times New Roman" w:hAnsi="Times New Roman"/>
                <w:bCs/>
                <w:color w:val="000000" w:themeColor="text1"/>
                <w:sz w:val="24"/>
                <w:szCs w:val="24"/>
              </w:rPr>
              <w:t xml:space="preserve">Жизнь организмов на планете Земля </w:t>
            </w:r>
          </w:p>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rPr>
            </w:pPr>
            <w:r w:rsidRPr="003B039D">
              <w:rPr>
                <w:rFonts w:ascii="Times New Roman" w:hAnsi="Times New Roman"/>
                <w:bCs/>
                <w:color w:val="000000" w:themeColor="text1"/>
                <w:sz w:val="24"/>
                <w:szCs w:val="24"/>
              </w:rPr>
              <w:t>(8 часов)</w:t>
            </w: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20.1</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Среды жизни планеты Земля</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21.2</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Экологические факторы среды</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Примеры действия экологических факторов на живые организмы, обитающих на территории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22.3</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Приспособленность организмов к жизни в природе</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Приспособленность организмов к среде обитания и её относительность в условиях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ЛР №5.</w:t>
            </w:r>
            <w:r w:rsidRPr="003B039D">
              <w:rPr>
                <w:rFonts w:ascii="Times New Roman" w:hAnsi="Times New Roman"/>
                <w:color w:val="000000" w:themeColor="text1"/>
                <w:sz w:val="24"/>
                <w:szCs w:val="24"/>
              </w:rPr>
              <w:t xml:space="preserve"> Выявление приспособлений у организмов к среде обитания на примере местных видов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w:t>
            </w:r>
            <w:r>
              <w:rPr>
                <w:rFonts w:ascii="Times New Roman" w:eastAsia="Times New Roman" w:hAnsi="Times New Roman"/>
                <w:color w:val="000000" w:themeColor="text1"/>
                <w:sz w:val="24"/>
                <w:szCs w:val="24"/>
              </w:rPr>
              <w:t>3</w:t>
            </w:r>
            <w:r w:rsidRPr="003B039D">
              <w:rPr>
                <w:rFonts w:ascii="Times New Roman" w:eastAsia="Times New Roman" w:hAnsi="Times New Roman"/>
                <w:color w:val="000000" w:themeColor="text1"/>
                <w:sz w:val="24"/>
                <w:szCs w:val="24"/>
              </w:rPr>
              <w:t>.4</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Природные сообщества</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Виды естественных и искусственных биогеоценозов на территории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w:t>
            </w:r>
            <w:r>
              <w:rPr>
                <w:rFonts w:ascii="Times New Roman" w:eastAsia="Times New Roman" w:hAnsi="Times New Roman"/>
                <w:color w:val="000000" w:themeColor="text1"/>
                <w:sz w:val="24"/>
                <w:szCs w:val="24"/>
              </w:rPr>
              <w:t>4</w:t>
            </w:r>
            <w:r w:rsidRPr="003B039D">
              <w:rPr>
                <w:rFonts w:ascii="Times New Roman" w:eastAsia="Times New Roman" w:hAnsi="Times New Roman"/>
                <w:color w:val="000000" w:themeColor="text1"/>
                <w:sz w:val="24"/>
                <w:szCs w:val="24"/>
              </w:rPr>
              <w:t>.5</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Природные зоны России</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Природные зоны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w:t>
            </w:r>
            <w:r>
              <w:rPr>
                <w:rFonts w:ascii="Times New Roman" w:eastAsia="Times New Roman" w:hAnsi="Times New Roman"/>
                <w:color w:val="000000" w:themeColor="text1"/>
                <w:sz w:val="24"/>
                <w:szCs w:val="24"/>
              </w:rPr>
              <w:t>5</w:t>
            </w:r>
            <w:r w:rsidRPr="003B039D">
              <w:rPr>
                <w:rFonts w:ascii="Times New Roman" w:eastAsia="Times New Roman" w:hAnsi="Times New Roman"/>
                <w:color w:val="000000" w:themeColor="text1"/>
                <w:sz w:val="24"/>
                <w:szCs w:val="24"/>
              </w:rPr>
              <w:t>.6</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Жизнь организмов на разных материках</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w:t>
            </w:r>
            <w:r>
              <w:rPr>
                <w:rFonts w:ascii="Times New Roman" w:eastAsia="Times New Roman" w:hAnsi="Times New Roman"/>
                <w:color w:val="000000" w:themeColor="text1"/>
                <w:sz w:val="24"/>
                <w:szCs w:val="24"/>
              </w:rPr>
              <w:t>6</w:t>
            </w:r>
            <w:r w:rsidRPr="003B039D">
              <w:rPr>
                <w:rFonts w:ascii="Times New Roman" w:eastAsia="Times New Roman" w:hAnsi="Times New Roman"/>
                <w:color w:val="000000" w:themeColor="text1"/>
                <w:sz w:val="24"/>
                <w:szCs w:val="24"/>
              </w:rPr>
              <w:t>.7</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Жизнь организмов в морях и океанах</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color w:val="000000" w:themeColor="text1"/>
                <w:sz w:val="24"/>
                <w:szCs w:val="24"/>
              </w:rPr>
              <w:t>Проект «Как сделать, чтобы наши водоемы стали чище, более комфортны для их обитателей»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w:t>
            </w:r>
            <w:r>
              <w:rPr>
                <w:rFonts w:ascii="Times New Roman" w:eastAsia="Times New Roman" w:hAnsi="Times New Roman"/>
                <w:color w:val="000000" w:themeColor="text1"/>
                <w:sz w:val="24"/>
                <w:szCs w:val="24"/>
              </w:rPr>
              <w:t>7</w:t>
            </w:r>
            <w:r w:rsidRPr="003B039D">
              <w:rPr>
                <w:rFonts w:ascii="Times New Roman" w:eastAsia="Times New Roman" w:hAnsi="Times New Roman"/>
                <w:color w:val="000000" w:themeColor="text1"/>
                <w:sz w:val="24"/>
                <w:szCs w:val="24"/>
              </w:rPr>
              <w:t>.8</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Обобщение и систематизация знаний </w:t>
            </w:r>
            <w:r w:rsidRPr="003B039D">
              <w:rPr>
                <w:rFonts w:ascii="Times New Roman" w:hAnsi="Times New Roman"/>
                <w:color w:val="000000" w:themeColor="text1"/>
                <w:sz w:val="24"/>
                <w:szCs w:val="24"/>
              </w:rPr>
              <w:lastRenderedPageBreak/>
              <w:t>по теме «Жизнь организмов на планете Земля»</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lastRenderedPageBreak/>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ТД №2.</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val="restart"/>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lang w:eastAsia="ar-SA"/>
              </w:rPr>
            </w:pPr>
            <w:r w:rsidRPr="003B039D">
              <w:rPr>
                <w:rFonts w:ascii="Times New Roman" w:eastAsia="Times New Roman" w:hAnsi="Times New Roman"/>
                <w:color w:val="000000" w:themeColor="text1"/>
                <w:sz w:val="24"/>
                <w:szCs w:val="24"/>
                <w:lang w:eastAsia="ar-SA"/>
              </w:rPr>
              <w:lastRenderedPageBreak/>
              <w:t>4.</w:t>
            </w:r>
          </w:p>
        </w:tc>
        <w:tc>
          <w:tcPr>
            <w:tcW w:w="2126"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rPr>
            </w:pPr>
            <w:r w:rsidRPr="003B039D">
              <w:rPr>
                <w:rFonts w:ascii="Times New Roman" w:hAnsi="Times New Roman"/>
                <w:bCs/>
                <w:color w:val="000000" w:themeColor="text1"/>
                <w:sz w:val="24"/>
                <w:szCs w:val="24"/>
              </w:rPr>
              <w:t xml:space="preserve">Человек на планете Земля </w:t>
            </w:r>
          </w:p>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rPr>
            </w:pPr>
            <w:r w:rsidRPr="003B039D">
              <w:rPr>
                <w:rFonts w:ascii="Times New Roman" w:hAnsi="Times New Roman"/>
                <w:bCs/>
                <w:color w:val="000000" w:themeColor="text1"/>
                <w:sz w:val="24"/>
                <w:szCs w:val="24"/>
              </w:rPr>
              <w:t>(7 часов)</w:t>
            </w: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w:t>
            </w:r>
            <w:r>
              <w:rPr>
                <w:rFonts w:ascii="Times New Roman" w:eastAsia="Times New Roman" w:hAnsi="Times New Roman"/>
                <w:color w:val="000000" w:themeColor="text1"/>
                <w:sz w:val="24"/>
                <w:szCs w:val="24"/>
              </w:rPr>
              <w:t>8</w:t>
            </w:r>
            <w:r w:rsidRPr="003B039D">
              <w:rPr>
                <w:rFonts w:ascii="Times New Roman" w:eastAsia="Times New Roman" w:hAnsi="Times New Roman"/>
                <w:color w:val="000000" w:themeColor="text1"/>
                <w:sz w:val="24"/>
                <w:szCs w:val="24"/>
              </w:rPr>
              <w:t>.1</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Как появился человек на Земле</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2</w:t>
            </w:r>
            <w:r>
              <w:rPr>
                <w:rFonts w:ascii="Times New Roman" w:eastAsia="Times New Roman" w:hAnsi="Times New Roman"/>
                <w:color w:val="000000" w:themeColor="text1"/>
                <w:sz w:val="24"/>
                <w:szCs w:val="24"/>
              </w:rPr>
              <w:t>9</w:t>
            </w:r>
            <w:r w:rsidRPr="003B039D">
              <w:rPr>
                <w:rFonts w:ascii="Times New Roman" w:eastAsia="Times New Roman" w:hAnsi="Times New Roman"/>
                <w:color w:val="000000" w:themeColor="text1"/>
                <w:sz w:val="24"/>
                <w:szCs w:val="24"/>
              </w:rPr>
              <w:t>.2</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Как человек изменял природу</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Воздействие человека на природу (на примере лесопарковых зон в г. Челябинске)</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30</w:t>
            </w:r>
            <w:r w:rsidRPr="003B039D">
              <w:rPr>
                <w:rFonts w:ascii="Times New Roman" w:eastAsia="Times New Roman" w:hAnsi="Times New Roman"/>
                <w:color w:val="000000" w:themeColor="text1"/>
                <w:sz w:val="24"/>
                <w:szCs w:val="24"/>
              </w:rPr>
              <w:t>.3</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Важность охраны живого мира планеты</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Охраняемые виды растений и животных Челябинской области – Красная книга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color w:val="000000" w:themeColor="text1"/>
                <w:sz w:val="24"/>
                <w:szCs w:val="24"/>
              </w:rPr>
              <w:t>Проект: «Охрана и организация изучения редких и исчезающих видов растений и фитоценозов Челябинской области»</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3</w:t>
            </w:r>
            <w:r>
              <w:rPr>
                <w:rFonts w:ascii="Times New Roman" w:eastAsia="Times New Roman" w:hAnsi="Times New Roman"/>
                <w:color w:val="000000" w:themeColor="text1"/>
                <w:sz w:val="24"/>
                <w:szCs w:val="24"/>
              </w:rPr>
              <w:t>1</w:t>
            </w:r>
            <w:r w:rsidRPr="003B039D">
              <w:rPr>
                <w:rFonts w:ascii="Times New Roman" w:eastAsia="Times New Roman" w:hAnsi="Times New Roman"/>
                <w:color w:val="000000" w:themeColor="text1"/>
                <w:sz w:val="24"/>
                <w:szCs w:val="24"/>
              </w:rPr>
              <w:t>.4</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Сохраним богатство живого мира</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Правила поведения в природе и в природных сообществах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СР №3.</w:t>
            </w:r>
            <w:r w:rsidRPr="003B039D">
              <w:rPr>
                <w:rFonts w:ascii="Times New Roman" w:hAnsi="Times New Roman"/>
                <w:color w:val="000000" w:themeColor="text1"/>
                <w:sz w:val="24"/>
                <w:szCs w:val="24"/>
              </w:rPr>
              <w:t xml:space="preserve"> </w:t>
            </w:r>
            <w:r w:rsidRPr="003B039D">
              <w:rPr>
                <w:rFonts w:ascii="Times New Roman" w:eastAsia="Times New Roman" w:hAnsi="Times New Roman"/>
                <w:color w:val="000000" w:themeColor="text1"/>
                <w:sz w:val="24"/>
                <w:szCs w:val="24"/>
              </w:rPr>
              <w:t xml:space="preserve">Жизнь организмов на планете Земля. Человек на планете Земля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3</w:t>
            </w:r>
            <w:r>
              <w:rPr>
                <w:rFonts w:ascii="Times New Roman" w:eastAsia="Times New Roman" w:hAnsi="Times New Roman"/>
                <w:color w:val="000000" w:themeColor="text1"/>
                <w:sz w:val="24"/>
                <w:szCs w:val="24"/>
              </w:rPr>
              <w:t>2</w:t>
            </w:r>
            <w:r w:rsidRPr="003B039D">
              <w:rPr>
                <w:rFonts w:ascii="Times New Roman" w:eastAsia="Times New Roman" w:hAnsi="Times New Roman"/>
                <w:color w:val="000000" w:themeColor="text1"/>
                <w:sz w:val="24"/>
                <w:szCs w:val="24"/>
              </w:rPr>
              <w:t>.5</w:t>
            </w:r>
          </w:p>
        </w:tc>
        <w:tc>
          <w:tcPr>
            <w:tcW w:w="2693" w:type="dxa"/>
          </w:tcPr>
          <w:p w:rsidR="002F6A7D" w:rsidRPr="003B039D" w:rsidRDefault="002F6A7D" w:rsidP="00865422">
            <w:pPr>
              <w:pStyle w:val="a6"/>
              <w:widowControl w:val="0"/>
              <w:shd w:val="clear" w:color="auto" w:fill="FFFFFF" w:themeFill="background1"/>
              <w:rPr>
                <w:color w:val="000000" w:themeColor="text1"/>
              </w:rPr>
            </w:pPr>
            <w:r w:rsidRPr="003B039D">
              <w:rPr>
                <w:rStyle w:val="af0"/>
                <w:color w:val="000000" w:themeColor="text1"/>
              </w:rPr>
              <w:t xml:space="preserve">Контрольная работа </w:t>
            </w:r>
            <w:r w:rsidRPr="003B039D">
              <w:rPr>
                <w:color w:val="000000" w:themeColor="text1"/>
              </w:rPr>
              <w:t>по темам «Жизнь организмов на планете», «Человек на планете Земля»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№3.</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3</w:t>
            </w:r>
            <w:r>
              <w:rPr>
                <w:rFonts w:ascii="Times New Roman" w:eastAsia="Times New Roman" w:hAnsi="Times New Roman"/>
                <w:color w:val="000000" w:themeColor="text1"/>
                <w:sz w:val="24"/>
                <w:szCs w:val="24"/>
              </w:rPr>
              <w:t>3</w:t>
            </w:r>
            <w:r w:rsidRPr="003B039D">
              <w:rPr>
                <w:rFonts w:ascii="Times New Roman" w:eastAsia="Times New Roman" w:hAnsi="Times New Roman"/>
                <w:color w:val="000000" w:themeColor="text1"/>
                <w:sz w:val="24"/>
                <w:szCs w:val="24"/>
              </w:rPr>
              <w:t>.6</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Экскурсия № 1 «Весенние явления в природе»</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Наблюдение за сезонными изменениями в жизни растений и животных, обитающих с г. Челябинске и на территории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p>
        </w:tc>
        <w:tc>
          <w:tcPr>
            <w:tcW w:w="2126" w:type="dxa"/>
            <w:vMerge/>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3</w:t>
            </w:r>
            <w:r>
              <w:rPr>
                <w:rFonts w:ascii="Times New Roman" w:eastAsia="Times New Roman" w:hAnsi="Times New Roman"/>
                <w:color w:val="000000" w:themeColor="text1"/>
                <w:sz w:val="24"/>
                <w:szCs w:val="24"/>
              </w:rPr>
              <w:t>4</w:t>
            </w:r>
            <w:r w:rsidRPr="003B039D">
              <w:rPr>
                <w:rFonts w:ascii="Times New Roman" w:eastAsia="Times New Roman" w:hAnsi="Times New Roman"/>
                <w:color w:val="000000" w:themeColor="text1"/>
                <w:sz w:val="24"/>
                <w:szCs w:val="24"/>
              </w:rPr>
              <w:t>.7</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Экскурсия № 2 «Многообразие живого мира»</w:t>
            </w: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Определение наиболее часто встречающихся видов растений и животных на конкретной территории в Челябинской области</w:t>
            </w: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p>
        </w:tc>
      </w:tr>
      <w:tr w:rsidR="002F6A7D" w:rsidRPr="003B039D" w:rsidTr="00865422">
        <w:tc>
          <w:tcPr>
            <w:tcW w:w="534" w:type="dxa"/>
          </w:tcPr>
          <w:p w:rsidR="002F6A7D" w:rsidRPr="003B039D" w:rsidRDefault="002F6A7D" w:rsidP="00865422">
            <w:pPr>
              <w:shd w:val="clear" w:color="auto" w:fill="FFFFFF" w:themeFill="background1"/>
              <w:jc w:val="center"/>
              <w:rPr>
                <w:rFonts w:ascii="Times New Roman" w:eastAsia="Times New Roman" w:hAnsi="Times New Roman"/>
                <w:color w:val="000000" w:themeColor="text1"/>
                <w:sz w:val="24"/>
                <w:szCs w:val="24"/>
                <w:lang w:eastAsia="ar-SA"/>
              </w:rPr>
            </w:pPr>
            <w:r w:rsidRPr="003B039D">
              <w:rPr>
                <w:rFonts w:ascii="Times New Roman" w:eastAsia="Times New Roman" w:hAnsi="Times New Roman"/>
                <w:color w:val="000000" w:themeColor="text1"/>
                <w:sz w:val="24"/>
                <w:szCs w:val="24"/>
                <w:lang w:eastAsia="ar-SA"/>
              </w:rPr>
              <w:t>5.</w:t>
            </w:r>
          </w:p>
        </w:tc>
        <w:tc>
          <w:tcPr>
            <w:tcW w:w="2126" w:type="dxa"/>
          </w:tcPr>
          <w:p w:rsidR="002F6A7D" w:rsidRPr="003B039D" w:rsidRDefault="002F6A7D" w:rsidP="00865422">
            <w:pPr>
              <w:shd w:val="clear" w:color="auto" w:fill="FFFFFF" w:themeFill="background1"/>
              <w:rPr>
                <w:rFonts w:ascii="Times New Roman" w:hAnsi="Times New Roman"/>
                <w:bCs/>
                <w:color w:val="000000" w:themeColor="text1"/>
                <w:sz w:val="24"/>
                <w:szCs w:val="24"/>
              </w:rPr>
            </w:pPr>
            <w:r w:rsidRPr="003B039D">
              <w:rPr>
                <w:rFonts w:ascii="Times New Roman" w:hAnsi="Times New Roman"/>
                <w:bCs/>
                <w:color w:val="000000" w:themeColor="text1"/>
                <w:sz w:val="24"/>
                <w:szCs w:val="24"/>
              </w:rPr>
              <w:t>Резерв</w:t>
            </w:r>
          </w:p>
        </w:tc>
        <w:tc>
          <w:tcPr>
            <w:tcW w:w="992"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p>
        </w:tc>
        <w:tc>
          <w:tcPr>
            <w:tcW w:w="2693" w:type="dxa"/>
          </w:tcPr>
          <w:p w:rsidR="002F6A7D" w:rsidRPr="003B039D" w:rsidRDefault="002F6A7D" w:rsidP="00865422">
            <w:pPr>
              <w:shd w:val="clear" w:color="auto" w:fill="FFFFFF" w:themeFill="background1"/>
              <w:rPr>
                <w:rFonts w:ascii="Times New Roman" w:hAnsi="Times New Roman"/>
                <w:bCs/>
                <w:color w:val="000000" w:themeColor="text1"/>
                <w:sz w:val="24"/>
                <w:szCs w:val="24"/>
              </w:rPr>
            </w:pPr>
          </w:p>
        </w:tc>
        <w:tc>
          <w:tcPr>
            <w:tcW w:w="1560" w:type="dxa"/>
          </w:tcPr>
          <w:p w:rsidR="002F6A7D" w:rsidRPr="003B039D" w:rsidRDefault="002F6A7D" w:rsidP="00865422">
            <w:pPr>
              <w:shd w:val="clear" w:color="auto" w:fill="FFFFFF" w:themeFill="background1"/>
              <w:suppressAutoHyphens/>
              <w:snapToGrid w:val="0"/>
              <w:jc w:val="center"/>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eastAsia="Times New Roman" w:hAnsi="Times New Roman"/>
                <w:b/>
                <w:color w:val="000000" w:themeColor="text1"/>
                <w:sz w:val="24"/>
                <w:szCs w:val="24"/>
              </w:rPr>
              <w:t xml:space="preserve">ДР №2. </w:t>
            </w:r>
            <w:r w:rsidRPr="003B039D">
              <w:rPr>
                <w:rFonts w:ascii="Times New Roman" w:hAnsi="Times New Roman"/>
                <w:i/>
                <w:color w:val="000000" w:themeColor="text1"/>
                <w:sz w:val="24"/>
                <w:szCs w:val="24"/>
              </w:rPr>
              <w:t>(репозиторий)</w:t>
            </w:r>
          </w:p>
        </w:tc>
      </w:tr>
    </w:tbl>
    <w:p w:rsidR="002F6A7D" w:rsidRPr="003B039D" w:rsidRDefault="002F6A7D" w:rsidP="002F6A7D">
      <w:pPr>
        <w:shd w:val="clear" w:color="auto" w:fill="FFFFFF" w:themeFill="background1"/>
        <w:jc w:val="both"/>
        <w:rPr>
          <w:sz w:val="28"/>
          <w:szCs w:val="28"/>
        </w:rPr>
      </w:pPr>
    </w:p>
    <w:p w:rsidR="002F6A7D" w:rsidRPr="003B039D" w:rsidRDefault="002F6A7D" w:rsidP="002F6A7D">
      <w:pPr>
        <w:shd w:val="clear" w:color="auto" w:fill="FFFFFF" w:themeFill="background1"/>
        <w:jc w:val="both"/>
        <w:rPr>
          <w:sz w:val="28"/>
          <w:szCs w:val="28"/>
        </w:rPr>
        <w:sectPr w:rsidR="002F6A7D" w:rsidRPr="003B039D" w:rsidSect="00E33A01">
          <w:pgSz w:w="16838" w:h="11906" w:orient="landscape"/>
          <w:pgMar w:top="1134" w:right="851" w:bottom="1134" w:left="851" w:header="709" w:footer="709" w:gutter="0"/>
          <w:cols w:space="708"/>
          <w:docGrid w:linePitch="360"/>
        </w:sectPr>
      </w:pPr>
    </w:p>
    <w:p w:rsidR="002F6A7D" w:rsidRPr="003B039D" w:rsidRDefault="002F6A7D" w:rsidP="002F6A7D">
      <w:pPr>
        <w:shd w:val="clear" w:color="auto" w:fill="FFFFFF" w:themeFill="background1"/>
        <w:jc w:val="center"/>
        <w:rPr>
          <w:b/>
          <w:sz w:val="28"/>
          <w:szCs w:val="28"/>
        </w:rPr>
      </w:pPr>
      <w:r w:rsidRPr="003B039D">
        <w:rPr>
          <w:b/>
          <w:sz w:val="28"/>
          <w:szCs w:val="28"/>
        </w:rPr>
        <w:lastRenderedPageBreak/>
        <w:t>6 класс (35 часов)</w:t>
      </w:r>
    </w:p>
    <w:p w:rsidR="002F6A7D" w:rsidRPr="003B039D" w:rsidRDefault="002F6A7D" w:rsidP="002F6A7D">
      <w:pPr>
        <w:shd w:val="clear" w:color="auto" w:fill="FFFFFF" w:themeFill="background1"/>
        <w:jc w:val="both"/>
        <w:rPr>
          <w:sz w:val="28"/>
          <w:szCs w:val="28"/>
        </w:rPr>
      </w:pPr>
    </w:p>
    <w:tbl>
      <w:tblPr>
        <w:tblStyle w:val="af"/>
        <w:tblW w:w="0" w:type="auto"/>
        <w:tblLayout w:type="fixed"/>
        <w:tblLook w:val="04A0"/>
      </w:tblPr>
      <w:tblGrid>
        <w:gridCol w:w="534"/>
        <w:gridCol w:w="2126"/>
        <w:gridCol w:w="992"/>
        <w:gridCol w:w="2693"/>
        <w:gridCol w:w="1560"/>
        <w:gridCol w:w="3969"/>
        <w:gridCol w:w="3478"/>
      </w:tblGrid>
      <w:tr w:rsidR="002F6A7D" w:rsidRPr="003B039D" w:rsidTr="00865422">
        <w:trPr>
          <w:tblHeader/>
        </w:trPr>
        <w:tc>
          <w:tcPr>
            <w:tcW w:w="534"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w:t>
            </w:r>
          </w:p>
        </w:tc>
        <w:tc>
          <w:tcPr>
            <w:tcW w:w="2126"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Раздел</w:t>
            </w:r>
          </w:p>
        </w:tc>
        <w:tc>
          <w:tcPr>
            <w:tcW w:w="992"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 урока</w:t>
            </w:r>
          </w:p>
        </w:tc>
        <w:tc>
          <w:tcPr>
            <w:tcW w:w="2693"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Тема урока</w:t>
            </w:r>
          </w:p>
        </w:tc>
        <w:tc>
          <w:tcPr>
            <w:tcW w:w="1560"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Количество часов</w:t>
            </w:r>
          </w:p>
        </w:tc>
        <w:tc>
          <w:tcPr>
            <w:tcW w:w="3969"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Тема НРЭО</w:t>
            </w:r>
          </w:p>
        </w:tc>
        <w:tc>
          <w:tcPr>
            <w:tcW w:w="3478"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Форма текущего контроля успеваемости</w:t>
            </w:r>
          </w:p>
        </w:tc>
      </w:tr>
      <w:tr w:rsidR="002F6A7D" w:rsidRPr="003B039D" w:rsidTr="00865422">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vMerge w:val="restart"/>
          </w:tcPr>
          <w:p w:rsidR="002F6A7D" w:rsidRPr="003B039D" w:rsidRDefault="002F6A7D" w:rsidP="00865422">
            <w:pPr>
              <w:shd w:val="clear" w:color="auto" w:fill="FFFFFF" w:themeFill="background1"/>
              <w:autoSpaceDE w:val="0"/>
              <w:autoSpaceDN w:val="0"/>
              <w:adjustRightInd w:val="0"/>
              <w:rPr>
                <w:rFonts w:ascii="Times New Roman" w:eastAsia="Times New Roman" w:hAnsi="Times New Roman"/>
                <w:color w:val="000000" w:themeColor="text1"/>
                <w:sz w:val="24"/>
                <w:szCs w:val="24"/>
                <w:lang w:eastAsia="ru-RU"/>
              </w:rPr>
            </w:pPr>
            <w:r w:rsidRPr="003B039D">
              <w:rPr>
                <w:rFonts w:ascii="Times New Roman" w:eastAsia="Times New Roman" w:hAnsi="Times New Roman"/>
                <w:color w:val="000000" w:themeColor="text1"/>
                <w:sz w:val="24"/>
                <w:szCs w:val="24"/>
                <w:lang w:eastAsia="ru-RU"/>
              </w:rPr>
              <w:t>Наука о растениях – ботаника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lang w:eastAsia="ru-RU"/>
              </w:rPr>
              <w:t>(4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1.1</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Cs/>
                <w:color w:val="000000" w:themeColor="text1"/>
                <w:sz w:val="24"/>
                <w:szCs w:val="24"/>
              </w:rPr>
              <w:t>Царство Растения. Внешнее строение и общая характеристика растений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r w:rsidRPr="003B039D">
              <w:rPr>
                <w:rFonts w:ascii="Times New Roman" w:hAnsi="Times New Roman"/>
                <w:color w:val="000000" w:themeColor="text1"/>
                <w:sz w:val="24"/>
                <w:szCs w:val="24"/>
              </w:rPr>
              <w:t>Проект: «Зеленое покрывало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rPr>
              <w:t xml:space="preserve">ДР №1.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2.2</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Cs/>
                <w:color w:val="000000" w:themeColor="text1"/>
                <w:sz w:val="24"/>
                <w:szCs w:val="24"/>
              </w:rPr>
              <w:t>Многообразие жизненных форм растений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r w:rsidRPr="003B039D">
              <w:rPr>
                <w:rFonts w:ascii="Times New Roman" w:hAnsi="Times New Roman"/>
                <w:color w:val="000000" w:themeColor="text1"/>
                <w:sz w:val="24"/>
                <w:szCs w:val="24"/>
              </w:rPr>
              <w:t>Жизненные формы растений, произрастающих на территории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Проект: «Рекордсмены в мире растений. Изучение биологии и экологии «нестандартных растений», обитающих на территории области»</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3.3</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rPr>
              <w:t>Клеточное строение растений. Свойства растительной клетки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4.4</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Ткани растений. Обобщение и систематизация знаний по теме «Наука о растениях - ботаника»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w:t>
            </w:r>
            <w:r w:rsidRPr="003B039D">
              <w:rPr>
                <w:rFonts w:ascii="Times New Roman" w:hAnsi="Times New Roman"/>
                <w:color w:val="000000" w:themeColor="text1"/>
                <w:sz w:val="24"/>
                <w:szCs w:val="24"/>
              </w:rPr>
              <w:t xml:space="preserve"> Наука о растениях </w:t>
            </w:r>
            <w:r w:rsidRPr="003B039D">
              <w:rPr>
                <w:rFonts w:ascii="Times New Roman" w:hAnsi="Times New Roman"/>
                <w:i/>
                <w:sz w:val="24"/>
                <w:szCs w:val="24"/>
              </w:rPr>
              <w:t>–</w:t>
            </w:r>
            <w:r w:rsidRPr="003B039D">
              <w:rPr>
                <w:rFonts w:ascii="Times New Roman" w:hAnsi="Times New Roman"/>
                <w:color w:val="000000" w:themeColor="text1"/>
                <w:sz w:val="24"/>
                <w:szCs w:val="24"/>
              </w:rPr>
              <w:t xml:space="preserve"> ботаника </w:t>
            </w:r>
            <w:r w:rsidRPr="003B039D">
              <w:rPr>
                <w:rFonts w:ascii="Times New Roman" w:hAnsi="Times New Roman"/>
                <w:i/>
                <w:color w:val="000000" w:themeColor="text1"/>
                <w:sz w:val="24"/>
                <w:szCs w:val="24"/>
              </w:rPr>
              <w:t>(репозиторий)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ТД №1.</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w:t>
            </w:r>
          </w:p>
        </w:tc>
        <w:tc>
          <w:tcPr>
            <w:tcW w:w="2126"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Органы растений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(8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5.1</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Семя, его строение и значение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№1.</w:t>
            </w:r>
            <w:r w:rsidRPr="003B039D">
              <w:rPr>
                <w:rFonts w:ascii="Times New Roman" w:hAnsi="Times New Roman"/>
                <w:color w:val="000000" w:themeColor="text1"/>
                <w:sz w:val="24"/>
                <w:szCs w:val="24"/>
              </w:rPr>
              <w:t xml:space="preserve"> Изучение строения семян однодольных и двудольных растений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6.2</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Условия прорастания семян</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Особенности прорастания семян дикорастущих растений на почвах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7.3</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Корень, его строение и значение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Изучение корней и типов корневых систем на примере местных видов растений</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№2.</w:t>
            </w:r>
            <w:r w:rsidRPr="003B039D">
              <w:rPr>
                <w:rFonts w:ascii="Times New Roman" w:hAnsi="Times New Roman"/>
                <w:color w:val="000000" w:themeColor="text1"/>
                <w:sz w:val="24"/>
                <w:szCs w:val="24"/>
              </w:rPr>
              <w:t xml:space="preserve"> Строение корня проростка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№2.</w:t>
            </w:r>
            <w:r w:rsidRPr="003B039D">
              <w:rPr>
                <w:rFonts w:ascii="Times New Roman" w:hAnsi="Times New Roman"/>
                <w:color w:val="000000" w:themeColor="text1"/>
                <w:sz w:val="24"/>
                <w:szCs w:val="24"/>
              </w:rPr>
              <w:t xml:space="preserve"> Органы растения </w:t>
            </w:r>
            <w:r w:rsidRPr="003B039D">
              <w:rPr>
                <w:rFonts w:ascii="Times New Roman" w:hAnsi="Times New Roman"/>
                <w:i/>
                <w:sz w:val="24"/>
                <w:szCs w:val="24"/>
              </w:rPr>
              <w:t>–</w:t>
            </w:r>
            <w:r w:rsidRPr="003B039D">
              <w:rPr>
                <w:rFonts w:ascii="Times New Roman" w:hAnsi="Times New Roman"/>
                <w:color w:val="000000" w:themeColor="text1"/>
                <w:sz w:val="24"/>
                <w:szCs w:val="24"/>
              </w:rPr>
              <w:t xml:space="preserve"> корень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8.4</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Побег, его строение и развитие</w:t>
            </w:r>
          </w:p>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№3.</w:t>
            </w:r>
            <w:r w:rsidRPr="003B039D">
              <w:rPr>
                <w:rFonts w:ascii="Times New Roman" w:hAnsi="Times New Roman"/>
                <w:color w:val="000000" w:themeColor="text1"/>
                <w:sz w:val="24"/>
                <w:szCs w:val="24"/>
              </w:rPr>
              <w:t xml:space="preserve">  Строение вегетативных и генеративных </w:t>
            </w:r>
            <w:r w:rsidRPr="003B039D">
              <w:rPr>
                <w:rFonts w:ascii="Times New Roman" w:hAnsi="Times New Roman"/>
                <w:color w:val="000000" w:themeColor="text1"/>
                <w:sz w:val="24"/>
                <w:szCs w:val="24"/>
              </w:rPr>
              <w:lastRenderedPageBreak/>
              <w:t>почек</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9.5</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Лист, его строение и значение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листьев растений, произрастающих на территории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№3.</w:t>
            </w:r>
            <w:r w:rsidRPr="003B039D">
              <w:rPr>
                <w:rFonts w:ascii="Times New Roman" w:hAnsi="Times New Roman"/>
                <w:color w:val="000000" w:themeColor="text1"/>
                <w:sz w:val="24"/>
                <w:szCs w:val="24"/>
              </w:rPr>
              <w:t xml:space="preserve"> Органы растения </w:t>
            </w:r>
            <w:r w:rsidRPr="003B039D">
              <w:rPr>
                <w:rFonts w:ascii="Times New Roman" w:hAnsi="Times New Roman"/>
                <w:i/>
                <w:sz w:val="24"/>
                <w:szCs w:val="24"/>
              </w:rPr>
              <w:t>–</w:t>
            </w:r>
            <w:r w:rsidRPr="003B039D">
              <w:rPr>
                <w:rFonts w:ascii="Times New Roman" w:hAnsi="Times New Roman"/>
                <w:color w:val="000000" w:themeColor="text1"/>
                <w:sz w:val="24"/>
                <w:szCs w:val="24"/>
              </w:rPr>
              <w:t xml:space="preserve"> побег</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10.6</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Стебель, его строение и значение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№4.</w:t>
            </w:r>
            <w:r w:rsidRPr="003B039D">
              <w:rPr>
                <w:rFonts w:ascii="Times New Roman" w:hAnsi="Times New Roman"/>
                <w:color w:val="000000" w:themeColor="text1"/>
                <w:sz w:val="24"/>
                <w:szCs w:val="24"/>
              </w:rPr>
              <w:t xml:space="preserve"> Внешнее строение корневища, клубня, луковицы</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11.7</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rPr>
              <w:t>Цветок, его строение и значение.</w:t>
            </w:r>
            <w:r w:rsidRPr="003B039D">
              <w:rPr>
                <w:rFonts w:ascii="Times New Roman" w:hAnsi="Times New Roman"/>
                <w:color w:val="000000" w:themeColor="text1"/>
                <w:sz w:val="24"/>
                <w:szCs w:val="24"/>
                <w:lang w:eastAsia="ru-RU"/>
              </w:rPr>
              <w:t xml:space="preserve"> Плод. Разнообразие и значение плодов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Виды цветков и соцветий у растений местных видов. Разнообразие плодов у дикорастущих и культурных растений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№4.</w:t>
            </w:r>
            <w:r w:rsidRPr="003B039D">
              <w:rPr>
                <w:rFonts w:ascii="Times New Roman" w:hAnsi="Times New Roman"/>
                <w:color w:val="000000" w:themeColor="text1"/>
                <w:sz w:val="24"/>
                <w:szCs w:val="24"/>
              </w:rPr>
              <w:t xml:space="preserve"> Органы растения – цветок, плод и семя</w:t>
            </w:r>
          </w:p>
          <w:p w:rsidR="002F6A7D" w:rsidRPr="003B039D" w:rsidRDefault="002F6A7D" w:rsidP="00865422">
            <w:pPr>
              <w:shd w:val="clear" w:color="auto" w:fill="FFFFFF" w:themeFill="background1"/>
              <w:rPr>
                <w:rFonts w:ascii="Times New Roman" w:hAnsi="Times New Roman"/>
                <w:color w:val="000000" w:themeColor="text1"/>
                <w:sz w:val="24"/>
                <w:szCs w:val="24"/>
              </w:rPr>
            </w:pP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ТД №2.</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12.8</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теме «</w:t>
            </w:r>
            <w:r w:rsidRPr="003B039D">
              <w:rPr>
                <w:rFonts w:ascii="Times New Roman" w:hAnsi="Times New Roman"/>
                <w:bCs/>
                <w:color w:val="000000" w:themeColor="text1"/>
                <w:sz w:val="24"/>
                <w:szCs w:val="24"/>
              </w:rPr>
              <w:t>Строение растительного организма</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№1.</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w:t>
            </w:r>
          </w:p>
        </w:tc>
        <w:tc>
          <w:tcPr>
            <w:tcW w:w="2126"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Основные процессы жизнедеятельности растений</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(6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13.1</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Минеральное питание растений и значение воды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Экологические группы местных видов растений по отношению к воде. Удобрения, используемые для повышения плодородия почв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№5.</w:t>
            </w:r>
            <w:r w:rsidRPr="003B039D">
              <w:rPr>
                <w:rFonts w:ascii="Times New Roman" w:hAnsi="Times New Roman"/>
                <w:color w:val="000000" w:themeColor="text1"/>
                <w:sz w:val="24"/>
                <w:szCs w:val="24"/>
              </w:rPr>
              <w:t xml:space="preserve"> Выявление передвижения воды и минеральных веществ в растении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14.2</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Воздушное питание растений – фотосинтез</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15.3</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Дыхание и обмен веществ у растений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16.4</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Размножение и оплодотворение у растений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Наиболее распространенные способы и сроки опыления цветковых растений местных видов</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№5.</w:t>
            </w:r>
            <w:r w:rsidRPr="003B039D">
              <w:rPr>
                <w:rFonts w:ascii="Times New Roman" w:hAnsi="Times New Roman"/>
                <w:color w:val="000000" w:themeColor="text1"/>
                <w:sz w:val="24"/>
                <w:szCs w:val="24"/>
              </w:rPr>
              <w:t xml:space="preserve"> Основные процессы жизнедеятельности растений</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17.5</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lang w:eastAsia="ru-RU"/>
              </w:rPr>
            </w:pPr>
            <w:r w:rsidRPr="003B039D">
              <w:rPr>
                <w:rFonts w:ascii="Times New Roman" w:hAnsi="Times New Roman"/>
                <w:color w:val="000000" w:themeColor="text1"/>
                <w:sz w:val="24"/>
                <w:szCs w:val="24"/>
                <w:lang w:eastAsia="ru-RU"/>
              </w:rPr>
              <w:t xml:space="preserve">Вегетативное размножение растений и его использование человеком. </w:t>
            </w:r>
          </w:p>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 xml:space="preserve">Рост и развитие </w:t>
            </w:r>
            <w:r w:rsidRPr="003B039D">
              <w:rPr>
                <w:rFonts w:ascii="Times New Roman" w:hAnsi="Times New Roman"/>
                <w:color w:val="000000" w:themeColor="text1"/>
                <w:sz w:val="24"/>
                <w:szCs w:val="24"/>
                <w:lang w:eastAsia="ru-RU"/>
              </w:rPr>
              <w:lastRenderedPageBreak/>
              <w:t>растений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Преобладающие способы вегетативного размножения сельскохозяйственных растений, произрастающих на территории Челябинской области Создание </w:t>
            </w:r>
            <w:r w:rsidRPr="003B039D">
              <w:rPr>
                <w:rFonts w:ascii="Times New Roman" w:hAnsi="Times New Roman"/>
                <w:color w:val="000000" w:themeColor="text1"/>
                <w:sz w:val="24"/>
                <w:szCs w:val="24"/>
                <w:shd w:val="clear" w:color="auto" w:fill="FFFFFF"/>
              </w:rPr>
              <w:lastRenderedPageBreak/>
              <w:t>цветочных часов из местных видов цветковых растений, отражающих суточный ритм</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lastRenderedPageBreak/>
              <w:t>ТД №3.</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№6.</w:t>
            </w:r>
            <w:r w:rsidRPr="003B039D">
              <w:rPr>
                <w:rFonts w:ascii="Times New Roman" w:hAnsi="Times New Roman"/>
                <w:color w:val="000000" w:themeColor="text1"/>
                <w:sz w:val="24"/>
                <w:szCs w:val="24"/>
              </w:rPr>
              <w:t xml:space="preserve">  Вегетативное размножение растений</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18.6</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теме «</w:t>
            </w:r>
            <w:r w:rsidRPr="003B039D">
              <w:rPr>
                <w:rFonts w:ascii="Times New Roman" w:hAnsi="Times New Roman"/>
                <w:bCs/>
                <w:color w:val="000000" w:themeColor="text1"/>
                <w:sz w:val="24"/>
                <w:szCs w:val="24"/>
                <w:lang w:eastAsia="ru-RU"/>
              </w:rPr>
              <w:t>Основные процессы жизнедеятельности растений</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№2.</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w:t>
            </w:r>
          </w:p>
        </w:tc>
        <w:tc>
          <w:tcPr>
            <w:tcW w:w="2126"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Многообразие и развитие растительного мира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(1</w:t>
            </w:r>
            <w:r>
              <w:rPr>
                <w:rFonts w:ascii="Times New Roman" w:hAnsi="Times New Roman"/>
                <w:bCs/>
                <w:color w:val="000000" w:themeColor="text1"/>
                <w:sz w:val="24"/>
                <w:szCs w:val="24"/>
                <w:lang w:eastAsia="ru-RU"/>
              </w:rPr>
              <w:t>1</w:t>
            </w:r>
            <w:r w:rsidRPr="003B039D">
              <w:rPr>
                <w:rFonts w:ascii="Times New Roman" w:hAnsi="Times New Roman"/>
                <w:bCs/>
                <w:color w:val="000000" w:themeColor="text1"/>
                <w:sz w:val="24"/>
                <w:szCs w:val="24"/>
                <w:lang w:eastAsia="ru-RU"/>
              </w:rPr>
              <w:t xml:space="preserve">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19.1</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Систематика растений, ее значение для ботаники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20.2</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Водоросли, их многообразие в природе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водорослей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21.3</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Отдел Моховидные. Общая характеристика и значение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мхов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№7.</w:t>
            </w:r>
            <w:r w:rsidRPr="003B039D">
              <w:rPr>
                <w:rFonts w:ascii="Times New Roman" w:hAnsi="Times New Roman"/>
                <w:color w:val="000000" w:themeColor="text1"/>
                <w:sz w:val="24"/>
                <w:szCs w:val="24"/>
              </w:rPr>
              <w:t xml:space="preserve"> Изучение внешнего строения мхов </w:t>
            </w:r>
            <w:r w:rsidRPr="003B039D">
              <w:rPr>
                <w:rFonts w:ascii="Times New Roman" w:hAnsi="Times New Roman"/>
                <w:i/>
                <w:color w:val="000000" w:themeColor="text1"/>
                <w:sz w:val="24"/>
                <w:szCs w:val="24"/>
              </w:rPr>
              <w:t>(репозиторий)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22.4</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Плауны. Хвощи. Папоротники. Их общая характеристика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Изучение местных видов плаунов, хвощей и папоротников. Разведение папоротников в комнатном цветоводстве</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№8.</w:t>
            </w:r>
            <w:r w:rsidRPr="003B039D">
              <w:rPr>
                <w:rFonts w:ascii="Times New Roman" w:hAnsi="Times New Roman"/>
                <w:color w:val="000000" w:themeColor="text1"/>
                <w:sz w:val="24"/>
                <w:szCs w:val="24"/>
              </w:rPr>
              <w:t xml:space="preserve">  Изучение внешнего строения папоротника орляка и хвоща полевого</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23.5</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Отдел Голосеменные. Общая характеристика и значение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хвойных растений Челябинской области. Реликтовые сосновые боры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№9.</w:t>
            </w:r>
            <w:r w:rsidRPr="003B039D">
              <w:rPr>
                <w:rFonts w:ascii="Times New Roman" w:hAnsi="Times New Roman"/>
                <w:color w:val="000000" w:themeColor="text1"/>
                <w:sz w:val="24"/>
                <w:szCs w:val="24"/>
              </w:rPr>
              <w:t xml:space="preserve"> Изучение внешнего строения хвои, шишек и семян голосеменных растений</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24.6</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Отдел Покрытосеменные. Общая характеристика и значение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№10.</w:t>
            </w:r>
            <w:r w:rsidRPr="003B039D">
              <w:rPr>
                <w:rFonts w:ascii="Times New Roman" w:hAnsi="Times New Roman"/>
                <w:color w:val="000000" w:themeColor="text1"/>
                <w:sz w:val="24"/>
                <w:szCs w:val="24"/>
              </w:rPr>
              <w:t xml:space="preserve"> Изучение внешнего строения покрытосеменных растений</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25.7</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Семейства класса Двудольные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Многообразие дикорастущих и культурных цветковых растений различных семейств класса </w:t>
            </w:r>
            <w:r w:rsidRPr="003B039D">
              <w:rPr>
                <w:rFonts w:ascii="Times New Roman" w:hAnsi="Times New Roman"/>
                <w:color w:val="000000" w:themeColor="text1"/>
                <w:sz w:val="24"/>
                <w:szCs w:val="24"/>
                <w:shd w:val="clear" w:color="auto" w:fill="FFFFFF"/>
              </w:rPr>
              <w:lastRenderedPageBreak/>
              <w:t>Двудольные</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lastRenderedPageBreak/>
              <w:t>ЛР №11.</w:t>
            </w:r>
            <w:r w:rsidRPr="003B039D">
              <w:rPr>
                <w:rFonts w:ascii="Times New Roman" w:hAnsi="Times New Roman"/>
                <w:color w:val="000000" w:themeColor="text1"/>
                <w:sz w:val="24"/>
                <w:szCs w:val="24"/>
              </w:rPr>
              <w:t xml:space="preserve"> Определение признаков класса в строении растений</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26.8</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Семейства класса Однодольные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дикорастущих и культурных цветковых растений различных семейств класса Однодольные</w:t>
            </w:r>
          </w:p>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27.9</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Историческое развитие растительного мира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Ленточные боры Челябинской области как доказательства исторического развития растительного мира. Охрана реликтовых видов растений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№6.</w:t>
            </w:r>
            <w:r w:rsidRPr="003B039D">
              <w:rPr>
                <w:rFonts w:ascii="Times New Roman" w:hAnsi="Times New Roman"/>
                <w:color w:val="000000" w:themeColor="text1"/>
                <w:sz w:val="24"/>
                <w:szCs w:val="24"/>
              </w:rPr>
              <w:t xml:space="preserve"> Царство Растения</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28.10</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Многообразие и происхождение культурных растений. Дары Нового и Старого Света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Развитие селекции культурных растений. Достижения Челябинского НИИ сельского хозяйства (Чебаркульский р-н, пос. Тимирязевский) в селекции зерновых и кормовых растений</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№7.</w:t>
            </w:r>
            <w:r w:rsidRPr="003B039D">
              <w:rPr>
                <w:rFonts w:ascii="Times New Roman" w:hAnsi="Times New Roman"/>
                <w:color w:val="000000" w:themeColor="text1"/>
                <w:sz w:val="24"/>
                <w:szCs w:val="24"/>
              </w:rPr>
              <w:t xml:space="preserve"> Многообразие и развитие растительного мира</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29.11</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теме «</w:t>
            </w:r>
            <w:r w:rsidRPr="003B039D">
              <w:rPr>
                <w:rFonts w:ascii="Times New Roman" w:hAnsi="Times New Roman"/>
                <w:bCs/>
                <w:color w:val="000000" w:themeColor="text1"/>
                <w:sz w:val="24"/>
                <w:szCs w:val="24"/>
                <w:lang w:eastAsia="ru-RU"/>
              </w:rPr>
              <w:t>Многообразие и развитие растительного мира</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3478"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№3.</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w:t>
            </w:r>
          </w:p>
        </w:tc>
        <w:tc>
          <w:tcPr>
            <w:tcW w:w="2126"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Природные сообщества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w:t>
            </w:r>
            <w:r>
              <w:rPr>
                <w:rFonts w:ascii="Times New Roman" w:hAnsi="Times New Roman"/>
                <w:bCs/>
                <w:color w:val="000000" w:themeColor="text1"/>
                <w:sz w:val="24"/>
                <w:szCs w:val="24"/>
                <w:lang w:eastAsia="ru-RU"/>
              </w:rPr>
              <w:t>4</w:t>
            </w:r>
            <w:r w:rsidRPr="003B039D">
              <w:rPr>
                <w:rFonts w:ascii="Times New Roman" w:hAnsi="Times New Roman"/>
                <w:bCs/>
                <w:color w:val="000000" w:themeColor="text1"/>
                <w:sz w:val="24"/>
                <w:szCs w:val="24"/>
                <w:lang w:eastAsia="ru-RU"/>
              </w:rPr>
              <w:t xml:space="preserve"> час</w:t>
            </w:r>
            <w:r>
              <w:rPr>
                <w:rFonts w:ascii="Times New Roman" w:hAnsi="Times New Roman"/>
                <w:bCs/>
                <w:color w:val="000000" w:themeColor="text1"/>
                <w:sz w:val="24"/>
                <w:szCs w:val="24"/>
                <w:lang w:eastAsia="ru-RU"/>
              </w:rPr>
              <w:t>а</w:t>
            </w:r>
            <w:r w:rsidRPr="003B039D">
              <w:rPr>
                <w:rFonts w:ascii="Times New Roman" w:hAnsi="Times New Roman"/>
                <w:bCs/>
                <w:color w:val="000000" w:themeColor="text1"/>
                <w:sz w:val="24"/>
                <w:szCs w:val="24"/>
                <w:lang w:eastAsia="ru-RU"/>
              </w:rPr>
              <w:t>)</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30.1</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Понятие о природном сообществе – биогеоценозе и экосистеме. Совместная жизнь организмов в природном сообществе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природных сообществ, наиболее распространённых на территории Челябинской области. Цепи питания местных природных сообществ</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Проект: </w:t>
            </w:r>
            <w:r w:rsidRPr="003B039D">
              <w:rPr>
                <w:rFonts w:ascii="Times New Roman" w:hAnsi="Times New Roman"/>
                <w:color w:val="000000" w:themeColor="text1"/>
                <w:sz w:val="24"/>
                <w:szCs w:val="24"/>
                <w:lang w:eastAsia="ar-SA"/>
              </w:rPr>
              <w:t>«Растения-переселенцы Челябинской области»</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w:t>
            </w:r>
            <w:r>
              <w:rPr>
                <w:rFonts w:ascii="Times New Roman" w:hAnsi="Times New Roman"/>
                <w:color w:val="000000" w:themeColor="text1"/>
                <w:sz w:val="24"/>
                <w:szCs w:val="24"/>
              </w:rPr>
              <w:t>1</w:t>
            </w:r>
            <w:r w:rsidRPr="003B039D">
              <w:rPr>
                <w:rFonts w:ascii="Times New Roman" w:hAnsi="Times New Roman"/>
                <w:color w:val="000000" w:themeColor="text1"/>
                <w:sz w:val="24"/>
                <w:szCs w:val="24"/>
              </w:rPr>
              <w:t>.2</w:t>
            </w:r>
          </w:p>
        </w:tc>
        <w:tc>
          <w:tcPr>
            <w:tcW w:w="2693"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Смена природных сообществе и ее причины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Примеры естественной смены местных видов природных сообществ. Влияние деятельности </w:t>
            </w:r>
            <w:r w:rsidRPr="003B039D">
              <w:rPr>
                <w:rFonts w:ascii="Times New Roman" w:hAnsi="Times New Roman"/>
                <w:color w:val="000000" w:themeColor="text1"/>
                <w:sz w:val="24"/>
                <w:szCs w:val="24"/>
                <w:shd w:val="clear" w:color="auto" w:fill="FFFFFF"/>
              </w:rPr>
              <w:lastRenderedPageBreak/>
              <w:t>человека и промышленности на смену сообществ на территории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lastRenderedPageBreak/>
              <w:t>СР №8.</w:t>
            </w:r>
            <w:r w:rsidRPr="003B039D">
              <w:rPr>
                <w:rFonts w:ascii="Times New Roman" w:hAnsi="Times New Roman"/>
                <w:color w:val="000000" w:themeColor="text1"/>
                <w:sz w:val="24"/>
                <w:szCs w:val="24"/>
              </w:rPr>
              <w:t xml:space="preserve"> Природные сообщества </w:t>
            </w:r>
            <w:r w:rsidRPr="003B039D">
              <w:rPr>
                <w:rFonts w:ascii="Times New Roman" w:hAnsi="Times New Roman"/>
                <w:i/>
                <w:color w:val="000000" w:themeColor="text1"/>
                <w:sz w:val="24"/>
                <w:szCs w:val="24"/>
              </w:rPr>
              <w:t>(репозиторий)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lang w:eastAsia="ar-SA"/>
              </w:rPr>
              <w:t>Работа с контурной картой</w:t>
            </w:r>
            <w:r w:rsidRPr="003B039D">
              <w:rPr>
                <w:rFonts w:ascii="Times New Roman" w:eastAsia="Times New Roman" w:hAnsi="Times New Roman"/>
                <w:b/>
                <w:color w:val="000000" w:themeColor="text1"/>
                <w:sz w:val="24"/>
                <w:szCs w:val="24"/>
                <w:lang w:eastAsia="ar-SA"/>
              </w:rPr>
              <w:t>:</w:t>
            </w:r>
            <w:r w:rsidRPr="003B039D">
              <w:rPr>
                <w:rFonts w:ascii="Times New Roman" w:eastAsia="Times New Roman" w:hAnsi="Times New Roman"/>
                <w:color w:val="000000" w:themeColor="text1"/>
                <w:sz w:val="24"/>
                <w:szCs w:val="24"/>
                <w:lang w:eastAsia="ar-SA"/>
              </w:rPr>
              <w:t xml:space="preserve"> </w:t>
            </w:r>
            <w:r w:rsidRPr="003B039D">
              <w:rPr>
                <w:rFonts w:ascii="Times New Roman" w:eastAsia="Times New Roman" w:hAnsi="Times New Roman"/>
                <w:color w:val="000000" w:themeColor="text1"/>
                <w:sz w:val="24"/>
                <w:szCs w:val="24"/>
                <w:lang w:eastAsia="ar-SA"/>
              </w:rPr>
              <w:lastRenderedPageBreak/>
              <w:t>Определение карте Челябинской области места произрастания краснокнижных видов покрытосеменных</w:t>
            </w:r>
            <w:r w:rsidRPr="003B039D">
              <w:rPr>
                <w:rFonts w:ascii="Times New Roman" w:hAnsi="Times New Roman"/>
                <w:b/>
                <w:bCs/>
                <w:color w:val="000000" w:themeColor="text1"/>
                <w:sz w:val="24"/>
                <w:szCs w:val="24"/>
              </w:rPr>
              <w:t xml:space="preserve"> </w:t>
            </w:r>
            <w:r w:rsidRPr="003B039D">
              <w:rPr>
                <w:rFonts w:ascii="Times New Roman" w:hAnsi="Times New Roman"/>
                <w:bCs/>
                <w:color w:val="000000" w:themeColor="text1"/>
                <w:sz w:val="24"/>
                <w:szCs w:val="24"/>
              </w:rPr>
              <w:t>растений</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w:t>
            </w:r>
            <w:r>
              <w:rPr>
                <w:rFonts w:ascii="Times New Roman" w:hAnsi="Times New Roman"/>
                <w:color w:val="000000" w:themeColor="text1"/>
                <w:sz w:val="24"/>
                <w:szCs w:val="24"/>
              </w:rPr>
              <w:t>2</w:t>
            </w:r>
            <w:r w:rsidRPr="003B039D">
              <w:rPr>
                <w:rFonts w:ascii="Times New Roman" w:hAnsi="Times New Roman"/>
                <w:color w:val="000000" w:themeColor="text1"/>
                <w:sz w:val="24"/>
                <w:szCs w:val="24"/>
              </w:rPr>
              <w:t>.3</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Экскурсия «Весенние явления в жизни природного сообщества»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Сезонные явления в жизни растений, обитающих на территории природных сообществ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Проект: </w:t>
            </w:r>
            <w:r w:rsidRPr="003B039D">
              <w:rPr>
                <w:rFonts w:ascii="Times New Roman" w:hAnsi="Times New Roman"/>
                <w:color w:val="000000" w:themeColor="text1"/>
                <w:sz w:val="24"/>
                <w:szCs w:val="24"/>
                <w:lang w:eastAsia="ar-SA"/>
              </w:rPr>
              <w:t>«Виртуальная экскурсия «Мир растений Челябинской области»</w:t>
            </w:r>
          </w:p>
        </w:tc>
      </w:tr>
      <w:tr w:rsidR="002F6A7D" w:rsidRPr="003B039D" w:rsidTr="00865422">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w:t>
            </w:r>
            <w:r>
              <w:rPr>
                <w:rFonts w:ascii="Times New Roman" w:hAnsi="Times New Roman"/>
                <w:color w:val="000000" w:themeColor="text1"/>
                <w:sz w:val="24"/>
                <w:szCs w:val="24"/>
              </w:rPr>
              <w:t>3</w:t>
            </w:r>
            <w:r w:rsidRPr="003B039D">
              <w:rPr>
                <w:rFonts w:ascii="Times New Roman" w:hAnsi="Times New Roman"/>
                <w:color w:val="000000" w:themeColor="text1"/>
                <w:sz w:val="24"/>
                <w:szCs w:val="24"/>
              </w:rPr>
              <w:t>.4</w:t>
            </w: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Обсуждение заданий на лето</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9"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растений, составление гербария из наиболее распространенных видов растений Челябинской области</w:t>
            </w: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4"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Резерв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693"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w:t>
            </w:r>
          </w:p>
        </w:tc>
        <w:tc>
          <w:tcPr>
            <w:tcW w:w="3969"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3478"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rPr>
              <w:t xml:space="preserve">ДР №2. </w:t>
            </w:r>
            <w:r w:rsidRPr="003B039D">
              <w:rPr>
                <w:rFonts w:ascii="Times New Roman" w:hAnsi="Times New Roman"/>
                <w:i/>
                <w:color w:val="000000" w:themeColor="text1"/>
                <w:sz w:val="24"/>
                <w:szCs w:val="24"/>
              </w:rPr>
              <w:t>(репозиторий)</w:t>
            </w:r>
          </w:p>
        </w:tc>
      </w:tr>
    </w:tbl>
    <w:p w:rsidR="002F6A7D" w:rsidRPr="003B039D" w:rsidRDefault="002F6A7D" w:rsidP="002F6A7D">
      <w:pPr>
        <w:shd w:val="clear" w:color="auto" w:fill="FFFFFF" w:themeFill="background1"/>
        <w:jc w:val="both"/>
        <w:rPr>
          <w:sz w:val="28"/>
          <w:szCs w:val="28"/>
        </w:rPr>
      </w:pPr>
    </w:p>
    <w:p w:rsidR="002F6A7D" w:rsidRPr="003B039D" w:rsidRDefault="002F6A7D" w:rsidP="002F6A7D">
      <w:pPr>
        <w:shd w:val="clear" w:color="auto" w:fill="FFFFFF" w:themeFill="background1"/>
        <w:jc w:val="both"/>
        <w:rPr>
          <w:sz w:val="28"/>
          <w:szCs w:val="28"/>
        </w:rPr>
      </w:pPr>
    </w:p>
    <w:p w:rsidR="002F6A7D" w:rsidRPr="003B039D" w:rsidRDefault="002F6A7D" w:rsidP="002F6A7D">
      <w:pPr>
        <w:shd w:val="clear" w:color="auto" w:fill="FFFFFF" w:themeFill="background1"/>
        <w:jc w:val="center"/>
        <w:rPr>
          <w:b/>
          <w:sz w:val="28"/>
          <w:szCs w:val="28"/>
        </w:rPr>
      </w:pPr>
      <w:r w:rsidRPr="003B039D">
        <w:rPr>
          <w:b/>
          <w:sz w:val="28"/>
          <w:szCs w:val="28"/>
        </w:rPr>
        <w:t xml:space="preserve">7 класс </w:t>
      </w:r>
      <w:r>
        <w:rPr>
          <w:b/>
          <w:sz w:val="28"/>
          <w:szCs w:val="28"/>
        </w:rPr>
        <w:t>(</w:t>
      </w:r>
      <w:r w:rsidRPr="003B039D">
        <w:rPr>
          <w:b/>
          <w:sz w:val="28"/>
          <w:szCs w:val="28"/>
        </w:rPr>
        <w:t>70 часов</w:t>
      </w:r>
      <w:r>
        <w:rPr>
          <w:b/>
          <w:sz w:val="28"/>
          <w:szCs w:val="28"/>
        </w:rPr>
        <w:t>)</w:t>
      </w:r>
    </w:p>
    <w:p w:rsidR="002F6A7D" w:rsidRPr="003B039D" w:rsidRDefault="002F6A7D" w:rsidP="002F6A7D">
      <w:pPr>
        <w:shd w:val="clear" w:color="auto" w:fill="FFFFFF" w:themeFill="background1"/>
        <w:jc w:val="both"/>
        <w:rPr>
          <w:sz w:val="28"/>
          <w:szCs w:val="28"/>
        </w:rPr>
      </w:pPr>
    </w:p>
    <w:tbl>
      <w:tblPr>
        <w:tblStyle w:val="af"/>
        <w:tblW w:w="0" w:type="auto"/>
        <w:tblLook w:val="04A0"/>
      </w:tblPr>
      <w:tblGrid>
        <w:gridCol w:w="533"/>
        <w:gridCol w:w="2135"/>
        <w:gridCol w:w="992"/>
        <w:gridCol w:w="2692"/>
        <w:gridCol w:w="1560"/>
        <w:gridCol w:w="3965"/>
        <w:gridCol w:w="3475"/>
      </w:tblGrid>
      <w:tr w:rsidR="002F6A7D" w:rsidRPr="003B039D" w:rsidTr="00865422">
        <w:trPr>
          <w:tblHeader/>
        </w:trPr>
        <w:tc>
          <w:tcPr>
            <w:tcW w:w="533"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w:t>
            </w:r>
          </w:p>
        </w:tc>
        <w:tc>
          <w:tcPr>
            <w:tcW w:w="2135"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Раздел</w:t>
            </w:r>
          </w:p>
        </w:tc>
        <w:tc>
          <w:tcPr>
            <w:tcW w:w="992"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 урока</w:t>
            </w:r>
          </w:p>
        </w:tc>
        <w:tc>
          <w:tcPr>
            <w:tcW w:w="2692"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Тема урока</w:t>
            </w:r>
          </w:p>
        </w:tc>
        <w:tc>
          <w:tcPr>
            <w:tcW w:w="1560"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Количество часов</w:t>
            </w:r>
          </w:p>
        </w:tc>
        <w:tc>
          <w:tcPr>
            <w:tcW w:w="3965"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Тема НРЭО</w:t>
            </w:r>
          </w:p>
        </w:tc>
        <w:tc>
          <w:tcPr>
            <w:tcW w:w="3475"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Форма текущего контроля успеваемости</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eastAsia="Times New Roman" w:hAnsi="Times New Roman"/>
                <w:color w:val="000000" w:themeColor="text1"/>
                <w:sz w:val="24"/>
                <w:szCs w:val="24"/>
                <w:lang w:eastAsia="ru-RU"/>
              </w:rPr>
            </w:pPr>
            <w:r w:rsidRPr="003B039D">
              <w:rPr>
                <w:rFonts w:ascii="Times New Roman" w:eastAsia="Times New Roman" w:hAnsi="Times New Roman"/>
                <w:color w:val="000000" w:themeColor="text1"/>
                <w:sz w:val="24"/>
                <w:szCs w:val="24"/>
                <w:lang w:eastAsia="ru-RU"/>
              </w:rPr>
              <w:t>Общие сведения о мире животных</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lang w:eastAsia="ru-RU"/>
              </w:rPr>
              <w:t>(5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Cs/>
                <w:color w:val="000000" w:themeColor="text1"/>
                <w:sz w:val="24"/>
                <w:szCs w:val="24"/>
              </w:rPr>
              <w:t>Зоология – наука о животных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Естественные благоприятные места обитания животных на территории Челябинской области </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2.2</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Cs/>
                <w:color w:val="000000" w:themeColor="text1"/>
                <w:sz w:val="24"/>
                <w:szCs w:val="24"/>
              </w:rPr>
              <w:t>Животные и окружающая среда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Положительное и отрицательное влияние деятельности человека на </w:t>
            </w:r>
            <w:r w:rsidRPr="003B039D">
              <w:rPr>
                <w:rFonts w:ascii="Times New Roman" w:hAnsi="Times New Roman"/>
                <w:color w:val="000000" w:themeColor="text1"/>
                <w:sz w:val="24"/>
                <w:szCs w:val="24"/>
                <w:shd w:val="clear" w:color="auto" w:fill="FFFFFF"/>
              </w:rPr>
              <w:t xml:space="preserve">многообразие </w:t>
            </w:r>
            <w:r w:rsidRPr="003B039D">
              <w:rPr>
                <w:rFonts w:ascii="Times New Roman" w:hAnsi="Times New Roman"/>
                <w:color w:val="000000" w:themeColor="text1"/>
                <w:sz w:val="24"/>
                <w:szCs w:val="24"/>
              </w:rPr>
              <w:t>животных. Охраняемые виды животных, занесенные в Красную книгу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b/>
                <w:color w:val="000000" w:themeColor="text1"/>
                <w:sz w:val="24"/>
                <w:szCs w:val="24"/>
              </w:rPr>
            </w:pPr>
            <w:r w:rsidRPr="003B039D">
              <w:rPr>
                <w:rFonts w:ascii="Times New Roman" w:hAnsi="Times New Roman"/>
                <w:b/>
                <w:color w:val="000000" w:themeColor="text1"/>
                <w:sz w:val="24"/>
                <w:szCs w:val="24"/>
              </w:rPr>
              <w:t xml:space="preserve">ДР №1. </w:t>
            </w:r>
            <w:r w:rsidRPr="003B039D">
              <w:rPr>
                <w:rFonts w:ascii="Times New Roman" w:hAnsi="Times New Roman"/>
                <w:i/>
                <w:color w:val="000000" w:themeColor="text1"/>
                <w:sz w:val="24"/>
                <w:szCs w:val="24"/>
              </w:rPr>
              <w:t>(репозиторий)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3.3</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eastAsia="Times New Roman" w:hAnsi="Times New Roman"/>
                <w:color w:val="000000" w:themeColor="text1"/>
                <w:sz w:val="24"/>
                <w:szCs w:val="24"/>
                <w:lang w:eastAsia="ru-RU"/>
              </w:rPr>
            </w:pPr>
            <w:r w:rsidRPr="003B039D">
              <w:rPr>
                <w:rFonts w:ascii="Times New Roman" w:eastAsia="Times New Roman" w:hAnsi="Times New Roman"/>
                <w:color w:val="000000" w:themeColor="text1"/>
                <w:sz w:val="24"/>
                <w:szCs w:val="24"/>
                <w:lang w:eastAsia="ru-RU"/>
              </w:rPr>
              <w:t xml:space="preserve">Классификация животных и основные </w:t>
            </w:r>
            <w:r w:rsidRPr="003B039D">
              <w:rPr>
                <w:rFonts w:ascii="Times New Roman" w:eastAsia="Times New Roman" w:hAnsi="Times New Roman"/>
                <w:color w:val="000000" w:themeColor="text1"/>
                <w:sz w:val="24"/>
                <w:szCs w:val="24"/>
                <w:lang w:eastAsia="ru-RU"/>
              </w:rPr>
              <w:lastRenderedPageBreak/>
              <w:t>систематические группы.</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Влияние человека на животных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3965" w:type="dxa"/>
          </w:tcPr>
          <w:p w:rsidR="002F6A7D" w:rsidRPr="003B039D" w:rsidRDefault="002F6A7D" w:rsidP="00865422">
            <w:pPr>
              <w:shd w:val="clear" w:color="auto" w:fill="FFFFFF" w:themeFill="background1"/>
              <w:suppressAutoHyphens/>
              <w:snapToGrid w:val="0"/>
              <w:rPr>
                <w:rFonts w:ascii="Times New Roman" w:hAnsi="Times New Roman"/>
                <w:color w:val="000000" w:themeColor="text1"/>
                <w:sz w:val="24"/>
                <w:szCs w:val="24"/>
              </w:rPr>
            </w:pPr>
            <w:r w:rsidRPr="003B039D">
              <w:rPr>
                <w:rFonts w:ascii="Times New Roman" w:hAnsi="Times New Roman"/>
                <w:color w:val="000000" w:themeColor="text1"/>
                <w:sz w:val="24"/>
                <w:szCs w:val="24"/>
              </w:rPr>
              <w:t>Ученые-зоологи, изучавшие местные виды животных.</w:t>
            </w:r>
          </w:p>
          <w:p w:rsidR="002F6A7D" w:rsidRPr="003B039D" w:rsidRDefault="002F6A7D" w:rsidP="00865422">
            <w:pPr>
              <w:shd w:val="clear" w:color="auto" w:fill="FFFFFF" w:themeFill="background1"/>
              <w:suppressAutoHyphens/>
              <w:snapToGrid w:val="0"/>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Роль Ильменского заповедника в изучении фауны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lastRenderedPageBreak/>
              <w:t>СР №1.</w:t>
            </w:r>
            <w:r w:rsidRPr="003B039D">
              <w:rPr>
                <w:rFonts w:ascii="Times New Roman" w:hAnsi="Times New Roman"/>
                <w:color w:val="000000" w:themeColor="text1"/>
                <w:sz w:val="24"/>
                <w:szCs w:val="24"/>
              </w:rPr>
              <w:t xml:space="preserve"> Общие сведения о мире животных </w:t>
            </w:r>
            <w:r w:rsidRPr="003B039D">
              <w:rPr>
                <w:rFonts w:ascii="Times New Roman" w:hAnsi="Times New Roman"/>
                <w:i/>
                <w:color w:val="000000" w:themeColor="text1"/>
                <w:sz w:val="24"/>
                <w:szCs w:val="24"/>
              </w:rPr>
              <w:t>(репозиторий)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4.4</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lang w:eastAsia="ru-RU"/>
              </w:rPr>
            </w:pPr>
            <w:r w:rsidRPr="003B039D">
              <w:rPr>
                <w:rFonts w:ascii="Times New Roman" w:hAnsi="Times New Roman"/>
                <w:color w:val="000000" w:themeColor="text1"/>
                <w:sz w:val="24"/>
                <w:szCs w:val="24"/>
                <w:lang w:eastAsia="ru-RU"/>
              </w:rPr>
              <w:t>Краткая история развития зоологии.</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Обобщение и систематизация знаний по темам «Общие сведения о мире животных»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hAnsi="Times New Roman"/>
                <w:color w:val="000000" w:themeColor="text1"/>
                <w:sz w:val="24"/>
                <w:szCs w:val="24"/>
              </w:rPr>
            </w:pPr>
            <w:r w:rsidRPr="003B039D">
              <w:rPr>
                <w:rFonts w:ascii="Times New Roman" w:hAnsi="Times New Roman"/>
                <w:color w:val="000000" w:themeColor="text1"/>
                <w:sz w:val="24"/>
                <w:szCs w:val="24"/>
                <w:shd w:val="clear" w:color="auto" w:fill="FFFFFF"/>
              </w:rPr>
              <w:t xml:space="preserve">Многообразие </w:t>
            </w:r>
            <w:r w:rsidRPr="003B039D">
              <w:rPr>
                <w:rFonts w:ascii="Times New Roman" w:hAnsi="Times New Roman"/>
                <w:color w:val="000000" w:themeColor="text1"/>
                <w:sz w:val="24"/>
                <w:szCs w:val="24"/>
              </w:rPr>
              <w:t>животных определенного природного сообщества на территории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5.5</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rPr>
              <w:t>Экскурсия «Разнообразие животных в природе»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 xml:space="preserve">Строение тела животных </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(2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Клетка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Типы симметрии у местных представителей животных</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7.2</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lang w:eastAsia="ru-RU"/>
              </w:rPr>
            </w:pPr>
            <w:r w:rsidRPr="003B039D">
              <w:rPr>
                <w:rFonts w:ascii="Times New Roman" w:hAnsi="Times New Roman"/>
                <w:color w:val="000000" w:themeColor="text1"/>
                <w:sz w:val="24"/>
                <w:szCs w:val="24"/>
                <w:lang w:eastAsia="ru-RU"/>
              </w:rPr>
              <w:t>Ткани, органы и системы органов.</w:t>
            </w:r>
          </w:p>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Обобщение и систематизация знаний по теме «Строение тела животных»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 xml:space="preserve">СР №2. </w:t>
            </w:r>
            <w:r w:rsidRPr="003B039D">
              <w:rPr>
                <w:rFonts w:ascii="Times New Roman" w:hAnsi="Times New Roman"/>
                <w:color w:val="000000" w:themeColor="text1"/>
                <w:sz w:val="24"/>
                <w:szCs w:val="24"/>
              </w:rPr>
              <w:t xml:space="preserve">Строение тела животных </w:t>
            </w:r>
            <w:r w:rsidRPr="003B039D">
              <w:rPr>
                <w:rFonts w:ascii="Times New Roman" w:hAnsi="Times New Roman"/>
                <w:i/>
                <w:color w:val="000000" w:themeColor="text1"/>
                <w:sz w:val="24"/>
                <w:szCs w:val="24"/>
              </w:rPr>
              <w:t>(репозиторий)</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Подцарство Простейшие, или Одноклеточные</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(4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8.1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Общая характеристика подцарства Простейшие. Тип Саркодовые и жгутиконосцы. Класс Саркодовые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9.2</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Тип Саркодовые и жгутиконосцы. Класс Жгутиконосцы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10.3</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Тип Инфузории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№1.</w:t>
            </w:r>
            <w:r w:rsidRPr="003B039D">
              <w:rPr>
                <w:rFonts w:ascii="Times New Roman" w:hAnsi="Times New Roman"/>
                <w:color w:val="000000" w:themeColor="text1"/>
                <w:sz w:val="24"/>
                <w:szCs w:val="24"/>
              </w:rPr>
              <w:t xml:space="preserve"> Изучение строения и </w:t>
            </w:r>
            <w:r w:rsidRPr="003B039D">
              <w:rPr>
                <w:rFonts w:ascii="Times New Roman" w:hAnsi="Times New Roman"/>
                <w:color w:val="000000" w:themeColor="text1"/>
                <w:sz w:val="24"/>
                <w:szCs w:val="24"/>
              </w:rPr>
              <w:lastRenderedPageBreak/>
              <w:t xml:space="preserve">передвижения одноклеточных животных </w:t>
            </w:r>
            <w:r w:rsidRPr="003B039D">
              <w:rPr>
                <w:rFonts w:ascii="Times New Roman" w:hAnsi="Times New Roman"/>
                <w:i/>
                <w:color w:val="000000" w:themeColor="text1"/>
                <w:sz w:val="24"/>
                <w:szCs w:val="24"/>
              </w:rPr>
              <w:t>(репозиторий)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11.4</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lang w:eastAsia="ru-RU"/>
              </w:rPr>
            </w:pPr>
            <w:r w:rsidRPr="003B039D">
              <w:rPr>
                <w:rFonts w:ascii="Times New Roman" w:hAnsi="Times New Roman"/>
                <w:color w:val="000000" w:themeColor="text1"/>
                <w:sz w:val="24"/>
                <w:szCs w:val="24"/>
                <w:lang w:eastAsia="ru-RU"/>
              </w:rPr>
              <w:t>Значение простейших.</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Обобщение и систематизация знаний по теме «Подцарство Простейшие, или Одноклеточные»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№3.</w:t>
            </w:r>
            <w:r w:rsidRPr="003B039D">
              <w:rPr>
                <w:rFonts w:ascii="Times New Roman" w:hAnsi="Times New Roman"/>
                <w:color w:val="000000" w:themeColor="text1"/>
                <w:sz w:val="24"/>
                <w:szCs w:val="24"/>
              </w:rPr>
              <w:t xml:space="preserve"> Подцарство Простейшие, или Одноклеточные</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 xml:space="preserve">Подцарство Многоклеточные </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(2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12.1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Общая характеристика многоклеточных животных. Тип Кишечнополостные. Строение и жизнедеятельность</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кишечнополостных животных, обитающих в водоемах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№2.</w:t>
            </w:r>
            <w:r w:rsidRPr="003B039D">
              <w:rPr>
                <w:rFonts w:ascii="Times New Roman" w:hAnsi="Times New Roman"/>
                <w:color w:val="000000" w:themeColor="text1"/>
                <w:sz w:val="24"/>
                <w:szCs w:val="24"/>
              </w:rPr>
              <w:t xml:space="preserve"> Внешнее строение пресноводной гидры. Раздражимость, движение гидры</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13.2</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lang w:eastAsia="ru-RU"/>
              </w:rPr>
            </w:pPr>
            <w:r w:rsidRPr="003B039D">
              <w:rPr>
                <w:rFonts w:ascii="Times New Roman" w:hAnsi="Times New Roman"/>
                <w:color w:val="000000" w:themeColor="text1"/>
                <w:sz w:val="24"/>
                <w:szCs w:val="24"/>
                <w:lang w:eastAsia="ru-RU"/>
              </w:rPr>
              <w:t>Разнообразие кишечнополостных.</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Обобщение и систематизация знаний по теме «Подцарство Многоклеточные»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№4.</w:t>
            </w:r>
            <w:r w:rsidRPr="003B039D">
              <w:rPr>
                <w:rFonts w:ascii="Times New Roman" w:hAnsi="Times New Roman"/>
                <w:color w:val="000000" w:themeColor="text1"/>
                <w:sz w:val="24"/>
                <w:szCs w:val="24"/>
              </w:rPr>
              <w:t xml:space="preserve"> Подцарство Многоклеточные. Тип Кишечнополостные</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w:t>
            </w:r>
          </w:p>
        </w:tc>
        <w:tc>
          <w:tcPr>
            <w:tcW w:w="2135" w:type="dxa"/>
            <w:vMerge w:val="restart"/>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Типы Плоские черви, Круглые черви и Кольчатые черви (5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14.1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Тип Плоские черви. Общая характеристика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15.2</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Разнообразие плоских червей: сосальщики и цепни. Класс Сосальщики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16.3</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Тип Круглые черви. Класс Нематоды. Общая характеристика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17.4</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 xml:space="preserve">Тип Кольчатые черви. Общая характеристика. Класс </w:t>
            </w:r>
            <w:r w:rsidRPr="003B039D">
              <w:rPr>
                <w:rFonts w:ascii="Times New Roman" w:hAnsi="Times New Roman"/>
                <w:bCs/>
                <w:color w:val="000000" w:themeColor="text1"/>
                <w:sz w:val="24"/>
                <w:szCs w:val="24"/>
              </w:rPr>
              <w:lastRenderedPageBreak/>
              <w:t>Многощетинковые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Роль дождевых червей в почвообразовании в природных сообществах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 xml:space="preserve">СР №5. </w:t>
            </w:r>
            <w:r w:rsidRPr="003B039D">
              <w:rPr>
                <w:rFonts w:ascii="Times New Roman" w:hAnsi="Times New Roman"/>
                <w:color w:val="000000" w:themeColor="text1"/>
                <w:sz w:val="24"/>
                <w:szCs w:val="24"/>
              </w:rPr>
              <w:t xml:space="preserve">Типы Плоские черви, Круглые черви, Кольчатые черви </w:t>
            </w:r>
            <w:r w:rsidRPr="003B039D">
              <w:rPr>
                <w:rFonts w:ascii="Times New Roman" w:hAnsi="Times New Roman"/>
                <w:i/>
                <w:color w:val="000000" w:themeColor="text1"/>
                <w:sz w:val="24"/>
                <w:szCs w:val="24"/>
              </w:rPr>
              <w:t>(репозиторий)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18.5</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Тип Кольчатые черви. Общая характеристика. Класс Малощетинковые.</w:t>
            </w:r>
          </w:p>
          <w:p w:rsidR="002F6A7D" w:rsidRPr="003B039D" w:rsidRDefault="002F6A7D" w:rsidP="00865422">
            <w:pPr>
              <w:shd w:val="clear" w:color="auto" w:fill="FFFFFF" w:themeFill="background1"/>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Обобщение и систематизация знаний по теме «Типы Плоские черви, Круглые черви и Кольчатые черви»</w:t>
            </w:r>
          </w:p>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моллюсков Челябинской области</w:t>
            </w:r>
          </w:p>
        </w:tc>
        <w:tc>
          <w:tcPr>
            <w:tcW w:w="3475"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
                <w:color w:val="000000" w:themeColor="text1"/>
                <w:sz w:val="24"/>
                <w:szCs w:val="24"/>
              </w:rPr>
              <w:t>ЛР №3.</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lang w:eastAsia="ru-RU"/>
              </w:rPr>
              <w:t>Изучение внешнего строения дождевого червя, наблюдение за передвижением и реакциями на раздражения</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
                <w:color w:val="000000" w:themeColor="text1"/>
                <w:sz w:val="24"/>
                <w:szCs w:val="24"/>
              </w:rPr>
              <w:t>ЛР №4.</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lang w:eastAsia="ru-RU"/>
              </w:rPr>
              <w:t>Внутреннее строение дождевого червя</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 xml:space="preserve">Тип Моллюски </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(4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19.1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Общая характеристика моллюсков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20.2</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Класс Брюхоногие моллюски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Местные виды двустворчатых моллюсков – индикаторов чистоты водоемов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21.3</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Класс Двустворчатые моллюски</w:t>
            </w:r>
          </w:p>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№5.</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lang w:eastAsia="ru-RU"/>
              </w:rPr>
              <w:t>Изучение строения раковин моллюсков</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22.4</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 xml:space="preserve">Класс Головоногие моллюски. </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Обобщение и систематизация знаний по теме «Тип Моллюски»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Местные виды ракообразных, как индикаторов чистоты водоемов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№6.</w:t>
            </w:r>
            <w:r w:rsidRPr="003B039D">
              <w:rPr>
                <w:rFonts w:ascii="Times New Roman" w:hAnsi="Times New Roman"/>
                <w:color w:val="000000" w:themeColor="text1"/>
                <w:sz w:val="24"/>
                <w:szCs w:val="24"/>
              </w:rPr>
              <w:t xml:space="preserve"> Тип Моллюски</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7.</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Тип   Членистоногие (7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23.1</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 xml:space="preserve">Общая характеристика типа Членистоногие. </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Класс Ракообразные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паукообразных. Меры защиты от заболеваний, переносимых инфицированными клещами. Анализ ситуации по данным заболеваниям в г. Челябинске</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Проект: </w:t>
            </w:r>
            <w:r w:rsidRPr="003B039D">
              <w:rPr>
                <w:rFonts w:ascii="Times New Roman" w:eastAsia="Times New Roman" w:hAnsi="Times New Roman"/>
                <w:color w:val="000000" w:themeColor="text1"/>
                <w:sz w:val="24"/>
                <w:szCs w:val="24"/>
                <w:lang w:eastAsia="ar-SA"/>
              </w:rPr>
              <w:t>«Модель экосистемы благо-приятной для проживания ракообразных и паукообразных животных, с учетом экологических особенностей региона»</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24.2</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Класс Паукообразные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Многообразие насекомых </w:t>
            </w:r>
            <w:r w:rsidRPr="003B039D">
              <w:rPr>
                <w:rFonts w:ascii="Times New Roman" w:hAnsi="Times New Roman"/>
                <w:color w:val="000000" w:themeColor="text1"/>
                <w:sz w:val="24"/>
                <w:szCs w:val="24"/>
                <w:shd w:val="clear" w:color="auto" w:fill="FFFFFF"/>
              </w:rPr>
              <w:lastRenderedPageBreak/>
              <w:t>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25.3</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 xml:space="preserve">Класс Насекомые </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№6.</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rPr>
              <w:t xml:space="preserve">Изучение внешнего строения насекомого </w:t>
            </w:r>
            <w:r w:rsidRPr="003B039D">
              <w:rPr>
                <w:rFonts w:ascii="Times New Roman" w:hAnsi="Times New Roman"/>
                <w:i/>
                <w:color w:val="000000" w:themeColor="text1"/>
                <w:sz w:val="24"/>
                <w:szCs w:val="24"/>
              </w:rPr>
              <w:t>(репозиторий)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26.4</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Типы развития насекомых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Развитие пчеловодства в Челябинской области. Охраняемые виды насекомых, занесенных в Красную книгу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№7.</w:t>
            </w:r>
            <w:r w:rsidRPr="003B039D">
              <w:rPr>
                <w:rFonts w:ascii="Times New Roman" w:hAnsi="Times New Roman"/>
                <w:color w:val="000000" w:themeColor="text1"/>
                <w:sz w:val="24"/>
                <w:szCs w:val="24"/>
              </w:rPr>
              <w:t xml:space="preserve"> Изучение типов развития насекомых </w:t>
            </w:r>
            <w:r w:rsidRPr="003B039D">
              <w:rPr>
                <w:rFonts w:ascii="Times New Roman" w:hAnsi="Times New Roman"/>
                <w:i/>
                <w:color w:val="000000" w:themeColor="text1"/>
                <w:sz w:val="24"/>
                <w:szCs w:val="24"/>
              </w:rPr>
              <w:t>(репозиторий)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27.5</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Общественные насекомые – пчелы и муравьи. Полезные насекомые Охрана насекомых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насекомых – вредителей сельскохозяйственных культур и применяемые методы борьбы с ними, используемые на территории нашей области</w:t>
            </w:r>
          </w:p>
        </w:tc>
        <w:tc>
          <w:tcPr>
            <w:tcW w:w="3475" w:type="dxa"/>
          </w:tcPr>
          <w:p w:rsidR="002F6A7D" w:rsidRPr="003B039D" w:rsidRDefault="002F6A7D" w:rsidP="00865422">
            <w:pPr>
              <w:shd w:val="clear" w:color="auto" w:fill="FFFFFF" w:themeFill="background1"/>
              <w:rPr>
                <w:rFonts w:ascii="Times New Roman" w:hAnsi="Times New Roman"/>
                <w:i/>
                <w:sz w:val="24"/>
                <w:szCs w:val="24"/>
              </w:rPr>
            </w:pPr>
            <w:r w:rsidRPr="003B039D">
              <w:rPr>
                <w:rFonts w:ascii="Times New Roman" w:hAnsi="Times New Roman"/>
                <w:b/>
                <w:sz w:val="24"/>
                <w:szCs w:val="24"/>
              </w:rPr>
              <w:t>СР №7.</w:t>
            </w:r>
            <w:r w:rsidRPr="003B039D">
              <w:rPr>
                <w:rFonts w:ascii="Times New Roman" w:hAnsi="Times New Roman"/>
                <w:sz w:val="24"/>
                <w:szCs w:val="24"/>
              </w:rPr>
              <w:t xml:space="preserve"> Тип Членистоногие </w:t>
            </w:r>
            <w:r w:rsidRPr="003B039D">
              <w:rPr>
                <w:rFonts w:ascii="Times New Roman" w:hAnsi="Times New Roman"/>
                <w:i/>
                <w:sz w:val="24"/>
                <w:szCs w:val="24"/>
              </w:rPr>
              <w:t>(репозиторий)</w:t>
            </w:r>
          </w:p>
          <w:p w:rsidR="002F6A7D" w:rsidRPr="003B039D" w:rsidRDefault="002F6A7D" w:rsidP="00865422">
            <w:pPr>
              <w:shd w:val="clear" w:color="auto" w:fill="FFFFFF" w:themeFill="background1"/>
              <w:rPr>
                <w:rFonts w:ascii="Times New Roman" w:hAnsi="Times New Roman"/>
                <w:sz w:val="24"/>
                <w:szCs w:val="24"/>
              </w:rPr>
            </w:pPr>
            <w:r w:rsidRPr="003B039D">
              <w:rPr>
                <w:rFonts w:ascii="Times New Roman" w:hAnsi="Times New Roman"/>
                <w:i/>
                <w:sz w:val="24"/>
                <w:szCs w:val="24"/>
              </w:rPr>
              <w:t>2 работы</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28.6</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Насекомые – вредители культурных растений и переносчики заболеваний человека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i/>
                <w:color w:val="000000" w:themeColor="text1"/>
                <w:sz w:val="24"/>
                <w:szCs w:val="24"/>
              </w:rPr>
            </w:pPr>
            <w:r w:rsidRPr="003B039D">
              <w:rPr>
                <w:rFonts w:ascii="Times New Roman" w:hAnsi="Times New Roman"/>
                <w:b/>
                <w:color w:val="000000" w:themeColor="text1"/>
                <w:sz w:val="24"/>
                <w:szCs w:val="24"/>
              </w:rPr>
              <w:t>ЛР №8.</w:t>
            </w:r>
            <w:r w:rsidRPr="003B039D">
              <w:rPr>
                <w:rFonts w:ascii="Times New Roman" w:hAnsi="Times New Roman"/>
                <w:color w:val="000000" w:themeColor="text1"/>
                <w:sz w:val="24"/>
                <w:szCs w:val="24"/>
              </w:rPr>
              <w:t xml:space="preserve"> Определение принадлежности животных к определенной систематической группе</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Проект: </w:t>
            </w:r>
            <w:r w:rsidRPr="003B039D">
              <w:rPr>
                <w:rFonts w:ascii="Times New Roman" w:eastAsia="Times New Roman" w:hAnsi="Times New Roman"/>
                <w:color w:val="000000" w:themeColor="text1"/>
                <w:sz w:val="24"/>
                <w:szCs w:val="24"/>
                <w:lang w:eastAsia="ar-SA"/>
              </w:rPr>
              <w:t>«Пресноводные насекомые, имеющие значение для рыб», «Распространение и численность личинок кровососущих кома-ров в водоемах вашего места жительства и участии их в построении водных экосистем», «Влияние качества воды на распространение личинок поденок в водоемах вашего района»</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29.7</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color w:val="000000" w:themeColor="text1"/>
                <w:sz w:val="24"/>
                <w:szCs w:val="24"/>
              </w:rPr>
              <w:t xml:space="preserve">Контрольная работа </w:t>
            </w:r>
            <w:r w:rsidRPr="003B039D">
              <w:rPr>
                <w:rFonts w:ascii="Times New Roman" w:hAnsi="Times New Roman"/>
                <w:color w:val="000000" w:themeColor="text1"/>
                <w:sz w:val="24"/>
                <w:szCs w:val="24"/>
              </w:rPr>
              <w:t xml:space="preserve">по теме </w:t>
            </w:r>
            <w:r w:rsidRPr="003B039D">
              <w:rPr>
                <w:rFonts w:ascii="Times New Roman" w:hAnsi="Times New Roman"/>
                <w:color w:val="000000" w:themeColor="text1"/>
                <w:sz w:val="24"/>
                <w:szCs w:val="24"/>
              </w:rPr>
              <w:lastRenderedPageBreak/>
              <w:t>«</w:t>
            </w:r>
            <w:r w:rsidRPr="003B039D">
              <w:rPr>
                <w:rFonts w:ascii="Times New Roman" w:hAnsi="Times New Roman"/>
                <w:bCs/>
                <w:color w:val="000000" w:themeColor="text1"/>
                <w:sz w:val="24"/>
                <w:szCs w:val="24"/>
                <w:lang w:eastAsia="ru-RU"/>
              </w:rPr>
              <w:t>Беспозвоночные животные</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396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3475"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№1.</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8.</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Тип Хордовые. Бесчерепные. Надкласс Рыбы</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(6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30.1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Хордовые. Примитивные формы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рыб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31.2</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Надкласс Рыбы. Общая характеристика, внешнее строение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№9.</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lang w:eastAsia="ru-RU"/>
              </w:rPr>
              <w:t>Изучение внешнего строения и передвижения рыб</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32.3</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Внутреннее строение рыб</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Сроки размножения рыб в водоемах Челябинской области и меры ограничения вылова рыб в данные сроки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№10.</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lang w:eastAsia="ru-RU"/>
              </w:rPr>
              <w:t>Внутреннее строение рыбы</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33.4</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Особенности размножения рыб</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34.5</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Основные систематические группы рыб</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Развитие рыболовства в Челябинской области. Основные местные виды промысловых рыб. Прудовые хозяйства в нашей области</w:t>
            </w:r>
          </w:p>
        </w:tc>
        <w:tc>
          <w:tcPr>
            <w:tcW w:w="3475" w:type="dxa"/>
          </w:tcPr>
          <w:p w:rsidR="002F6A7D" w:rsidRPr="003B039D" w:rsidRDefault="002F6A7D" w:rsidP="00865422">
            <w:pPr>
              <w:shd w:val="clear" w:color="auto" w:fill="FFFFFF" w:themeFill="background1"/>
              <w:rPr>
                <w:rFonts w:ascii="Times New Roman" w:hAnsi="Times New Roman"/>
                <w:i/>
                <w:color w:val="000000" w:themeColor="text1"/>
                <w:sz w:val="24"/>
                <w:szCs w:val="24"/>
              </w:rPr>
            </w:pPr>
            <w:r w:rsidRPr="003B039D">
              <w:rPr>
                <w:rFonts w:ascii="Times New Roman" w:hAnsi="Times New Roman"/>
                <w:b/>
                <w:color w:val="000000" w:themeColor="text1"/>
                <w:sz w:val="24"/>
                <w:szCs w:val="24"/>
              </w:rPr>
              <w:t>СР №8.</w:t>
            </w:r>
            <w:r w:rsidRPr="003B039D">
              <w:rPr>
                <w:rFonts w:ascii="Times New Roman" w:hAnsi="Times New Roman"/>
                <w:color w:val="000000" w:themeColor="text1"/>
                <w:sz w:val="24"/>
                <w:szCs w:val="24"/>
              </w:rPr>
              <w:t xml:space="preserve"> Надкласс Рыбы</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Проект: виртуальное путешествие в царство золотой рыбки Челябинской области</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35.6</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Промысловые рыбы. Их использование и охрана.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Обобщение и систематизация знаний по теме «Тип Хордовые. Бесчерепные. Надкласс Рыбы»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земноводных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i/>
                <w:color w:val="000000" w:themeColor="text1"/>
                <w:sz w:val="24"/>
                <w:szCs w:val="24"/>
              </w:rPr>
            </w:pPr>
            <w:r w:rsidRPr="003B039D">
              <w:rPr>
                <w:rFonts w:ascii="Times New Roman" w:hAnsi="Times New Roman"/>
                <w:b/>
                <w:color w:val="000000" w:themeColor="text1"/>
                <w:sz w:val="24"/>
                <w:szCs w:val="24"/>
              </w:rPr>
              <w:t>СР №9.</w:t>
            </w:r>
            <w:r w:rsidRPr="003B039D">
              <w:rPr>
                <w:rFonts w:ascii="Times New Roman" w:hAnsi="Times New Roman"/>
                <w:color w:val="000000" w:themeColor="text1"/>
                <w:sz w:val="24"/>
                <w:szCs w:val="24"/>
              </w:rPr>
              <w:t xml:space="preserve"> Надкласс Рыбы</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i/>
                <w:color w:val="000000" w:themeColor="text1"/>
                <w:sz w:val="24"/>
                <w:szCs w:val="24"/>
              </w:rPr>
            </w:pPr>
            <w:r w:rsidRPr="003B039D">
              <w:rPr>
                <w:rFonts w:ascii="Times New Roman" w:hAnsi="Times New Roman"/>
                <w:b/>
                <w:color w:val="000000" w:themeColor="text1"/>
                <w:sz w:val="24"/>
                <w:szCs w:val="24"/>
              </w:rPr>
              <w:t>ТД №1.</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Проект: рекламный ролик «Значение рыб Челябинской области в природе и жизни человека», «Бизнес идея: искусственное разведение рыб», «Опасные тропы Челябинской области»</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9.</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Класс Земноводные, или Амфибии</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(4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36.1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Среда обитания и строение тела земноводных. Общая характеристика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№11.</w:t>
            </w:r>
            <w:r w:rsidRPr="003B039D">
              <w:rPr>
                <w:rFonts w:ascii="Times New Roman" w:hAnsi="Times New Roman"/>
                <w:color w:val="000000" w:themeColor="text1"/>
                <w:sz w:val="24"/>
                <w:szCs w:val="24"/>
              </w:rPr>
              <w:t xml:space="preserve"> Выявление особенностей внешнего строения лягушки в связи с образом жизни</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37.2</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Строение и деятельность внутренних органов земноводных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Влияние деятельности человека на разные этапы жизненного цикла земноводных</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38.3</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Годовой жизненный цикл и происхождение земноводных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Исчезающие, редкие и охраняемые виды земноводных Челябинской области. Роль местных видов земноводных в природных биоценозах</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39.4</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Разнообразие и значение земноводных.</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Обобщение и систематизация знаний по теме «Класс Земноводные, или Амфибии»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пресмыкающихся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№10.</w:t>
            </w:r>
            <w:r w:rsidRPr="003B039D">
              <w:rPr>
                <w:rFonts w:ascii="Times New Roman" w:hAnsi="Times New Roman"/>
                <w:color w:val="000000" w:themeColor="text1"/>
                <w:sz w:val="24"/>
                <w:szCs w:val="24"/>
              </w:rPr>
              <w:t xml:space="preserve"> Класс Земноводные</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10.</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Класс Пресмыкающиеся, или Рептилии</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(4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40.1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Внешнее строение и скелет пресмыкающихся. Общая характеристика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41.2</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Внутреннее строение и жизнедеятельность пресмыкающихся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Местные виды разных отрядов пресмыкающихся. Меры предосторожности от укусов местных видов ядовитых змей</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42.3</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Разнообразие пресмыкающихся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Исчезающие, редкие и охраняемые виды пресмыкающихся Челябинской области.</w:t>
            </w:r>
          </w:p>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Роль пресмыкающихся в природных биоценозах нашей местности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№11.</w:t>
            </w:r>
            <w:r w:rsidRPr="003B039D">
              <w:rPr>
                <w:rFonts w:ascii="Times New Roman" w:hAnsi="Times New Roman"/>
                <w:color w:val="000000" w:themeColor="text1"/>
                <w:sz w:val="24"/>
                <w:szCs w:val="24"/>
              </w:rPr>
              <w:t xml:space="preserve"> Класс Пресмыкающиеся</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Проект: фотовыставка «Разнообразие и красота пресмыкающихся-обитателей региона»</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43.4</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 xml:space="preserve">Значение пресмыкающихся, их </w:t>
            </w:r>
            <w:r w:rsidRPr="003B039D">
              <w:rPr>
                <w:rFonts w:ascii="Times New Roman" w:hAnsi="Times New Roman"/>
                <w:bCs/>
                <w:color w:val="000000" w:themeColor="text1"/>
                <w:sz w:val="24"/>
                <w:szCs w:val="24"/>
                <w:lang w:eastAsia="ru-RU"/>
              </w:rPr>
              <w:lastRenderedPageBreak/>
              <w:t>происхождение.</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Обобщение и систематизация знаний по теме «Класс Пресмыкающиеся, или Рептилии»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ТД №2.</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11.</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 xml:space="preserve">Класс Птицы </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(9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44.1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 xml:space="preserve">Общая характеристика класса. Внешнее строение птиц </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№12.</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rPr>
              <w:t>Изучение внешнего строения и перьевого покрова птиц</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45.2</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Опорно-двигательная система птиц</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№13.</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lang w:eastAsia="ru-RU"/>
              </w:rPr>
              <w:t>Строение скелета птицы</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46.3</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Внутреннее строение птиц</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47.4</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Размножение и развитие птиц</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Влияние деятельности человека на жизни птиц, особенно в период гнездования. Виды мигрирующих и кочующих птиц, обитающих на территории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№12.</w:t>
            </w:r>
            <w:r w:rsidRPr="003B039D">
              <w:rPr>
                <w:rFonts w:ascii="Times New Roman" w:hAnsi="Times New Roman"/>
                <w:color w:val="000000" w:themeColor="text1"/>
                <w:sz w:val="24"/>
                <w:szCs w:val="24"/>
              </w:rPr>
              <w:t xml:space="preserve"> Класс Птицы</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48.5</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Годовой жизненный цикл и сезонные явления в жизни птиц</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Многообразие птиц Челябинской области. </w:t>
            </w:r>
          </w:p>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Примеры приспособленности местных видов птиц к климатическим условиям нашей местности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49.6</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Разнообразие птиц</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Исчезающие, редкие и охраняемые виды птиц Челябинской области.</w:t>
            </w:r>
          </w:p>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Развитие птицеводства на территории Челябинской области. Сроки охоты и виды промысловых птиц</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№13.</w:t>
            </w:r>
            <w:r w:rsidRPr="003B039D">
              <w:rPr>
                <w:rFonts w:ascii="Times New Roman" w:hAnsi="Times New Roman"/>
                <w:color w:val="000000" w:themeColor="text1"/>
                <w:sz w:val="24"/>
                <w:szCs w:val="24"/>
              </w:rPr>
              <w:t xml:space="preserve"> Класс Птицы</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50.7</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Значение, охрана птиц. Происхождение птиц</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Изучение видового состава птиц данного биогеоценоза, их </w:t>
            </w:r>
            <w:r w:rsidRPr="003B039D">
              <w:rPr>
                <w:rFonts w:ascii="Times New Roman" w:hAnsi="Times New Roman"/>
                <w:color w:val="000000" w:themeColor="text1"/>
                <w:sz w:val="24"/>
                <w:szCs w:val="24"/>
                <w:shd w:val="clear" w:color="auto" w:fill="FFFFFF"/>
              </w:rPr>
              <w:lastRenderedPageBreak/>
              <w:t>приспособленность к данным условиям</w:t>
            </w:r>
          </w:p>
        </w:tc>
        <w:tc>
          <w:tcPr>
            <w:tcW w:w="3475" w:type="dxa"/>
          </w:tcPr>
          <w:p w:rsidR="002F6A7D" w:rsidRPr="003B039D" w:rsidRDefault="002F6A7D" w:rsidP="00865422">
            <w:pPr>
              <w:shd w:val="clear" w:color="auto" w:fill="FFFFFF" w:themeFill="background1"/>
              <w:rPr>
                <w:rFonts w:ascii="Times New Roman" w:hAnsi="Times New Roman"/>
                <w:i/>
                <w:color w:val="000000" w:themeColor="text1"/>
                <w:sz w:val="24"/>
                <w:szCs w:val="24"/>
              </w:rPr>
            </w:pPr>
            <w:r w:rsidRPr="003B039D">
              <w:rPr>
                <w:rFonts w:ascii="Times New Roman" w:hAnsi="Times New Roman"/>
                <w:b/>
                <w:color w:val="000000" w:themeColor="text1"/>
                <w:sz w:val="24"/>
                <w:szCs w:val="24"/>
              </w:rPr>
              <w:lastRenderedPageBreak/>
              <w:t>ТД №3.</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Проект: «Роль птиц в </w:t>
            </w:r>
            <w:r w:rsidRPr="003B039D">
              <w:rPr>
                <w:rFonts w:ascii="Times New Roman" w:hAnsi="Times New Roman"/>
                <w:color w:val="000000" w:themeColor="text1"/>
                <w:sz w:val="24"/>
                <w:szCs w:val="24"/>
              </w:rPr>
              <w:lastRenderedPageBreak/>
              <w:t>функционировании экосистем», виртуальная экскурсия «Узнай птицу Челябинской области»</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51.8</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Экскурсия «Птицы леса (парка)»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Проект: бизнес-проект «Перспективы сохранения птиц степей Челябинской области в связи с распахиванием земли под сельскохозяйственные угодья, выпасом скота, миграцией населения»</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52.9</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Обобщение и систематизация знаний по темам «Класс Земноводные, или Амфибии», «Класс Пресмыкающиеся, или Рептилии», «Класс Птицы»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Приспособленность местных видов млекопитающих во внешнем строении к климатическим условиям территории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12.</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Класс Млекопитающие, или Звери</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(10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53.1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Общая характеристика класса. Внешнее строение млекопитающих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54.2</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Внутреннее строение млекопитающих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Влияние деятельности человека на различные стадии жизненного цикла местных видов млекопитающих</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ЛР №14.</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lang w:eastAsia="ru-RU"/>
              </w:rPr>
              <w:t>Изучение внешнего строения, скелета и зубной системы млекопитающих</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55.3</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 xml:space="preserve">Размножение и развитие млекопитающих. Годовой жизненный </w:t>
            </w:r>
            <w:r w:rsidRPr="003B039D">
              <w:rPr>
                <w:rFonts w:ascii="Times New Roman" w:hAnsi="Times New Roman"/>
                <w:bCs/>
                <w:color w:val="000000" w:themeColor="text1"/>
                <w:sz w:val="24"/>
                <w:szCs w:val="24"/>
              </w:rPr>
              <w:lastRenderedPageBreak/>
              <w:t>цикл</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Многообразие млекопитающих животных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56.4</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Происхождение и разнообразие млекопитающих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ТД №4.</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57.5</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Высшие, или плацентарные, звери: насекомоядные и рукокрылые, грызуны и зайцеобразные, хищные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58.6</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Высшие, или плацентарные, звери: ластоногие и китообразные, парнокопытные и непарнокопытные, хоботные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Виды приматов, обитающих в зоопарке г. Челябинска</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59.7</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Высшие, или плацентарные, звери: приматы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Экологические группы местных видов млекопитающих, приспособленных к условиям обитания на территории Челябинской области</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60.8</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Экологические группы млекопитающих.</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Экскурсия «Разнообразие млекопитающих (зоопарк, краеведческий музей)»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Исчезающие, редкие и охраняемые виды млекопитающих Челябинской области.</w:t>
            </w:r>
          </w:p>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Развитие животноводства в Челябинской области </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61.9</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Значение млекопитающих для человека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№14.</w:t>
            </w:r>
            <w:r w:rsidRPr="003B039D">
              <w:rPr>
                <w:rFonts w:ascii="Times New Roman" w:hAnsi="Times New Roman"/>
                <w:color w:val="000000" w:themeColor="text1"/>
                <w:sz w:val="24"/>
                <w:szCs w:val="24"/>
              </w:rPr>
              <w:t xml:space="preserve"> Класс Млекопитающие</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62.10</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color w:val="000000" w:themeColor="text1"/>
                <w:sz w:val="24"/>
                <w:szCs w:val="24"/>
              </w:rPr>
              <w:t xml:space="preserve">Контрольная работа </w:t>
            </w:r>
            <w:r w:rsidRPr="003B039D">
              <w:rPr>
                <w:rFonts w:ascii="Times New Roman" w:hAnsi="Times New Roman"/>
                <w:color w:val="000000" w:themeColor="text1"/>
                <w:sz w:val="24"/>
                <w:szCs w:val="24"/>
              </w:rPr>
              <w:lastRenderedPageBreak/>
              <w:t>по теме «</w:t>
            </w:r>
            <w:r w:rsidRPr="003B039D">
              <w:rPr>
                <w:rFonts w:ascii="Times New Roman" w:hAnsi="Times New Roman"/>
                <w:bCs/>
                <w:color w:val="000000" w:themeColor="text1"/>
                <w:sz w:val="24"/>
                <w:szCs w:val="24"/>
                <w:lang w:eastAsia="ru-RU"/>
              </w:rPr>
              <w:t>Позвоночные животные</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396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3475"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 xml:space="preserve">КР №2. </w:t>
            </w:r>
            <w:r w:rsidRPr="003B039D">
              <w:rPr>
                <w:rFonts w:ascii="Times New Roman" w:hAnsi="Times New Roman"/>
                <w:i/>
                <w:color w:val="000000" w:themeColor="text1"/>
                <w:sz w:val="24"/>
                <w:szCs w:val="24"/>
              </w:rPr>
              <w:t>(репозиторий)</w:t>
            </w:r>
          </w:p>
        </w:tc>
      </w:tr>
      <w:tr w:rsidR="002F6A7D" w:rsidRPr="003B039D" w:rsidTr="00865422">
        <w:tc>
          <w:tcPr>
            <w:tcW w:w="533"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13.</w:t>
            </w:r>
          </w:p>
        </w:tc>
        <w:tc>
          <w:tcPr>
            <w:tcW w:w="2135"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 xml:space="preserve">Развитие животного мира </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(6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63.1</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Доказательства эволюции. Учение Ч. Дарвина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Виртуальная экскурсия на сайте Дарвиновского музея</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64.2</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Развитие животного мира на Земле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Природные сообщества нашей местности и средообразующая деятельность различных видов животных</w:t>
            </w: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65.3</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Современный животный мир. Биосфера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suppressAutoHyphens/>
              <w:snapToGrid w:val="0"/>
              <w:rPr>
                <w:rFonts w:ascii="Times New Roman" w:eastAsiaTheme="minorEastAsia" w:hAnsi="Times New Roman"/>
                <w:color w:val="000000" w:themeColor="text1"/>
                <w:sz w:val="24"/>
                <w:szCs w:val="24"/>
                <w:shd w:val="clear" w:color="auto" w:fill="FFFFFF"/>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№15.</w:t>
            </w:r>
            <w:r w:rsidRPr="003B039D">
              <w:rPr>
                <w:rFonts w:ascii="Times New Roman" w:hAnsi="Times New Roman"/>
                <w:color w:val="000000" w:themeColor="text1"/>
                <w:sz w:val="24"/>
                <w:szCs w:val="24"/>
              </w:rPr>
              <w:t xml:space="preserve"> Развитие животного мира</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66.4</w:t>
            </w:r>
          </w:p>
        </w:tc>
        <w:tc>
          <w:tcPr>
            <w:tcW w:w="269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теме «</w:t>
            </w:r>
            <w:r w:rsidRPr="003B039D">
              <w:rPr>
                <w:rFonts w:ascii="Times New Roman" w:hAnsi="Times New Roman"/>
                <w:bCs/>
                <w:color w:val="000000" w:themeColor="text1"/>
                <w:sz w:val="24"/>
                <w:szCs w:val="24"/>
                <w:lang w:eastAsia="ru-RU"/>
              </w:rPr>
              <w:t>Развитие животного мира</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396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3475"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№3.</w:t>
            </w:r>
            <w:r w:rsidRPr="003B039D">
              <w:rPr>
                <w:rFonts w:ascii="Times New Roman" w:hAnsi="Times New Roman"/>
                <w:i/>
                <w:color w:val="000000" w:themeColor="text1"/>
                <w:sz w:val="24"/>
                <w:szCs w:val="24"/>
              </w:rPr>
              <w:t xml:space="preserve"> (репозиторий)</w:t>
            </w: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67.5</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Итоговый контроль знаний по курсу биологии 7 класса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35"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68.6</w:t>
            </w: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Экскурсия «Жизнь природного сообщества весной»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396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865422">
        <w:tc>
          <w:tcPr>
            <w:tcW w:w="533"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14.</w:t>
            </w:r>
          </w:p>
        </w:tc>
        <w:tc>
          <w:tcPr>
            <w:tcW w:w="2135"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Резерв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69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396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3475"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 xml:space="preserve">ДР №2. </w:t>
            </w:r>
            <w:r w:rsidRPr="003B039D">
              <w:rPr>
                <w:rFonts w:ascii="Times New Roman" w:hAnsi="Times New Roman"/>
                <w:i/>
                <w:color w:val="000000" w:themeColor="text1"/>
                <w:sz w:val="24"/>
                <w:szCs w:val="24"/>
              </w:rPr>
              <w:t>(репозиторий)</w:t>
            </w:r>
          </w:p>
        </w:tc>
      </w:tr>
    </w:tbl>
    <w:p w:rsidR="002F6A7D" w:rsidRPr="003B039D" w:rsidRDefault="002F6A7D" w:rsidP="002F6A7D">
      <w:pPr>
        <w:shd w:val="clear" w:color="auto" w:fill="FFFFFF" w:themeFill="background1"/>
        <w:jc w:val="both"/>
        <w:rPr>
          <w:sz w:val="28"/>
          <w:szCs w:val="28"/>
        </w:rPr>
      </w:pPr>
    </w:p>
    <w:p w:rsidR="002F6A7D" w:rsidRPr="003B039D" w:rsidRDefault="002F6A7D" w:rsidP="002F6A7D">
      <w:pPr>
        <w:shd w:val="clear" w:color="auto" w:fill="FFFFFF" w:themeFill="background1"/>
        <w:jc w:val="both"/>
        <w:rPr>
          <w:sz w:val="28"/>
          <w:szCs w:val="28"/>
        </w:rPr>
        <w:sectPr w:rsidR="002F6A7D" w:rsidRPr="003B039D" w:rsidSect="00E33A01">
          <w:pgSz w:w="16838" w:h="11906" w:orient="landscape"/>
          <w:pgMar w:top="1134" w:right="851" w:bottom="1134" w:left="851" w:header="709" w:footer="709" w:gutter="0"/>
          <w:cols w:space="708"/>
          <w:docGrid w:linePitch="360"/>
        </w:sectPr>
      </w:pPr>
    </w:p>
    <w:p w:rsidR="002F6A7D" w:rsidRPr="003B039D" w:rsidRDefault="002F6A7D" w:rsidP="002F6A7D">
      <w:pPr>
        <w:shd w:val="clear" w:color="auto" w:fill="FFFFFF" w:themeFill="background1"/>
        <w:jc w:val="center"/>
        <w:rPr>
          <w:b/>
          <w:sz w:val="28"/>
          <w:szCs w:val="28"/>
        </w:rPr>
      </w:pPr>
      <w:r w:rsidRPr="003B039D">
        <w:rPr>
          <w:b/>
          <w:sz w:val="28"/>
          <w:szCs w:val="28"/>
        </w:rPr>
        <w:lastRenderedPageBreak/>
        <w:t>8 класс (70 часов)</w:t>
      </w:r>
    </w:p>
    <w:p w:rsidR="002F6A7D" w:rsidRPr="003B039D" w:rsidRDefault="002F6A7D" w:rsidP="002F6A7D">
      <w:pPr>
        <w:shd w:val="clear" w:color="auto" w:fill="FFFFFF" w:themeFill="background1"/>
        <w:jc w:val="both"/>
        <w:rPr>
          <w:sz w:val="28"/>
          <w:szCs w:val="28"/>
        </w:rPr>
      </w:pPr>
    </w:p>
    <w:tbl>
      <w:tblPr>
        <w:tblStyle w:val="af"/>
        <w:tblW w:w="10881" w:type="dxa"/>
        <w:tblLayout w:type="fixed"/>
        <w:tblLook w:val="04A0"/>
      </w:tblPr>
      <w:tblGrid>
        <w:gridCol w:w="534"/>
        <w:gridCol w:w="1842"/>
        <w:gridCol w:w="992"/>
        <w:gridCol w:w="2126"/>
        <w:gridCol w:w="1560"/>
        <w:gridCol w:w="2126"/>
        <w:gridCol w:w="1701"/>
      </w:tblGrid>
      <w:tr w:rsidR="002F6A7D" w:rsidRPr="003B039D" w:rsidTr="002F6A7D">
        <w:trPr>
          <w:tblHeader/>
        </w:trPr>
        <w:tc>
          <w:tcPr>
            <w:tcW w:w="534"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w:t>
            </w:r>
          </w:p>
        </w:tc>
        <w:tc>
          <w:tcPr>
            <w:tcW w:w="1842"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Раздел</w:t>
            </w:r>
          </w:p>
        </w:tc>
        <w:tc>
          <w:tcPr>
            <w:tcW w:w="992"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 урока</w:t>
            </w:r>
          </w:p>
        </w:tc>
        <w:tc>
          <w:tcPr>
            <w:tcW w:w="2126"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Тема урока</w:t>
            </w:r>
          </w:p>
        </w:tc>
        <w:tc>
          <w:tcPr>
            <w:tcW w:w="1560"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Количество часов</w:t>
            </w:r>
          </w:p>
        </w:tc>
        <w:tc>
          <w:tcPr>
            <w:tcW w:w="2126"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Тема НРЭО</w:t>
            </w:r>
          </w:p>
        </w:tc>
        <w:tc>
          <w:tcPr>
            <w:tcW w:w="1701"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Форма текущего контроля успеваемости</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eastAsia="Times New Roman" w:hAnsi="Times New Roman"/>
                <w:color w:val="000000" w:themeColor="text1"/>
                <w:sz w:val="24"/>
                <w:szCs w:val="24"/>
                <w:lang w:eastAsia="ru-RU"/>
              </w:rPr>
            </w:pPr>
            <w:r w:rsidRPr="003B039D">
              <w:rPr>
                <w:rFonts w:ascii="Times New Roman" w:eastAsia="Times New Roman" w:hAnsi="Times New Roman"/>
                <w:color w:val="000000" w:themeColor="text1"/>
                <w:sz w:val="24"/>
                <w:szCs w:val="24"/>
                <w:lang w:eastAsia="ru-RU"/>
              </w:rPr>
              <w:t>Общий обзор организма человека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lang w:eastAsia="ru-RU"/>
              </w:rPr>
              <w:t>(5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1.1</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Cs/>
                <w:color w:val="000000" w:themeColor="text1"/>
                <w:sz w:val="24"/>
                <w:szCs w:val="24"/>
              </w:rPr>
              <w:t>Науки, изучающие организм человека. Место человека в живой природе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Система здравоохранения и санитарно-эпидемиологическая обстановка в г. Челябинске и нашей области. Образовательные учреждения медицинского профиля в г. Челябинске</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ДР №1.</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2.2</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lang w:eastAsia="ru-RU"/>
              </w:rPr>
              <w:t>Строение, химический состав и жизнедеятельность клетки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№1.</w:t>
            </w:r>
            <w:r w:rsidRPr="003B039D">
              <w:rPr>
                <w:rFonts w:ascii="Times New Roman" w:eastAsia="Times New Roman" w:hAnsi="Times New Roman"/>
                <w:color w:val="000000" w:themeColor="text1"/>
                <w:sz w:val="24"/>
                <w:szCs w:val="24"/>
                <w:lang w:eastAsia="ru-RU"/>
              </w:rPr>
              <w:t xml:space="preserve"> Действие каталазы на пероксид водорода</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3.3</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lang w:eastAsia="ru-RU"/>
              </w:rPr>
              <w:t>Ткани организма человека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№2.</w:t>
            </w:r>
            <w:r w:rsidRPr="003B039D">
              <w:rPr>
                <w:rFonts w:ascii="Times New Roman" w:eastAsia="Times New Roman" w:hAnsi="Times New Roman"/>
                <w:color w:val="000000" w:themeColor="text1"/>
                <w:sz w:val="24"/>
                <w:szCs w:val="24"/>
                <w:lang w:eastAsia="ru-RU"/>
              </w:rPr>
              <w:t xml:space="preserve"> Клетки и ткани под микроскопом</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4.4</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eastAsia="Times New Roman" w:hAnsi="Times New Roman"/>
                <w:color w:val="000000" w:themeColor="text1"/>
                <w:sz w:val="24"/>
                <w:szCs w:val="24"/>
                <w:lang w:eastAsia="ru-RU"/>
              </w:rPr>
            </w:pPr>
            <w:r w:rsidRPr="003B039D">
              <w:rPr>
                <w:rFonts w:ascii="Times New Roman" w:eastAsia="Times New Roman" w:hAnsi="Times New Roman"/>
                <w:color w:val="000000" w:themeColor="text1"/>
                <w:sz w:val="24"/>
                <w:szCs w:val="24"/>
                <w:lang w:eastAsia="ru-RU"/>
              </w:rPr>
              <w:t xml:space="preserve">Общая характеристика систем органов организма человека. </w:t>
            </w:r>
            <w:r w:rsidRPr="003B039D">
              <w:rPr>
                <w:rFonts w:ascii="Times New Roman" w:eastAsia="Times New Roman" w:hAnsi="Times New Roman"/>
                <w:color w:val="000000" w:themeColor="text1"/>
                <w:sz w:val="24"/>
                <w:szCs w:val="24"/>
                <w:lang w:eastAsia="ru-RU"/>
              </w:rPr>
              <w:lastRenderedPageBreak/>
              <w:t>Регуляция работы внутренних органов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2126"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rPr>
                <w:rFonts w:ascii="Times New Roman" w:eastAsia="Times New Roman" w:hAnsi="Times New Roman"/>
                <w:color w:val="000000" w:themeColor="text1"/>
                <w:sz w:val="24"/>
                <w:szCs w:val="24"/>
                <w:lang w:eastAsia="ru-RU"/>
              </w:rPr>
            </w:pPr>
            <w:r w:rsidRPr="003B039D">
              <w:rPr>
                <w:rFonts w:ascii="Times New Roman" w:eastAsia="Times New Roman" w:hAnsi="Times New Roman"/>
                <w:b/>
                <w:color w:val="000000" w:themeColor="text1"/>
                <w:sz w:val="24"/>
                <w:szCs w:val="24"/>
                <w:lang w:eastAsia="ru-RU"/>
              </w:rPr>
              <w:t>ЛР №3.</w:t>
            </w:r>
            <w:r w:rsidRPr="003B039D">
              <w:rPr>
                <w:rFonts w:ascii="Times New Roman" w:eastAsia="Times New Roman" w:hAnsi="Times New Roman"/>
                <w:color w:val="000000" w:themeColor="text1"/>
                <w:sz w:val="24"/>
                <w:szCs w:val="24"/>
                <w:lang w:eastAsia="ru-RU"/>
              </w:rPr>
              <w:t xml:space="preserve"> Изучение мигательного рефлекса и его </w:t>
            </w:r>
            <w:r w:rsidRPr="003B039D">
              <w:rPr>
                <w:rFonts w:ascii="Times New Roman" w:eastAsia="Times New Roman" w:hAnsi="Times New Roman"/>
                <w:color w:val="000000" w:themeColor="text1"/>
                <w:sz w:val="24"/>
                <w:szCs w:val="24"/>
                <w:lang w:eastAsia="ru-RU"/>
              </w:rPr>
              <w:lastRenderedPageBreak/>
              <w:t xml:space="preserve">торможение </w:t>
            </w:r>
            <w:r w:rsidRPr="003B039D">
              <w:rPr>
                <w:rFonts w:ascii="Times New Roman" w:hAnsi="Times New Roman"/>
                <w:i/>
                <w:color w:val="000000" w:themeColor="text1"/>
                <w:sz w:val="24"/>
                <w:szCs w:val="24"/>
              </w:rPr>
              <w:t>(репозиторий)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№4.</w:t>
            </w:r>
            <w:r w:rsidRPr="003B039D">
              <w:rPr>
                <w:rFonts w:ascii="Times New Roman" w:eastAsia="Times New Roman" w:hAnsi="Times New Roman"/>
                <w:color w:val="000000" w:themeColor="text1"/>
                <w:sz w:val="24"/>
                <w:szCs w:val="24"/>
                <w:lang w:eastAsia="ru-RU"/>
              </w:rPr>
              <w:t xml:space="preserve"> Распознавание на таблицах органов и систем органов человека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5.5</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rPr>
              <w:t>Обобщение и систематизация знаний по теме «Общий обзор организма человека»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w:t>
            </w:r>
            <w:r w:rsidRPr="003B039D">
              <w:rPr>
                <w:rFonts w:ascii="Times New Roman" w:hAnsi="Times New Roman"/>
                <w:color w:val="000000" w:themeColor="text1"/>
                <w:sz w:val="24"/>
                <w:szCs w:val="24"/>
              </w:rPr>
              <w:t xml:space="preserve"> Общий обзор организма человека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ТД №1.</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Опорно-двигательная система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(9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6.1</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Строение, состав и типы соединения костей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lang w:eastAsia="ru-RU"/>
              </w:rPr>
            </w:pPr>
            <w:r w:rsidRPr="003B039D">
              <w:rPr>
                <w:rFonts w:ascii="Times New Roman" w:eastAsia="Times New Roman" w:hAnsi="Times New Roman"/>
                <w:b/>
                <w:color w:val="000000" w:themeColor="text1"/>
                <w:sz w:val="24"/>
                <w:szCs w:val="24"/>
                <w:lang w:eastAsia="ru-RU"/>
              </w:rPr>
              <w:t>ЛР №5.</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Строение костной ткани</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№6.</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Изучение внешнего строения костей</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7.2</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Скелет головы и туловища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8.3</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Скелет конечностей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Практическая работа по теме «Исследование строения плечевого пояса и предплечья»</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9.4</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Первая помощь при повреждениях опорно-двигательной системы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Особенности детского травматизма на территории проживания и правила оказания первой помощи. Местонахождение травмпунктов в своей местности</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№2.</w:t>
            </w:r>
            <w:r w:rsidRPr="003B039D">
              <w:rPr>
                <w:rFonts w:ascii="Times New Roman" w:hAnsi="Times New Roman"/>
                <w:color w:val="000000" w:themeColor="text1"/>
                <w:sz w:val="24"/>
                <w:szCs w:val="24"/>
              </w:rPr>
              <w:t xml:space="preserve"> Опорно-двигательная система</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10.5</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Строение, основные типы и группы мышц</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№7.</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«Изучение расположения мышц головы»</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11.6</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Работа мышц</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№8.</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rPr>
              <w:t>«Выявление влияния статической и динамической нагрузки на утомление мышц»</w:t>
            </w:r>
            <w:r w:rsidRPr="003B039D">
              <w:rPr>
                <w:rFonts w:ascii="Times New Roman" w:hAnsi="Times New Roman"/>
                <w:i/>
                <w:color w:val="000000" w:themeColor="text1"/>
                <w:sz w:val="24"/>
                <w:szCs w:val="24"/>
              </w:rPr>
              <w:t xml:space="preserve"> </w:t>
            </w:r>
            <w:r w:rsidRPr="003B039D">
              <w:rPr>
                <w:rFonts w:ascii="Times New Roman" w:hAnsi="Times New Roman"/>
                <w:i/>
                <w:color w:val="000000" w:themeColor="text1"/>
                <w:sz w:val="24"/>
                <w:szCs w:val="24"/>
              </w:rPr>
              <w:lastRenderedPageBreak/>
              <w:t>(репозиторий)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12.7</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Нарушение осанки и плоскостопие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lang w:eastAsia="ru-RU"/>
              </w:rPr>
            </w:pPr>
            <w:r w:rsidRPr="003B039D">
              <w:rPr>
                <w:rFonts w:ascii="Times New Roman" w:eastAsia="Times New Roman" w:hAnsi="Times New Roman"/>
                <w:b/>
                <w:color w:val="000000" w:themeColor="text1"/>
                <w:sz w:val="24"/>
                <w:szCs w:val="24"/>
                <w:lang w:eastAsia="ru-RU"/>
              </w:rPr>
              <w:t>ЛР №9.</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«Проверка правильности осанки»</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№10.</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«Выявление плоскостопия»</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13.8</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Развитие опорно-двигательной системы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Наиболее популярные виды спорта в своей местности</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№11.</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rPr>
              <w:t>Измерение массы и роста своего организма</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№3.</w:t>
            </w:r>
            <w:r w:rsidRPr="003B039D">
              <w:rPr>
                <w:rFonts w:ascii="Times New Roman" w:hAnsi="Times New Roman"/>
                <w:color w:val="000000" w:themeColor="text1"/>
                <w:sz w:val="24"/>
                <w:szCs w:val="24"/>
              </w:rPr>
              <w:t xml:space="preserve"> Опорно-двигательная система</w:t>
            </w:r>
            <w:r w:rsidRPr="003B039D">
              <w:rPr>
                <w:rFonts w:ascii="Times New Roman" w:hAnsi="Times New Roman"/>
                <w:i/>
                <w:color w:val="000000" w:themeColor="text1"/>
                <w:sz w:val="24"/>
                <w:szCs w:val="24"/>
              </w:rPr>
              <w:t xml:space="preserve"> (репозиторий) 2 работы</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14.9</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теме «</w:t>
            </w:r>
            <w:r w:rsidRPr="003B039D">
              <w:rPr>
                <w:rFonts w:ascii="Times New Roman" w:hAnsi="Times New Roman"/>
                <w:bCs/>
                <w:color w:val="000000" w:themeColor="text1"/>
                <w:sz w:val="24"/>
                <w:szCs w:val="24"/>
                <w:lang w:eastAsia="ru-RU"/>
              </w:rPr>
              <w:t>Опорно-двигательная система</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№1.</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 xml:space="preserve">Кровеносная </w:t>
            </w:r>
            <w:r w:rsidRPr="003B039D">
              <w:rPr>
                <w:rFonts w:ascii="Times New Roman" w:hAnsi="Times New Roman"/>
                <w:bCs/>
                <w:color w:val="000000" w:themeColor="text1"/>
                <w:sz w:val="24"/>
                <w:szCs w:val="24"/>
                <w:lang w:eastAsia="ru-RU"/>
              </w:rPr>
              <w:lastRenderedPageBreak/>
              <w:t>система. Внутренняя среда организма</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w:t>
            </w:r>
            <w:r>
              <w:rPr>
                <w:rFonts w:ascii="Times New Roman" w:hAnsi="Times New Roman"/>
                <w:bCs/>
                <w:color w:val="000000" w:themeColor="text1"/>
                <w:sz w:val="24"/>
                <w:szCs w:val="24"/>
                <w:lang w:eastAsia="ru-RU"/>
              </w:rPr>
              <w:t>8</w:t>
            </w:r>
            <w:r w:rsidRPr="003B039D">
              <w:rPr>
                <w:rFonts w:ascii="Times New Roman" w:hAnsi="Times New Roman"/>
                <w:bCs/>
                <w:color w:val="000000" w:themeColor="text1"/>
                <w:sz w:val="24"/>
                <w:szCs w:val="24"/>
                <w:lang w:eastAsia="ru-RU"/>
              </w:rPr>
              <w:t xml:space="preserve">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15.1</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 xml:space="preserve">Значение крови и </w:t>
            </w:r>
            <w:r w:rsidRPr="003B039D">
              <w:rPr>
                <w:rFonts w:ascii="Times New Roman" w:hAnsi="Times New Roman"/>
                <w:color w:val="000000" w:themeColor="text1"/>
                <w:sz w:val="24"/>
                <w:szCs w:val="24"/>
                <w:lang w:eastAsia="ru-RU"/>
              </w:rPr>
              <w:lastRenderedPageBreak/>
              <w:t>её состав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№12.</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lastRenderedPageBreak/>
              <w:t>Сравнение крови человека с кровью лягушки</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16.2</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Иммунитет. Тканевая совместимость. Переливание крови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Иммунология на службе здоровья жителей г. Челябинска и Челябинской области</w:t>
            </w:r>
          </w:p>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Организация вакцинации в предэпидемиологический период в г. Челябинске</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17.3</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Сердце. Круги кровообращения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№4.</w:t>
            </w:r>
            <w:r w:rsidRPr="003B039D">
              <w:rPr>
                <w:rFonts w:ascii="Times New Roman" w:hAnsi="Times New Roman"/>
                <w:color w:val="000000" w:themeColor="text1"/>
                <w:sz w:val="24"/>
                <w:szCs w:val="24"/>
              </w:rPr>
              <w:t xml:space="preserve"> Внутренняя среда организма</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18.4</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Движение лимфы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Состояние атмосферного воздуха в г. Челябинске, вызывающее явление кислородного голодания у человека</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Практическая работа по теме «Изучение явления кислородного голодания»</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19.5</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Движение крови по сосудам</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lang w:eastAsia="ru-RU"/>
              </w:rPr>
            </w:pPr>
            <w:r w:rsidRPr="003B039D">
              <w:rPr>
                <w:rFonts w:ascii="Times New Roman" w:hAnsi="Times New Roman"/>
                <w:color w:val="000000" w:themeColor="text1"/>
                <w:sz w:val="24"/>
                <w:szCs w:val="24"/>
                <w:lang w:eastAsia="ru-RU"/>
              </w:rPr>
              <w:t>Практические работы по темам:</w:t>
            </w:r>
          </w:p>
          <w:p w:rsidR="002F6A7D" w:rsidRPr="003B039D" w:rsidRDefault="002F6A7D" w:rsidP="00865422">
            <w:pPr>
              <w:shd w:val="clear" w:color="auto" w:fill="FFFFFF" w:themeFill="background1"/>
              <w:rPr>
                <w:rFonts w:ascii="Times New Roman" w:hAnsi="Times New Roman"/>
                <w:color w:val="000000" w:themeColor="text1"/>
                <w:sz w:val="24"/>
                <w:szCs w:val="24"/>
                <w:lang w:eastAsia="ru-RU"/>
              </w:rPr>
            </w:pPr>
            <w:r w:rsidRPr="003B039D">
              <w:rPr>
                <w:rFonts w:ascii="Times New Roman" w:hAnsi="Times New Roman"/>
                <w:color w:val="000000" w:themeColor="text1"/>
                <w:sz w:val="24"/>
                <w:szCs w:val="24"/>
                <w:lang w:eastAsia="ru-RU"/>
              </w:rPr>
              <w:t>«Определение ЧСС, скорости кровотока»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«Исследование рефлекторного притока крови к мышцам, включившимся в работу»</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20.6</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Регуляция работы органов кровеносной системы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lang w:eastAsia="ru-RU"/>
              </w:rPr>
            </w:pPr>
            <w:r w:rsidRPr="003B039D">
              <w:rPr>
                <w:rFonts w:ascii="Times New Roman" w:hAnsi="Times New Roman"/>
                <w:color w:val="000000" w:themeColor="text1"/>
                <w:sz w:val="24"/>
                <w:szCs w:val="24"/>
                <w:lang w:eastAsia="ru-RU"/>
              </w:rPr>
              <w:t>Практическая работа по теме «Доказательство вреда табакокурения»</w:t>
            </w:r>
          </w:p>
          <w:p w:rsidR="002F6A7D" w:rsidRPr="003B039D" w:rsidRDefault="002F6A7D" w:rsidP="00865422">
            <w:pPr>
              <w:shd w:val="clear" w:color="auto" w:fill="FFFFFF" w:themeFill="background1"/>
              <w:rPr>
                <w:rFonts w:ascii="Times New Roman" w:hAnsi="Times New Roman"/>
                <w:color w:val="000000" w:themeColor="text1"/>
                <w:sz w:val="24"/>
                <w:szCs w:val="24"/>
                <w:lang w:eastAsia="ru-RU"/>
              </w:rPr>
            </w:pPr>
            <w:r w:rsidRPr="003B039D">
              <w:rPr>
                <w:rFonts w:ascii="Times New Roman" w:eastAsia="Times New Roman" w:hAnsi="Times New Roman"/>
                <w:b/>
                <w:color w:val="000000" w:themeColor="text1"/>
                <w:sz w:val="24"/>
                <w:szCs w:val="24"/>
                <w:lang w:eastAsia="ru-RU"/>
              </w:rPr>
              <w:t>ЛР №13.</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Подсчет пульса в разных условиях</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№5.</w:t>
            </w:r>
            <w:r w:rsidRPr="003B039D">
              <w:rPr>
                <w:rFonts w:ascii="Times New Roman" w:hAnsi="Times New Roman"/>
                <w:color w:val="000000" w:themeColor="text1"/>
                <w:sz w:val="24"/>
                <w:szCs w:val="24"/>
              </w:rPr>
              <w:t xml:space="preserve"> </w:t>
            </w:r>
            <w:r w:rsidRPr="003B039D">
              <w:rPr>
                <w:rFonts w:ascii="Times New Roman" w:hAnsi="Times New Roman"/>
                <w:color w:val="000000" w:themeColor="text1"/>
                <w:sz w:val="24"/>
                <w:szCs w:val="24"/>
                <w:lang w:eastAsia="ru-RU"/>
              </w:rPr>
              <w:t>Кровеносная система</w:t>
            </w:r>
            <w:r w:rsidRPr="003B039D">
              <w:rPr>
                <w:rFonts w:ascii="Times New Roman" w:hAnsi="Times New Roman"/>
                <w:i/>
                <w:color w:val="000000" w:themeColor="text1"/>
                <w:sz w:val="24"/>
                <w:szCs w:val="24"/>
              </w:rPr>
              <w:t xml:space="preserve"> (репозиторий</w:t>
            </w:r>
            <w:r w:rsidRPr="003B039D">
              <w:rPr>
                <w:rFonts w:ascii="Times New Roman" w:hAnsi="Times New Roman"/>
                <w:i/>
                <w:color w:val="000000" w:themeColor="text1"/>
                <w:sz w:val="24"/>
                <w:szCs w:val="24"/>
              </w:rPr>
              <w:lastRenderedPageBreak/>
              <w:t>)</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21.7</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Заболевания кровеносной системы. Первая помощь при кровотечениях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Диагностика сердечно-сосудистых заболеваний жителей нашего города и области. Деятельность Федерального центра сердечно-сосудистой хирургии в г. Челябинске</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lang w:eastAsia="ru-RU"/>
              </w:rPr>
            </w:pPr>
            <w:r w:rsidRPr="003B039D">
              <w:rPr>
                <w:rFonts w:ascii="Times New Roman" w:eastAsia="Times New Roman" w:hAnsi="Times New Roman"/>
                <w:b/>
                <w:color w:val="000000" w:themeColor="text1"/>
                <w:sz w:val="24"/>
                <w:szCs w:val="24"/>
                <w:lang w:eastAsia="ru-RU"/>
              </w:rPr>
              <w:t>ЛР №14.</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Функциональная сердечно-сосудистая проба</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i/>
                <w:color w:val="000000" w:themeColor="text1"/>
                <w:sz w:val="24"/>
                <w:szCs w:val="24"/>
              </w:rPr>
            </w:pPr>
            <w:r w:rsidRPr="003B039D">
              <w:rPr>
                <w:rFonts w:ascii="Times New Roman" w:eastAsia="Times New Roman" w:hAnsi="Times New Roman"/>
                <w:b/>
                <w:color w:val="000000" w:themeColor="text1"/>
                <w:sz w:val="24"/>
                <w:szCs w:val="24"/>
                <w:lang w:eastAsia="ru-RU"/>
              </w:rPr>
              <w:t>ЛР №15.</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Изучение приемов остановки капиллярного, артериального и венозного кровотечений</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ТД №2.</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22.8</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теме «</w:t>
            </w:r>
            <w:r w:rsidRPr="003B039D">
              <w:rPr>
                <w:rFonts w:ascii="Times New Roman" w:hAnsi="Times New Roman"/>
                <w:bCs/>
                <w:color w:val="000000" w:themeColor="text1"/>
                <w:sz w:val="24"/>
                <w:szCs w:val="24"/>
                <w:lang w:eastAsia="ru-RU"/>
              </w:rPr>
              <w:t>Кровеносная система. Внутренняя среда организма</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№2.</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Дыхательная система</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w:t>
            </w:r>
            <w:r>
              <w:rPr>
                <w:rFonts w:ascii="Times New Roman" w:hAnsi="Times New Roman"/>
                <w:bCs/>
                <w:color w:val="000000" w:themeColor="text1"/>
                <w:sz w:val="24"/>
                <w:szCs w:val="24"/>
                <w:lang w:eastAsia="ru-RU"/>
              </w:rPr>
              <w:t>6</w:t>
            </w:r>
            <w:r w:rsidRPr="003B039D">
              <w:rPr>
                <w:rFonts w:ascii="Times New Roman" w:hAnsi="Times New Roman"/>
                <w:bCs/>
                <w:color w:val="000000" w:themeColor="text1"/>
                <w:sz w:val="24"/>
                <w:szCs w:val="24"/>
                <w:lang w:eastAsia="ru-RU"/>
              </w:rPr>
              <w:t xml:space="preserve">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23.1</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Значение дыхательной системы. Органы дыхания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Неблагоприятное состояние атмосферного воздуха в г. Челябинске, усиливающее </w:t>
            </w:r>
            <w:r w:rsidRPr="003B039D">
              <w:rPr>
                <w:rFonts w:ascii="Times New Roman" w:hAnsi="Times New Roman"/>
                <w:color w:val="000000" w:themeColor="text1"/>
                <w:sz w:val="24"/>
                <w:szCs w:val="24"/>
                <w:shd w:val="clear" w:color="auto" w:fill="FFFFFF"/>
              </w:rPr>
              <w:lastRenderedPageBreak/>
              <w:t>заболевания органов дыхательной системы</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24.2</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Строение лёгких. Газообмен в лёгких и тканях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№16.</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Состав вдыхаемого и выдыхаемого воздуха</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25.3</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Дыхательные движения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№17.</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Дыхательные движения</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26.4</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Регуляция дыхания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№18.</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lang w:eastAsia="ru-RU"/>
              </w:rPr>
              <w:t>Измерение обхвата грудной клетки</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27.5</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Заболевания дыхательной системы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Статистические данные по заболеваемости органов дыхания в г. Челябинске и в Челябинской области</w:t>
            </w:r>
          </w:p>
        </w:tc>
        <w:tc>
          <w:tcPr>
            <w:tcW w:w="1701" w:type="dxa"/>
          </w:tcPr>
          <w:p w:rsidR="002F6A7D" w:rsidRPr="003B039D" w:rsidRDefault="002F6A7D" w:rsidP="00865422">
            <w:pPr>
              <w:shd w:val="clear" w:color="auto" w:fill="FFFFFF" w:themeFill="background1"/>
              <w:rPr>
                <w:rFonts w:ascii="Times New Roman" w:hAnsi="Times New Roman"/>
                <w:i/>
                <w:color w:val="000000" w:themeColor="text1"/>
                <w:sz w:val="24"/>
                <w:szCs w:val="24"/>
              </w:rPr>
            </w:pPr>
            <w:r w:rsidRPr="003B039D">
              <w:rPr>
                <w:rFonts w:ascii="Times New Roman" w:hAnsi="Times New Roman"/>
                <w:b/>
                <w:color w:val="000000" w:themeColor="text1"/>
                <w:sz w:val="24"/>
                <w:szCs w:val="24"/>
              </w:rPr>
              <w:t>ТД №3.</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Практическая работа по теме «Определение запыленности воздуха»</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28.6</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Первая помощь </w:t>
            </w:r>
            <w:r w:rsidRPr="003B039D">
              <w:rPr>
                <w:rFonts w:ascii="Times New Roman" w:hAnsi="Times New Roman"/>
                <w:color w:val="000000" w:themeColor="text1"/>
                <w:sz w:val="24"/>
                <w:szCs w:val="24"/>
              </w:rPr>
              <w:lastRenderedPageBreak/>
              <w:t>при повреждении дыхательных органов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№6.</w:t>
            </w:r>
            <w:r w:rsidRPr="003B039D">
              <w:rPr>
                <w:rFonts w:ascii="Times New Roman" w:hAnsi="Times New Roman"/>
                <w:color w:val="000000" w:themeColor="text1"/>
                <w:sz w:val="24"/>
                <w:szCs w:val="24"/>
              </w:rPr>
              <w:t xml:space="preserve"> </w:t>
            </w:r>
            <w:r w:rsidRPr="003B039D">
              <w:rPr>
                <w:rFonts w:ascii="Times New Roman" w:hAnsi="Times New Roman"/>
                <w:color w:val="000000" w:themeColor="text1"/>
                <w:sz w:val="24"/>
                <w:szCs w:val="24"/>
              </w:rPr>
              <w:lastRenderedPageBreak/>
              <w:t>Дыхательная система</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5.</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Пищеварительная система</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(7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29.1</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Строение пищеварительной системы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Практическая работа по теме «Определение местоположения слюнных желез»</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30.2</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Зубы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Причины наиболее распространенных заболеваний зубов у жителей нашей местности</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31.3</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Пищеварение в ротовой полости и желудке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bCs/>
                <w:color w:val="000000" w:themeColor="text1"/>
                <w:sz w:val="24"/>
                <w:szCs w:val="24"/>
                <w:lang w:eastAsia="ru-RU"/>
              </w:rPr>
            </w:pPr>
            <w:r w:rsidRPr="003B039D">
              <w:rPr>
                <w:rFonts w:ascii="Times New Roman" w:eastAsia="Times New Roman" w:hAnsi="Times New Roman"/>
                <w:b/>
                <w:color w:val="000000" w:themeColor="text1"/>
                <w:sz w:val="24"/>
                <w:szCs w:val="24"/>
                <w:lang w:eastAsia="ru-RU"/>
              </w:rPr>
              <w:t>ЛР №19.</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Действие ферментов слюны на крахмал</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№20.</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Действие ферментов желудочного сока на белки</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32.4</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Пищеварение в кишечнике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33.5</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Регуляция пищеварения. Гигиена питания. Значение пищи и её состав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Проект:</w:t>
            </w:r>
            <w:r w:rsidRPr="003B039D">
              <w:rPr>
                <w:rFonts w:ascii="Times New Roman" w:hAnsi="Times New Roman"/>
                <w:b/>
                <w:color w:val="000000" w:themeColor="text1"/>
                <w:sz w:val="24"/>
                <w:szCs w:val="24"/>
              </w:rPr>
              <w:t xml:space="preserve"> </w:t>
            </w:r>
            <w:r w:rsidRPr="003B039D">
              <w:rPr>
                <w:rFonts w:ascii="Times New Roman" w:hAnsi="Times New Roman"/>
                <w:color w:val="000000" w:themeColor="text1"/>
                <w:sz w:val="24"/>
                <w:szCs w:val="24"/>
              </w:rPr>
              <w:t>«Вегетарианство: «за» и «против»</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34.6</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Заболевания органов пищеварения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Причины и источники пищевых отравлений и заболеваний органов пищеварения у жителей нашей области (нашего города)</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№7.</w:t>
            </w:r>
            <w:r w:rsidRPr="003B039D">
              <w:rPr>
                <w:rFonts w:ascii="Times New Roman" w:hAnsi="Times New Roman"/>
                <w:color w:val="000000" w:themeColor="text1"/>
                <w:sz w:val="24"/>
                <w:szCs w:val="24"/>
              </w:rPr>
              <w:t xml:space="preserve"> Пищеварительная система</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35.7</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теме «</w:t>
            </w:r>
            <w:r w:rsidRPr="003B039D">
              <w:rPr>
                <w:rFonts w:ascii="Times New Roman" w:hAnsi="Times New Roman"/>
                <w:bCs/>
                <w:color w:val="000000" w:themeColor="text1"/>
                <w:sz w:val="24"/>
                <w:szCs w:val="24"/>
              </w:rPr>
              <w:t>Пищеварительная система</w:t>
            </w:r>
            <w:r w:rsidRPr="003B039D">
              <w:rPr>
                <w:rFonts w:ascii="Times New Roman" w:hAnsi="Times New Roman"/>
                <w:color w:val="000000" w:themeColor="text1"/>
                <w:sz w:val="24"/>
                <w:szCs w:val="24"/>
              </w:rPr>
              <w:t>», «</w:t>
            </w:r>
            <w:r w:rsidRPr="003B039D">
              <w:rPr>
                <w:rFonts w:ascii="Times New Roman" w:hAnsi="Times New Roman"/>
                <w:bCs/>
                <w:color w:val="000000" w:themeColor="text1"/>
                <w:sz w:val="24"/>
                <w:szCs w:val="24"/>
              </w:rPr>
              <w:t>Дыхательная система</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№3.</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Обмен веществ и энергии</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(3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36.1</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Обменные процессы в организме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37.2</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Нормы питания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Энергозатраты работников различных видов производств Челябинской области</w:t>
            </w:r>
          </w:p>
        </w:tc>
        <w:tc>
          <w:tcPr>
            <w:tcW w:w="1701" w:type="dxa"/>
          </w:tcPr>
          <w:p w:rsidR="002F6A7D" w:rsidRPr="003B039D" w:rsidRDefault="002F6A7D" w:rsidP="00865422">
            <w:pPr>
              <w:shd w:val="clear" w:color="auto" w:fill="FFFFFF" w:themeFill="background1"/>
              <w:rPr>
                <w:rFonts w:ascii="Times New Roman" w:hAnsi="Times New Roman"/>
                <w:bCs/>
                <w:color w:val="000000" w:themeColor="text1"/>
                <w:sz w:val="24"/>
                <w:szCs w:val="24"/>
                <w:lang w:eastAsia="ru-RU"/>
              </w:rPr>
            </w:pPr>
            <w:r w:rsidRPr="003B039D">
              <w:rPr>
                <w:rFonts w:ascii="Times New Roman" w:eastAsia="Times New Roman" w:hAnsi="Times New Roman"/>
                <w:b/>
                <w:color w:val="000000" w:themeColor="text1"/>
                <w:sz w:val="24"/>
                <w:szCs w:val="24"/>
                <w:lang w:eastAsia="ru-RU"/>
              </w:rPr>
              <w:t>ЛР №21.</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 xml:space="preserve">Определение тренированности организма по функциональной пробе с максимальной задержкой </w:t>
            </w:r>
            <w:r w:rsidRPr="003B039D">
              <w:rPr>
                <w:rFonts w:ascii="Times New Roman" w:hAnsi="Times New Roman"/>
                <w:bCs/>
                <w:color w:val="000000" w:themeColor="text1"/>
                <w:sz w:val="24"/>
                <w:szCs w:val="24"/>
                <w:lang w:eastAsia="ru-RU"/>
              </w:rPr>
              <w:lastRenderedPageBreak/>
              <w:t>дыхания до и после нагрузки</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№22.</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rPr>
              <w:t>Определение норм рационального питания</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38.3</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Витамины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Наиболее распространенные овощи и фрукты, богатые витаминами, выращиваемые в нашей области</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№8.</w:t>
            </w:r>
            <w:r w:rsidRPr="003B039D">
              <w:rPr>
                <w:rFonts w:ascii="Times New Roman" w:hAnsi="Times New Roman"/>
                <w:color w:val="000000" w:themeColor="text1"/>
                <w:sz w:val="24"/>
                <w:szCs w:val="24"/>
              </w:rPr>
              <w:t xml:space="preserve"> Обмен веществ и энергии</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ТД №4.</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7.</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Мочевыделительная система</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(2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39.1</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Строение и функции почек</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40.2</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Заболевания органов мочевыделения. Питьевой режим</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Наиболее часто встречающиеся заболевания выделительной системы среди жителей Челябинской области и их причины</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№9.</w:t>
            </w:r>
            <w:r w:rsidRPr="003B039D">
              <w:rPr>
                <w:rFonts w:ascii="Times New Roman" w:hAnsi="Times New Roman"/>
                <w:color w:val="000000" w:themeColor="text1"/>
                <w:sz w:val="24"/>
                <w:szCs w:val="24"/>
              </w:rPr>
              <w:t xml:space="preserve"> Мочевыделительная система</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8.</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Кожа (3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41.1</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 xml:space="preserve">Значение кожи и </w:t>
            </w:r>
            <w:r w:rsidRPr="003B039D">
              <w:rPr>
                <w:rFonts w:ascii="Times New Roman" w:hAnsi="Times New Roman"/>
                <w:bCs/>
                <w:color w:val="000000" w:themeColor="text1"/>
                <w:sz w:val="24"/>
                <w:szCs w:val="24"/>
              </w:rPr>
              <w:lastRenderedPageBreak/>
              <w:t>её строение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42.2</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Заболевания кожных покровов и повреждения кожи. Гигиена кожных покровов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Наиболее часто встречающиеся заболевания кожи среди жителей Челябинской области и их причины</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№10.</w:t>
            </w:r>
            <w:r w:rsidRPr="003B039D">
              <w:rPr>
                <w:rFonts w:ascii="Times New Roman" w:hAnsi="Times New Roman"/>
                <w:color w:val="000000" w:themeColor="text1"/>
                <w:sz w:val="24"/>
                <w:szCs w:val="24"/>
              </w:rPr>
              <w:t xml:space="preserve"> Кожа</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43.3</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Обобщение и систематизация знаний по темам 7-9</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 xml:space="preserve">Проект: </w:t>
            </w:r>
            <w:r w:rsidRPr="003B039D">
              <w:rPr>
                <w:rFonts w:ascii="Times New Roman" w:hAnsi="Times New Roman"/>
                <w:color w:val="000000" w:themeColor="text1"/>
                <w:sz w:val="24"/>
                <w:szCs w:val="24"/>
              </w:rPr>
              <w:t>«</w:t>
            </w:r>
            <w:r w:rsidRPr="003B039D">
              <w:rPr>
                <w:rFonts w:ascii="Times New Roman" w:eastAsia="Times New Roman" w:hAnsi="Times New Roman"/>
                <w:color w:val="000000" w:themeColor="text1"/>
                <w:sz w:val="24"/>
                <w:szCs w:val="24"/>
                <w:lang w:eastAsia="ar-SA"/>
              </w:rPr>
              <w:t>Биометрические особенности папиллярного узора»</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9.</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Эндокринная и нервная системы</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(5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44.1</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Железы и роль гормонов в организме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Экологическая обстановка в Челябинской области как фактор риска заболеваний желез внутренней секреции и их профилактика</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45.2</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Значение, строение и функция нервной системы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№23.</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Изучение действия прямых и обратных связей</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46.3</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 xml:space="preserve">Автономный и соматический </w:t>
            </w:r>
            <w:r w:rsidRPr="003B039D">
              <w:rPr>
                <w:rFonts w:ascii="Times New Roman" w:hAnsi="Times New Roman"/>
                <w:bCs/>
                <w:color w:val="000000" w:themeColor="text1"/>
                <w:sz w:val="24"/>
                <w:szCs w:val="24"/>
                <w:lang w:eastAsia="ru-RU"/>
              </w:rPr>
              <w:lastRenderedPageBreak/>
              <w:t>отделы нервной системы. Нейрогуморальная регуляция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№24.</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 xml:space="preserve">Штриховое </w:t>
            </w:r>
            <w:r w:rsidRPr="003B039D">
              <w:rPr>
                <w:rFonts w:ascii="Times New Roman" w:hAnsi="Times New Roman"/>
                <w:bCs/>
                <w:color w:val="000000" w:themeColor="text1"/>
                <w:sz w:val="24"/>
                <w:szCs w:val="24"/>
                <w:lang w:eastAsia="ru-RU"/>
              </w:rPr>
              <w:lastRenderedPageBreak/>
              <w:t>раздражение кожи</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47.4</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Спинной мозг</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FF0000"/>
                <w:sz w:val="24"/>
                <w:szCs w:val="24"/>
              </w:rPr>
            </w:pPr>
            <w:r w:rsidRPr="003B039D">
              <w:rPr>
                <w:rFonts w:ascii="Times New Roman" w:hAnsi="Times New Roman"/>
                <w:b/>
                <w:color w:val="000000" w:themeColor="text1"/>
                <w:sz w:val="24"/>
                <w:szCs w:val="24"/>
              </w:rPr>
              <w:t>СР №11.</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lang w:eastAsia="ru-RU"/>
              </w:rPr>
              <w:t>Эндокринная и нервная системы</w:t>
            </w:r>
            <w:r w:rsidRPr="003B039D">
              <w:rPr>
                <w:rFonts w:ascii="Times New Roman" w:hAnsi="Times New Roman"/>
                <w:i/>
                <w:color w:val="000000" w:themeColor="text1"/>
                <w:sz w:val="24"/>
                <w:szCs w:val="24"/>
              </w:rPr>
              <w:t xml:space="preserve"> (репозиторий) </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48.5</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Головной мозг</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FF0000"/>
                <w:sz w:val="24"/>
                <w:szCs w:val="24"/>
              </w:rPr>
            </w:pPr>
            <w:r w:rsidRPr="003B039D">
              <w:rPr>
                <w:rFonts w:ascii="Times New Roman" w:eastAsia="Times New Roman" w:hAnsi="Times New Roman"/>
                <w:b/>
                <w:color w:val="000000" w:themeColor="text1"/>
                <w:sz w:val="24"/>
                <w:szCs w:val="24"/>
                <w:lang w:eastAsia="ru-RU"/>
              </w:rPr>
              <w:t>ЛР №25.</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 xml:space="preserve"> Изучение функций отделов головного мозга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10.</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Органы чувств. Анализаторы.</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(6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49.1</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Принцип работы органов чувств и анализаторов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50.2</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Орган зрения и зрительный анализатор</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bCs/>
                <w:color w:val="000000" w:themeColor="text1"/>
                <w:sz w:val="24"/>
                <w:szCs w:val="24"/>
                <w:lang w:eastAsia="ru-RU"/>
              </w:rPr>
            </w:pPr>
            <w:r w:rsidRPr="003B039D">
              <w:rPr>
                <w:rFonts w:ascii="Times New Roman" w:eastAsia="Times New Roman" w:hAnsi="Times New Roman"/>
                <w:b/>
                <w:color w:val="000000" w:themeColor="text1"/>
                <w:sz w:val="24"/>
                <w:szCs w:val="24"/>
                <w:lang w:eastAsia="ru-RU"/>
              </w:rPr>
              <w:t>ЛР №26.</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Исследование реакции зрачка на освещенность</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№27.</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 xml:space="preserve">Исследование принципа работы хрусталика, </w:t>
            </w:r>
            <w:r w:rsidRPr="003B039D">
              <w:rPr>
                <w:rFonts w:ascii="Times New Roman" w:hAnsi="Times New Roman"/>
                <w:bCs/>
                <w:color w:val="000000" w:themeColor="text1"/>
                <w:sz w:val="24"/>
                <w:szCs w:val="24"/>
                <w:lang w:eastAsia="ru-RU"/>
              </w:rPr>
              <w:lastRenderedPageBreak/>
              <w:t>обнаружение слепого пятна</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51.3</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Заболевания и повреждения органов зрения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Наиболее часто встречающиеся заболевания органов зрения среди жителей Челябинской области, их причины и профилактика</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52.4</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Органы слуха, равновесия и их анализаторы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Наиболее часто встречающиеся заболевания органов слуха среди жителей Челябинской области и их причины</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Практическая работа по теме «Оценка состояния вестибулярного аппарата»</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53.5</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Органы осязания, обоняния и вкуса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Практическая работа по теме «Исследование тактильных рецепторов»</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№12.</w:t>
            </w:r>
            <w:r w:rsidRPr="003B039D">
              <w:rPr>
                <w:rFonts w:ascii="Times New Roman" w:hAnsi="Times New Roman"/>
                <w:color w:val="000000" w:themeColor="text1"/>
                <w:sz w:val="24"/>
                <w:szCs w:val="24"/>
              </w:rPr>
              <w:t xml:space="preserve"> </w:t>
            </w:r>
            <w:r w:rsidRPr="003B039D">
              <w:rPr>
                <w:rFonts w:ascii="Times New Roman" w:hAnsi="Times New Roman"/>
                <w:bCs/>
                <w:color w:val="000000" w:themeColor="text1"/>
                <w:sz w:val="24"/>
                <w:szCs w:val="24"/>
                <w:lang w:eastAsia="ru-RU"/>
              </w:rPr>
              <w:t>Органы чувств. Анализаторы</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54.6</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 xml:space="preserve">по темам </w:t>
            </w:r>
            <w:r w:rsidRPr="003B039D">
              <w:rPr>
                <w:rFonts w:ascii="Times New Roman" w:hAnsi="Times New Roman"/>
                <w:color w:val="000000" w:themeColor="text1"/>
                <w:sz w:val="24"/>
                <w:szCs w:val="24"/>
              </w:rPr>
              <w:lastRenderedPageBreak/>
              <w:t>«</w:t>
            </w:r>
            <w:r w:rsidRPr="003B039D">
              <w:rPr>
                <w:rFonts w:ascii="Times New Roman" w:hAnsi="Times New Roman"/>
                <w:bCs/>
                <w:color w:val="000000" w:themeColor="text1"/>
                <w:sz w:val="24"/>
                <w:szCs w:val="24"/>
                <w:lang w:eastAsia="ru-RU"/>
              </w:rPr>
              <w:t>Эндокринная и нервная системы</w:t>
            </w:r>
            <w:r w:rsidRPr="003B039D">
              <w:rPr>
                <w:rFonts w:ascii="Times New Roman" w:hAnsi="Times New Roman"/>
                <w:color w:val="000000" w:themeColor="text1"/>
                <w:sz w:val="24"/>
                <w:szCs w:val="24"/>
              </w:rPr>
              <w:t>», «</w:t>
            </w:r>
            <w:r w:rsidRPr="003B039D">
              <w:rPr>
                <w:rFonts w:ascii="Times New Roman" w:hAnsi="Times New Roman"/>
                <w:bCs/>
                <w:color w:val="000000" w:themeColor="text1"/>
                <w:sz w:val="24"/>
                <w:szCs w:val="24"/>
                <w:lang w:eastAsia="ru-RU"/>
              </w:rPr>
              <w:t>Органы чувств. Анализаторы</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2126"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№4.</w:t>
            </w:r>
            <w:r w:rsidRPr="003B039D">
              <w:rPr>
                <w:rFonts w:ascii="Times New Roman" w:hAnsi="Times New Roman"/>
                <w:i/>
                <w:color w:val="000000" w:themeColor="text1"/>
                <w:sz w:val="24"/>
                <w:szCs w:val="24"/>
              </w:rPr>
              <w:t xml:space="preserve"> </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r w:rsidRPr="003B039D">
              <w:rPr>
                <w:rFonts w:ascii="Times New Roman" w:hAnsi="Times New Roman"/>
                <w:i/>
                <w:color w:val="000000" w:themeColor="text1"/>
                <w:sz w:val="24"/>
                <w:szCs w:val="24"/>
              </w:rPr>
              <w:lastRenderedPageBreak/>
              <w:t>)</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11.</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Поведение человека и высшая нервная деятельность</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(9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55.1</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Врождённые формы поведения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56.2</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Приобретённые формы поведения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№28.</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Перестройка динамического стереотипа</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57.3</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Закономерности работы головного мозга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58.4</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Сложная психическая деятельность: речь, память, мышление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59.5</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Психологические особенности личности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60.6</w:t>
            </w:r>
          </w:p>
        </w:tc>
        <w:tc>
          <w:tcPr>
            <w:tcW w:w="2126"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Регуляция поведения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
                <w:color w:val="000000" w:themeColor="text1"/>
                <w:sz w:val="24"/>
                <w:szCs w:val="24"/>
                <w:lang w:eastAsia="ru-RU"/>
              </w:rPr>
              <w:t>ЛР №29.</w:t>
            </w:r>
            <w:r w:rsidRPr="003B039D">
              <w:rPr>
                <w:rFonts w:ascii="Times New Roman" w:eastAsia="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Изучение внимания</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61.7</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Режим дня. Работоспособность. Сон и его значение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№13.</w:t>
            </w:r>
            <w:r w:rsidRPr="003B039D">
              <w:rPr>
                <w:rFonts w:ascii="Times New Roman" w:hAnsi="Times New Roman"/>
                <w:color w:val="000000" w:themeColor="text1"/>
                <w:sz w:val="24"/>
                <w:szCs w:val="24"/>
              </w:rPr>
              <w:t xml:space="preserve"> Поведение человека и высшая </w:t>
            </w:r>
            <w:r w:rsidRPr="003B039D">
              <w:rPr>
                <w:rFonts w:ascii="Times New Roman" w:hAnsi="Times New Roman"/>
                <w:color w:val="000000" w:themeColor="text1"/>
                <w:sz w:val="24"/>
                <w:szCs w:val="24"/>
              </w:rPr>
              <w:lastRenderedPageBreak/>
              <w:t>нервная деятельность</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62.8</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Вред наркогенных веществ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Причины формирования наркозависимости среди жителей Челябинской области</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63.9</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Обобщение и систематизация знаний по теме «Поведение человека и высшая нервная деятельность»</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ТД №5.</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12.</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Половая система. Индивидуальное развитие организмов</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w:t>
            </w:r>
            <w:r>
              <w:rPr>
                <w:rFonts w:ascii="Times New Roman" w:hAnsi="Times New Roman"/>
                <w:bCs/>
                <w:color w:val="000000" w:themeColor="text1"/>
                <w:sz w:val="24"/>
                <w:szCs w:val="24"/>
                <w:lang w:eastAsia="ru-RU"/>
              </w:rPr>
              <w:t>4</w:t>
            </w:r>
            <w:r w:rsidRPr="003B039D">
              <w:rPr>
                <w:rFonts w:ascii="Times New Roman" w:hAnsi="Times New Roman"/>
                <w:bCs/>
                <w:color w:val="000000" w:themeColor="text1"/>
                <w:sz w:val="24"/>
                <w:szCs w:val="24"/>
                <w:lang w:eastAsia="ru-RU"/>
              </w:rPr>
              <w:t xml:space="preserve"> часа)</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64.1</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Половая система человека. Заболевания наследственные, врожденные, передающиеся половым путем</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Статистика ВИЧ-инфекций по Челябинской области.  Наиболее часто встречающиеся заболевания, передающиеся половым путем, среди жителей Челябинской области и их причины</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65.2</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Развитие организма человека.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Влияние вредных привычек на здоровье </w:t>
            </w:r>
            <w:r w:rsidRPr="003B039D">
              <w:rPr>
                <w:rFonts w:ascii="Times New Roman" w:hAnsi="Times New Roman"/>
                <w:color w:val="000000" w:themeColor="text1"/>
                <w:sz w:val="24"/>
                <w:szCs w:val="24"/>
                <w:shd w:val="clear" w:color="auto" w:fill="FFFFFF"/>
              </w:rPr>
              <w:lastRenderedPageBreak/>
              <w:t>подростков нашей местности</w:t>
            </w: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lastRenderedPageBreak/>
              <w:t>СР №14.</w:t>
            </w:r>
            <w:r w:rsidRPr="003B039D">
              <w:rPr>
                <w:rFonts w:ascii="Times New Roman" w:hAnsi="Times New Roman"/>
                <w:color w:val="000000" w:themeColor="text1"/>
                <w:sz w:val="24"/>
                <w:szCs w:val="24"/>
              </w:rPr>
              <w:t xml:space="preserve"> Половая система. </w:t>
            </w:r>
            <w:r w:rsidRPr="003B039D">
              <w:rPr>
                <w:rFonts w:ascii="Times New Roman" w:hAnsi="Times New Roman"/>
                <w:color w:val="000000" w:themeColor="text1"/>
                <w:sz w:val="24"/>
                <w:szCs w:val="24"/>
              </w:rPr>
              <w:lastRenderedPageBreak/>
              <w:t>Индивидуальное развитие организмов</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66.3</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Обобщение и систематизация знаний по теме «Половая система. Индивидуальное развитие организма»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suppressAutoHyphens/>
              <w:snapToGrid w:val="0"/>
              <w:jc w:val="both"/>
              <w:rPr>
                <w:rFonts w:ascii="Times New Roman" w:eastAsia="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13.</w:t>
            </w:r>
          </w:p>
        </w:tc>
        <w:tc>
          <w:tcPr>
            <w:tcW w:w="184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Итоговый контроль</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(1 час)</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67.</w:t>
            </w:r>
            <w:r>
              <w:rPr>
                <w:rFonts w:ascii="Times New Roman" w:hAnsi="Times New Roman"/>
                <w:color w:val="000000" w:themeColor="text1"/>
                <w:sz w:val="24"/>
                <w:szCs w:val="24"/>
              </w:rPr>
              <w:t>4</w:t>
            </w: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Итоговый контроль знаний по разделу «Человек и его здоровье»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126"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w:t>
            </w:r>
          </w:p>
        </w:tc>
        <w:tc>
          <w:tcPr>
            <w:tcW w:w="1842"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 xml:space="preserve">Резерв </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w:t>
            </w:r>
          </w:p>
        </w:tc>
        <w:tc>
          <w:tcPr>
            <w:tcW w:w="2126"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701"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ДР №2.</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bl>
    <w:p w:rsidR="002F6A7D" w:rsidRPr="003B039D" w:rsidRDefault="002F6A7D" w:rsidP="002F6A7D">
      <w:pPr>
        <w:shd w:val="clear" w:color="auto" w:fill="FFFFFF" w:themeFill="background1"/>
        <w:jc w:val="both"/>
        <w:rPr>
          <w:sz w:val="28"/>
          <w:szCs w:val="28"/>
        </w:rPr>
      </w:pPr>
    </w:p>
    <w:p w:rsidR="002F6A7D" w:rsidRPr="003B039D" w:rsidRDefault="002F6A7D" w:rsidP="002F6A7D">
      <w:pPr>
        <w:shd w:val="clear" w:color="auto" w:fill="FFFFFF" w:themeFill="background1"/>
        <w:jc w:val="both"/>
        <w:rPr>
          <w:sz w:val="28"/>
          <w:szCs w:val="28"/>
        </w:rPr>
      </w:pPr>
    </w:p>
    <w:p w:rsidR="002F6A7D" w:rsidRPr="003B039D" w:rsidRDefault="002F6A7D" w:rsidP="002F6A7D">
      <w:pPr>
        <w:shd w:val="clear" w:color="auto" w:fill="FFFFFF" w:themeFill="background1"/>
        <w:jc w:val="center"/>
        <w:rPr>
          <w:b/>
          <w:sz w:val="28"/>
          <w:szCs w:val="28"/>
        </w:rPr>
      </w:pPr>
      <w:r w:rsidRPr="003B039D">
        <w:rPr>
          <w:b/>
          <w:sz w:val="28"/>
          <w:szCs w:val="28"/>
        </w:rPr>
        <w:t>9 класс (70 часов)</w:t>
      </w:r>
    </w:p>
    <w:p w:rsidR="002F6A7D" w:rsidRPr="003B039D" w:rsidRDefault="002F6A7D" w:rsidP="002F6A7D">
      <w:pPr>
        <w:shd w:val="clear" w:color="auto" w:fill="FFFFFF" w:themeFill="background1"/>
        <w:rPr>
          <w:sz w:val="28"/>
          <w:szCs w:val="28"/>
        </w:rPr>
      </w:pPr>
    </w:p>
    <w:tbl>
      <w:tblPr>
        <w:tblStyle w:val="af"/>
        <w:tblW w:w="10598" w:type="dxa"/>
        <w:tblLayout w:type="fixed"/>
        <w:tblLook w:val="04A0"/>
      </w:tblPr>
      <w:tblGrid>
        <w:gridCol w:w="534"/>
        <w:gridCol w:w="1842"/>
        <w:gridCol w:w="992"/>
        <w:gridCol w:w="2127"/>
        <w:gridCol w:w="1560"/>
        <w:gridCol w:w="2267"/>
        <w:gridCol w:w="1276"/>
      </w:tblGrid>
      <w:tr w:rsidR="002F6A7D" w:rsidRPr="003B039D" w:rsidTr="002F6A7D">
        <w:trPr>
          <w:tblHeader/>
        </w:trPr>
        <w:tc>
          <w:tcPr>
            <w:tcW w:w="534"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w:t>
            </w:r>
          </w:p>
        </w:tc>
        <w:tc>
          <w:tcPr>
            <w:tcW w:w="1842"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Раздел</w:t>
            </w:r>
          </w:p>
        </w:tc>
        <w:tc>
          <w:tcPr>
            <w:tcW w:w="992"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 урока</w:t>
            </w:r>
          </w:p>
        </w:tc>
        <w:tc>
          <w:tcPr>
            <w:tcW w:w="2127"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Тема урока</w:t>
            </w:r>
          </w:p>
        </w:tc>
        <w:tc>
          <w:tcPr>
            <w:tcW w:w="1560"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Количество часов</w:t>
            </w:r>
          </w:p>
        </w:tc>
        <w:tc>
          <w:tcPr>
            <w:tcW w:w="2267"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Тема НРЭО</w:t>
            </w:r>
          </w:p>
        </w:tc>
        <w:tc>
          <w:tcPr>
            <w:tcW w:w="1276" w:type="dxa"/>
          </w:tcPr>
          <w:p w:rsidR="002F6A7D" w:rsidRPr="003B039D" w:rsidRDefault="002F6A7D" w:rsidP="00865422">
            <w:pPr>
              <w:shd w:val="clear" w:color="auto" w:fill="FFFFFF" w:themeFill="background1"/>
              <w:jc w:val="center"/>
              <w:rPr>
                <w:rFonts w:ascii="Times New Roman" w:hAnsi="Times New Roman"/>
                <w:b/>
                <w:color w:val="000000" w:themeColor="text1"/>
                <w:sz w:val="24"/>
                <w:szCs w:val="24"/>
              </w:rPr>
            </w:pPr>
            <w:r w:rsidRPr="003B039D">
              <w:rPr>
                <w:rFonts w:ascii="Times New Roman" w:hAnsi="Times New Roman"/>
                <w:b/>
                <w:color w:val="000000" w:themeColor="text1"/>
                <w:sz w:val="24"/>
                <w:szCs w:val="24"/>
              </w:rPr>
              <w:t>Форма текущего контроля успеваемости</w:t>
            </w:r>
          </w:p>
        </w:tc>
      </w:tr>
      <w:tr w:rsidR="002F6A7D" w:rsidRPr="003B039D" w:rsidTr="002F6A7D">
        <w:tc>
          <w:tcPr>
            <w:tcW w:w="534" w:type="dxa"/>
            <w:vMerge w:val="restart"/>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eastAsia="Times New Roman" w:hAnsi="Times New Roman"/>
                <w:color w:val="000000" w:themeColor="text1"/>
                <w:sz w:val="24"/>
                <w:szCs w:val="24"/>
                <w:lang w:eastAsia="ru-RU"/>
              </w:rPr>
            </w:pPr>
            <w:r w:rsidRPr="003B039D">
              <w:rPr>
                <w:rFonts w:ascii="Times New Roman" w:eastAsia="Times New Roman" w:hAnsi="Times New Roman"/>
                <w:color w:val="000000" w:themeColor="text1"/>
                <w:sz w:val="24"/>
                <w:szCs w:val="24"/>
                <w:lang w:eastAsia="ru-RU"/>
              </w:rPr>
              <w:t>Общие закономерност</w:t>
            </w:r>
            <w:r w:rsidRPr="003B039D">
              <w:rPr>
                <w:rFonts w:ascii="Times New Roman" w:eastAsia="Times New Roman" w:hAnsi="Times New Roman"/>
                <w:color w:val="000000" w:themeColor="text1"/>
                <w:sz w:val="24"/>
                <w:szCs w:val="24"/>
                <w:lang w:eastAsia="ru-RU"/>
              </w:rPr>
              <w:lastRenderedPageBreak/>
              <w:t>и жизни</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lang w:eastAsia="ru-RU"/>
              </w:rPr>
              <w:t>(5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1.1</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bCs/>
                <w:color w:val="000000" w:themeColor="text1"/>
                <w:sz w:val="24"/>
                <w:szCs w:val="24"/>
              </w:rPr>
              <w:t>Биология – наука о живом мире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imes New Roman" w:hAnsi="Times New Roman"/>
                <w:color w:val="000000" w:themeColor="text1"/>
                <w:sz w:val="24"/>
                <w:szCs w:val="24"/>
              </w:rPr>
            </w:pPr>
            <w:r w:rsidRPr="003B039D">
              <w:rPr>
                <w:rFonts w:ascii="Times New Roman" w:eastAsia="Times New Roman" w:hAnsi="Times New Roman"/>
                <w:color w:val="000000" w:themeColor="text1"/>
                <w:sz w:val="24"/>
                <w:szCs w:val="24"/>
              </w:rPr>
              <w:t xml:space="preserve">Изучение биологии в ВУЗах </w:t>
            </w:r>
            <w:r w:rsidRPr="003B039D">
              <w:rPr>
                <w:rFonts w:ascii="Times New Roman" w:eastAsia="Times New Roman" w:hAnsi="Times New Roman"/>
                <w:color w:val="000000" w:themeColor="text1"/>
                <w:sz w:val="24"/>
                <w:szCs w:val="24"/>
              </w:rPr>
              <w:lastRenderedPageBreak/>
              <w:t>г. Челябинска и Челябинской области. Спектр профессий, связанных с биологическими дисциплинами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Проект: «Биологи</w:t>
            </w:r>
            <w:r w:rsidRPr="003B039D">
              <w:rPr>
                <w:rFonts w:ascii="Times New Roman" w:hAnsi="Times New Roman"/>
                <w:color w:val="000000" w:themeColor="text1"/>
                <w:sz w:val="24"/>
                <w:szCs w:val="24"/>
              </w:rPr>
              <w:lastRenderedPageBreak/>
              <w:t>я в профессиях»</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2.2</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rPr>
              <w:t>Методы биологических исследований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ДР №1.</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3.3</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rPr>
              <w:t>Общие свойства живых организмов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w:t>
            </w:r>
            <w:r w:rsidRPr="003B039D">
              <w:rPr>
                <w:rFonts w:ascii="Times New Roman" w:hAnsi="Times New Roman"/>
                <w:color w:val="000000" w:themeColor="text1"/>
                <w:sz w:val="24"/>
                <w:szCs w:val="24"/>
              </w:rPr>
              <w:t xml:space="preserve"> Общие закономерности жизни</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4.4</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rPr>
              <w:t>Многообразие форм жизни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r w:rsidRPr="003B039D">
              <w:rPr>
                <w:rFonts w:ascii="Times New Roman" w:hAnsi="Times New Roman"/>
                <w:color w:val="000000" w:themeColor="text1"/>
                <w:sz w:val="24"/>
                <w:szCs w:val="24"/>
              </w:rPr>
              <w:t>Разнообразие местных видов флоры и фауны</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5.5</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eastAsia="Times New Roman" w:hAnsi="Times New Roman"/>
                <w:color w:val="000000" w:themeColor="text1"/>
                <w:sz w:val="24"/>
                <w:szCs w:val="24"/>
              </w:rPr>
              <w:t>Обобщение и систематизация знаний по теме «Общие закономерности жизни»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hAnsi="Times New Roman"/>
                <w:color w:val="000000" w:themeColor="text1"/>
                <w:sz w:val="24"/>
                <w:szCs w:val="24"/>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val="restart"/>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2.</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Закономерности жизни на клеточном уровне</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(10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6.1</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Многообразие клеток</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lang w:eastAsia="ru-RU"/>
              </w:rPr>
              <w:t>ЛР №1.</w:t>
            </w:r>
            <w:r w:rsidRPr="003B039D">
              <w:rPr>
                <w:rFonts w:ascii="Times New Roman" w:hAnsi="Times New Roman"/>
                <w:color w:val="000000" w:themeColor="text1"/>
                <w:sz w:val="24"/>
                <w:szCs w:val="24"/>
                <w:lang w:eastAsia="ru-RU"/>
              </w:rPr>
              <w:t xml:space="preserve"> Многообразие клеток эукариот. Сравнени</w:t>
            </w:r>
            <w:r w:rsidRPr="003B039D">
              <w:rPr>
                <w:rFonts w:ascii="Times New Roman" w:hAnsi="Times New Roman"/>
                <w:color w:val="000000" w:themeColor="text1"/>
                <w:sz w:val="24"/>
                <w:szCs w:val="24"/>
                <w:lang w:eastAsia="ru-RU"/>
              </w:rPr>
              <w:lastRenderedPageBreak/>
              <w:t xml:space="preserve">е растительных и животных клеток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7.2</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Химические вещества в клетке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Проект:</w:t>
            </w:r>
            <w:r w:rsidRPr="003B039D">
              <w:rPr>
                <w:rFonts w:ascii="Times New Roman" w:hAnsi="Times New Roman"/>
                <w:b/>
                <w:color w:val="000000" w:themeColor="text1"/>
                <w:sz w:val="24"/>
                <w:szCs w:val="24"/>
              </w:rPr>
              <w:t xml:space="preserve"> </w:t>
            </w:r>
            <w:r w:rsidRPr="003B039D">
              <w:rPr>
                <w:rFonts w:ascii="Times New Roman" w:hAnsi="Times New Roman"/>
                <w:color w:val="000000" w:themeColor="text1"/>
                <w:sz w:val="24"/>
                <w:szCs w:val="24"/>
              </w:rPr>
              <w:t>«Вода – источник жизни», «Ферменты – эликсиры жизни»</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8.3</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Строение клетки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№2.</w:t>
            </w:r>
            <w:r w:rsidRPr="003B039D">
              <w:rPr>
                <w:rFonts w:ascii="Times New Roman" w:hAnsi="Times New Roman"/>
                <w:color w:val="000000" w:themeColor="text1"/>
                <w:sz w:val="24"/>
                <w:szCs w:val="24"/>
              </w:rPr>
              <w:t xml:space="preserve"> Закономерности жизни на клеточном уровне</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9.4</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Органоиды клетки и их функции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№3.</w:t>
            </w:r>
            <w:r w:rsidRPr="003B039D">
              <w:rPr>
                <w:rFonts w:ascii="Times New Roman" w:hAnsi="Times New Roman"/>
                <w:color w:val="000000" w:themeColor="text1"/>
                <w:sz w:val="24"/>
                <w:szCs w:val="24"/>
              </w:rPr>
              <w:t xml:space="preserve"> Закономерности жизни на клеточном уровне</w:t>
            </w:r>
            <w:r>
              <w:rPr>
                <w:rFonts w:ascii="Times New Roman" w:hAnsi="Times New Roman"/>
                <w:color w:val="000000" w:themeColor="text1"/>
                <w:sz w:val="24"/>
                <w:szCs w:val="24"/>
              </w:rPr>
              <w:t xml:space="preserve">. Строение и функция </w:t>
            </w:r>
            <w:r>
              <w:rPr>
                <w:rFonts w:ascii="Times New Roman" w:hAnsi="Times New Roman"/>
                <w:color w:val="000000" w:themeColor="text1"/>
                <w:sz w:val="24"/>
                <w:szCs w:val="24"/>
              </w:rPr>
              <w:lastRenderedPageBreak/>
              <w:t>клетки</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10.5</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Обмен веществ – основа существования клетки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11.6</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Биосинтез белка в живой клетке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12.7</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Биосинтез углеводов – фотосинтез</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Эффективность фотосинтеза местных видов растений</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13.8</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Обеспечение клеток энергией</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rPr>
                <w:rFonts w:ascii="Times New Roman" w:hAnsi="Times New Roman"/>
                <w:color w:val="000000" w:themeColor="text1"/>
                <w:sz w:val="24"/>
                <w:szCs w:val="24"/>
              </w:rPr>
            </w:pPr>
            <w:r w:rsidRPr="003B039D">
              <w:rPr>
                <w:rFonts w:ascii="Times New Roman" w:hAnsi="Times New Roman"/>
                <w:b/>
                <w:color w:val="000000" w:themeColor="text1"/>
                <w:sz w:val="24"/>
                <w:szCs w:val="24"/>
              </w:rPr>
              <w:t>СР №4.</w:t>
            </w:r>
            <w:r w:rsidRPr="003B039D">
              <w:rPr>
                <w:rFonts w:ascii="Times New Roman" w:hAnsi="Times New Roman"/>
                <w:color w:val="000000" w:themeColor="text1"/>
                <w:sz w:val="24"/>
                <w:szCs w:val="24"/>
              </w:rPr>
              <w:t xml:space="preserve"> Закономерности жизни на клеточном уровне</w:t>
            </w:r>
            <w:r>
              <w:rPr>
                <w:rFonts w:ascii="Times New Roman" w:hAnsi="Times New Roman"/>
                <w:b/>
                <w:sz w:val="28"/>
                <w:szCs w:val="28"/>
              </w:rPr>
              <w:t xml:space="preserve"> </w:t>
            </w:r>
            <w:r w:rsidRPr="006F1D1B">
              <w:rPr>
                <w:rFonts w:ascii="Times New Roman" w:hAnsi="Times New Roman"/>
                <w:sz w:val="24"/>
                <w:szCs w:val="24"/>
              </w:rPr>
              <w:t>Обмен веществ и преобразование энергии в клетке. Деление клетки</w:t>
            </w:r>
            <w:r>
              <w:rPr>
                <w:rFonts w:ascii="Times New Roman" w:hAnsi="Times New Roman"/>
                <w:sz w:val="24"/>
                <w:szCs w:val="24"/>
              </w:rPr>
              <w:t xml:space="preserve"> </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14.9</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Размножение клетки и её жизненный цикл</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i/>
                <w:color w:val="000000" w:themeColor="text1"/>
                <w:sz w:val="24"/>
                <w:szCs w:val="24"/>
              </w:rPr>
            </w:pPr>
            <w:r w:rsidRPr="003B039D">
              <w:rPr>
                <w:rFonts w:ascii="Times New Roman" w:hAnsi="Times New Roman"/>
                <w:b/>
                <w:color w:val="000000" w:themeColor="text1"/>
                <w:sz w:val="24"/>
                <w:szCs w:val="24"/>
                <w:lang w:eastAsia="ru-RU"/>
              </w:rPr>
              <w:t>ЛР №2.</w:t>
            </w:r>
            <w:r w:rsidRPr="003B039D">
              <w:rPr>
                <w:rFonts w:ascii="Times New Roman" w:hAnsi="Times New Roman"/>
                <w:color w:val="000000" w:themeColor="text1"/>
                <w:sz w:val="24"/>
                <w:szCs w:val="24"/>
                <w:lang w:eastAsia="ru-RU"/>
              </w:rPr>
              <w:t xml:space="preserve"> </w:t>
            </w:r>
            <w:r w:rsidRPr="003B039D">
              <w:rPr>
                <w:rFonts w:ascii="Times New Roman" w:hAnsi="Times New Roman"/>
                <w:color w:val="000000" w:themeColor="text1"/>
                <w:sz w:val="24"/>
                <w:szCs w:val="24"/>
              </w:rPr>
              <w:t xml:space="preserve">Рассматривание </w:t>
            </w:r>
            <w:r w:rsidRPr="003B039D">
              <w:rPr>
                <w:rFonts w:ascii="Times New Roman" w:hAnsi="Times New Roman"/>
                <w:color w:val="000000" w:themeColor="text1"/>
                <w:sz w:val="24"/>
                <w:szCs w:val="24"/>
              </w:rPr>
              <w:lastRenderedPageBreak/>
              <w:t>микропрепаратов с делящимися клетками</w:t>
            </w:r>
            <w:r w:rsidRPr="003B039D">
              <w:rPr>
                <w:rFonts w:ascii="Times New Roman" w:hAnsi="Times New Roman"/>
                <w:i/>
                <w:color w:val="000000" w:themeColor="text1"/>
                <w:sz w:val="24"/>
                <w:szCs w:val="24"/>
              </w:rPr>
              <w:t xml:space="preserve"> (репозиторий)</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ТД.</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15.10</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темам «</w:t>
            </w:r>
            <w:r w:rsidRPr="003B039D">
              <w:rPr>
                <w:rFonts w:ascii="Times New Roman" w:eastAsia="Times New Roman" w:hAnsi="Times New Roman"/>
                <w:color w:val="000000" w:themeColor="text1"/>
                <w:sz w:val="24"/>
                <w:szCs w:val="24"/>
                <w:lang w:eastAsia="ru-RU"/>
              </w:rPr>
              <w:t>Общие закономерности жизни</w:t>
            </w:r>
            <w:r w:rsidRPr="003B039D">
              <w:rPr>
                <w:rFonts w:ascii="Times New Roman" w:hAnsi="Times New Roman"/>
                <w:color w:val="000000" w:themeColor="text1"/>
                <w:sz w:val="24"/>
                <w:szCs w:val="24"/>
              </w:rPr>
              <w:t>», «</w:t>
            </w:r>
            <w:r w:rsidRPr="003B039D">
              <w:rPr>
                <w:rFonts w:ascii="Times New Roman" w:hAnsi="Times New Roman"/>
                <w:bCs/>
                <w:color w:val="000000" w:themeColor="text1"/>
                <w:sz w:val="24"/>
                <w:szCs w:val="24"/>
                <w:lang w:eastAsia="ru-RU"/>
              </w:rPr>
              <w:t>Закономерности жизни на клеточном уровне</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276"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№1.</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3.</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Закономерности жизни на организменном уровне</w:t>
            </w:r>
          </w:p>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(18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16.1</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Организм – открытая живая система (биосистема)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17.2</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Бактерии и вирусы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Статистика вирусных и бактериальных заболеваний жителей г. Челябинска и Челябинской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№5.</w:t>
            </w:r>
            <w:r w:rsidRPr="003B039D">
              <w:rPr>
                <w:rFonts w:ascii="Times New Roman" w:hAnsi="Times New Roman"/>
                <w:color w:val="000000" w:themeColor="text1"/>
                <w:sz w:val="24"/>
                <w:szCs w:val="24"/>
              </w:rPr>
              <w:t xml:space="preserve"> Закономерности жизни на организменном уровне</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18.3</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Растительный организм и его особенности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19.4</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Многообразие растений и значение в природе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Многообразие </w:t>
            </w:r>
            <w:r w:rsidRPr="003B039D">
              <w:rPr>
                <w:rFonts w:ascii="Times New Roman" w:hAnsi="Times New Roman"/>
                <w:color w:val="000000" w:themeColor="text1"/>
                <w:sz w:val="24"/>
                <w:szCs w:val="24"/>
              </w:rPr>
              <w:t>растений, произрастающих на территории Челябинской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20.5</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Организмы царства грибов и лишайников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Многообразие </w:t>
            </w:r>
            <w:r w:rsidRPr="003B039D">
              <w:rPr>
                <w:rFonts w:ascii="Times New Roman" w:hAnsi="Times New Roman"/>
                <w:color w:val="000000" w:themeColor="text1"/>
                <w:sz w:val="24"/>
                <w:szCs w:val="24"/>
              </w:rPr>
              <w:t>грибов и лишайников, произрастающих на территории Челябинской области. Лишайники, как индикаторы чистоты атмосферного воздуха на территории Челябинской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№6.</w:t>
            </w:r>
            <w:r w:rsidRPr="003B039D">
              <w:rPr>
                <w:rFonts w:ascii="Times New Roman" w:hAnsi="Times New Roman"/>
                <w:color w:val="000000" w:themeColor="text1"/>
                <w:sz w:val="24"/>
                <w:szCs w:val="24"/>
              </w:rPr>
              <w:t xml:space="preserve"> Закономерности жизни на организменном уровне</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21.6</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Животный организм и его особенности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22.7</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Многообразие животных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Многообразие </w:t>
            </w:r>
            <w:r w:rsidRPr="003B039D">
              <w:rPr>
                <w:rFonts w:ascii="Times New Roman" w:hAnsi="Times New Roman"/>
                <w:color w:val="000000" w:themeColor="text1"/>
                <w:sz w:val="24"/>
                <w:szCs w:val="24"/>
              </w:rPr>
              <w:t xml:space="preserve">животных, обитающих на территории Челябинской </w:t>
            </w:r>
            <w:r w:rsidRPr="003B039D">
              <w:rPr>
                <w:rFonts w:ascii="Times New Roman" w:hAnsi="Times New Roman"/>
                <w:color w:val="000000" w:themeColor="text1"/>
                <w:sz w:val="24"/>
                <w:szCs w:val="24"/>
              </w:rPr>
              <w:lastRenderedPageBreak/>
              <w:t>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lastRenderedPageBreak/>
              <w:t>СР №7.</w:t>
            </w:r>
            <w:r w:rsidRPr="003B039D">
              <w:rPr>
                <w:rFonts w:ascii="Times New Roman" w:hAnsi="Times New Roman"/>
                <w:color w:val="000000" w:themeColor="text1"/>
                <w:sz w:val="24"/>
                <w:szCs w:val="24"/>
              </w:rPr>
              <w:t xml:space="preserve"> Закономерности жизни на организме</w:t>
            </w:r>
            <w:r w:rsidRPr="003B039D">
              <w:rPr>
                <w:rFonts w:ascii="Times New Roman" w:hAnsi="Times New Roman"/>
                <w:color w:val="000000" w:themeColor="text1"/>
                <w:sz w:val="24"/>
                <w:szCs w:val="24"/>
              </w:rPr>
              <w:lastRenderedPageBreak/>
              <w:t>нном уровне</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23.8</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Сравнение свойств организма человека и животных</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24.9</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Размножение живых организмов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25.10</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Индивидуальное развитие организмов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26.11</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Образование половых клеток. Мейоз</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27.12</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Изучение механизма наследственности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Статистика наследственных заболеваний жителей нашей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28.13</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темам «</w:t>
            </w:r>
            <w:r w:rsidRPr="003B039D">
              <w:rPr>
                <w:rFonts w:ascii="Times New Roman" w:hAnsi="Times New Roman"/>
                <w:bCs/>
                <w:color w:val="000000" w:themeColor="text1"/>
                <w:sz w:val="24"/>
                <w:szCs w:val="24"/>
              </w:rPr>
              <w:t>Размножение организмов», «Индивидуальное развитие организмов</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276"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№2.</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29.14</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 xml:space="preserve">Основные закономерности наследственности </w:t>
            </w:r>
            <w:r w:rsidRPr="003B039D">
              <w:rPr>
                <w:rFonts w:ascii="Times New Roman" w:hAnsi="Times New Roman"/>
                <w:color w:val="000000" w:themeColor="text1"/>
                <w:sz w:val="24"/>
                <w:szCs w:val="24"/>
              </w:rPr>
              <w:lastRenderedPageBreak/>
              <w:t>организмов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Описание фенотипов местных видов растений и </w:t>
            </w:r>
            <w:r w:rsidRPr="003B039D">
              <w:rPr>
                <w:rFonts w:ascii="Times New Roman" w:hAnsi="Times New Roman"/>
                <w:color w:val="000000" w:themeColor="text1"/>
                <w:sz w:val="24"/>
                <w:szCs w:val="24"/>
                <w:shd w:val="clear" w:color="auto" w:fill="FFFFFF"/>
              </w:rPr>
              <w:lastRenderedPageBreak/>
              <w:t>животных</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lastRenderedPageBreak/>
              <w:t>СР №8.</w:t>
            </w:r>
            <w:r w:rsidRPr="003B039D">
              <w:rPr>
                <w:rFonts w:ascii="Times New Roman" w:hAnsi="Times New Roman"/>
                <w:color w:val="000000" w:themeColor="text1"/>
                <w:sz w:val="24"/>
                <w:szCs w:val="24"/>
              </w:rPr>
              <w:t xml:space="preserve"> Закономерности </w:t>
            </w:r>
            <w:r w:rsidRPr="003B039D">
              <w:rPr>
                <w:rFonts w:ascii="Times New Roman" w:hAnsi="Times New Roman"/>
                <w:color w:val="000000" w:themeColor="text1"/>
                <w:sz w:val="24"/>
                <w:szCs w:val="24"/>
              </w:rPr>
              <w:lastRenderedPageBreak/>
              <w:t>жизни на организменном уровне</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30.15</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Закономерности изменчивости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Выявление изменчивости организмов на примере местных видов растений и животных</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lang w:eastAsia="ru-RU"/>
              </w:rPr>
              <w:t xml:space="preserve">ЛР №3. </w:t>
            </w:r>
            <w:r w:rsidRPr="003B039D">
              <w:rPr>
                <w:rFonts w:ascii="Times New Roman" w:hAnsi="Times New Roman"/>
                <w:color w:val="000000" w:themeColor="text1"/>
                <w:sz w:val="24"/>
                <w:szCs w:val="24"/>
                <w:lang w:eastAsia="ru-RU"/>
              </w:rPr>
              <w:t>Выявление наследственных и ненаследственных признаков у растений разных видов</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31.16</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Ненаследственная изменчивость</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Выявление ненаследственной изменчивости организмов на примере местных видов</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lang w:eastAsia="ru-RU"/>
              </w:rPr>
              <w:t>ЛР №4.</w:t>
            </w:r>
            <w:r w:rsidRPr="003B039D">
              <w:rPr>
                <w:rFonts w:ascii="Times New Roman" w:hAnsi="Times New Roman"/>
                <w:color w:val="000000" w:themeColor="text1"/>
                <w:sz w:val="24"/>
                <w:szCs w:val="24"/>
                <w:lang w:eastAsia="ru-RU"/>
              </w:rPr>
              <w:t xml:space="preserve"> Изучение изменчивости у организмов</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32.17</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color w:val="000000" w:themeColor="text1"/>
                <w:sz w:val="24"/>
                <w:szCs w:val="24"/>
                <w:lang w:eastAsia="ru-RU"/>
              </w:rPr>
              <w:t>Основы селекции организмов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Развитие селекции культурных растений. Достижения </w:t>
            </w:r>
            <w:r w:rsidRPr="003B039D">
              <w:rPr>
                <w:rFonts w:ascii="Times New Roman" w:hAnsi="Times New Roman"/>
                <w:color w:val="000000" w:themeColor="text1"/>
                <w:sz w:val="24"/>
                <w:szCs w:val="24"/>
                <w:shd w:val="clear" w:color="auto" w:fill="FFFFFF"/>
              </w:rPr>
              <w:lastRenderedPageBreak/>
              <w:t>Челябинского НИИ сельского хозяйства (Чебаркульский р-н, пос. Тимирязевский) в селекции зерновых и кормовых растений</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33.18</w:t>
            </w:r>
          </w:p>
        </w:tc>
        <w:tc>
          <w:tcPr>
            <w:tcW w:w="2127" w:type="dxa"/>
          </w:tcPr>
          <w:p w:rsidR="002F6A7D" w:rsidRPr="003B039D" w:rsidRDefault="002F6A7D" w:rsidP="00865422">
            <w:pPr>
              <w:pStyle w:val="a6"/>
              <w:widowControl w:val="0"/>
              <w:shd w:val="clear" w:color="auto" w:fill="FFFFFF" w:themeFill="background1"/>
              <w:rPr>
                <w:rFonts w:eastAsia="Calibri"/>
                <w:color w:val="000000" w:themeColor="text1"/>
              </w:rPr>
            </w:pPr>
            <w:r w:rsidRPr="003B039D">
              <w:rPr>
                <w:rStyle w:val="af0"/>
                <w:b w:val="0"/>
                <w:color w:val="000000" w:themeColor="text1"/>
              </w:rPr>
              <w:t>Контрольная работа</w:t>
            </w:r>
            <w:r w:rsidRPr="003B039D">
              <w:rPr>
                <w:rStyle w:val="af0"/>
                <w:color w:val="000000" w:themeColor="text1"/>
              </w:rPr>
              <w:t xml:space="preserve"> </w:t>
            </w:r>
            <w:r w:rsidRPr="003B039D">
              <w:rPr>
                <w:color w:val="000000" w:themeColor="text1"/>
              </w:rPr>
              <w:t>по темам «</w:t>
            </w:r>
            <w:r w:rsidRPr="003B039D">
              <w:rPr>
                <w:bCs/>
                <w:color w:val="000000" w:themeColor="text1"/>
              </w:rPr>
              <w:t>Закономерности наследования признаков</w:t>
            </w:r>
            <w:r w:rsidRPr="003B039D">
              <w:rPr>
                <w:color w:val="000000" w:themeColor="text1"/>
              </w:rPr>
              <w:t>», «</w:t>
            </w:r>
            <w:r w:rsidRPr="003B039D">
              <w:rPr>
                <w:color w:val="000000" w:themeColor="text1"/>
                <w:lang w:eastAsia="ar-SA"/>
              </w:rPr>
              <w:t>Закономерности изменчивости», «Селекция растений, животных и микроорганизмов»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276"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№3.</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4.</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bCs/>
                <w:color w:val="000000" w:themeColor="text1"/>
                <w:sz w:val="24"/>
                <w:szCs w:val="24"/>
                <w:lang w:eastAsia="ru-RU"/>
              </w:rPr>
            </w:pPr>
            <w:r w:rsidRPr="003B039D">
              <w:rPr>
                <w:rFonts w:ascii="Times New Roman" w:hAnsi="Times New Roman"/>
                <w:bCs/>
                <w:color w:val="000000" w:themeColor="text1"/>
                <w:sz w:val="24"/>
                <w:szCs w:val="24"/>
                <w:lang w:eastAsia="ru-RU"/>
              </w:rPr>
              <w:t>Закономерности происхождения и развития жизни на Земле</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(20 часов)</w:t>
            </w:r>
          </w:p>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34.1</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Представления о возникновении жизни на Земле в истории естествознания</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Выставки и экспозиции в краеведческом музее, посвященные истории возникновения жизни на Южном Урале</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35.2</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 xml:space="preserve">Современные представления о возникновении </w:t>
            </w:r>
            <w:r w:rsidRPr="003B039D">
              <w:rPr>
                <w:rFonts w:ascii="Times New Roman" w:hAnsi="Times New Roman"/>
                <w:bCs/>
                <w:color w:val="000000" w:themeColor="text1"/>
                <w:sz w:val="24"/>
                <w:szCs w:val="24"/>
              </w:rPr>
              <w:lastRenderedPageBreak/>
              <w:t>жизни на Земле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lastRenderedPageBreak/>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№9.</w:t>
            </w:r>
            <w:r w:rsidRPr="003B039D">
              <w:rPr>
                <w:rFonts w:ascii="Times New Roman" w:hAnsi="Times New Roman"/>
                <w:color w:val="000000" w:themeColor="text1"/>
                <w:sz w:val="24"/>
                <w:szCs w:val="24"/>
              </w:rPr>
              <w:t xml:space="preserve"> Закономерности </w:t>
            </w:r>
            <w:r w:rsidRPr="003B039D">
              <w:rPr>
                <w:rFonts w:ascii="Times New Roman" w:hAnsi="Times New Roman"/>
                <w:color w:val="000000" w:themeColor="text1"/>
                <w:sz w:val="24"/>
                <w:szCs w:val="24"/>
              </w:rPr>
              <w:lastRenderedPageBreak/>
              <w:t>происхождения и развития жизни на Земле</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36.3</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Современные представления о возникновении жизни на Земле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37.4</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Этапы развития жизни на Земле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38.5</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Идеи развития органического мира в биологии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39.6</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Чарлз Дарвин об эволюции органического мира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40.7</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Современные представления об эволюции органического мира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41.8</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Вид, его критерии и структура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Примеры видов растений и животных нашей местности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42.9</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Процессы образования видов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№10.</w:t>
            </w:r>
            <w:r w:rsidRPr="003B039D">
              <w:rPr>
                <w:rFonts w:ascii="Times New Roman" w:hAnsi="Times New Roman"/>
                <w:color w:val="000000" w:themeColor="text1"/>
                <w:sz w:val="24"/>
                <w:szCs w:val="24"/>
              </w:rPr>
              <w:t xml:space="preserve"> Закономерности </w:t>
            </w:r>
            <w:r w:rsidRPr="003B039D">
              <w:rPr>
                <w:rFonts w:ascii="Times New Roman" w:hAnsi="Times New Roman"/>
                <w:color w:val="000000" w:themeColor="text1"/>
                <w:sz w:val="24"/>
                <w:szCs w:val="24"/>
              </w:rPr>
              <w:lastRenderedPageBreak/>
              <w:t>происхождения и развития жизни на Земле</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43.10</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Микроэволюция как процесс появления надвидовых групп организмов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№11.</w:t>
            </w:r>
            <w:r w:rsidRPr="003B039D">
              <w:rPr>
                <w:rFonts w:ascii="Times New Roman" w:hAnsi="Times New Roman"/>
                <w:color w:val="000000" w:themeColor="text1"/>
                <w:sz w:val="24"/>
                <w:szCs w:val="24"/>
              </w:rPr>
              <w:t xml:space="preserve"> Закономерности происхождения и развития жизни на Земле</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44.11</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Основные направления эволюции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№12.</w:t>
            </w:r>
            <w:r w:rsidRPr="003B039D">
              <w:rPr>
                <w:rFonts w:ascii="Times New Roman" w:hAnsi="Times New Roman"/>
                <w:color w:val="000000" w:themeColor="text1"/>
                <w:sz w:val="24"/>
                <w:szCs w:val="24"/>
              </w:rPr>
              <w:t xml:space="preserve"> Закономерности происхождения и развития жизни на Земле</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45.12</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Примеры эволюционных преобразований живых организмов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Палеонтологические находки на Южном Урале</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46.13</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Основные закономерности эволюции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Изучение приспособленности животных и растений к климатическим условиям Челябинской области </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lang w:eastAsia="ru-RU"/>
              </w:rPr>
              <w:t>ЛР №5.</w:t>
            </w:r>
            <w:r w:rsidRPr="003B039D">
              <w:rPr>
                <w:rFonts w:ascii="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Приспособленность организмов к среде обитания</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47.14</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Человек- представитель животного мира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48.15</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Эволюционное происхождение человека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49.16</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Ранние этапы эволюции человека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Стоянки и наскальные рисунки древних людей на природных объектах на территории Челябинской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50.17</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Поздние этапы эволюции человека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Музей-заповедник «Аркаим» как остаток древнейших цивилизаций человечества</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51.18</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Человеческие расы, их родство и происхождение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52.19</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Человек как житель биосферы и его влияние на природу Земли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Влияние хозяйственной деятельности (промышленности) на природные сообщества на территории Челябинской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53.20</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Style w:val="af0"/>
                <w:rFonts w:ascii="Times New Roman" w:hAnsi="Times New Roman"/>
                <w:b w:val="0"/>
                <w:color w:val="000000" w:themeColor="text1"/>
                <w:sz w:val="24"/>
                <w:szCs w:val="24"/>
              </w:rPr>
              <w:t xml:space="preserve">Контрольная работа </w:t>
            </w:r>
            <w:r w:rsidRPr="003B039D">
              <w:rPr>
                <w:rFonts w:ascii="Times New Roman" w:hAnsi="Times New Roman"/>
                <w:color w:val="000000" w:themeColor="text1"/>
                <w:sz w:val="24"/>
                <w:szCs w:val="24"/>
              </w:rPr>
              <w:t>по теме «</w:t>
            </w:r>
            <w:r w:rsidRPr="003B039D">
              <w:rPr>
                <w:rFonts w:ascii="Times New Roman" w:hAnsi="Times New Roman"/>
                <w:bCs/>
                <w:color w:val="000000" w:themeColor="text1"/>
                <w:sz w:val="24"/>
                <w:szCs w:val="24"/>
                <w:lang w:eastAsia="ru-RU"/>
              </w:rPr>
              <w:t>Закономерности происхождения и развития жизни на Земле</w:t>
            </w:r>
            <w:r w:rsidRPr="003B039D">
              <w:rPr>
                <w:rFonts w:ascii="Times New Roman" w:hAnsi="Times New Roman"/>
                <w:color w:val="000000" w:themeColor="text1"/>
                <w:sz w:val="24"/>
                <w:szCs w:val="24"/>
              </w:rPr>
              <w:t>»</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276" w:type="dxa"/>
          </w:tcPr>
          <w:p w:rsidR="002F6A7D" w:rsidRPr="003B039D" w:rsidRDefault="002F6A7D" w:rsidP="00865422">
            <w:pPr>
              <w:shd w:val="clear" w:color="auto" w:fill="FFFFFF" w:themeFill="background1"/>
              <w:suppressAutoHyphens/>
              <w:snapToGrid w:val="0"/>
              <w:rPr>
                <w:rFonts w:ascii="Times New Roman" w:eastAsia="Times New Roman" w:hAnsi="Times New Roman"/>
                <w:color w:val="000000" w:themeColor="text1"/>
                <w:sz w:val="24"/>
                <w:szCs w:val="24"/>
              </w:rPr>
            </w:pPr>
            <w:r w:rsidRPr="003B039D">
              <w:rPr>
                <w:rFonts w:ascii="Times New Roman" w:hAnsi="Times New Roman"/>
                <w:b/>
                <w:color w:val="000000" w:themeColor="text1"/>
                <w:sz w:val="24"/>
                <w:szCs w:val="24"/>
              </w:rPr>
              <w:t>КР №4.</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val="restart"/>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5.</w:t>
            </w:r>
          </w:p>
        </w:tc>
        <w:tc>
          <w:tcPr>
            <w:tcW w:w="1842" w:type="dxa"/>
            <w:vMerge w:val="restart"/>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Закономерности взаимоотношений организмов и среды</w:t>
            </w:r>
            <w:r>
              <w:rPr>
                <w:rFonts w:ascii="Times New Roman" w:hAnsi="Times New Roman"/>
                <w:bCs/>
                <w:color w:val="000000" w:themeColor="text1"/>
                <w:sz w:val="24"/>
                <w:szCs w:val="24"/>
                <w:lang w:eastAsia="ru-RU"/>
              </w:rPr>
              <w:t xml:space="preserve"> </w:t>
            </w:r>
            <w:r w:rsidRPr="003B039D">
              <w:rPr>
                <w:rFonts w:ascii="Times New Roman" w:hAnsi="Times New Roman"/>
                <w:bCs/>
                <w:color w:val="000000" w:themeColor="text1"/>
                <w:sz w:val="24"/>
                <w:szCs w:val="24"/>
                <w:lang w:eastAsia="ru-RU"/>
              </w:rPr>
              <w:t>(15 часов)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54.1</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Условия жизни на Земле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55.2</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Общие законы действия факторов среды на организмы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Особенности климатических условий на территории нашей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56.3</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Приспособленность организмов к действию факторов среды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Примеры приспособленности растений и животных к климатическим факторам и влиянию хозяйственной деятельности человека на </w:t>
            </w:r>
            <w:r w:rsidRPr="003B039D">
              <w:rPr>
                <w:rFonts w:ascii="Times New Roman" w:hAnsi="Times New Roman"/>
                <w:color w:val="000000" w:themeColor="text1"/>
                <w:sz w:val="24"/>
                <w:szCs w:val="24"/>
                <w:shd w:val="clear" w:color="auto" w:fill="FFFFFF"/>
              </w:rPr>
              <w:lastRenderedPageBreak/>
              <w:t>территории нашей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57.4</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Биотические связи в природе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Примеры биотических связей в природе на примере местных видов организмов</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№13.</w:t>
            </w:r>
            <w:r w:rsidRPr="003B039D">
              <w:rPr>
                <w:rFonts w:ascii="Times New Roman" w:hAnsi="Times New Roman"/>
                <w:color w:val="000000" w:themeColor="text1"/>
                <w:sz w:val="24"/>
                <w:szCs w:val="24"/>
              </w:rPr>
              <w:t xml:space="preserve"> Закономерности взаимоотношений организмов и среды </w:t>
            </w:r>
            <w:r w:rsidRPr="003B039D">
              <w:rPr>
                <w:rFonts w:ascii="Times New Roman" w:hAnsi="Times New Roman"/>
                <w:i/>
                <w:color w:val="000000" w:themeColor="text1"/>
                <w:sz w:val="24"/>
                <w:szCs w:val="24"/>
              </w:rPr>
              <w:t>(репозиторий)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58.5</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Взаимосвязи организмов в популяции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59.6</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Функционирование популяций в природе</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Виды популяций местной флоры и фауны</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№14.</w:t>
            </w:r>
            <w:r w:rsidRPr="003B039D">
              <w:rPr>
                <w:rFonts w:ascii="Times New Roman" w:hAnsi="Times New Roman"/>
                <w:color w:val="000000" w:themeColor="text1"/>
                <w:sz w:val="24"/>
                <w:szCs w:val="24"/>
              </w:rPr>
              <w:t xml:space="preserve"> Закономерности взаимоотношений организмов и среды</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60.7</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Природное сообщество – биогеоценоз</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61.8</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Биогеоценозы, экосистемы и биосфера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Виды наиболее распространенных биогеоценозов на территории </w:t>
            </w:r>
            <w:r w:rsidRPr="003B039D">
              <w:rPr>
                <w:rFonts w:ascii="Times New Roman" w:hAnsi="Times New Roman"/>
                <w:color w:val="000000" w:themeColor="text1"/>
                <w:sz w:val="24"/>
                <w:szCs w:val="24"/>
                <w:shd w:val="clear" w:color="auto" w:fill="FFFFFF"/>
              </w:rPr>
              <w:lastRenderedPageBreak/>
              <w:t>Челябинской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62.9</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Развитие и смена природных сообществ.</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Примеры смены природных сообществ на территории нашей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63.10</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Многообразие биогеоценозов (экосистем)</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Виды природных наземных и водных биогеоценозов на территории Челябинской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Style w:val="af0"/>
                <w:rFonts w:ascii="Times New Roman" w:hAnsi="Times New Roman"/>
                <w:color w:val="000000" w:themeColor="text1"/>
                <w:sz w:val="24"/>
                <w:szCs w:val="24"/>
              </w:rPr>
              <w:t xml:space="preserve">Проект: </w:t>
            </w:r>
            <w:r w:rsidRPr="003B039D">
              <w:rPr>
                <w:rFonts w:ascii="Times New Roman" w:hAnsi="Times New Roman"/>
                <w:color w:val="000000" w:themeColor="text1"/>
                <w:sz w:val="24"/>
                <w:szCs w:val="24"/>
              </w:rPr>
              <w:t>«Дачный участок как экосистема»</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64.11</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Основные законы устойчивости живой природы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СР №15.</w:t>
            </w:r>
            <w:r w:rsidRPr="003B039D">
              <w:rPr>
                <w:rFonts w:ascii="Times New Roman" w:hAnsi="Times New Roman"/>
                <w:color w:val="000000" w:themeColor="text1"/>
                <w:sz w:val="24"/>
                <w:szCs w:val="24"/>
              </w:rPr>
              <w:t xml:space="preserve"> Закономерности взаимоотношений организмов и среды - биосфера</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65.12</w:t>
            </w:r>
          </w:p>
        </w:tc>
        <w:tc>
          <w:tcPr>
            <w:tcW w:w="2127" w:type="dxa"/>
          </w:tcPr>
          <w:p w:rsidR="002F6A7D" w:rsidRPr="003B039D" w:rsidRDefault="002F6A7D" w:rsidP="00865422">
            <w:pPr>
              <w:shd w:val="clear" w:color="auto" w:fill="FFFFFF" w:themeFill="background1"/>
              <w:autoSpaceDE w:val="0"/>
              <w:autoSpaceDN w:val="0"/>
              <w:adjustRightInd w:val="0"/>
              <w:rPr>
                <w:rFonts w:ascii="Times New Roman" w:hAnsi="Times New Roman"/>
                <w:color w:val="000000" w:themeColor="text1"/>
                <w:sz w:val="24"/>
                <w:szCs w:val="24"/>
              </w:rPr>
            </w:pPr>
            <w:r w:rsidRPr="003B039D">
              <w:rPr>
                <w:rFonts w:ascii="Times New Roman" w:hAnsi="Times New Roman"/>
                <w:bCs/>
                <w:color w:val="000000" w:themeColor="text1"/>
                <w:sz w:val="24"/>
                <w:szCs w:val="24"/>
                <w:lang w:eastAsia="ru-RU"/>
              </w:rPr>
              <w:t>Экологические проблемы в биосфере. Охрана природы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Экологические проблемы, характерные для территории нашей области и города Челябинска.</w:t>
            </w:r>
          </w:p>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 xml:space="preserve">Виды ООПТ и Красная книга </w:t>
            </w:r>
            <w:r w:rsidRPr="003B039D">
              <w:rPr>
                <w:rFonts w:ascii="Times New Roman" w:hAnsi="Times New Roman"/>
                <w:color w:val="000000" w:themeColor="text1"/>
                <w:sz w:val="24"/>
                <w:szCs w:val="24"/>
                <w:shd w:val="clear" w:color="auto" w:fill="FFFFFF"/>
              </w:rPr>
              <w:lastRenderedPageBreak/>
              <w:t>Челябинской области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lang w:eastAsia="ru-RU"/>
              </w:rPr>
              <w:lastRenderedPageBreak/>
              <w:t>ЛР №6.</w:t>
            </w:r>
            <w:r w:rsidRPr="003B039D">
              <w:rPr>
                <w:rFonts w:ascii="Times New Roman" w:hAnsi="Times New Roman"/>
                <w:color w:val="000000" w:themeColor="text1"/>
                <w:sz w:val="24"/>
                <w:szCs w:val="24"/>
                <w:lang w:eastAsia="ru-RU"/>
              </w:rPr>
              <w:t xml:space="preserve"> </w:t>
            </w:r>
            <w:r w:rsidRPr="003B039D">
              <w:rPr>
                <w:rFonts w:ascii="Times New Roman" w:hAnsi="Times New Roman"/>
                <w:bCs/>
                <w:color w:val="000000" w:themeColor="text1"/>
                <w:sz w:val="24"/>
                <w:szCs w:val="24"/>
                <w:lang w:eastAsia="ru-RU"/>
              </w:rPr>
              <w:t>Оценка качества окружающей среды</w:t>
            </w:r>
            <w:r w:rsidRPr="003B039D">
              <w:rPr>
                <w:rFonts w:ascii="Times New Roman" w:hAnsi="Times New Roman"/>
                <w:i/>
                <w:color w:val="000000" w:themeColor="text1"/>
                <w:sz w:val="24"/>
                <w:szCs w:val="24"/>
              </w:rPr>
              <w:t xml:space="preserve"> (репозиторий)</w:t>
            </w: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66.13</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Экскурсия в природу по теме: «Изучение и описание экосистемы своей местности»</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heme="minorEastAsia" w:hAnsi="Times New Roman"/>
                <w:color w:val="000000" w:themeColor="text1"/>
                <w:sz w:val="24"/>
                <w:szCs w:val="24"/>
                <w:shd w:val="clear" w:color="auto" w:fill="FFFFFF"/>
              </w:rPr>
            </w:pPr>
            <w:r w:rsidRPr="003B039D">
              <w:rPr>
                <w:rFonts w:ascii="Times New Roman" w:hAnsi="Times New Roman"/>
                <w:color w:val="000000" w:themeColor="text1"/>
                <w:sz w:val="24"/>
                <w:szCs w:val="24"/>
                <w:shd w:val="clear" w:color="auto" w:fill="FFFFFF"/>
              </w:rPr>
              <w:t>Характеристика экосистемы своей местности</w:t>
            </w: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67.14</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Обобщение и систематизация знаний по теме «Закономерности взаимоотношений организмов и среды»</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suppressAutoHyphens/>
              <w:snapToGrid w:val="0"/>
              <w:jc w:val="both"/>
              <w:rPr>
                <w:rFonts w:ascii="Times New Roman" w:eastAsia="Times New Roman" w:hAnsi="Times New Roman"/>
                <w:color w:val="000000" w:themeColor="text1"/>
                <w:sz w:val="24"/>
                <w:szCs w:val="24"/>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RPr="003B039D" w:rsidTr="002F6A7D">
        <w:tc>
          <w:tcPr>
            <w:tcW w:w="534"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842" w:type="dxa"/>
            <w:vMerge/>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68.15</w:t>
            </w: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Cs/>
                <w:color w:val="000000" w:themeColor="text1"/>
                <w:sz w:val="24"/>
                <w:szCs w:val="24"/>
              </w:rPr>
              <w:t>Итоговый контроль знаний курса биологии 9 класса</w:t>
            </w: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1</w:t>
            </w:r>
          </w:p>
        </w:tc>
        <w:tc>
          <w:tcPr>
            <w:tcW w:w="2267"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276"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r>
      <w:tr w:rsidR="002F6A7D" w:rsidTr="002F6A7D">
        <w:tc>
          <w:tcPr>
            <w:tcW w:w="534"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6.</w:t>
            </w:r>
          </w:p>
        </w:tc>
        <w:tc>
          <w:tcPr>
            <w:tcW w:w="1842"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color w:val="000000" w:themeColor="text1"/>
                <w:sz w:val="24"/>
                <w:szCs w:val="24"/>
              </w:rPr>
              <w:t>Резерв</w:t>
            </w:r>
          </w:p>
        </w:tc>
        <w:tc>
          <w:tcPr>
            <w:tcW w:w="992"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p>
        </w:tc>
        <w:tc>
          <w:tcPr>
            <w:tcW w:w="2127" w:type="dxa"/>
          </w:tcPr>
          <w:p w:rsidR="002F6A7D" w:rsidRPr="003B039D" w:rsidRDefault="002F6A7D" w:rsidP="00865422">
            <w:pPr>
              <w:shd w:val="clear" w:color="auto" w:fill="FFFFFF" w:themeFill="background1"/>
              <w:rPr>
                <w:rFonts w:ascii="Times New Roman" w:hAnsi="Times New Roman"/>
                <w:color w:val="000000" w:themeColor="text1"/>
                <w:sz w:val="24"/>
                <w:szCs w:val="24"/>
              </w:rPr>
            </w:pPr>
          </w:p>
        </w:tc>
        <w:tc>
          <w:tcPr>
            <w:tcW w:w="1560" w:type="dxa"/>
          </w:tcPr>
          <w:p w:rsidR="002F6A7D" w:rsidRPr="003B039D" w:rsidRDefault="002F6A7D" w:rsidP="00865422">
            <w:pPr>
              <w:shd w:val="clear" w:color="auto" w:fill="FFFFFF" w:themeFill="background1"/>
              <w:jc w:val="center"/>
              <w:rPr>
                <w:rFonts w:ascii="Times New Roman" w:hAnsi="Times New Roman"/>
                <w:color w:val="000000" w:themeColor="text1"/>
                <w:sz w:val="24"/>
                <w:szCs w:val="24"/>
              </w:rPr>
            </w:pPr>
            <w:r w:rsidRPr="003B039D">
              <w:rPr>
                <w:rFonts w:ascii="Times New Roman" w:hAnsi="Times New Roman"/>
                <w:color w:val="000000" w:themeColor="text1"/>
                <w:sz w:val="24"/>
                <w:szCs w:val="24"/>
              </w:rPr>
              <w:t>2</w:t>
            </w:r>
          </w:p>
        </w:tc>
        <w:tc>
          <w:tcPr>
            <w:tcW w:w="2267" w:type="dxa"/>
          </w:tcPr>
          <w:p w:rsidR="002F6A7D" w:rsidRPr="003B039D" w:rsidRDefault="002F6A7D" w:rsidP="00865422">
            <w:pPr>
              <w:shd w:val="clear" w:color="auto" w:fill="FFFFFF" w:themeFill="background1"/>
              <w:jc w:val="both"/>
              <w:rPr>
                <w:rFonts w:ascii="Times New Roman" w:hAnsi="Times New Roman"/>
                <w:color w:val="000000" w:themeColor="text1"/>
                <w:sz w:val="24"/>
                <w:szCs w:val="24"/>
              </w:rPr>
            </w:pPr>
          </w:p>
        </w:tc>
        <w:tc>
          <w:tcPr>
            <w:tcW w:w="1276" w:type="dxa"/>
          </w:tcPr>
          <w:p w:rsidR="002F6A7D" w:rsidRPr="006A28E6" w:rsidRDefault="002F6A7D" w:rsidP="00865422">
            <w:pPr>
              <w:shd w:val="clear" w:color="auto" w:fill="FFFFFF" w:themeFill="background1"/>
              <w:rPr>
                <w:rFonts w:ascii="Times New Roman" w:hAnsi="Times New Roman"/>
                <w:color w:val="000000" w:themeColor="text1"/>
                <w:sz w:val="24"/>
                <w:szCs w:val="24"/>
              </w:rPr>
            </w:pPr>
            <w:r w:rsidRPr="003B039D">
              <w:rPr>
                <w:rFonts w:ascii="Times New Roman" w:hAnsi="Times New Roman"/>
                <w:b/>
                <w:color w:val="000000" w:themeColor="text1"/>
                <w:sz w:val="24"/>
                <w:szCs w:val="24"/>
              </w:rPr>
              <w:t>ДР №2.</w:t>
            </w:r>
            <w:r w:rsidRPr="003B039D">
              <w:rPr>
                <w:rFonts w:ascii="Times New Roman" w:hAnsi="Times New Roman"/>
                <w:color w:val="000000" w:themeColor="text1"/>
                <w:sz w:val="24"/>
                <w:szCs w:val="24"/>
              </w:rPr>
              <w:t xml:space="preserve"> </w:t>
            </w:r>
            <w:r w:rsidRPr="003B039D">
              <w:rPr>
                <w:rFonts w:ascii="Times New Roman" w:hAnsi="Times New Roman"/>
                <w:i/>
                <w:color w:val="000000" w:themeColor="text1"/>
                <w:sz w:val="24"/>
                <w:szCs w:val="24"/>
              </w:rPr>
              <w:t>(репозиторий)</w:t>
            </w:r>
          </w:p>
        </w:tc>
      </w:tr>
    </w:tbl>
    <w:p w:rsidR="002F6A7D" w:rsidRPr="009C62A6" w:rsidRDefault="002F6A7D" w:rsidP="002F6A7D">
      <w:pPr>
        <w:shd w:val="clear" w:color="auto" w:fill="FFFFFF" w:themeFill="background1"/>
        <w:rPr>
          <w:sz w:val="28"/>
          <w:szCs w:val="28"/>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8120E9">
      <w:pPr>
        <w:spacing w:line="360" w:lineRule="auto"/>
        <w:jc w:val="center"/>
        <w:rPr>
          <w:b/>
        </w:rPr>
      </w:pPr>
    </w:p>
    <w:p w:rsidR="00B73869" w:rsidRDefault="00B73869" w:rsidP="00B73869">
      <w:pPr>
        <w:pStyle w:val="ad"/>
        <w:jc w:val="center"/>
        <w:rPr>
          <w:rFonts w:ascii="Times New Roman" w:hAnsi="Times New Roman"/>
          <w:b/>
          <w:spacing w:val="3"/>
          <w:sz w:val="24"/>
          <w:szCs w:val="24"/>
        </w:rPr>
      </w:pPr>
      <w:r>
        <w:rPr>
          <w:rFonts w:ascii="Times New Roman" w:hAnsi="Times New Roman"/>
          <w:b/>
          <w:spacing w:val="3"/>
          <w:sz w:val="24"/>
          <w:szCs w:val="24"/>
        </w:rPr>
        <w:t>Рабочая программа учебного предмета  «ИЗО»</w:t>
      </w:r>
    </w:p>
    <w:p w:rsidR="00B73869" w:rsidRPr="00413ACE" w:rsidRDefault="00B73869" w:rsidP="00B73869">
      <w:pPr>
        <w:pStyle w:val="ad"/>
        <w:jc w:val="center"/>
        <w:rPr>
          <w:rFonts w:ascii="Times New Roman" w:hAnsi="Times New Roman"/>
          <w:sz w:val="24"/>
          <w:szCs w:val="24"/>
        </w:rPr>
      </w:pPr>
      <w:r w:rsidRPr="00413ACE">
        <w:rPr>
          <w:rFonts w:ascii="Times New Roman" w:hAnsi="Times New Roman"/>
          <w:spacing w:val="3"/>
          <w:sz w:val="24"/>
          <w:szCs w:val="24"/>
        </w:rPr>
        <w:t xml:space="preserve"> </w:t>
      </w:r>
      <w:r w:rsidRPr="00413ACE">
        <w:rPr>
          <w:rFonts w:ascii="Times New Roman" w:hAnsi="Times New Roman"/>
          <w:spacing w:val="3"/>
          <w:sz w:val="24"/>
          <w:szCs w:val="24"/>
          <w:lang w:val="en-US"/>
        </w:rPr>
        <w:t>I</w:t>
      </w:r>
      <w:r w:rsidRPr="00413ACE">
        <w:rPr>
          <w:rFonts w:ascii="Times New Roman" w:hAnsi="Times New Roman"/>
          <w:spacing w:val="3"/>
          <w:sz w:val="24"/>
          <w:szCs w:val="24"/>
        </w:rPr>
        <w:t>.ПЛАНИРУЕМЫЕ РЕЗУЛЬТАТЫ ОСВОЕНИЯ УЧЕБНОГО ПРЕДМЕТА</w:t>
      </w:r>
    </w:p>
    <w:p w:rsidR="00B73869" w:rsidRPr="008823E7" w:rsidRDefault="00B73869" w:rsidP="00B73869">
      <w:pPr>
        <w:pStyle w:val="ad"/>
        <w:tabs>
          <w:tab w:val="left" w:pos="426"/>
        </w:tabs>
        <w:rPr>
          <w:rFonts w:ascii="Times New Roman" w:hAnsi="Times New Roman"/>
          <w:b/>
          <w:sz w:val="24"/>
          <w:szCs w:val="24"/>
        </w:rPr>
      </w:pPr>
      <w:r>
        <w:rPr>
          <w:rFonts w:ascii="Times New Roman" w:hAnsi="Times New Roman"/>
          <w:b/>
          <w:sz w:val="24"/>
          <w:szCs w:val="24"/>
        </w:rPr>
        <w:t xml:space="preserve">     </w:t>
      </w:r>
      <w:r w:rsidRPr="008823E7">
        <w:rPr>
          <w:rFonts w:ascii="Times New Roman" w:hAnsi="Times New Roman"/>
          <w:b/>
          <w:sz w:val="24"/>
          <w:szCs w:val="24"/>
        </w:rPr>
        <w:t>5 класс</w:t>
      </w:r>
    </w:p>
    <w:p w:rsidR="00B73869" w:rsidRPr="008823E7" w:rsidRDefault="00B73869" w:rsidP="00B73869">
      <w:pPr>
        <w:pStyle w:val="ad"/>
        <w:tabs>
          <w:tab w:val="left" w:pos="567"/>
        </w:tabs>
        <w:rPr>
          <w:rFonts w:ascii="Times New Roman" w:hAnsi="Times New Roman"/>
          <w:sz w:val="24"/>
          <w:szCs w:val="24"/>
        </w:rPr>
      </w:pPr>
      <w:r w:rsidRPr="008823E7">
        <w:rPr>
          <w:rStyle w:val="13"/>
          <w:sz w:val="24"/>
          <w:szCs w:val="24"/>
        </w:rPr>
        <w:t xml:space="preserve">      Личностные результаты</w:t>
      </w:r>
      <w:r w:rsidRPr="008823E7">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B73869" w:rsidRPr="008823E7" w:rsidRDefault="00B73869" w:rsidP="00796F86">
      <w:pPr>
        <w:pStyle w:val="ad"/>
        <w:numPr>
          <w:ilvl w:val="0"/>
          <w:numId w:val="55"/>
        </w:numPr>
        <w:rPr>
          <w:rFonts w:ascii="Times New Roman" w:hAnsi="Times New Roman"/>
          <w:sz w:val="24"/>
          <w:szCs w:val="24"/>
        </w:rPr>
      </w:pPr>
      <w:r w:rsidRPr="008823E7">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8823E7">
        <w:rPr>
          <w:rFonts w:ascii="Times New Roman" w:hAnsi="Times New Roman"/>
          <w:sz w:val="24"/>
          <w:szCs w:val="24"/>
        </w:rPr>
        <w:softHyphen/>
        <w:t>ние своей этнической принадлежности, знание культуры своего на</w:t>
      </w:r>
      <w:r w:rsidRPr="008823E7">
        <w:rPr>
          <w:rFonts w:ascii="Times New Roman" w:hAnsi="Times New Roman"/>
          <w:sz w:val="24"/>
          <w:szCs w:val="24"/>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B73869" w:rsidRPr="008823E7" w:rsidRDefault="00B73869" w:rsidP="00796F86">
      <w:pPr>
        <w:pStyle w:val="ad"/>
        <w:numPr>
          <w:ilvl w:val="0"/>
          <w:numId w:val="55"/>
        </w:numPr>
        <w:rPr>
          <w:rFonts w:ascii="Times New Roman" w:hAnsi="Times New Roman"/>
          <w:sz w:val="24"/>
          <w:szCs w:val="24"/>
        </w:rPr>
      </w:pPr>
      <w:r w:rsidRPr="008823E7">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целостного мировоззрения, учитывающего культур</w:t>
      </w:r>
      <w:r w:rsidRPr="008823E7">
        <w:rPr>
          <w:rFonts w:ascii="Times New Roman" w:hAnsi="Times New Roman"/>
          <w:sz w:val="24"/>
          <w:szCs w:val="24"/>
        </w:rPr>
        <w:softHyphen/>
        <w:t>ное, языковое, духовное многообразие современного мира;</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lastRenderedPageBreak/>
        <w:t>формирование осознанного, уважительного и доброжелательного от</w:t>
      </w:r>
      <w:r w:rsidRPr="008823E7">
        <w:rPr>
          <w:rFonts w:ascii="Times New Roman" w:hAnsi="Times New Roman"/>
          <w:sz w:val="24"/>
          <w:szCs w:val="24"/>
        </w:rPr>
        <w:softHyphen/>
        <w:t>ношения к другому человеку, его мнению, мировоззрению, культу</w:t>
      </w:r>
      <w:r w:rsidRPr="008823E7">
        <w:rPr>
          <w:rFonts w:ascii="Times New Roman" w:hAnsi="Times New Roman"/>
          <w:sz w:val="24"/>
          <w:szCs w:val="24"/>
        </w:rPr>
        <w:softHyphen/>
        <w:t>ре; готовности и способности вести диалог с другими людьми и достигать в нем взаимопонимания;</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развитие морального сознания и компетентности в решении мо</w:t>
      </w:r>
      <w:r w:rsidRPr="008823E7">
        <w:rPr>
          <w:rFonts w:ascii="Times New Roman" w:hAnsi="Times New Roman"/>
          <w:sz w:val="24"/>
          <w:szCs w:val="24"/>
        </w:rPr>
        <w:softHyphen/>
        <w:t>ральных проблем на основе личностного выбора, формирование нравственных чувств и нравственного поведения, осознанного и от</w:t>
      </w:r>
      <w:r w:rsidRPr="008823E7">
        <w:rPr>
          <w:rFonts w:ascii="Times New Roman" w:hAnsi="Times New Roman"/>
          <w:sz w:val="24"/>
          <w:szCs w:val="24"/>
        </w:rPr>
        <w:softHyphen/>
        <w:t>ветственного отношения к собственным поступкам;</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коммуникативной компетентности в общении и со</w:t>
      </w:r>
      <w:r w:rsidRPr="008823E7">
        <w:rPr>
          <w:rFonts w:ascii="Times New Roman" w:hAnsi="Times New Roman"/>
          <w:sz w:val="24"/>
          <w:szCs w:val="24"/>
        </w:rPr>
        <w:softHyphen/>
        <w:t>трудничестве со сверстниками, взрослыми в процессе образователь</w:t>
      </w:r>
      <w:r w:rsidRPr="008823E7">
        <w:rPr>
          <w:rFonts w:ascii="Times New Roman" w:hAnsi="Times New Roman"/>
          <w:sz w:val="24"/>
          <w:szCs w:val="24"/>
        </w:rPr>
        <w:softHyphen/>
        <w:t>ной, творческой деятельности;</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w:t>
      </w:r>
      <w:r w:rsidRPr="008823E7">
        <w:rPr>
          <w:rFonts w:ascii="Times New Roman" w:hAnsi="Times New Roman"/>
          <w:sz w:val="24"/>
          <w:szCs w:val="24"/>
        </w:rPr>
        <w:softHyphen/>
        <w:t>ческого характера.</w:t>
      </w:r>
    </w:p>
    <w:p w:rsidR="00B73869" w:rsidRPr="008823E7" w:rsidRDefault="00B73869" w:rsidP="00B73869">
      <w:pPr>
        <w:pStyle w:val="ad"/>
        <w:tabs>
          <w:tab w:val="left" w:pos="284"/>
          <w:tab w:val="left" w:pos="426"/>
        </w:tabs>
        <w:rPr>
          <w:rFonts w:ascii="Times New Roman" w:hAnsi="Times New Roman"/>
          <w:sz w:val="24"/>
          <w:szCs w:val="24"/>
        </w:rPr>
      </w:pPr>
      <w:r w:rsidRPr="008823E7">
        <w:rPr>
          <w:rStyle w:val="af7"/>
          <w:sz w:val="24"/>
          <w:szCs w:val="24"/>
        </w:rPr>
        <w:t xml:space="preserve">      Метапредметные результаты</w:t>
      </w:r>
      <w:r w:rsidRPr="008823E7">
        <w:rPr>
          <w:rFonts w:ascii="Times New Roman" w:hAnsi="Times New Roman"/>
          <w:sz w:val="24"/>
          <w:szCs w:val="24"/>
        </w:rPr>
        <w:t xml:space="preserve"> характеризуют уровень сформиро</w:t>
      </w:r>
      <w:r w:rsidRPr="008823E7">
        <w:rPr>
          <w:rFonts w:ascii="Times New Roman" w:hAnsi="Times New Roman"/>
          <w:sz w:val="24"/>
          <w:szCs w:val="24"/>
        </w:rPr>
        <w:softHyphen/>
        <w:t>ванности  универсальных способностей учащихся, проявляющихся в познавательной и практической творческой деятельности: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w:t>
      </w:r>
      <w:r w:rsidRPr="008823E7">
        <w:rPr>
          <w:rFonts w:ascii="Times New Roman" w:hAnsi="Times New Roman"/>
          <w:sz w:val="24"/>
          <w:szCs w:val="24"/>
        </w:rPr>
        <w:softHyphen/>
        <w:t>ятельности, развивать мотивы и интересы своей познавательной де</w:t>
      </w:r>
      <w:r w:rsidRPr="008823E7">
        <w:rPr>
          <w:rFonts w:ascii="Times New Roman" w:hAnsi="Times New Roman"/>
          <w:sz w:val="24"/>
          <w:szCs w:val="24"/>
        </w:rPr>
        <w:softHyphen/>
        <w:t>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8823E7">
        <w:rPr>
          <w:rFonts w:ascii="Times New Roman" w:hAnsi="Times New Roman"/>
          <w:sz w:val="24"/>
          <w:szCs w:val="24"/>
        </w:rPr>
        <w:softHyphen/>
        <w:t>ствии с изменяющейся ситуацией;</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организовывать учебное сотрудничество и совместную дея</w:t>
      </w:r>
      <w:r w:rsidRPr="008823E7">
        <w:rPr>
          <w:rFonts w:ascii="Times New Roman" w:hAnsi="Times New Roman"/>
          <w:sz w:val="24"/>
          <w:szCs w:val="24"/>
        </w:rPr>
        <w:softHyphen/>
        <w:t>тельность с учителем и сверстниками; работать индивидуально и в группе: находить общее решение и разрешать конфликты на осно</w:t>
      </w:r>
      <w:r w:rsidRPr="008823E7">
        <w:rPr>
          <w:rFonts w:ascii="Times New Roman" w:hAnsi="Times New Roman"/>
          <w:sz w:val="24"/>
          <w:szCs w:val="24"/>
        </w:rPr>
        <w:softHyphen/>
        <w:t>ве согласования позиций и учета интересов; формулировать, аргу</w:t>
      </w:r>
      <w:r w:rsidRPr="008823E7">
        <w:rPr>
          <w:rFonts w:ascii="Times New Roman" w:hAnsi="Times New Roman"/>
          <w:sz w:val="24"/>
          <w:szCs w:val="24"/>
        </w:rPr>
        <w:softHyphen/>
        <w:t>ментировать и отстаивать свое мнение.</w:t>
      </w:r>
    </w:p>
    <w:p w:rsidR="00B73869" w:rsidRPr="008823E7" w:rsidRDefault="00B73869" w:rsidP="00B73869">
      <w:pPr>
        <w:pStyle w:val="ad"/>
        <w:rPr>
          <w:rFonts w:ascii="Times New Roman" w:hAnsi="Times New Roman"/>
          <w:sz w:val="24"/>
          <w:szCs w:val="24"/>
        </w:rPr>
      </w:pPr>
      <w:r w:rsidRPr="008823E7">
        <w:rPr>
          <w:rStyle w:val="af7"/>
          <w:sz w:val="24"/>
          <w:szCs w:val="24"/>
        </w:rPr>
        <w:t xml:space="preserve">        Предметные </w:t>
      </w:r>
    </w:p>
    <w:p w:rsidR="00B73869" w:rsidRPr="008823E7" w:rsidRDefault="00B73869" w:rsidP="00B73869">
      <w:pPr>
        <w:autoSpaceDE w:val="0"/>
        <w:autoSpaceDN w:val="0"/>
        <w:adjustRightInd w:val="0"/>
        <w:ind w:firstLine="709"/>
        <w:jc w:val="both"/>
        <w:rPr>
          <w:b/>
          <w:bCs/>
        </w:rPr>
      </w:pPr>
      <w:r w:rsidRPr="008823E7">
        <w:rPr>
          <w:b/>
          <w:bCs/>
        </w:rPr>
        <w:t>Выпускник научится:</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создавать эскизы декоративного убранства русской избы;</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создавать цветовую композицию внутреннего убранства избы;</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определять специфику образного языка декоративно-прикладного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создавать эскизы народного праздничного костюма, его отдельных элементов в цветовом решении;</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различать виды и материалы декоративно-прикладного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различать национальные особенности русского орнамента и орнаментов других народов России;</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различать и характеризовать несколько народных художественных промыслов России;</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B73869" w:rsidRPr="008823E7" w:rsidRDefault="00B73869" w:rsidP="00B73869">
      <w:pPr>
        <w:autoSpaceDE w:val="0"/>
        <w:autoSpaceDN w:val="0"/>
        <w:adjustRightInd w:val="0"/>
        <w:jc w:val="both"/>
        <w:rPr>
          <w:b/>
          <w:bCs/>
        </w:rPr>
      </w:pPr>
      <w:r w:rsidRPr="008823E7">
        <w:rPr>
          <w:b/>
          <w:bCs/>
        </w:rPr>
        <w:t>Выпускник получит возможность научиться:</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73869" w:rsidRPr="00413ACE"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выделять признаки для установления стилевых связей в процессе изучения изобразительного искусства.</w:t>
      </w:r>
    </w:p>
    <w:p w:rsidR="00B73869" w:rsidRPr="00A10A8F" w:rsidRDefault="00B73869" w:rsidP="00B73869">
      <w:pPr>
        <w:rPr>
          <w:b/>
        </w:rPr>
      </w:pPr>
      <w:r w:rsidRPr="00A10A8F">
        <w:rPr>
          <w:b/>
        </w:rPr>
        <w:t>6 класс</w:t>
      </w:r>
    </w:p>
    <w:p w:rsidR="00B73869" w:rsidRPr="008823E7" w:rsidRDefault="00B73869" w:rsidP="00B73869">
      <w:pPr>
        <w:pStyle w:val="ad"/>
        <w:tabs>
          <w:tab w:val="left" w:pos="567"/>
        </w:tabs>
        <w:rPr>
          <w:rFonts w:ascii="Times New Roman" w:hAnsi="Times New Roman"/>
          <w:sz w:val="24"/>
          <w:szCs w:val="24"/>
        </w:rPr>
      </w:pPr>
      <w:r w:rsidRPr="008823E7">
        <w:rPr>
          <w:rStyle w:val="13"/>
          <w:sz w:val="24"/>
          <w:szCs w:val="24"/>
        </w:rPr>
        <w:t>Личностные результаты</w:t>
      </w:r>
      <w:r w:rsidRPr="008823E7">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B73869" w:rsidRPr="008823E7" w:rsidRDefault="00B73869" w:rsidP="00796F86">
      <w:pPr>
        <w:pStyle w:val="ad"/>
        <w:numPr>
          <w:ilvl w:val="0"/>
          <w:numId w:val="55"/>
        </w:numPr>
        <w:rPr>
          <w:rFonts w:ascii="Times New Roman" w:hAnsi="Times New Roman"/>
          <w:sz w:val="24"/>
          <w:szCs w:val="24"/>
        </w:rPr>
      </w:pPr>
      <w:r w:rsidRPr="008823E7">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8823E7">
        <w:rPr>
          <w:rFonts w:ascii="Times New Roman" w:hAnsi="Times New Roman"/>
          <w:sz w:val="24"/>
          <w:szCs w:val="24"/>
        </w:rPr>
        <w:softHyphen/>
        <w:t>ние своей этнической принадлежности, знание культуры своего на</w:t>
      </w:r>
      <w:r w:rsidRPr="008823E7">
        <w:rPr>
          <w:rFonts w:ascii="Times New Roman" w:hAnsi="Times New Roman"/>
          <w:sz w:val="24"/>
          <w:szCs w:val="24"/>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B73869" w:rsidRPr="008823E7" w:rsidRDefault="00B73869" w:rsidP="00796F86">
      <w:pPr>
        <w:pStyle w:val="ad"/>
        <w:numPr>
          <w:ilvl w:val="0"/>
          <w:numId w:val="55"/>
        </w:numPr>
        <w:rPr>
          <w:rFonts w:ascii="Times New Roman" w:hAnsi="Times New Roman"/>
          <w:sz w:val="24"/>
          <w:szCs w:val="24"/>
        </w:rPr>
      </w:pPr>
      <w:r w:rsidRPr="008823E7">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целостного мировоззрения, учитывающего культур</w:t>
      </w:r>
      <w:r w:rsidRPr="008823E7">
        <w:rPr>
          <w:rFonts w:ascii="Times New Roman" w:hAnsi="Times New Roman"/>
          <w:sz w:val="24"/>
          <w:szCs w:val="24"/>
        </w:rPr>
        <w:softHyphen/>
        <w:t>ное, языковое, духовное многообразие современного мира;</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осознанного, уважительного и доброжелательного от</w:t>
      </w:r>
      <w:r w:rsidRPr="008823E7">
        <w:rPr>
          <w:rFonts w:ascii="Times New Roman" w:hAnsi="Times New Roman"/>
          <w:sz w:val="24"/>
          <w:szCs w:val="24"/>
        </w:rPr>
        <w:softHyphen/>
        <w:t>ношения к другому человеку, его мнению, мировоззрению, культу</w:t>
      </w:r>
      <w:r w:rsidRPr="008823E7">
        <w:rPr>
          <w:rFonts w:ascii="Times New Roman" w:hAnsi="Times New Roman"/>
          <w:sz w:val="24"/>
          <w:szCs w:val="24"/>
        </w:rPr>
        <w:softHyphen/>
        <w:t>ре; готовности и способности вести диалог с другими людьми и достигать в нем взаимопонимания;</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развитие морального сознания и компетентности в решении мо</w:t>
      </w:r>
      <w:r w:rsidRPr="008823E7">
        <w:rPr>
          <w:rFonts w:ascii="Times New Roman" w:hAnsi="Times New Roman"/>
          <w:sz w:val="24"/>
          <w:szCs w:val="24"/>
        </w:rPr>
        <w:softHyphen/>
        <w:t>ральных проблем на основе личностного выбора, формирование нравственных чувств и нравственного поведения, осознанного и от</w:t>
      </w:r>
      <w:r w:rsidRPr="008823E7">
        <w:rPr>
          <w:rFonts w:ascii="Times New Roman" w:hAnsi="Times New Roman"/>
          <w:sz w:val="24"/>
          <w:szCs w:val="24"/>
        </w:rPr>
        <w:softHyphen/>
        <w:t>ветственного отношения к собственным поступкам;</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коммуникативной компетентности в общении и со</w:t>
      </w:r>
      <w:r w:rsidRPr="008823E7">
        <w:rPr>
          <w:rFonts w:ascii="Times New Roman" w:hAnsi="Times New Roman"/>
          <w:sz w:val="24"/>
          <w:szCs w:val="24"/>
        </w:rPr>
        <w:softHyphen/>
        <w:t>трудничестве со сверстниками, взрослыми в процессе образователь</w:t>
      </w:r>
      <w:r w:rsidRPr="008823E7">
        <w:rPr>
          <w:rFonts w:ascii="Times New Roman" w:hAnsi="Times New Roman"/>
          <w:sz w:val="24"/>
          <w:szCs w:val="24"/>
        </w:rPr>
        <w:softHyphen/>
        <w:t>ной, творческой деятельности;</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w:t>
      </w:r>
      <w:r w:rsidRPr="008823E7">
        <w:rPr>
          <w:rFonts w:ascii="Times New Roman" w:hAnsi="Times New Roman"/>
          <w:sz w:val="24"/>
          <w:szCs w:val="24"/>
        </w:rPr>
        <w:softHyphen/>
        <w:t>ческого характера.</w:t>
      </w:r>
    </w:p>
    <w:p w:rsidR="00B73869" w:rsidRPr="008823E7" w:rsidRDefault="00B73869" w:rsidP="00B73869">
      <w:pPr>
        <w:pStyle w:val="ad"/>
        <w:tabs>
          <w:tab w:val="left" w:pos="284"/>
          <w:tab w:val="left" w:pos="426"/>
        </w:tabs>
        <w:rPr>
          <w:rFonts w:ascii="Times New Roman" w:hAnsi="Times New Roman"/>
          <w:sz w:val="24"/>
          <w:szCs w:val="24"/>
        </w:rPr>
      </w:pPr>
      <w:r w:rsidRPr="008823E7">
        <w:rPr>
          <w:rStyle w:val="af7"/>
          <w:sz w:val="24"/>
          <w:szCs w:val="24"/>
        </w:rPr>
        <w:t xml:space="preserve">      Метапредметные результаты</w:t>
      </w:r>
      <w:r w:rsidRPr="008823E7">
        <w:rPr>
          <w:rFonts w:ascii="Times New Roman" w:hAnsi="Times New Roman"/>
          <w:sz w:val="24"/>
          <w:szCs w:val="24"/>
        </w:rPr>
        <w:t xml:space="preserve"> характеризуют уровень сформиро</w:t>
      </w:r>
      <w:r w:rsidRPr="008823E7">
        <w:rPr>
          <w:rFonts w:ascii="Times New Roman" w:hAnsi="Times New Roman"/>
          <w:sz w:val="24"/>
          <w:szCs w:val="24"/>
        </w:rPr>
        <w:softHyphen/>
        <w:t>ванности  универсальных способностей учащихся, проявляющихся в познавательной и практической творческой деятельности: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lastRenderedPageBreak/>
        <w:t>умение самостоятельно определять цели своего обучения, ставить и формулировать для себя новые задачи в учёбе и познавательной де</w:t>
      </w:r>
      <w:r w:rsidRPr="008823E7">
        <w:rPr>
          <w:rFonts w:ascii="Times New Roman" w:hAnsi="Times New Roman"/>
          <w:sz w:val="24"/>
          <w:szCs w:val="24"/>
        </w:rPr>
        <w:softHyphen/>
        <w:t>ятельности, развивать мотивы и интересы своей познавательной де</w:t>
      </w:r>
      <w:r w:rsidRPr="008823E7">
        <w:rPr>
          <w:rFonts w:ascii="Times New Roman" w:hAnsi="Times New Roman"/>
          <w:sz w:val="24"/>
          <w:szCs w:val="24"/>
        </w:rPr>
        <w:softHyphen/>
        <w:t>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8823E7">
        <w:rPr>
          <w:rFonts w:ascii="Times New Roman" w:hAnsi="Times New Roman"/>
          <w:sz w:val="24"/>
          <w:szCs w:val="24"/>
        </w:rPr>
        <w:softHyphen/>
        <w:t>ствии с изменяющейся ситуацией;</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организовывать учебное сотрудничество и совместную дея</w:t>
      </w:r>
      <w:r w:rsidRPr="008823E7">
        <w:rPr>
          <w:rFonts w:ascii="Times New Roman" w:hAnsi="Times New Roman"/>
          <w:sz w:val="24"/>
          <w:szCs w:val="24"/>
        </w:rPr>
        <w:softHyphen/>
        <w:t>тельность с учителем и сверстниками; работать индивидуально и в группе: находить общее решение и разрешать конфликты на осно</w:t>
      </w:r>
      <w:r w:rsidRPr="008823E7">
        <w:rPr>
          <w:rFonts w:ascii="Times New Roman" w:hAnsi="Times New Roman"/>
          <w:sz w:val="24"/>
          <w:szCs w:val="24"/>
        </w:rPr>
        <w:softHyphen/>
        <w:t>ве согласования позиций и учета интересов; формулировать, аргу</w:t>
      </w:r>
      <w:r w:rsidRPr="008823E7">
        <w:rPr>
          <w:rFonts w:ascii="Times New Roman" w:hAnsi="Times New Roman"/>
          <w:sz w:val="24"/>
          <w:szCs w:val="24"/>
        </w:rPr>
        <w:softHyphen/>
        <w:t>ментировать и отстаивать свое мнение.</w:t>
      </w:r>
    </w:p>
    <w:p w:rsidR="00B73869" w:rsidRPr="008823E7" w:rsidRDefault="00B73869" w:rsidP="00B73869">
      <w:pPr>
        <w:pStyle w:val="ad"/>
        <w:rPr>
          <w:rFonts w:ascii="Times New Roman" w:hAnsi="Times New Roman"/>
          <w:sz w:val="24"/>
          <w:szCs w:val="24"/>
        </w:rPr>
      </w:pPr>
      <w:r w:rsidRPr="008823E7">
        <w:rPr>
          <w:rStyle w:val="af7"/>
          <w:sz w:val="24"/>
          <w:szCs w:val="24"/>
        </w:rPr>
        <w:t xml:space="preserve">        Предметные </w:t>
      </w:r>
    </w:p>
    <w:p w:rsidR="00B73869" w:rsidRPr="008823E7" w:rsidRDefault="00B73869" w:rsidP="00B73869">
      <w:pPr>
        <w:autoSpaceDE w:val="0"/>
        <w:autoSpaceDN w:val="0"/>
        <w:adjustRightInd w:val="0"/>
        <w:jc w:val="both"/>
        <w:rPr>
          <w:b/>
          <w:bCs/>
        </w:rPr>
      </w:pPr>
      <w:r w:rsidRPr="001571D6">
        <w:rPr>
          <w:b/>
        </w:rPr>
        <w:t xml:space="preserve">  </w:t>
      </w:r>
      <w:r w:rsidRPr="001571D6">
        <w:rPr>
          <w:b/>
          <w:bCs/>
        </w:rPr>
        <w:t>В</w:t>
      </w:r>
      <w:r>
        <w:rPr>
          <w:b/>
          <w:bCs/>
        </w:rPr>
        <w:t xml:space="preserve">ыпускник </w:t>
      </w:r>
      <w:r w:rsidRPr="008823E7">
        <w:rPr>
          <w:b/>
          <w:bCs/>
        </w:rPr>
        <w:t>научится:</w:t>
      </w:r>
    </w:p>
    <w:p w:rsidR="00B73869" w:rsidRPr="008823E7" w:rsidRDefault="00B73869" w:rsidP="00796F86">
      <w:pPr>
        <w:pStyle w:val="ad"/>
        <w:numPr>
          <w:ilvl w:val="0"/>
          <w:numId w:val="60"/>
        </w:numPr>
        <w:ind w:left="851" w:hanging="425"/>
        <w:rPr>
          <w:rFonts w:ascii="Times New Roman" w:hAnsi="Times New Roman"/>
          <w:sz w:val="24"/>
          <w:szCs w:val="24"/>
        </w:rPr>
      </w:pPr>
      <w:r w:rsidRPr="008823E7">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73869" w:rsidRPr="008823E7" w:rsidRDefault="00B73869" w:rsidP="00796F86">
      <w:pPr>
        <w:pStyle w:val="ad"/>
        <w:numPr>
          <w:ilvl w:val="0"/>
          <w:numId w:val="60"/>
        </w:numPr>
        <w:ind w:left="851" w:hanging="425"/>
        <w:rPr>
          <w:rFonts w:ascii="Times New Roman" w:hAnsi="Times New Roman"/>
          <w:sz w:val="24"/>
          <w:szCs w:val="24"/>
        </w:rPr>
      </w:pPr>
      <w:r w:rsidRPr="008823E7">
        <w:rPr>
          <w:rFonts w:ascii="Times New Roman" w:hAnsi="Times New Roman"/>
          <w:sz w:val="24"/>
          <w:szCs w:val="24"/>
        </w:rPr>
        <w:t>объяснять разницу между предметом изображения, сюжетом и содержанием изображения;</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композиционным навыкам работы, чувству ритма, работе с различными художественными материалами;</w:t>
      </w:r>
    </w:p>
    <w:p w:rsidR="00B73869" w:rsidRPr="008823E7" w:rsidRDefault="00B73869" w:rsidP="00796F86">
      <w:pPr>
        <w:pStyle w:val="ad"/>
        <w:numPr>
          <w:ilvl w:val="0"/>
          <w:numId w:val="61"/>
        </w:numPr>
        <w:ind w:left="851" w:hanging="425"/>
        <w:rPr>
          <w:rFonts w:ascii="Times New Roman" w:hAnsi="Times New Roman"/>
          <w:sz w:val="24"/>
          <w:szCs w:val="24"/>
        </w:rPr>
      </w:pPr>
      <w:r w:rsidRPr="008823E7">
        <w:rPr>
          <w:rFonts w:ascii="Times New Roman" w:hAnsi="Times New Roman"/>
          <w:sz w:val="24"/>
          <w:szCs w:val="24"/>
        </w:rPr>
        <w:t>-создавать образы, используя все выразительные возможности художественных материалов;</w:t>
      </w:r>
    </w:p>
    <w:p w:rsidR="00B73869" w:rsidRPr="008823E7" w:rsidRDefault="00B73869" w:rsidP="00796F86">
      <w:pPr>
        <w:pStyle w:val="ad"/>
        <w:numPr>
          <w:ilvl w:val="0"/>
          <w:numId w:val="61"/>
        </w:numPr>
        <w:ind w:left="851" w:hanging="425"/>
        <w:rPr>
          <w:rFonts w:ascii="Times New Roman" w:hAnsi="Times New Roman"/>
          <w:sz w:val="24"/>
          <w:szCs w:val="24"/>
        </w:rPr>
      </w:pPr>
      <w:r w:rsidRPr="008823E7">
        <w:rPr>
          <w:rFonts w:ascii="Times New Roman" w:hAnsi="Times New Roman"/>
          <w:sz w:val="24"/>
          <w:szCs w:val="24"/>
        </w:rPr>
        <w:t>простым навыкам изображения с помощью пятна и тональных отношений;</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навыку плоскостного силуэтного изображения обычных, простых предметов (кухонная утварь);</w:t>
      </w:r>
    </w:p>
    <w:p w:rsidR="00B73869" w:rsidRPr="008823E7" w:rsidRDefault="00B73869" w:rsidP="00796F86">
      <w:pPr>
        <w:pStyle w:val="ad"/>
        <w:numPr>
          <w:ilvl w:val="0"/>
          <w:numId w:val="62"/>
        </w:numPr>
        <w:ind w:left="851" w:hanging="425"/>
        <w:rPr>
          <w:rFonts w:ascii="Times New Roman" w:hAnsi="Times New Roman"/>
          <w:sz w:val="24"/>
          <w:szCs w:val="24"/>
        </w:rPr>
      </w:pPr>
      <w:r w:rsidRPr="008823E7">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B73869" w:rsidRPr="008823E7" w:rsidRDefault="00B73869" w:rsidP="00796F86">
      <w:pPr>
        <w:pStyle w:val="ad"/>
        <w:numPr>
          <w:ilvl w:val="0"/>
          <w:numId w:val="62"/>
        </w:numPr>
        <w:ind w:left="851" w:hanging="425"/>
        <w:rPr>
          <w:rFonts w:ascii="Times New Roman" w:hAnsi="Times New Roman"/>
          <w:sz w:val="24"/>
          <w:szCs w:val="24"/>
        </w:rPr>
      </w:pPr>
      <w:r w:rsidRPr="008823E7">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B73869" w:rsidRPr="008823E7" w:rsidRDefault="00B73869" w:rsidP="00796F86">
      <w:pPr>
        <w:pStyle w:val="ad"/>
        <w:numPr>
          <w:ilvl w:val="0"/>
          <w:numId w:val="62"/>
        </w:numPr>
        <w:ind w:left="851" w:hanging="425"/>
        <w:rPr>
          <w:rFonts w:ascii="Times New Roman" w:hAnsi="Times New Roman"/>
          <w:sz w:val="24"/>
          <w:szCs w:val="24"/>
        </w:rPr>
      </w:pPr>
      <w:r w:rsidRPr="008823E7">
        <w:rPr>
          <w:rFonts w:ascii="Times New Roman" w:hAnsi="Times New Roman"/>
          <w:sz w:val="24"/>
          <w:szCs w:val="24"/>
        </w:rPr>
        <w:t>строить изображения простых предметов по правилам линейной перспективы;</w:t>
      </w:r>
    </w:p>
    <w:p w:rsidR="00B73869" w:rsidRPr="008823E7" w:rsidRDefault="00B73869" w:rsidP="00796F86">
      <w:pPr>
        <w:pStyle w:val="ad"/>
        <w:numPr>
          <w:ilvl w:val="0"/>
          <w:numId w:val="62"/>
        </w:numPr>
        <w:ind w:left="851" w:hanging="425"/>
        <w:rPr>
          <w:rFonts w:ascii="Times New Roman" w:hAnsi="Times New Roman"/>
          <w:sz w:val="24"/>
          <w:szCs w:val="24"/>
        </w:rPr>
      </w:pPr>
      <w:r w:rsidRPr="008823E7">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73869" w:rsidRPr="008823E7" w:rsidRDefault="00B73869" w:rsidP="00796F86">
      <w:pPr>
        <w:pStyle w:val="ad"/>
        <w:numPr>
          <w:ilvl w:val="0"/>
          <w:numId w:val="62"/>
        </w:numPr>
        <w:ind w:left="851" w:hanging="425"/>
        <w:rPr>
          <w:rFonts w:ascii="Times New Roman" w:hAnsi="Times New Roman"/>
          <w:sz w:val="24"/>
          <w:szCs w:val="24"/>
        </w:rPr>
      </w:pPr>
      <w:r w:rsidRPr="008823E7">
        <w:rPr>
          <w:rFonts w:ascii="Times New Roman" w:hAnsi="Times New Roman"/>
          <w:sz w:val="24"/>
          <w:szCs w:val="24"/>
        </w:rPr>
        <w:lastRenderedPageBreak/>
        <w:t>передавать с помощью света характер формы и эмоциональное напряжение в композиции натюрморта;</w:t>
      </w:r>
    </w:p>
    <w:p w:rsidR="00B73869" w:rsidRPr="008823E7" w:rsidRDefault="00B73869" w:rsidP="00796F86">
      <w:pPr>
        <w:pStyle w:val="ad"/>
        <w:numPr>
          <w:ilvl w:val="0"/>
          <w:numId w:val="62"/>
        </w:numPr>
        <w:ind w:left="851" w:hanging="425"/>
        <w:rPr>
          <w:rFonts w:ascii="Times New Roman" w:hAnsi="Times New Roman"/>
          <w:sz w:val="24"/>
          <w:szCs w:val="24"/>
        </w:rPr>
      </w:pPr>
      <w:r w:rsidRPr="008823E7">
        <w:rPr>
          <w:rFonts w:ascii="Times New Roman" w:hAnsi="Times New Roman"/>
          <w:sz w:val="24"/>
          <w:szCs w:val="24"/>
        </w:rPr>
        <w:t>творческому опыту выполнения графического натюрморта и гравюры наклейками на картоне;</w:t>
      </w:r>
    </w:p>
    <w:p w:rsidR="00B73869" w:rsidRPr="008823E7" w:rsidRDefault="00B73869" w:rsidP="00796F86">
      <w:pPr>
        <w:pStyle w:val="ad"/>
        <w:numPr>
          <w:ilvl w:val="0"/>
          <w:numId w:val="62"/>
        </w:numPr>
        <w:ind w:left="851" w:hanging="425"/>
        <w:rPr>
          <w:rFonts w:ascii="Times New Roman" w:hAnsi="Times New Roman"/>
          <w:sz w:val="24"/>
          <w:szCs w:val="24"/>
        </w:rPr>
      </w:pPr>
      <w:r w:rsidRPr="008823E7">
        <w:rPr>
          <w:rFonts w:ascii="Times New Roman" w:hAnsi="Times New Roman"/>
          <w:sz w:val="24"/>
          <w:szCs w:val="24"/>
        </w:rPr>
        <w:t>выражать цветом в натюрморте собственное настроение и переживания;</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 xml:space="preserve">рассуждать о разных способах передачи перспективы в изобразительном искусстве как </w:t>
      </w:r>
      <w:r w:rsidRPr="008823E7">
        <w:rPr>
          <w:rFonts w:ascii="Times New Roman" w:hAnsi="Times New Roman"/>
          <w:sz w:val="24"/>
          <w:szCs w:val="24"/>
        </w:rPr>
        <w:tab/>
        <w:t>-выражении различных мировоззренческих смыслов;</w:t>
      </w:r>
    </w:p>
    <w:p w:rsidR="00B73869" w:rsidRPr="008823E7" w:rsidRDefault="00B73869" w:rsidP="00796F86">
      <w:pPr>
        <w:pStyle w:val="ad"/>
        <w:numPr>
          <w:ilvl w:val="0"/>
          <w:numId w:val="63"/>
        </w:numPr>
        <w:ind w:left="851" w:hanging="425"/>
        <w:rPr>
          <w:rFonts w:ascii="Times New Roman" w:hAnsi="Times New Roman"/>
          <w:sz w:val="24"/>
          <w:szCs w:val="24"/>
        </w:rPr>
      </w:pPr>
      <w:r w:rsidRPr="008823E7">
        <w:rPr>
          <w:rFonts w:ascii="Times New Roman" w:hAnsi="Times New Roman"/>
          <w:sz w:val="24"/>
          <w:szCs w:val="24"/>
        </w:rPr>
        <w:t>применять перспективу в практической творческой работе;</w:t>
      </w:r>
    </w:p>
    <w:p w:rsidR="00B73869" w:rsidRPr="008823E7" w:rsidRDefault="00B73869" w:rsidP="00796F86">
      <w:pPr>
        <w:pStyle w:val="ad"/>
        <w:numPr>
          <w:ilvl w:val="0"/>
          <w:numId w:val="63"/>
        </w:numPr>
        <w:ind w:left="851" w:hanging="425"/>
        <w:rPr>
          <w:rFonts w:ascii="Times New Roman" w:hAnsi="Times New Roman"/>
          <w:sz w:val="24"/>
          <w:szCs w:val="24"/>
        </w:rPr>
      </w:pPr>
      <w:r w:rsidRPr="008823E7">
        <w:rPr>
          <w:rFonts w:ascii="Times New Roman" w:hAnsi="Times New Roman"/>
          <w:sz w:val="24"/>
          <w:szCs w:val="24"/>
        </w:rPr>
        <w:t>навыкам изображения перспективных сокращений в зарисовках наблюдаемого;</w:t>
      </w:r>
    </w:p>
    <w:p w:rsidR="00B73869" w:rsidRPr="008823E7" w:rsidRDefault="00B73869" w:rsidP="00796F86">
      <w:pPr>
        <w:pStyle w:val="ad"/>
        <w:numPr>
          <w:ilvl w:val="0"/>
          <w:numId w:val="63"/>
        </w:numPr>
        <w:ind w:left="851" w:hanging="425"/>
        <w:rPr>
          <w:rFonts w:ascii="Times New Roman" w:hAnsi="Times New Roman"/>
          <w:sz w:val="24"/>
          <w:szCs w:val="24"/>
        </w:rPr>
      </w:pPr>
      <w:r w:rsidRPr="008823E7">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B73869" w:rsidRPr="008823E7" w:rsidRDefault="00B73869" w:rsidP="00796F86">
      <w:pPr>
        <w:pStyle w:val="ad"/>
        <w:numPr>
          <w:ilvl w:val="0"/>
          <w:numId w:val="63"/>
        </w:numPr>
        <w:ind w:left="851" w:hanging="425"/>
        <w:rPr>
          <w:rFonts w:ascii="Times New Roman" w:hAnsi="Times New Roman"/>
          <w:sz w:val="24"/>
          <w:szCs w:val="24"/>
        </w:rPr>
      </w:pPr>
      <w:r w:rsidRPr="008823E7">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B73869" w:rsidRPr="008823E7" w:rsidRDefault="00B73869" w:rsidP="00796F86">
      <w:pPr>
        <w:pStyle w:val="ad"/>
        <w:numPr>
          <w:ilvl w:val="0"/>
          <w:numId w:val="63"/>
        </w:numPr>
        <w:ind w:left="851" w:hanging="425"/>
        <w:rPr>
          <w:rFonts w:ascii="Times New Roman" w:hAnsi="Times New Roman"/>
          <w:sz w:val="24"/>
          <w:szCs w:val="24"/>
        </w:rPr>
      </w:pPr>
      <w:r w:rsidRPr="008823E7">
        <w:rPr>
          <w:rFonts w:ascii="Times New Roman" w:hAnsi="Times New Roman"/>
          <w:sz w:val="24"/>
          <w:szCs w:val="24"/>
        </w:rPr>
        <w:t>навыкам создания пейзажных зарисовок;</w:t>
      </w:r>
    </w:p>
    <w:p w:rsidR="00B73869" w:rsidRPr="008823E7" w:rsidRDefault="00B73869" w:rsidP="00796F86">
      <w:pPr>
        <w:pStyle w:val="ad"/>
        <w:numPr>
          <w:ilvl w:val="0"/>
          <w:numId w:val="63"/>
        </w:numPr>
        <w:ind w:left="851" w:hanging="425"/>
        <w:rPr>
          <w:rFonts w:ascii="Times New Roman" w:hAnsi="Times New Roman"/>
          <w:sz w:val="24"/>
          <w:szCs w:val="24"/>
        </w:rPr>
      </w:pPr>
      <w:r w:rsidRPr="008823E7">
        <w:rPr>
          <w:rFonts w:ascii="Times New Roman" w:hAnsi="Times New Roman"/>
          <w:sz w:val="24"/>
          <w:szCs w:val="24"/>
        </w:rPr>
        <w:t>различать и характеризовать понятия: пространство, ракурс, воздушная перспектива;</w:t>
      </w:r>
    </w:p>
    <w:p w:rsidR="00B73869" w:rsidRPr="008823E7" w:rsidRDefault="00B73869" w:rsidP="00796F86">
      <w:pPr>
        <w:pStyle w:val="ad"/>
        <w:numPr>
          <w:ilvl w:val="0"/>
          <w:numId w:val="63"/>
        </w:numPr>
        <w:ind w:left="851" w:hanging="425"/>
        <w:rPr>
          <w:rFonts w:ascii="Times New Roman" w:hAnsi="Times New Roman"/>
          <w:sz w:val="24"/>
          <w:szCs w:val="24"/>
        </w:rPr>
      </w:pPr>
      <w:r w:rsidRPr="008823E7">
        <w:rPr>
          <w:rFonts w:ascii="Times New Roman" w:hAnsi="Times New Roman"/>
          <w:sz w:val="24"/>
          <w:szCs w:val="24"/>
        </w:rPr>
        <w:t>пользоваться правилами работы на пленэре;</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73869" w:rsidRPr="008823E7" w:rsidRDefault="00B73869" w:rsidP="00796F86">
      <w:pPr>
        <w:pStyle w:val="ad"/>
        <w:numPr>
          <w:ilvl w:val="0"/>
          <w:numId w:val="64"/>
        </w:numPr>
        <w:ind w:left="851" w:hanging="425"/>
        <w:rPr>
          <w:rFonts w:ascii="Times New Roman" w:hAnsi="Times New Roman"/>
          <w:sz w:val="24"/>
          <w:szCs w:val="24"/>
        </w:rPr>
      </w:pPr>
      <w:r w:rsidRPr="008823E7">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B73869" w:rsidRPr="008823E7" w:rsidRDefault="00B73869" w:rsidP="00796F86">
      <w:pPr>
        <w:pStyle w:val="ad"/>
        <w:numPr>
          <w:ilvl w:val="0"/>
          <w:numId w:val="64"/>
        </w:numPr>
        <w:ind w:left="851" w:hanging="425"/>
        <w:rPr>
          <w:rFonts w:ascii="Times New Roman" w:hAnsi="Times New Roman"/>
          <w:sz w:val="24"/>
          <w:szCs w:val="24"/>
        </w:rPr>
      </w:pPr>
      <w:r w:rsidRPr="008823E7">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B73869" w:rsidRPr="008823E7" w:rsidRDefault="00B73869" w:rsidP="00796F86">
      <w:pPr>
        <w:pStyle w:val="ad"/>
        <w:numPr>
          <w:ilvl w:val="0"/>
          <w:numId w:val="64"/>
        </w:numPr>
        <w:ind w:left="851" w:hanging="425"/>
        <w:rPr>
          <w:rFonts w:ascii="Times New Roman" w:hAnsi="Times New Roman"/>
          <w:sz w:val="24"/>
          <w:szCs w:val="24"/>
        </w:rPr>
      </w:pPr>
      <w:r w:rsidRPr="008823E7">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73869" w:rsidRPr="008823E7" w:rsidRDefault="00B73869" w:rsidP="00796F86">
      <w:pPr>
        <w:pStyle w:val="ad"/>
        <w:numPr>
          <w:ilvl w:val="0"/>
          <w:numId w:val="64"/>
        </w:numPr>
        <w:ind w:left="851" w:hanging="425"/>
        <w:rPr>
          <w:rFonts w:ascii="Times New Roman" w:hAnsi="Times New Roman"/>
          <w:sz w:val="24"/>
          <w:szCs w:val="24"/>
        </w:rPr>
      </w:pPr>
      <w:r w:rsidRPr="008823E7">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B73869" w:rsidRPr="008823E7" w:rsidRDefault="00B73869" w:rsidP="00796F86">
      <w:pPr>
        <w:pStyle w:val="ad"/>
        <w:numPr>
          <w:ilvl w:val="0"/>
          <w:numId w:val="65"/>
        </w:numPr>
        <w:ind w:left="851" w:hanging="425"/>
        <w:rPr>
          <w:rFonts w:ascii="Times New Roman" w:hAnsi="Times New Roman"/>
          <w:sz w:val="24"/>
          <w:szCs w:val="24"/>
        </w:rPr>
      </w:pPr>
      <w:r w:rsidRPr="008823E7">
        <w:rPr>
          <w:rFonts w:ascii="Times New Roman" w:hAnsi="Times New Roman"/>
          <w:sz w:val="24"/>
          <w:szCs w:val="24"/>
        </w:rPr>
        <w:t>различать и характеризовать виды портрета;</w:t>
      </w:r>
    </w:p>
    <w:p w:rsidR="00B73869" w:rsidRPr="008823E7" w:rsidRDefault="00B73869" w:rsidP="00796F86">
      <w:pPr>
        <w:pStyle w:val="ad"/>
        <w:numPr>
          <w:ilvl w:val="0"/>
          <w:numId w:val="65"/>
        </w:numPr>
        <w:ind w:left="851" w:hanging="425"/>
        <w:rPr>
          <w:rFonts w:ascii="Times New Roman" w:hAnsi="Times New Roman"/>
          <w:sz w:val="24"/>
          <w:szCs w:val="24"/>
        </w:rPr>
      </w:pPr>
      <w:r w:rsidRPr="008823E7">
        <w:rPr>
          <w:rFonts w:ascii="Times New Roman" w:hAnsi="Times New Roman"/>
          <w:sz w:val="24"/>
          <w:szCs w:val="24"/>
        </w:rPr>
        <w:t>понимать и характеризовать основы изображения головы человека;</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пользоваться навыками работы с доступными скульптурными материалами;</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73869" w:rsidRPr="008823E7" w:rsidRDefault="00B73869" w:rsidP="00796F86">
      <w:pPr>
        <w:pStyle w:val="ad"/>
        <w:numPr>
          <w:ilvl w:val="0"/>
          <w:numId w:val="66"/>
        </w:numPr>
        <w:ind w:left="851" w:hanging="425"/>
        <w:rPr>
          <w:rFonts w:ascii="Times New Roman" w:hAnsi="Times New Roman"/>
          <w:sz w:val="24"/>
          <w:szCs w:val="24"/>
        </w:rPr>
      </w:pPr>
      <w:r w:rsidRPr="008823E7">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B73869" w:rsidRPr="008823E7" w:rsidRDefault="00B73869" w:rsidP="00796F86">
      <w:pPr>
        <w:pStyle w:val="ad"/>
        <w:numPr>
          <w:ilvl w:val="0"/>
          <w:numId w:val="66"/>
        </w:numPr>
        <w:ind w:left="851" w:hanging="425"/>
        <w:rPr>
          <w:rFonts w:ascii="Times New Roman" w:hAnsi="Times New Roman"/>
          <w:sz w:val="24"/>
          <w:szCs w:val="24"/>
        </w:rPr>
      </w:pPr>
      <w:r w:rsidRPr="008823E7">
        <w:rPr>
          <w:rFonts w:ascii="Times New Roman" w:hAnsi="Times New Roman"/>
          <w:sz w:val="24"/>
          <w:szCs w:val="24"/>
        </w:rPr>
        <w:lastRenderedPageBreak/>
        <w:t>использовать графические материалы в работе над портретом;</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использовать образные возможности освещения в портрете;</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пользоваться правилами схематического построения головы человека в рисунке;</w:t>
      </w:r>
    </w:p>
    <w:p w:rsidR="00B73869" w:rsidRPr="008823E7" w:rsidRDefault="00B73869" w:rsidP="00796F86">
      <w:pPr>
        <w:pStyle w:val="ad"/>
        <w:numPr>
          <w:ilvl w:val="0"/>
          <w:numId w:val="67"/>
        </w:numPr>
        <w:ind w:left="851" w:hanging="425"/>
        <w:rPr>
          <w:rFonts w:ascii="Times New Roman" w:hAnsi="Times New Roman"/>
          <w:sz w:val="24"/>
          <w:szCs w:val="24"/>
        </w:rPr>
      </w:pPr>
      <w:r w:rsidRPr="008823E7">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B73869" w:rsidRPr="008823E7" w:rsidRDefault="00B73869" w:rsidP="00796F86">
      <w:pPr>
        <w:pStyle w:val="ad"/>
        <w:numPr>
          <w:ilvl w:val="0"/>
          <w:numId w:val="67"/>
        </w:numPr>
        <w:ind w:left="851" w:hanging="425"/>
        <w:rPr>
          <w:rFonts w:ascii="Times New Roman" w:hAnsi="Times New Roman"/>
          <w:sz w:val="24"/>
          <w:szCs w:val="24"/>
        </w:rPr>
      </w:pPr>
      <w:r w:rsidRPr="008823E7">
        <w:rPr>
          <w:rFonts w:ascii="Times New Roman" w:hAnsi="Times New Roman"/>
          <w:sz w:val="24"/>
          <w:szCs w:val="24"/>
        </w:rPr>
        <w:t>навыкам передачи в плоскостном изображении простых движений фигуры человека;</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навыкам понимания особенностей восприятия скульптурного образа;</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навыкам лепки и работы с пластилином или глиной;</w:t>
      </w:r>
    </w:p>
    <w:p w:rsidR="00B73869" w:rsidRPr="008823E7" w:rsidRDefault="00B73869" w:rsidP="00796F86">
      <w:pPr>
        <w:pStyle w:val="ad"/>
        <w:numPr>
          <w:ilvl w:val="0"/>
          <w:numId w:val="68"/>
        </w:numPr>
        <w:ind w:left="851" w:hanging="425"/>
        <w:rPr>
          <w:rFonts w:ascii="Times New Roman" w:hAnsi="Times New Roman"/>
          <w:sz w:val="24"/>
          <w:szCs w:val="24"/>
        </w:rPr>
      </w:pPr>
      <w:r w:rsidRPr="008823E7">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73869" w:rsidRPr="008823E7" w:rsidRDefault="00B73869" w:rsidP="00796F86">
      <w:pPr>
        <w:pStyle w:val="ad"/>
        <w:numPr>
          <w:ilvl w:val="0"/>
          <w:numId w:val="68"/>
        </w:numPr>
        <w:ind w:left="851" w:hanging="425"/>
        <w:rPr>
          <w:rFonts w:ascii="Times New Roman" w:hAnsi="Times New Roman"/>
          <w:sz w:val="24"/>
          <w:szCs w:val="24"/>
        </w:rPr>
      </w:pPr>
      <w:r w:rsidRPr="008823E7">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объяснять понятия «тема», «содержание», «сюжет» в произведениях станковой живописи;</w:t>
      </w:r>
    </w:p>
    <w:p w:rsidR="00B73869" w:rsidRPr="008823E7" w:rsidRDefault="00B73869" w:rsidP="00796F86">
      <w:pPr>
        <w:pStyle w:val="ad"/>
        <w:numPr>
          <w:ilvl w:val="0"/>
          <w:numId w:val="68"/>
        </w:numPr>
        <w:ind w:left="851" w:hanging="425"/>
        <w:rPr>
          <w:rFonts w:ascii="Times New Roman" w:hAnsi="Times New Roman"/>
          <w:sz w:val="24"/>
          <w:szCs w:val="24"/>
        </w:rPr>
      </w:pPr>
      <w:r w:rsidRPr="008823E7">
        <w:rPr>
          <w:rFonts w:ascii="Times New Roman" w:hAnsi="Times New Roman"/>
          <w:sz w:val="24"/>
          <w:szCs w:val="24"/>
        </w:rPr>
        <w:t>изобразительным и композиционным навыкам в процессе работы над эскизом;</w:t>
      </w:r>
    </w:p>
    <w:p w:rsidR="00B73869" w:rsidRPr="008823E7" w:rsidRDefault="00B73869" w:rsidP="00796F86">
      <w:pPr>
        <w:pStyle w:val="ad"/>
        <w:numPr>
          <w:ilvl w:val="0"/>
          <w:numId w:val="68"/>
        </w:numPr>
        <w:ind w:left="851" w:hanging="425"/>
        <w:rPr>
          <w:rFonts w:ascii="Times New Roman" w:hAnsi="Times New Roman"/>
          <w:sz w:val="24"/>
          <w:szCs w:val="24"/>
        </w:rPr>
      </w:pPr>
      <w:r w:rsidRPr="008823E7">
        <w:rPr>
          <w:rFonts w:ascii="Times New Roman" w:hAnsi="Times New Roman"/>
          <w:sz w:val="24"/>
          <w:szCs w:val="24"/>
        </w:rPr>
        <w:t>узнавать и объяснять понятия «тематическая картина», «станковая живопись»;</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перечислять и характеризовать основные жанры сюжетно- тематической картины;</w:t>
      </w:r>
    </w:p>
    <w:p w:rsidR="00B73869" w:rsidRPr="008823E7" w:rsidRDefault="00B73869" w:rsidP="00796F86">
      <w:pPr>
        <w:pStyle w:val="ad"/>
        <w:numPr>
          <w:ilvl w:val="0"/>
          <w:numId w:val="69"/>
        </w:numPr>
        <w:ind w:left="851" w:hanging="425"/>
        <w:rPr>
          <w:rFonts w:ascii="Times New Roman" w:hAnsi="Times New Roman"/>
          <w:sz w:val="24"/>
          <w:szCs w:val="24"/>
        </w:rPr>
      </w:pPr>
      <w:r w:rsidRPr="008823E7">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73869" w:rsidRPr="008823E7" w:rsidRDefault="00B73869" w:rsidP="00796F86">
      <w:pPr>
        <w:pStyle w:val="ad"/>
        <w:numPr>
          <w:ilvl w:val="0"/>
          <w:numId w:val="69"/>
        </w:numPr>
        <w:ind w:left="851" w:hanging="425"/>
        <w:rPr>
          <w:rFonts w:ascii="Times New Roman" w:hAnsi="Times New Roman"/>
          <w:sz w:val="24"/>
          <w:szCs w:val="24"/>
        </w:rPr>
      </w:pPr>
      <w:r w:rsidRPr="008823E7">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характеризовать значение тематической картины XIX века в развитии русской культуры;</w:t>
      </w:r>
    </w:p>
    <w:p w:rsidR="00B73869" w:rsidRPr="008823E7" w:rsidRDefault="00B73869" w:rsidP="00796F86">
      <w:pPr>
        <w:pStyle w:val="ad"/>
        <w:numPr>
          <w:ilvl w:val="0"/>
          <w:numId w:val="70"/>
        </w:numPr>
        <w:ind w:left="851" w:hanging="425"/>
        <w:rPr>
          <w:rFonts w:ascii="Times New Roman" w:hAnsi="Times New Roman"/>
          <w:sz w:val="24"/>
          <w:szCs w:val="24"/>
        </w:rPr>
      </w:pPr>
      <w:r w:rsidRPr="008823E7">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B73869" w:rsidRPr="008823E7" w:rsidRDefault="00B73869" w:rsidP="00796F86">
      <w:pPr>
        <w:pStyle w:val="ad"/>
        <w:numPr>
          <w:ilvl w:val="0"/>
          <w:numId w:val="70"/>
        </w:numPr>
        <w:ind w:left="851" w:hanging="425"/>
        <w:rPr>
          <w:rFonts w:ascii="Times New Roman" w:hAnsi="Times New Roman"/>
          <w:sz w:val="24"/>
          <w:szCs w:val="24"/>
        </w:rPr>
      </w:pPr>
      <w:r w:rsidRPr="008823E7">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B73869" w:rsidRPr="008823E7" w:rsidRDefault="00B73869" w:rsidP="00796F86">
      <w:pPr>
        <w:pStyle w:val="ad"/>
        <w:numPr>
          <w:ilvl w:val="0"/>
          <w:numId w:val="70"/>
        </w:numPr>
        <w:ind w:left="851" w:hanging="425"/>
        <w:rPr>
          <w:rFonts w:ascii="Times New Roman" w:hAnsi="Times New Roman"/>
          <w:sz w:val="24"/>
          <w:szCs w:val="24"/>
        </w:rPr>
      </w:pPr>
      <w:r w:rsidRPr="008823E7">
        <w:rPr>
          <w:rFonts w:ascii="Times New Roman" w:hAnsi="Times New Roman"/>
          <w:sz w:val="24"/>
          <w:szCs w:val="24"/>
        </w:rPr>
        <w:t>творческому опыту создания композиции на основе библейских сюжетов;</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B73869" w:rsidRPr="008823E7" w:rsidRDefault="00B73869" w:rsidP="00796F86">
      <w:pPr>
        <w:pStyle w:val="ad"/>
        <w:numPr>
          <w:ilvl w:val="0"/>
          <w:numId w:val="71"/>
        </w:numPr>
        <w:ind w:left="851" w:hanging="425"/>
        <w:rPr>
          <w:rFonts w:ascii="Times New Roman" w:hAnsi="Times New Roman"/>
          <w:sz w:val="24"/>
          <w:szCs w:val="24"/>
        </w:rPr>
      </w:pPr>
      <w:r w:rsidRPr="008823E7">
        <w:rPr>
          <w:rFonts w:ascii="Times New Roman" w:hAnsi="Times New Roman"/>
          <w:sz w:val="24"/>
          <w:szCs w:val="24"/>
        </w:rPr>
        <w:t>называть имена великих европейских и русских художников, творивших на библейские темы;</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lastRenderedPageBreak/>
        <w:tab/>
      </w:r>
      <w:r w:rsidRPr="008823E7">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B73869" w:rsidRPr="008823E7" w:rsidRDefault="00B73869" w:rsidP="00796F86">
      <w:pPr>
        <w:pStyle w:val="ad"/>
        <w:numPr>
          <w:ilvl w:val="0"/>
          <w:numId w:val="71"/>
        </w:numPr>
        <w:ind w:left="851" w:hanging="425"/>
        <w:rPr>
          <w:rFonts w:ascii="Times New Roman" w:hAnsi="Times New Roman"/>
          <w:sz w:val="24"/>
          <w:szCs w:val="24"/>
        </w:rPr>
      </w:pPr>
      <w:r w:rsidRPr="008823E7">
        <w:rPr>
          <w:rFonts w:ascii="Times New Roman" w:hAnsi="Times New Roman"/>
          <w:sz w:val="24"/>
          <w:szCs w:val="24"/>
        </w:rPr>
        <w:t>-характеризовать роль монументальных памятников в жизни общества;</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B73869" w:rsidRPr="008823E7" w:rsidRDefault="00B73869" w:rsidP="00796F86">
      <w:pPr>
        <w:pStyle w:val="ad"/>
        <w:numPr>
          <w:ilvl w:val="0"/>
          <w:numId w:val="71"/>
        </w:numPr>
        <w:ind w:left="851" w:hanging="425"/>
        <w:rPr>
          <w:rFonts w:ascii="Times New Roman" w:hAnsi="Times New Roman"/>
          <w:sz w:val="24"/>
          <w:szCs w:val="24"/>
        </w:rPr>
      </w:pPr>
      <w:r w:rsidRPr="008823E7">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B73869" w:rsidRPr="008823E7" w:rsidRDefault="00B73869" w:rsidP="00796F86">
      <w:pPr>
        <w:pStyle w:val="ad"/>
        <w:numPr>
          <w:ilvl w:val="0"/>
          <w:numId w:val="71"/>
        </w:numPr>
        <w:ind w:left="851" w:hanging="425"/>
        <w:rPr>
          <w:rFonts w:ascii="Times New Roman" w:hAnsi="Times New Roman"/>
          <w:sz w:val="24"/>
          <w:szCs w:val="24"/>
        </w:rPr>
      </w:pPr>
      <w:r w:rsidRPr="008823E7">
        <w:rPr>
          <w:rFonts w:ascii="Times New Roman" w:hAnsi="Times New Roman"/>
          <w:sz w:val="24"/>
          <w:szCs w:val="24"/>
        </w:rPr>
        <w:t>-культуре зрительского восприятия;</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характеризовать временные и пространственные искусства;</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понимать разницу между реальностью и художественным образом;</w:t>
      </w:r>
    </w:p>
    <w:p w:rsidR="00B73869" w:rsidRPr="008823E7" w:rsidRDefault="00B73869" w:rsidP="00796F86">
      <w:pPr>
        <w:pStyle w:val="ad"/>
        <w:numPr>
          <w:ilvl w:val="0"/>
          <w:numId w:val="71"/>
        </w:numPr>
        <w:ind w:left="851" w:hanging="425"/>
        <w:rPr>
          <w:rFonts w:ascii="Times New Roman" w:hAnsi="Times New Roman"/>
          <w:sz w:val="24"/>
          <w:szCs w:val="24"/>
        </w:rPr>
      </w:pPr>
      <w:r w:rsidRPr="008823E7">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опыту художественного иллюстрирования и навыкам работы графическими материалами;</w:t>
      </w:r>
    </w:p>
    <w:p w:rsidR="00B73869" w:rsidRPr="008823E7" w:rsidRDefault="00B73869" w:rsidP="00796F86">
      <w:pPr>
        <w:pStyle w:val="ad"/>
        <w:numPr>
          <w:ilvl w:val="0"/>
          <w:numId w:val="71"/>
        </w:numPr>
        <w:ind w:left="851" w:hanging="425"/>
        <w:rPr>
          <w:rFonts w:ascii="Times New Roman" w:hAnsi="Times New Roman"/>
          <w:sz w:val="24"/>
          <w:szCs w:val="24"/>
        </w:rPr>
      </w:pPr>
      <w:r w:rsidRPr="008823E7">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B73869" w:rsidRDefault="00B73869" w:rsidP="00796F86">
      <w:pPr>
        <w:pStyle w:val="ad"/>
        <w:numPr>
          <w:ilvl w:val="0"/>
          <w:numId w:val="71"/>
        </w:numPr>
        <w:ind w:left="851" w:hanging="425"/>
        <w:rPr>
          <w:rFonts w:ascii="Times New Roman" w:hAnsi="Times New Roman"/>
          <w:sz w:val="24"/>
          <w:szCs w:val="24"/>
        </w:rPr>
      </w:pPr>
      <w:r w:rsidRPr="008823E7">
        <w:rPr>
          <w:rFonts w:ascii="Times New Roman" w:hAnsi="Times New Roman"/>
          <w:sz w:val="24"/>
          <w:szCs w:val="24"/>
        </w:rPr>
        <w:t>опыту художественного творчества по созданию стилизованных образов животных.</w:t>
      </w:r>
    </w:p>
    <w:p w:rsidR="00B73869" w:rsidRPr="001571D6" w:rsidRDefault="00B73869" w:rsidP="00B73869">
      <w:pPr>
        <w:pStyle w:val="ad"/>
        <w:ind w:left="426"/>
        <w:rPr>
          <w:rFonts w:ascii="Times New Roman" w:hAnsi="Times New Roman"/>
          <w:sz w:val="24"/>
          <w:szCs w:val="24"/>
        </w:rPr>
      </w:pPr>
      <w:r w:rsidRPr="001571D6">
        <w:rPr>
          <w:rFonts w:ascii="Times New Roman" w:hAnsi="Times New Roman"/>
          <w:b/>
          <w:bCs/>
          <w:sz w:val="24"/>
          <w:szCs w:val="24"/>
        </w:rPr>
        <w:t>Выпускник получит возможность научиться:</w:t>
      </w:r>
    </w:p>
    <w:p w:rsidR="00B73869" w:rsidRPr="008823E7" w:rsidRDefault="00B73869" w:rsidP="00796F86">
      <w:pPr>
        <w:pStyle w:val="ad"/>
        <w:numPr>
          <w:ilvl w:val="0"/>
          <w:numId w:val="71"/>
        </w:numPr>
        <w:ind w:left="851" w:hanging="425"/>
        <w:rPr>
          <w:rFonts w:ascii="Times New Roman" w:hAnsi="Times New Roman"/>
          <w:sz w:val="24"/>
          <w:szCs w:val="24"/>
        </w:rPr>
      </w:pPr>
      <w:r w:rsidRPr="008823E7">
        <w:rPr>
          <w:rFonts w:ascii="Times New Roman" w:hAnsi="Times New Roman"/>
          <w:sz w:val="24"/>
          <w:szCs w:val="24"/>
        </w:rPr>
        <w:t>понимать специфику изображения в полиграфии;</w:t>
      </w:r>
    </w:p>
    <w:p w:rsidR="00B73869" w:rsidRPr="008823E7" w:rsidRDefault="00B73869" w:rsidP="00796F86">
      <w:pPr>
        <w:pStyle w:val="ad"/>
        <w:numPr>
          <w:ilvl w:val="0"/>
          <w:numId w:val="71"/>
        </w:numPr>
        <w:ind w:left="851" w:hanging="425"/>
        <w:rPr>
          <w:rFonts w:ascii="Times New Roman" w:hAnsi="Times New Roman"/>
          <w:sz w:val="24"/>
          <w:szCs w:val="24"/>
        </w:rPr>
      </w:pPr>
      <w:r w:rsidRPr="008823E7">
        <w:rPr>
          <w:rFonts w:ascii="Times New Roman" w:hAnsi="Times New Roman"/>
          <w:sz w:val="24"/>
          <w:szCs w:val="24"/>
        </w:rPr>
        <w:t>различать формы полиграфической продукции: книги, журналы, плакаты, афиши и др.);</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различать и характеризовать типы изображения в полиграфии (графическое, живописное, компьютерное, фотографическое);</w:t>
      </w:r>
    </w:p>
    <w:p w:rsidR="00B73869" w:rsidRPr="008823E7" w:rsidRDefault="00B73869" w:rsidP="00796F86">
      <w:pPr>
        <w:pStyle w:val="ad"/>
        <w:numPr>
          <w:ilvl w:val="0"/>
          <w:numId w:val="72"/>
        </w:numPr>
        <w:ind w:left="851" w:hanging="425"/>
        <w:rPr>
          <w:rFonts w:ascii="Times New Roman" w:hAnsi="Times New Roman"/>
          <w:sz w:val="24"/>
          <w:szCs w:val="24"/>
        </w:rPr>
      </w:pPr>
      <w:r w:rsidRPr="008823E7">
        <w:rPr>
          <w:rFonts w:ascii="Times New Roman" w:hAnsi="Times New Roman"/>
          <w:sz w:val="24"/>
          <w:szCs w:val="24"/>
        </w:rPr>
        <w:t>-проектировать обложку книги, рекламы открытки, визитки и др.;</w:t>
      </w:r>
    </w:p>
    <w:p w:rsidR="00B73869" w:rsidRPr="008823E7" w:rsidRDefault="00B73869" w:rsidP="00B73869">
      <w:pPr>
        <w:pStyle w:val="ad"/>
        <w:ind w:left="851" w:hanging="425"/>
        <w:rPr>
          <w:rFonts w:ascii="Times New Roman" w:hAnsi="Times New Roman"/>
          <w:sz w:val="24"/>
          <w:szCs w:val="24"/>
        </w:rPr>
      </w:pPr>
      <w:r w:rsidRPr="008823E7">
        <w:rPr>
          <w:rFonts w:ascii="Times New Roman" w:hAnsi="Times New Roman"/>
          <w:sz w:val="24"/>
          <w:szCs w:val="24"/>
        </w:rPr>
        <w:t>создавать художественную композицию макета книги, журнала;</w:t>
      </w:r>
    </w:p>
    <w:p w:rsidR="00B73869" w:rsidRPr="008823E7" w:rsidRDefault="00B73869" w:rsidP="00796F86">
      <w:pPr>
        <w:pStyle w:val="ad"/>
        <w:numPr>
          <w:ilvl w:val="0"/>
          <w:numId w:val="72"/>
        </w:numPr>
        <w:ind w:left="851" w:hanging="425"/>
        <w:rPr>
          <w:rFonts w:ascii="Times New Roman" w:hAnsi="Times New Roman"/>
          <w:sz w:val="24"/>
          <w:szCs w:val="24"/>
        </w:rPr>
      </w:pPr>
      <w:r w:rsidRPr="008823E7">
        <w:rPr>
          <w:rFonts w:ascii="Times New Roman" w:hAnsi="Times New Roman"/>
          <w:sz w:val="24"/>
          <w:szCs w:val="24"/>
        </w:rPr>
        <w:t>называть имена великих русских живописцев и архитекторов XVIII – XIX веков;</w:t>
      </w:r>
    </w:p>
    <w:p w:rsidR="00B73869" w:rsidRPr="008823E7" w:rsidRDefault="00B73869" w:rsidP="00796F86">
      <w:pPr>
        <w:pStyle w:val="ad"/>
        <w:numPr>
          <w:ilvl w:val="0"/>
          <w:numId w:val="72"/>
        </w:numPr>
        <w:ind w:left="851" w:hanging="425"/>
        <w:rPr>
          <w:rFonts w:ascii="Times New Roman" w:hAnsi="Times New Roman"/>
          <w:sz w:val="24"/>
          <w:szCs w:val="24"/>
        </w:rPr>
      </w:pPr>
      <w:r w:rsidRPr="008823E7">
        <w:rPr>
          <w:rFonts w:ascii="Times New Roman" w:hAnsi="Times New Roman"/>
          <w:sz w:val="24"/>
          <w:szCs w:val="24"/>
        </w:rPr>
        <w:t>называть и характеризовать произведения изобразительного искусства и архитектуры русских художников XVIII – XIX веков;</w:t>
      </w:r>
    </w:p>
    <w:p w:rsidR="00B73869" w:rsidRPr="008823E7" w:rsidRDefault="00B73869" w:rsidP="00B73869">
      <w:pPr>
        <w:pStyle w:val="ad"/>
        <w:ind w:left="851" w:hanging="425"/>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называть имена выдающихся русских художников-ваятелей XVIII века и определять скульптурные памятники;</w:t>
      </w:r>
    </w:p>
    <w:p w:rsidR="00B73869" w:rsidRPr="008823E7" w:rsidRDefault="00B73869" w:rsidP="00796F86">
      <w:pPr>
        <w:pStyle w:val="ad"/>
        <w:numPr>
          <w:ilvl w:val="0"/>
          <w:numId w:val="73"/>
        </w:numPr>
        <w:ind w:left="851" w:hanging="425"/>
        <w:rPr>
          <w:rFonts w:ascii="Times New Roman" w:hAnsi="Times New Roman"/>
          <w:sz w:val="24"/>
          <w:szCs w:val="24"/>
        </w:rPr>
      </w:pPr>
      <w:r w:rsidRPr="008823E7">
        <w:rPr>
          <w:rFonts w:ascii="Times New Roman" w:hAnsi="Times New Roman"/>
          <w:sz w:val="24"/>
          <w:szCs w:val="24"/>
        </w:rPr>
        <w:t>-называть имена выдающихся художников «Товарищества передвижников» и определять их произведения живописи;</w:t>
      </w:r>
    </w:p>
    <w:p w:rsidR="00B73869" w:rsidRPr="008823E7" w:rsidRDefault="00B73869" w:rsidP="00796F86">
      <w:pPr>
        <w:pStyle w:val="ad"/>
        <w:numPr>
          <w:ilvl w:val="0"/>
          <w:numId w:val="73"/>
        </w:numPr>
        <w:ind w:left="851" w:hanging="425"/>
        <w:rPr>
          <w:rFonts w:ascii="Times New Roman" w:hAnsi="Times New Roman"/>
          <w:sz w:val="24"/>
          <w:szCs w:val="24"/>
        </w:rPr>
      </w:pPr>
      <w:r w:rsidRPr="008823E7">
        <w:rPr>
          <w:rFonts w:ascii="Times New Roman" w:hAnsi="Times New Roman"/>
          <w:sz w:val="24"/>
          <w:szCs w:val="24"/>
        </w:rPr>
        <w:lastRenderedPageBreak/>
        <w:t>называть имена выдающихся русских художников-пейзажистов XIX века и определять произведения пейзажной живописи;</w:t>
      </w:r>
    </w:p>
    <w:p w:rsidR="00B73869" w:rsidRPr="008823E7" w:rsidRDefault="00B73869" w:rsidP="00796F86">
      <w:pPr>
        <w:pStyle w:val="ad"/>
        <w:numPr>
          <w:ilvl w:val="0"/>
          <w:numId w:val="73"/>
        </w:numPr>
        <w:ind w:left="851" w:hanging="425"/>
        <w:rPr>
          <w:rFonts w:ascii="Times New Roman" w:hAnsi="Times New Roman"/>
          <w:sz w:val="24"/>
          <w:szCs w:val="24"/>
        </w:rPr>
      </w:pPr>
      <w:r w:rsidRPr="008823E7">
        <w:rPr>
          <w:rFonts w:ascii="Times New Roman" w:hAnsi="Times New Roman"/>
          <w:sz w:val="24"/>
          <w:szCs w:val="24"/>
        </w:rPr>
        <w:t>понимать особенности исторического жанра, определять произведения исторической живописи;</w:t>
      </w:r>
    </w:p>
    <w:p w:rsidR="00B73869" w:rsidRPr="008823E7" w:rsidRDefault="00B73869" w:rsidP="00796F86">
      <w:pPr>
        <w:pStyle w:val="ad"/>
        <w:numPr>
          <w:ilvl w:val="0"/>
          <w:numId w:val="73"/>
        </w:numPr>
        <w:ind w:left="851" w:hanging="425"/>
        <w:rPr>
          <w:rFonts w:ascii="Times New Roman" w:hAnsi="Times New Roman"/>
          <w:sz w:val="24"/>
          <w:szCs w:val="24"/>
        </w:rPr>
      </w:pPr>
      <w:r w:rsidRPr="008823E7">
        <w:rPr>
          <w:rFonts w:ascii="Times New Roman" w:hAnsi="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B73869" w:rsidRPr="00A10A8F" w:rsidRDefault="00B73869" w:rsidP="00B73869">
      <w:pPr>
        <w:rPr>
          <w:b/>
        </w:rPr>
      </w:pPr>
      <w:r>
        <w:rPr>
          <w:b/>
        </w:rPr>
        <w:t xml:space="preserve">      </w:t>
      </w:r>
      <w:r w:rsidRPr="00A10A8F">
        <w:rPr>
          <w:b/>
        </w:rPr>
        <w:t xml:space="preserve">7 класс </w:t>
      </w:r>
    </w:p>
    <w:p w:rsidR="00B73869" w:rsidRPr="008823E7" w:rsidRDefault="00B73869" w:rsidP="00B73869">
      <w:pPr>
        <w:pStyle w:val="ad"/>
        <w:tabs>
          <w:tab w:val="left" w:pos="567"/>
        </w:tabs>
        <w:ind w:left="851" w:hanging="425"/>
        <w:rPr>
          <w:rFonts w:ascii="Times New Roman" w:hAnsi="Times New Roman"/>
          <w:sz w:val="24"/>
          <w:szCs w:val="24"/>
        </w:rPr>
      </w:pPr>
      <w:r w:rsidRPr="008823E7">
        <w:rPr>
          <w:rStyle w:val="13"/>
          <w:sz w:val="24"/>
          <w:szCs w:val="24"/>
        </w:rPr>
        <w:t>Личностные результаты</w:t>
      </w:r>
      <w:r w:rsidRPr="008823E7">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B73869" w:rsidRPr="008823E7" w:rsidRDefault="00B73869" w:rsidP="00796F86">
      <w:pPr>
        <w:pStyle w:val="ad"/>
        <w:numPr>
          <w:ilvl w:val="0"/>
          <w:numId w:val="55"/>
        </w:numPr>
        <w:tabs>
          <w:tab w:val="left" w:pos="851"/>
        </w:tabs>
        <w:ind w:left="851" w:hanging="425"/>
        <w:rPr>
          <w:rFonts w:ascii="Times New Roman" w:hAnsi="Times New Roman"/>
          <w:sz w:val="24"/>
          <w:szCs w:val="24"/>
        </w:rPr>
      </w:pPr>
      <w:r>
        <w:rPr>
          <w:rFonts w:ascii="Times New Roman" w:hAnsi="Times New Roman"/>
          <w:sz w:val="24"/>
          <w:szCs w:val="24"/>
        </w:rPr>
        <w:t xml:space="preserve"> </w:t>
      </w:r>
      <w:r w:rsidRPr="008823E7">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8823E7">
        <w:rPr>
          <w:rFonts w:ascii="Times New Roman" w:hAnsi="Times New Roman"/>
          <w:sz w:val="24"/>
          <w:szCs w:val="24"/>
        </w:rPr>
        <w:softHyphen/>
        <w:t>ние своей этнической принадлежности, знание культуры своего на</w:t>
      </w:r>
      <w:r w:rsidRPr="008823E7">
        <w:rPr>
          <w:rFonts w:ascii="Times New Roman" w:hAnsi="Times New Roman"/>
          <w:sz w:val="24"/>
          <w:szCs w:val="24"/>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B73869" w:rsidRPr="008823E7" w:rsidRDefault="00B73869" w:rsidP="00796F86">
      <w:pPr>
        <w:pStyle w:val="ad"/>
        <w:numPr>
          <w:ilvl w:val="0"/>
          <w:numId w:val="55"/>
        </w:numPr>
        <w:ind w:left="851" w:hanging="425"/>
        <w:rPr>
          <w:rFonts w:ascii="Times New Roman" w:hAnsi="Times New Roman"/>
          <w:sz w:val="24"/>
          <w:szCs w:val="24"/>
        </w:rPr>
      </w:pPr>
      <w:r w:rsidRPr="008823E7">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73869" w:rsidRPr="008823E7" w:rsidRDefault="00B73869" w:rsidP="00796F86">
      <w:pPr>
        <w:pStyle w:val="ad"/>
        <w:numPr>
          <w:ilvl w:val="0"/>
          <w:numId w:val="56"/>
        </w:numPr>
        <w:ind w:left="851" w:hanging="425"/>
        <w:rPr>
          <w:rFonts w:ascii="Times New Roman" w:hAnsi="Times New Roman"/>
          <w:sz w:val="24"/>
          <w:szCs w:val="24"/>
        </w:rPr>
      </w:pPr>
      <w:r w:rsidRPr="008823E7">
        <w:rPr>
          <w:rFonts w:ascii="Times New Roman" w:hAnsi="Times New Roman"/>
          <w:sz w:val="24"/>
          <w:szCs w:val="24"/>
        </w:rPr>
        <w:t>формирование целостного мировоззрения, учитывающего культур</w:t>
      </w:r>
      <w:r w:rsidRPr="008823E7">
        <w:rPr>
          <w:rFonts w:ascii="Times New Roman" w:hAnsi="Times New Roman"/>
          <w:sz w:val="24"/>
          <w:szCs w:val="24"/>
        </w:rPr>
        <w:softHyphen/>
        <w:t>ное, языковое, духовное многообразие современного мира;</w:t>
      </w:r>
    </w:p>
    <w:p w:rsidR="00B73869" w:rsidRPr="008823E7" w:rsidRDefault="00B73869" w:rsidP="00796F86">
      <w:pPr>
        <w:pStyle w:val="ad"/>
        <w:numPr>
          <w:ilvl w:val="0"/>
          <w:numId w:val="56"/>
        </w:numPr>
        <w:ind w:left="851" w:hanging="425"/>
        <w:rPr>
          <w:rFonts w:ascii="Times New Roman" w:hAnsi="Times New Roman"/>
          <w:sz w:val="24"/>
          <w:szCs w:val="24"/>
        </w:rPr>
      </w:pPr>
      <w:r w:rsidRPr="008823E7">
        <w:rPr>
          <w:rFonts w:ascii="Times New Roman" w:hAnsi="Times New Roman"/>
          <w:sz w:val="24"/>
          <w:szCs w:val="24"/>
        </w:rPr>
        <w:t>формирование осознанного, уважительного и доброжелательного от</w:t>
      </w:r>
      <w:r w:rsidRPr="008823E7">
        <w:rPr>
          <w:rFonts w:ascii="Times New Roman" w:hAnsi="Times New Roman"/>
          <w:sz w:val="24"/>
          <w:szCs w:val="24"/>
        </w:rPr>
        <w:softHyphen/>
        <w:t>ношения к другому человеку, его мнению, мировоззрению, культу</w:t>
      </w:r>
      <w:r w:rsidRPr="008823E7">
        <w:rPr>
          <w:rFonts w:ascii="Times New Roman" w:hAnsi="Times New Roman"/>
          <w:sz w:val="24"/>
          <w:szCs w:val="24"/>
        </w:rPr>
        <w:softHyphen/>
        <w:t>ре; готовности и способности вести диалог с другими людьми и достигать в нем взаимопонимания;</w:t>
      </w:r>
    </w:p>
    <w:p w:rsidR="00B73869" w:rsidRPr="008823E7" w:rsidRDefault="00B73869" w:rsidP="00796F86">
      <w:pPr>
        <w:pStyle w:val="ad"/>
        <w:numPr>
          <w:ilvl w:val="0"/>
          <w:numId w:val="56"/>
        </w:numPr>
        <w:ind w:left="851" w:hanging="425"/>
        <w:rPr>
          <w:rFonts w:ascii="Times New Roman" w:hAnsi="Times New Roman"/>
          <w:sz w:val="24"/>
          <w:szCs w:val="24"/>
        </w:rPr>
      </w:pPr>
      <w:r w:rsidRPr="008823E7">
        <w:rPr>
          <w:rFonts w:ascii="Times New Roman" w:hAnsi="Times New Roman"/>
          <w:sz w:val="24"/>
          <w:szCs w:val="24"/>
        </w:rPr>
        <w:t>развитие морального сознания и компетентности в решении мо</w:t>
      </w:r>
      <w:r w:rsidRPr="008823E7">
        <w:rPr>
          <w:rFonts w:ascii="Times New Roman" w:hAnsi="Times New Roman"/>
          <w:sz w:val="24"/>
          <w:szCs w:val="24"/>
        </w:rPr>
        <w:softHyphen/>
        <w:t>ральных проблем на основе личностного выбора, формирование нравственных чувств и нравственного поведения, осознанного и от</w:t>
      </w:r>
      <w:r w:rsidRPr="008823E7">
        <w:rPr>
          <w:rFonts w:ascii="Times New Roman" w:hAnsi="Times New Roman"/>
          <w:sz w:val="24"/>
          <w:szCs w:val="24"/>
        </w:rPr>
        <w:softHyphen/>
        <w:t>ветственного отношения к собственным поступкам;</w:t>
      </w:r>
    </w:p>
    <w:p w:rsidR="00B73869" w:rsidRPr="008823E7" w:rsidRDefault="00B73869" w:rsidP="00796F86">
      <w:pPr>
        <w:pStyle w:val="ad"/>
        <w:numPr>
          <w:ilvl w:val="0"/>
          <w:numId w:val="56"/>
        </w:numPr>
        <w:ind w:left="851" w:hanging="425"/>
        <w:rPr>
          <w:rFonts w:ascii="Times New Roman" w:hAnsi="Times New Roman"/>
          <w:sz w:val="24"/>
          <w:szCs w:val="24"/>
        </w:rPr>
      </w:pPr>
      <w:r w:rsidRPr="008823E7">
        <w:rPr>
          <w:rFonts w:ascii="Times New Roman" w:hAnsi="Times New Roman"/>
          <w:sz w:val="24"/>
          <w:szCs w:val="24"/>
        </w:rPr>
        <w:t>формирование коммуникативной компетентности в общении и со</w:t>
      </w:r>
      <w:r w:rsidRPr="008823E7">
        <w:rPr>
          <w:rFonts w:ascii="Times New Roman" w:hAnsi="Times New Roman"/>
          <w:sz w:val="24"/>
          <w:szCs w:val="24"/>
        </w:rPr>
        <w:softHyphen/>
        <w:t>трудничестве со сверстниками, взрослыми в процессе образователь</w:t>
      </w:r>
      <w:r w:rsidRPr="008823E7">
        <w:rPr>
          <w:rFonts w:ascii="Times New Roman" w:hAnsi="Times New Roman"/>
          <w:sz w:val="24"/>
          <w:szCs w:val="24"/>
        </w:rPr>
        <w:softHyphen/>
        <w:t>ной, творческой деятельности;</w:t>
      </w:r>
    </w:p>
    <w:p w:rsidR="00B73869" w:rsidRPr="008823E7" w:rsidRDefault="00B73869" w:rsidP="00796F86">
      <w:pPr>
        <w:pStyle w:val="ad"/>
        <w:numPr>
          <w:ilvl w:val="0"/>
          <w:numId w:val="56"/>
        </w:numPr>
        <w:ind w:left="851" w:hanging="425"/>
        <w:rPr>
          <w:rFonts w:ascii="Times New Roman" w:hAnsi="Times New Roman"/>
          <w:sz w:val="24"/>
          <w:szCs w:val="24"/>
        </w:rPr>
      </w:pPr>
      <w:r w:rsidRPr="008823E7">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73869" w:rsidRPr="008823E7" w:rsidRDefault="00B73869" w:rsidP="00796F86">
      <w:pPr>
        <w:pStyle w:val="ad"/>
        <w:numPr>
          <w:ilvl w:val="0"/>
          <w:numId w:val="56"/>
        </w:numPr>
        <w:ind w:left="851" w:hanging="425"/>
        <w:rPr>
          <w:rFonts w:ascii="Times New Roman" w:hAnsi="Times New Roman"/>
          <w:sz w:val="24"/>
          <w:szCs w:val="24"/>
        </w:rPr>
      </w:pPr>
      <w:r w:rsidRPr="008823E7">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w:t>
      </w:r>
      <w:r w:rsidRPr="008823E7">
        <w:rPr>
          <w:rFonts w:ascii="Times New Roman" w:hAnsi="Times New Roman"/>
          <w:sz w:val="24"/>
          <w:szCs w:val="24"/>
        </w:rPr>
        <w:softHyphen/>
        <w:t>ческого характера.</w:t>
      </w:r>
    </w:p>
    <w:p w:rsidR="00B73869" w:rsidRPr="008823E7" w:rsidRDefault="00B73869" w:rsidP="00B73869">
      <w:pPr>
        <w:pStyle w:val="ad"/>
        <w:tabs>
          <w:tab w:val="left" w:pos="284"/>
          <w:tab w:val="left" w:pos="426"/>
        </w:tabs>
        <w:ind w:left="851" w:hanging="425"/>
        <w:rPr>
          <w:rFonts w:ascii="Times New Roman" w:hAnsi="Times New Roman"/>
          <w:sz w:val="24"/>
          <w:szCs w:val="24"/>
        </w:rPr>
      </w:pPr>
      <w:r w:rsidRPr="008823E7">
        <w:rPr>
          <w:rStyle w:val="af7"/>
          <w:sz w:val="24"/>
          <w:szCs w:val="24"/>
        </w:rPr>
        <w:t xml:space="preserve">      Метапредметные результаты</w:t>
      </w:r>
      <w:r w:rsidRPr="008823E7">
        <w:rPr>
          <w:rFonts w:ascii="Times New Roman" w:hAnsi="Times New Roman"/>
          <w:sz w:val="24"/>
          <w:szCs w:val="24"/>
        </w:rPr>
        <w:t xml:space="preserve"> характеризуют уровень сформиро</w:t>
      </w:r>
      <w:r w:rsidRPr="008823E7">
        <w:rPr>
          <w:rFonts w:ascii="Times New Roman" w:hAnsi="Times New Roman"/>
          <w:sz w:val="24"/>
          <w:szCs w:val="24"/>
        </w:rPr>
        <w:softHyphen/>
        <w:t>ванности  универсальных способностей учащихся, проявляющихся в познавательной и практической творческой деятельности:</w:t>
      </w:r>
    </w:p>
    <w:p w:rsidR="00B73869" w:rsidRPr="008823E7" w:rsidRDefault="00B73869" w:rsidP="00796F86">
      <w:pPr>
        <w:pStyle w:val="ad"/>
        <w:numPr>
          <w:ilvl w:val="0"/>
          <w:numId w:val="57"/>
        </w:numPr>
        <w:ind w:left="851" w:hanging="425"/>
        <w:rPr>
          <w:rFonts w:ascii="Times New Roman" w:hAnsi="Times New Roman"/>
          <w:sz w:val="24"/>
          <w:szCs w:val="24"/>
        </w:rPr>
      </w:pPr>
      <w:r w:rsidRPr="008823E7">
        <w:rPr>
          <w:rFonts w:ascii="Times New Roman" w:hAnsi="Times New Roman"/>
          <w:sz w:val="24"/>
          <w:szCs w:val="24"/>
        </w:rPr>
        <w:lastRenderedPageBreak/>
        <w:t>умение самостоятельно определять цели своего обучения, ставить и формулировать для себя новые задачи в учёбе и познавательной де</w:t>
      </w:r>
      <w:r w:rsidRPr="008823E7">
        <w:rPr>
          <w:rFonts w:ascii="Times New Roman" w:hAnsi="Times New Roman"/>
          <w:sz w:val="24"/>
          <w:szCs w:val="24"/>
        </w:rPr>
        <w:softHyphen/>
        <w:t>ятельности, развивать мотивы и интересы своей познавательной де</w:t>
      </w:r>
      <w:r w:rsidRPr="008823E7">
        <w:rPr>
          <w:rFonts w:ascii="Times New Roman" w:hAnsi="Times New Roman"/>
          <w:sz w:val="24"/>
          <w:szCs w:val="24"/>
        </w:rPr>
        <w:softHyphen/>
        <w:t>ятельности;</w:t>
      </w:r>
    </w:p>
    <w:p w:rsidR="00B73869" w:rsidRPr="008823E7" w:rsidRDefault="00B73869" w:rsidP="00796F86">
      <w:pPr>
        <w:pStyle w:val="ad"/>
        <w:numPr>
          <w:ilvl w:val="0"/>
          <w:numId w:val="57"/>
        </w:numPr>
        <w:ind w:left="851" w:hanging="425"/>
        <w:rPr>
          <w:rFonts w:ascii="Times New Roman" w:hAnsi="Times New Roman"/>
          <w:sz w:val="24"/>
          <w:szCs w:val="24"/>
        </w:rPr>
      </w:pPr>
      <w:r w:rsidRPr="008823E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3869" w:rsidRPr="008823E7" w:rsidRDefault="00B73869" w:rsidP="00796F86">
      <w:pPr>
        <w:pStyle w:val="ad"/>
        <w:numPr>
          <w:ilvl w:val="0"/>
          <w:numId w:val="57"/>
        </w:numPr>
        <w:ind w:left="851" w:hanging="425"/>
        <w:rPr>
          <w:rFonts w:ascii="Times New Roman" w:hAnsi="Times New Roman"/>
          <w:sz w:val="24"/>
          <w:szCs w:val="24"/>
        </w:rPr>
      </w:pPr>
      <w:r w:rsidRPr="008823E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8823E7">
        <w:rPr>
          <w:rFonts w:ascii="Times New Roman" w:hAnsi="Times New Roman"/>
          <w:sz w:val="24"/>
          <w:szCs w:val="24"/>
        </w:rPr>
        <w:softHyphen/>
        <w:t>ствии с изменяющейся ситуацией;</w:t>
      </w:r>
    </w:p>
    <w:p w:rsidR="00B73869" w:rsidRPr="008823E7" w:rsidRDefault="00B73869" w:rsidP="00796F86">
      <w:pPr>
        <w:pStyle w:val="ad"/>
        <w:numPr>
          <w:ilvl w:val="0"/>
          <w:numId w:val="57"/>
        </w:numPr>
        <w:ind w:left="851" w:hanging="425"/>
        <w:rPr>
          <w:rFonts w:ascii="Times New Roman" w:hAnsi="Times New Roman"/>
          <w:sz w:val="24"/>
          <w:szCs w:val="24"/>
        </w:rPr>
      </w:pPr>
      <w:r w:rsidRPr="008823E7">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B73869" w:rsidRPr="008823E7" w:rsidRDefault="00B73869" w:rsidP="00796F86">
      <w:pPr>
        <w:pStyle w:val="ad"/>
        <w:numPr>
          <w:ilvl w:val="0"/>
          <w:numId w:val="57"/>
        </w:numPr>
        <w:ind w:left="851" w:hanging="425"/>
        <w:rPr>
          <w:rFonts w:ascii="Times New Roman" w:hAnsi="Times New Roman"/>
          <w:sz w:val="24"/>
          <w:szCs w:val="24"/>
        </w:rPr>
      </w:pPr>
      <w:r w:rsidRPr="008823E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3869" w:rsidRPr="008823E7" w:rsidRDefault="00B73869" w:rsidP="00796F86">
      <w:pPr>
        <w:pStyle w:val="ad"/>
        <w:numPr>
          <w:ilvl w:val="0"/>
          <w:numId w:val="57"/>
        </w:numPr>
        <w:ind w:left="851" w:hanging="425"/>
        <w:rPr>
          <w:rFonts w:ascii="Times New Roman" w:hAnsi="Times New Roman"/>
          <w:sz w:val="24"/>
          <w:szCs w:val="24"/>
        </w:rPr>
      </w:pPr>
      <w:r w:rsidRPr="008823E7">
        <w:rPr>
          <w:rFonts w:ascii="Times New Roman" w:hAnsi="Times New Roman"/>
          <w:sz w:val="24"/>
          <w:szCs w:val="24"/>
        </w:rPr>
        <w:t>умение организовывать учебное сотрудничество и совместную дея</w:t>
      </w:r>
      <w:r w:rsidRPr="008823E7">
        <w:rPr>
          <w:rFonts w:ascii="Times New Roman" w:hAnsi="Times New Roman"/>
          <w:sz w:val="24"/>
          <w:szCs w:val="24"/>
        </w:rPr>
        <w:softHyphen/>
        <w:t>тельность с учителем и сверстниками; работать индивидуально и в группе: находить общее решение и разрешать конфликты на осно</w:t>
      </w:r>
      <w:r w:rsidRPr="008823E7">
        <w:rPr>
          <w:rFonts w:ascii="Times New Roman" w:hAnsi="Times New Roman"/>
          <w:sz w:val="24"/>
          <w:szCs w:val="24"/>
        </w:rPr>
        <w:softHyphen/>
        <w:t>ве согласования позиций и учета интересов; формулировать, аргу</w:t>
      </w:r>
      <w:r w:rsidRPr="008823E7">
        <w:rPr>
          <w:rFonts w:ascii="Times New Roman" w:hAnsi="Times New Roman"/>
          <w:sz w:val="24"/>
          <w:szCs w:val="24"/>
        </w:rPr>
        <w:softHyphen/>
        <w:t>ментировать и отстаивать свое мнение.</w:t>
      </w:r>
    </w:p>
    <w:p w:rsidR="00B73869" w:rsidRPr="008823E7" w:rsidRDefault="00B73869" w:rsidP="00B73869">
      <w:pPr>
        <w:pStyle w:val="ad"/>
        <w:ind w:left="851" w:hanging="425"/>
        <w:rPr>
          <w:rFonts w:ascii="Times New Roman" w:hAnsi="Times New Roman"/>
          <w:sz w:val="24"/>
          <w:szCs w:val="24"/>
        </w:rPr>
      </w:pPr>
      <w:r w:rsidRPr="008823E7">
        <w:rPr>
          <w:rStyle w:val="af7"/>
          <w:sz w:val="24"/>
          <w:szCs w:val="24"/>
        </w:rPr>
        <w:t xml:space="preserve">        Предметные </w:t>
      </w:r>
    </w:p>
    <w:p w:rsidR="00B73869" w:rsidRPr="00A10A8F" w:rsidRDefault="00B73869" w:rsidP="00B73869">
      <w:pPr>
        <w:rPr>
          <w:b/>
        </w:rPr>
      </w:pPr>
      <w:r>
        <w:t xml:space="preserve">        </w:t>
      </w:r>
      <w:r w:rsidRPr="00A10A8F">
        <w:rPr>
          <w:b/>
        </w:rPr>
        <w:t>Выпускник научится:</w:t>
      </w:r>
    </w:p>
    <w:p w:rsidR="00B73869" w:rsidRPr="008823E7" w:rsidRDefault="00B73869" w:rsidP="00796F86">
      <w:pPr>
        <w:pStyle w:val="ad"/>
        <w:numPr>
          <w:ilvl w:val="0"/>
          <w:numId w:val="75"/>
        </w:numPr>
        <w:ind w:left="851" w:hanging="425"/>
        <w:jc w:val="both"/>
        <w:rPr>
          <w:rFonts w:ascii="Times New Roman" w:hAnsi="Times New Roman"/>
          <w:sz w:val="24"/>
          <w:szCs w:val="24"/>
        </w:rPr>
      </w:pPr>
      <w:r w:rsidRPr="008823E7">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B73869" w:rsidRPr="008823E7" w:rsidRDefault="00B73869" w:rsidP="00B73869">
      <w:pPr>
        <w:pStyle w:val="ad"/>
        <w:ind w:left="851" w:hanging="425"/>
        <w:jc w:val="both"/>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распознавать объект и пространство в конструктивных видах искусства;</w:t>
      </w:r>
    </w:p>
    <w:p w:rsidR="00B73869" w:rsidRPr="008823E7" w:rsidRDefault="00B73869" w:rsidP="00B73869">
      <w:pPr>
        <w:pStyle w:val="ad"/>
        <w:ind w:left="851" w:hanging="425"/>
        <w:jc w:val="both"/>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понимать сочетание различных объемов в здании;</w:t>
      </w:r>
    </w:p>
    <w:p w:rsidR="00B73869" w:rsidRPr="008823E7" w:rsidRDefault="00B73869" w:rsidP="00796F86">
      <w:pPr>
        <w:pStyle w:val="ad"/>
        <w:numPr>
          <w:ilvl w:val="0"/>
          <w:numId w:val="74"/>
        </w:numPr>
        <w:ind w:left="851" w:hanging="425"/>
        <w:jc w:val="both"/>
        <w:rPr>
          <w:rFonts w:ascii="Times New Roman" w:hAnsi="Times New Roman"/>
          <w:sz w:val="24"/>
          <w:szCs w:val="24"/>
        </w:rPr>
      </w:pPr>
      <w:r w:rsidRPr="008823E7">
        <w:rPr>
          <w:rFonts w:ascii="Times New Roman" w:hAnsi="Times New Roman"/>
          <w:sz w:val="24"/>
          <w:szCs w:val="24"/>
        </w:rPr>
        <w:t>понимать единство художественного и функционального в вещи, форму и материал;</w:t>
      </w:r>
    </w:p>
    <w:p w:rsidR="00B73869" w:rsidRPr="008823E7" w:rsidRDefault="00B73869" w:rsidP="00796F86">
      <w:pPr>
        <w:pStyle w:val="ad"/>
        <w:numPr>
          <w:ilvl w:val="0"/>
          <w:numId w:val="74"/>
        </w:numPr>
        <w:ind w:left="851" w:hanging="425"/>
        <w:jc w:val="both"/>
        <w:rPr>
          <w:rFonts w:ascii="Times New Roman" w:hAnsi="Times New Roman"/>
          <w:sz w:val="24"/>
          <w:szCs w:val="24"/>
        </w:rPr>
      </w:pPr>
      <w:r w:rsidRPr="008823E7">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B73869" w:rsidRPr="008823E7" w:rsidRDefault="00B73869" w:rsidP="00796F86">
      <w:pPr>
        <w:pStyle w:val="ad"/>
        <w:numPr>
          <w:ilvl w:val="0"/>
          <w:numId w:val="74"/>
        </w:numPr>
        <w:ind w:left="851" w:hanging="425"/>
        <w:jc w:val="both"/>
        <w:rPr>
          <w:rFonts w:ascii="Times New Roman" w:hAnsi="Times New Roman"/>
          <w:sz w:val="24"/>
          <w:szCs w:val="24"/>
        </w:rPr>
      </w:pPr>
      <w:r w:rsidRPr="008823E7">
        <w:rPr>
          <w:rFonts w:ascii="Times New Roman" w:hAnsi="Times New Roman"/>
          <w:sz w:val="24"/>
          <w:szCs w:val="24"/>
        </w:rPr>
        <w:t>понимать тенденции и перспективы развития современной архитектуры;</w:t>
      </w:r>
    </w:p>
    <w:p w:rsidR="00B73869" w:rsidRPr="008823E7" w:rsidRDefault="00B73869" w:rsidP="00B73869">
      <w:pPr>
        <w:pStyle w:val="ad"/>
        <w:jc w:val="both"/>
        <w:rPr>
          <w:rFonts w:ascii="Times New Roman" w:hAnsi="Times New Roman"/>
          <w:sz w:val="24"/>
          <w:szCs w:val="24"/>
        </w:rPr>
      </w:pPr>
      <w:r w:rsidRPr="008823E7">
        <w:rPr>
          <w:rFonts w:ascii="Times New Roman" w:hAnsi="Times New Roman"/>
          <w:sz w:val="24"/>
          <w:szCs w:val="24"/>
        </w:rPr>
        <w:t>различать образно-стилевой язык архитектуры прошлого;</w:t>
      </w:r>
    </w:p>
    <w:p w:rsidR="00B73869" w:rsidRPr="008823E7" w:rsidRDefault="00B73869" w:rsidP="00B73869">
      <w:pPr>
        <w:pStyle w:val="ad"/>
        <w:jc w:val="both"/>
        <w:rPr>
          <w:rFonts w:ascii="Times New Roman" w:hAnsi="Times New Roman"/>
          <w:sz w:val="24"/>
          <w:szCs w:val="24"/>
        </w:rPr>
      </w:pPr>
      <w:r w:rsidRPr="008823E7">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B73869" w:rsidRPr="008823E7" w:rsidRDefault="00B73869" w:rsidP="00B73869">
      <w:pPr>
        <w:pStyle w:val="ad"/>
        <w:tabs>
          <w:tab w:val="left" w:pos="284"/>
          <w:tab w:val="left" w:pos="709"/>
        </w:tabs>
        <w:ind w:left="709" w:hanging="142"/>
        <w:jc w:val="both"/>
        <w:rPr>
          <w:rFonts w:ascii="Times New Roman" w:hAnsi="Times New Roman"/>
          <w:sz w:val="24"/>
          <w:szCs w:val="24"/>
        </w:rPr>
      </w:pPr>
      <w:r w:rsidRPr="008823E7">
        <w:rPr>
          <w:rFonts w:ascii="Times New Roman" w:hAnsi="Times New Roman"/>
          <w:sz w:val="24"/>
          <w:szCs w:val="24"/>
        </w:rPr>
        <w:tab/>
        <w:t>понимать плоскостную композицию как возможное схематическое изображение объемов при взгляде на них сверху;</w:t>
      </w:r>
    </w:p>
    <w:p w:rsidR="00B73869" w:rsidRPr="008823E7" w:rsidRDefault="00B73869" w:rsidP="00796F86">
      <w:pPr>
        <w:pStyle w:val="ad"/>
        <w:numPr>
          <w:ilvl w:val="0"/>
          <w:numId w:val="83"/>
        </w:numPr>
        <w:ind w:left="851" w:hanging="425"/>
        <w:jc w:val="both"/>
        <w:rPr>
          <w:rFonts w:ascii="Times New Roman" w:hAnsi="Times New Roman"/>
          <w:sz w:val="24"/>
          <w:szCs w:val="24"/>
        </w:rPr>
      </w:pPr>
      <w:r w:rsidRPr="008823E7">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B73869" w:rsidRPr="008823E7" w:rsidRDefault="00B73869" w:rsidP="00796F86">
      <w:pPr>
        <w:pStyle w:val="ad"/>
        <w:numPr>
          <w:ilvl w:val="0"/>
          <w:numId w:val="83"/>
        </w:numPr>
        <w:ind w:left="851" w:hanging="425"/>
        <w:jc w:val="both"/>
        <w:rPr>
          <w:rFonts w:ascii="Times New Roman" w:hAnsi="Times New Roman"/>
          <w:sz w:val="24"/>
          <w:szCs w:val="24"/>
        </w:rPr>
      </w:pPr>
      <w:r w:rsidRPr="008823E7">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B73869" w:rsidRPr="008823E7" w:rsidRDefault="00B73869" w:rsidP="00796F86">
      <w:pPr>
        <w:pStyle w:val="ad"/>
        <w:numPr>
          <w:ilvl w:val="0"/>
          <w:numId w:val="83"/>
        </w:numPr>
        <w:ind w:left="851" w:hanging="425"/>
        <w:jc w:val="both"/>
        <w:rPr>
          <w:rFonts w:ascii="Times New Roman" w:hAnsi="Times New Roman"/>
          <w:sz w:val="24"/>
          <w:szCs w:val="24"/>
        </w:rPr>
      </w:pPr>
      <w:r w:rsidRPr="008823E7">
        <w:rPr>
          <w:rFonts w:ascii="Times New Roman" w:hAnsi="Times New Roman"/>
          <w:sz w:val="24"/>
          <w:szCs w:val="24"/>
        </w:rPr>
        <w:lastRenderedPageBreak/>
        <w:t>применять навыки формообразования, использования объемов в дизайне и архитектуре (макеты из бумаги, картона, пластилина);</w:t>
      </w:r>
    </w:p>
    <w:p w:rsidR="00B73869" w:rsidRPr="008823E7" w:rsidRDefault="00B73869" w:rsidP="00796F86">
      <w:pPr>
        <w:pStyle w:val="ad"/>
        <w:numPr>
          <w:ilvl w:val="0"/>
          <w:numId w:val="83"/>
        </w:numPr>
        <w:ind w:left="851" w:hanging="425"/>
        <w:jc w:val="both"/>
        <w:rPr>
          <w:rFonts w:ascii="Times New Roman" w:hAnsi="Times New Roman"/>
          <w:sz w:val="24"/>
          <w:szCs w:val="24"/>
        </w:rPr>
      </w:pPr>
      <w:r w:rsidRPr="008823E7">
        <w:rPr>
          <w:rFonts w:ascii="Times New Roman" w:hAnsi="Times New Roman"/>
          <w:sz w:val="24"/>
          <w:szCs w:val="24"/>
        </w:rPr>
        <w:t>создавать композиционные макеты объектов на предметной плоскости и в пространстве;</w:t>
      </w:r>
    </w:p>
    <w:p w:rsidR="00B73869" w:rsidRPr="008823E7" w:rsidRDefault="00B73869" w:rsidP="00B73869">
      <w:pPr>
        <w:pStyle w:val="ad"/>
        <w:ind w:left="851" w:hanging="425"/>
        <w:jc w:val="both"/>
        <w:rPr>
          <w:rFonts w:ascii="Times New Roman" w:hAnsi="Times New Roman"/>
          <w:sz w:val="24"/>
          <w:szCs w:val="24"/>
        </w:rPr>
      </w:pPr>
      <w:r w:rsidRPr="008823E7">
        <w:rPr>
          <w:rFonts w:ascii="Times New Roman" w:hAnsi="Times New Roman"/>
          <w:sz w:val="24"/>
          <w:szCs w:val="24"/>
        </w:rPr>
        <w:t>создавать практические творческие композиции в технике коллажа, дизайн-проектов;</w:t>
      </w:r>
    </w:p>
    <w:p w:rsidR="00B73869" w:rsidRPr="008823E7" w:rsidRDefault="00B73869" w:rsidP="00796F86">
      <w:pPr>
        <w:pStyle w:val="ad"/>
        <w:numPr>
          <w:ilvl w:val="0"/>
          <w:numId w:val="84"/>
        </w:numPr>
        <w:ind w:left="851" w:hanging="425"/>
        <w:jc w:val="both"/>
        <w:rPr>
          <w:rFonts w:ascii="Times New Roman" w:hAnsi="Times New Roman"/>
          <w:sz w:val="24"/>
          <w:szCs w:val="24"/>
        </w:rPr>
      </w:pPr>
      <w:r w:rsidRPr="008823E7">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73869" w:rsidRPr="008823E7" w:rsidRDefault="00B73869" w:rsidP="00796F86">
      <w:pPr>
        <w:pStyle w:val="ad"/>
        <w:numPr>
          <w:ilvl w:val="0"/>
          <w:numId w:val="84"/>
        </w:numPr>
        <w:ind w:left="851" w:hanging="425"/>
        <w:jc w:val="both"/>
        <w:rPr>
          <w:rFonts w:ascii="Times New Roman" w:hAnsi="Times New Roman"/>
          <w:sz w:val="24"/>
          <w:szCs w:val="24"/>
        </w:rPr>
      </w:pPr>
      <w:r w:rsidRPr="008823E7">
        <w:rPr>
          <w:rFonts w:ascii="Times New Roman" w:hAnsi="Times New Roman"/>
          <w:sz w:val="24"/>
          <w:szCs w:val="24"/>
        </w:rPr>
        <w:t>приобретать общее представление о традициях ландшафтно-парковой архитектуры;</w:t>
      </w:r>
    </w:p>
    <w:p w:rsidR="00B73869" w:rsidRPr="008823E7" w:rsidRDefault="00B73869" w:rsidP="00B73869">
      <w:pPr>
        <w:pStyle w:val="ad"/>
        <w:ind w:left="851" w:hanging="425"/>
        <w:jc w:val="both"/>
        <w:rPr>
          <w:rFonts w:ascii="Times New Roman" w:hAnsi="Times New Roman"/>
          <w:sz w:val="24"/>
          <w:szCs w:val="24"/>
        </w:rPr>
      </w:pPr>
      <w:r w:rsidRPr="008823E7">
        <w:rPr>
          <w:rFonts w:ascii="Times New Roman" w:hAnsi="Times New Roman"/>
          <w:sz w:val="24"/>
          <w:szCs w:val="24"/>
        </w:rPr>
        <w:t>характеризовать основные школы садово-паркового искусства;</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понимать основы краткой истории русской усадебной культуры XVIII – XIX веков;</w:t>
      </w:r>
    </w:p>
    <w:p w:rsidR="00B73869" w:rsidRPr="008823E7" w:rsidRDefault="00B73869" w:rsidP="00B73869">
      <w:pPr>
        <w:pStyle w:val="ad"/>
        <w:ind w:left="851" w:hanging="425"/>
        <w:jc w:val="both"/>
        <w:rPr>
          <w:rFonts w:ascii="Times New Roman" w:hAnsi="Times New Roman"/>
          <w:sz w:val="24"/>
          <w:szCs w:val="24"/>
        </w:rPr>
      </w:pPr>
      <w:r w:rsidRPr="008823E7">
        <w:rPr>
          <w:rFonts w:ascii="Times New Roman" w:hAnsi="Times New Roman"/>
          <w:sz w:val="24"/>
          <w:szCs w:val="24"/>
        </w:rPr>
        <w:t>называть и раскрывать смысл основ искусства флористики;</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понимать основы краткой истории костюма;</w:t>
      </w:r>
    </w:p>
    <w:p w:rsidR="00B73869" w:rsidRPr="008823E7" w:rsidRDefault="00B73869" w:rsidP="00B73869">
      <w:pPr>
        <w:pStyle w:val="ad"/>
        <w:ind w:left="851" w:hanging="425"/>
        <w:jc w:val="both"/>
        <w:rPr>
          <w:rFonts w:ascii="Times New Roman" w:hAnsi="Times New Roman"/>
          <w:sz w:val="24"/>
          <w:szCs w:val="24"/>
        </w:rPr>
      </w:pPr>
      <w:r w:rsidRPr="008823E7">
        <w:rPr>
          <w:rFonts w:ascii="Times New Roman" w:hAnsi="Times New Roman"/>
          <w:sz w:val="24"/>
          <w:szCs w:val="24"/>
        </w:rPr>
        <w:t>характеризовать и раскрывать смысл композиционно-конструктивных принципов дизайна одежды;</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отражать в эскизном проекте дизайна сада образно-архитектурный композиционный замысел;</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 xml:space="preserve">различать итальянские и русские традиции в архитектуре Московского Кремля. </w:t>
      </w:r>
      <w:r w:rsidRPr="008823E7">
        <w:rPr>
          <w:rFonts w:ascii="Times New Roman" w:hAnsi="Times New Roman"/>
          <w:sz w:val="24"/>
          <w:szCs w:val="24"/>
        </w:rPr>
        <w:tab/>
        <w:t>-</w:t>
      </w:r>
      <w:r w:rsidRPr="008823E7">
        <w:rPr>
          <w:rFonts w:ascii="Times New Roman" w:hAnsi="Times New Roman"/>
          <w:sz w:val="24"/>
          <w:szCs w:val="24"/>
        </w:rPr>
        <w:tab/>
        <w:t>-характеризовать и описывать архитектурные особенности соборов Московского Кремля;</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73869" w:rsidRPr="008823E7" w:rsidRDefault="00B73869" w:rsidP="00796F86">
      <w:pPr>
        <w:pStyle w:val="ad"/>
        <w:numPr>
          <w:ilvl w:val="0"/>
          <w:numId w:val="85"/>
        </w:numPr>
        <w:ind w:left="851" w:hanging="425"/>
        <w:jc w:val="both"/>
        <w:rPr>
          <w:rFonts w:ascii="Times New Roman" w:hAnsi="Times New Roman"/>
          <w:sz w:val="24"/>
          <w:szCs w:val="24"/>
        </w:rPr>
      </w:pPr>
      <w:r w:rsidRPr="008823E7">
        <w:rPr>
          <w:rFonts w:ascii="Times New Roman" w:hAnsi="Times New Roman"/>
          <w:sz w:val="24"/>
          <w:szCs w:val="24"/>
        </w:rPr>
        <w:t>узнавать и описывать памятники шатрового зодчества;</w:t>
      </w:r>
    </w:p>
    <w:p w:rsidR="00B73869" w:rsidRPr="008823E7" w:rsidRDefault="00B73869" w:rsidP="00B73869">
      <w:pPr>
        <w:pStyle w:val="ad"/>
        <w:ind w:left="851" w:hanging="425"/>
        <w:jc w:val="both"/>
        <w:rPr>
          <w:rFonts w:ascii="Times New Roman" w:hAnsi="Times New Roman"/>
          <w:sz w:val="24"/>
          <w:szCs w:val="24"/>
        </w:rPr>
      </w:pPr>
      <w:r w:rsidRPr="008823E7">
        <w:rPr>
          <w:rFonts w:ascii="Times New Roman" w:hAnsi="Times New Roman"/>
          <w:sz w:val="24"/>
          <w:szCs w:val="24"/>
        </w:rPr>
        <w:t>характеризовать особенности церкви Вознесения в селе Коломенском и храма Покрова-на-Рву;</w:t>
      </w:r>
    </w:p>
    <w:p w:rsidR="00B73869" w:rsidRPr="008823E7" w:rsidRDefault="00B73869" w:rsidP="00796F86">
      <w:pPr>
        <w:pStyle w:val="ad"/>
        <w:numPr>
          <w:ilvl w:val="0"/>
          <w:numId w:val="86"/>
        </w:numPr>
        <w:ind w:left="851" w:hanging="425"/>
        <w:jc w:val="both"/>
        <w:rPr>
          <w:rFonts w:ascii="Times New Roman" w:hAnsi="Times New Roman"/>
          <w:sz w:val="24"/>
          <w:szCs w:val="24"/>
        </w:rPr>
      </w:pPr>
      <w:r w:rsidRPr="008823E7">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B73869" w:rsidRPr="008823E7" w:rsidRDefault="00B73869" w:rsidP="00796F86">
      <w:pPr>
        <w:pStyle w:val="ad"/>
        <w:numPr>
          <w:ilvl w:val="0"/>
          <w:numId w:val="86"/>
        </w:numPr>
        <w:ind w:left="851" w:hanging="425"/>
        <w:jc w:val="both"/>
        <w:rPr>
          <w:rFonts w:ascii="Times New Roman" w:hAnsi="Times New Roman"/>
          <w:sz w:val="24"/>
          <w:szCs w:val="24"/>
        </w:rPr>
      </w:pPr>
      <w:r w:rsidRPr="008823E7">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B73869" w:rsidRPr="008823E7" w:rsidRDefault="00B73869" w:rsidP="00B73869">
      <w:pPr>
        <w:pStyle w:val="ad"/>
        <w:jc w:val="both"/>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различать стилевые особенности разных школ архитектуры Древней Руси;</w:t>
      </w:r>
    </w:p>
    <w:p w:rsidR="00B73869" w:rsidRPr="008823E7" w:rsidRDefault="00B73869" w:rsidP="00796F86">
      <w:pPr>
        <w:pStyle w:val="ad"/>
        <w:numPr>
          <w:ilvl w:val="0"/>
          <w:numId w:val="87"/>
        </w:numPr>
        <w:jc w:val="both"/>
        <w:rPr>
          <w:rFonts w:ascii="Times New Roman" w:hAnsi="Times New Roman"/>
          <w:sz w:val="24"/>
          <w:szCs w:val="24"/>
        </w:rPr>
      </w:pPr>
      <w:r w:rsidRPr="008823E7">
        <w:rPr>
          <w:rFonts w:ascii="Times New Roman" w:hAnsi="Times New Roman"/>
          <w:sz w:val="24"/>
          <w:szCs w:val="24"/>
        </w:rPr>
        <w:t>создавать с натуры и по воображению архитектурные образы графическими материалами и др.;</w:t>
      </w:r>
    </w:p>
    <w:p w:rsidR="00B73869" w:rsidRPr="008823E7" w:rsidRDefault="00B73869" w:rsidP="00796F86">
      <w:pPr>
        <w:pStyle w:val="ad"/>
        <w:numPr>
          <w:ilvl w:val="0"/>
          <w:numId w:val="87"/>
        </w:numPr>
        <w:jc w:val="both"/>
        <w:rPr>
          <w:rFonts w:ascii="Times New Roman" w:hAnsi="Times New Roman"/>
          <w:sz w:val="24"/>
          <w:szCs w:val="24"/>
        </w:rPr>
      </w:pPr>
      <w:r w:rsidRPr="008823E7">
        <w:rPr>
          <w:rFonts w:ascii="Times New Roman" w:hAnsi="Times New Roman"/>
          <w:sz w:val="24"/>
          <w:szCs w:val="24"/>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73869" w:rsidRPr="008823E7" w:rsidRDefault="00B73869" w:rsidP="00796F86">
      <w:pPr>
        <w:pStyle w:val="ad"/>
        <w:numPr>
          <w:ilvl w:val="0"/>
          <w:numId w:val="87"/>
        </w:numPr>
        <w:jc w:val="both"/>
        <w:rPr>
          <w:rFonts w:ascii="Times New Roman" w:hAnsi="Times New Roman"/>
          <w:sz w:val="24"/>
          <w:szCs w:val="24"/>
        </w:rPr>
      </w:pPr>
      <w:r w:rsidRPr="008823E7">
        <w:rPr>
          <w:rFonts w:ascii="Times New Roman" w:hAnsi="Times New Roman"/>
          <w:sz w:val="24"/>
          <w:szCs w:val="24"/>
        </w:rPr>
        <w:t>равнивать, сопоставлять и анализировать произведения живописи Древней Руси;</w:t>
      </w:r>
    </w:p>
    <w:p w:rsidR="00B73869" w:rsidRPr="008823E7" w:rsidRDefault="00B73869" w:rsidP="00B73869">
      <w:pPr>
        <w:pStyle w:val="ad"/>
        <w:jc w:val="both"/>
        <w:rPr>
          <w:rFonts w:ascii="Times New Roman" w:hAnsi="Times New Roman"/>
          <w:sz w:val="24"/>
          <w:szCs w:val="24"/>
        </w:rPr>
      </w:pPr>
      <w:r w:rsidRPr="008823E7">
        <w:rPr>
          <w:rFonts w:ascii="Times New Roman" w:hAnsi="Times New Roman"/>
          <w:sz w:val="24"/>
          <w:szCs w:val="24"/>
        </w:rPr>
        <w:t>рассуждать о значении художественного образа древнерусской культуры;</w:t>
      </w:r>
    </w:p>
    <w:p w:rsidR="00B73869" w:rsidRPr="008823E7" w:rsidRDefault="00B73869" w:rsidP="00796F86">
      <w:pPr>
        <w:pStyle w:val="ad"/>
        <w:numPr>
          <w:ilvl w:val="0"/>
          <w:numId w:val="88"/>
        </w:numPr>
        <w:ind w:left="851" w:hanging="425"/>
        <w:jc w:val="both"/>
        <w:rPr>
          <w:rFonts w:ascii="Times New Roman" w:hAnsi="Times New Roman"/>
          <w:sz w:val="24"/>
          <w:szCs w:val="24"/>
        </w:rPr>
      </w:pPr>
      <w:r w:rsidRPr="008823E7">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B73869" w:rsidRPr="008823E7" w:rsidRDefault="00B73869" w:rsidP="00796F86">
      <w:pPr>
        <w:pStyle w:val="ad"/>
        <w:numPr>
          <w:ilvl w:val="0"/>
          <w:numId w:val="88"/>
        </w:numPr>
        <w:ind w:left="851" w:hanging="425"/>
        <w:jc w:val="both"/>
        <w:rPr>
          <w:rFonts w:ascii="Times New Roman" w:hAnsi="Times New Roman"/>
          <w:sz w:val="24"/>
          <w:szCs w:val="24"/>
        </w:rPr>
      </w:pPr>
      <w:r w:rsidRPr="008823E7">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B73869" w:rsidRPr="008823E7" w:rsidRDefault="00B73869" w:rsidP="00796F86">
      <w:pPr>
        <w:pStyle w:val="ad"/>
        <w:numPr>
          <w:ilvl w:val="0"/>
          <w:numId w:val="88"/>
        </w:numPr>
        <w:ind w:left="851" w:hanging="425"/>
        <w:jc w:val="both"/>
        <w:rPr>
          <w:rFonts w:ascii="Times New Roman" w:hAnsi="Times New Roman"/>
          <w:sz w:val="24"/>
          <w:szCs w:val="24"/>
        </w:rPr>
      </w:pPr>
      <w:r w:rsidRPr="008823E7">
        <w:rPr>
          <w:rFonts w:ascii="Times New Roman" w:hAnsi="Times New Roman"/>
          <w:sz w:val="24"/>
          <w:szCs w:val="24"/>
        </w:rPr>
        <w:t>выявлять и называть характерные особенности русской портретной живописи XVIII века;</w:t>
      </w:r>
    </w:p>
    <w:p w:rsidR="00B73869" w:rsidRPr="008823E7" w:rsidRDefault="00B73869" w:rsidP="00796F86">
      <w:pPr>
        <w:pStyle w:val="ad"/>
        <w:numPr>
          <w:ilvl w:val="0"/>
          <w:numId w:val="88"/>
        </w:numPr>
        <w:ind w:left="851" w:hanging="425"/>
        <w:jc w:val="both"/>
        <w:rPr>
          <w:rFonts w:ascii="Times New Roman" w:hAnsi="Times New Roman"/>
          <w:sz w:val="24"/>
          <w:szCs w:val="24"/>
        </w:rPr>
      </w:pPr>
      <w:r w:rsidRPr="008823E7">
        <w:rPr>
          <w:rFonts w:ascii="Times New Roman" w:hAnsi="Times New Roman"/>
          <w:sz w:val="24"/>
          <w:szCs w:val="24"/>
        </w:rPr>
        <w:t>характеризовать признаки и особенности московского барокко;</w:t>
      </w:r>
    </w:p>
    <w:p w:rsidR="00B73869" w:rsidRPr="008823E7" w:rsidRDefault="00B73869" w:rsidP="00B73869">
      <w:pPr>
        <w:pStyle w:val="ad"/>
        <w:ind w:left="851" w:hanging="425"/>
        <w:jc w:val="both"/>
        <w:rPr>
          <w:rFonts w:ascii="Times New Roman" w:hAnsi="Times New Roman"/>
          <w:sz w:val="24"/>
          <w:szCs w:val="24"/>
        </w:rPr>
      </w:pPr>
      <w:r w:rsidRPr="008823E7">
        <w:rPr>
          <w:rFonts w:ascii="Times New Roman" w:hAnsi="Times New Roman"/>
          <w:sz w:val="24"/>
          <w:szCs w:val="24"/>
        </w:rPr>
        <w:t>создавать разнообразные творческие работы (фантазийные конструкции) в материале.</w:t>
      </w:r>
    </w:p>
    <w:p w:rsidR="00B73869" w:rsidRPr="008823E7" w:rsidRDefault="00B73869" w:rsidP="00B73869">
      <w:pPr>
        <w:pStyle w:val="ad"/>
        <w:jc w:val="both"/>
        <w:rPr>
          <w:rFonts w:ascii="Times New Roman" w:hAnsi="Times New Roman"/>
          <w:bCs/>
          <w:i/>
          <w:sz w:val="24"/>
          <w:szCs w:val="24"/>
        </w:rPr>
      </w:pPr>
      <w:r>
        <w:rPr>
          <w:rFonts w:ascii="Times New Roman" w:hAnsi="Times New Roman"/>
          <w:bCs/>
          <w:i/>
          <w:sz w:val="24"/>
          <w:szCs w:val="24"/>
        </w:rPr>
        <w:t xml:space="preserve">   </w:t>
      </w:r>
      <w:r w:rsidRPr="00A10A8F">
        <w:rPr>
          <w:rFonts w:ascii="Times New Roman" w:hAnsi="Times New Roman"/>
          <w:b/>
          <w:bCs/>
          <w:sz w:val="24"/>
          <w:szCs w:val="24"/>
        </w:rPr>
        <w:t>Выпускник получит возможность научиться</w:t>
      </w:r>
      <w:r w:rsidRPr="008823E7">
        <w:rPr>
          <w:rFonts w:ascii="Times New Roman" w:hAnsi="Times New Roman"/>
          <w:bCs/>
          <w:i/>
          <w:sz w:val="24"/>
          <w:szCs w:val="24"/>
        </w:rPr>
        <w:t>:</w:t>
      </w:r>
    </w:p>
    <w:p w:rsidR="00B73869" w:rsidRPr="008823E7" w:rsidRDefault="00B73869" w:rsidP="00796F86">
      <w:pPr>
        <w:pStyle w:val="ad"/>
        <w:numPr>
          <w:ilvl w:val="0"/>
          <w:numId w:val="89"/>
        </w:numPr>
        <w:ind w:left="851" w:hanging="425"/>
        <w:jc w:val="both"/>
        <w:rPr>
          <w:rFonts w:ascii="Times New Roman" w:hAnsi="Times New Roman"/>
          <w:iCs/>
          <w:sz w:val="24"/>
          <w:szCs w:val="24"/>
        </w:rPr>
      </w:pPr>
      <w:r w:rsidRPr="008823E7">
        <w:rPr>
          <w:rFonts w:ascii="Times New Roman" w:hAnsi="Times New Roman"/>
          <w:iCs/>
          <w:sz w:val="24"/>
          <w:szCs w:val="24"/>
        </w:rPr>
        <w:t>определять «Русский стиль» в архитектуре модерна, называть памятники архитектуры модерна;</w:t>
      </w:r>
    </w:p>
    <w:p w:rsidR="00B73869" w:rsidRPr="008823E7" w:rsidRDefault="00B73869" w:rsidP="00796F86">
      <w:pPr>
        <w:pStyle w:val="ad"/>
        <w:numPr>
          <w:ilvl w:val="0"/>
          <w:numId w:val="89"/>
        </w:numPr>
        <w:ind w:left="851" w:hanging="425"/>
        <w:jc w:val="both"/>
        <w:rPr>
          <w:rFonts w:ascii="Times New Roman" w:hAnsi="Times New Roman"/>
          <w:iCs/>
          <w:sz w:val="24"/>
          <w:szCs w:val="24"/>
        </w:rPr>
      </w:pPr>
      <w:r w:rsidRPr="008823E7">
        <w:rPr>
          <w:rFonts w:ascii="Times New Roman" w:hAnsi="Times New Roman"/>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73869" w:rsidRPr="008823E7" w:rsidRDefault="00B73869" w:rsidP="00796F86">
      <w:pPr>
        <w:pStyle w:val="ad"/>
        <w:numPr>
          <w:ilvl w:val="0"/>
          <w:numId w:val="89"/>
        </w:numPr>
        <w:ind w:left="851" w:hanging="425"/>
        <w:jc w:val="both"/>
        <w:rPr>
          <w:rFonts w:ascii="Times New Roman" w:hAnsi="Times New Roman"/>
          <w:iCs/>
          <w:sz w:val="24"/>
          <w:szCs w:val="24"/>
        </w:rPr>
      </w:pPr>
      <w:r w:rsidRPr="008823E7">
        <w:rPr>
          <w:rFonts w:ascii="Times New Roman" w:hAnsi="Times New Roman"/>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B73869" w:rsidRPr="008823E7" w:rsidRDefault="00B73869" w:rsidP="00796F86">
      <w:pPr>
        <w:pStyle w:val="ad"/>
        <w:numPr>
          <w:ilvl w:val="0"/>
          <w:numId w:val="89"/>
        </w:numPr>
        <w:ind w:left="851" w:hanging="425"/>
        <w:jc w:val="both"/>
        <w:rPr>
          <w:rFonts w:ascii="Times New Roman" w:hAnsi="Times New Roman"/>
          <w:iCs/>
          <w:sz w:val="24"/>
          <w:szCs w:val="24"/>
        </w:rPr>
      </w:pPr>
      <w:r w:rsidRPr="008823E7">
        <w:rPr>
          <w:rFonts w:ascii="Times New Roman" w:hAnsi="Times New Roman"/>
          <w:iCs/>
          <w:sz w:val="24"/>
          <w:szCs w:val="24"/>
        </w:rPr>
        <w:t>создавать разнообразные творческие работы (фантазийные конструкции) в материале;</w:t>
      </w:r>
    </w:p>
    <w:p w:rsidR="00B73869" w:rsidRPr="008823E7" w:rsidRDefault="00B73869" w:rsidP="00B73869">
      <w:pPr>
        <w:pStyle w:val="ad"/>
        <w:ind w:left="851" w:hanging="425"/>
        <w:jc w:val="both"/>
        <w:rPr>
          <w:rFonts w:ascii="Times New Roman" w:hAnsi="Times New Roman"/>
          <w:iCs/>
          <w:sz w:val="24"/>
          <w:szCs w:val="24"/>
        </w:rPr>
      </w:pPr>
      <w:r w:rsidRPr="008823E7">
        <w:rPr>
          <w:rFonts w:ascii="Times New Roman" w:hAnsi="Times New Roman"/>
          <w:iCs/>
          <w:sz w:val="24"/>
          <w:szCs w:val="24"/>
        </w:rPr>
        <w:t>узнавать основные художественные направления в искусстве XIX и XX веков;</w:t>
      </w:r>
    </w:p>
    <w:p w:rsidR="00B73869" w:rsidRPr="008823E7" w:rsidRDefault="00B73869" w:rsidP="00796F86">
      <w:pPr>
        <w:pStyle w:val="ad"/>
        <w:numPr>
          <w:ilvl w:val="0"/>
          <w:numId w:val="90"/>
        </w:numPr>
        <w:ind w:left="851" w:hanging="425"/>
        <w:jc w:val="both"/>
        <w:rPr>
          <w:rFonts w:ascii="Times New Roman" w:hAnsi="Times New Roman"/>
          <w:iCs/>
          <w:sz w:val="24"/>
          <w:szCs w:val="24"/>
        </w:rPr>
      </w:pPr>
      <w:r w:rsidRPr="008823E7">
        <w:rPr>
          <w:rFonts w:ascii="Times New Roman" w:hAnsi="Times New Roman"/>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B73869" w:rsidRPr="008823E7" w:rsidRDefault="00B73869" w:rsidP="00796F86">
      <w:pPr>
        <w:pStyle w:val="ad"/>
        <w:numPr>
          <w:ilvl w:val="0"/>
          <w:numId w:val="90"/>
        </w:numPr>
        <w:ind w:left="851" w:hanging="425"/>
        <w:jc w:val="both"/>
        <w:rPr>
          <w:rFonts w:ascii="Times New Roman" w:hAnsi="Times New Roman"/>
          <w:iCs/>
          <w:sz w:val="24"/>
          <w:szCs w:val="24"/>
        </w:rPr>
      </w:pPr>
      <w:r w:rsidRPr="008823E7">
        <w:rPr>
          <w:rFonts w:ascii="Times New Roman" w:hAnsi="Times New Roman"/>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73869" w:rsidRPr="008823E7" w:rsidRDefault="00B73869" w:rsidP="00796F86">
      <w:pPr>
        <w:pStyle w:val="ad"/>
        <w:numPr>
          <w:ilvl w:val="0"/>
          <w:numId w:val="90"/>
        </w:numPr>
        <w:ind w:left="851" w:hanging="425"/>
        <w:jc w:val="both"/>
        <w:rPr>
          <w:rFonts w:ascii="Times New Roman" w:hAnsi="Times New Roman"/>
          <w:iCs/>
          <w:sz w:val="24"/>
          <w:szCs w:val="24"/>
        </w:rPr>
      </w:pPr>
      <w:r w:rsidRPr="008823E7">
        <w:rPr>
          <w:rFonts w:ascii="Times New Roman" w:hAnsi="Times New Roman"/>
          <w:iCs/>
          <w:sz w:val="24"/>
          <w:szCs w:val="24"/>
        </w:rPr>
        <w:t>применять творческий опыт разработки художественного проекта – создания композиции на определенную тему;</w:t>
      </w:r>
    </w:p>
    <w:p w:rsidR="00B73869" w:rsidRPr="008823E7" w:rsidRDefault="00B73869" w:rsidP="00796F86">
      <w:pPr>
        <w:pStyle w:val="ad"/>
        <w:numPr>
          <w:ilvl w:val="0"/>
          <w:numId w:val="90"/>
        </w:numPr>
        <w:ind w:left="851" w:hanging="425"/>
        <w:jc w:val="both"/>
        <w:rPr>
          <w:rFonts w:ascii="Times New Roman" w:hAnsi="Times New Roman"/>
          <w:iCs/>
          <w:sz w:val="24"/>
          <w:szCs w:val="24"/>
        </w:rPr>
      </w:pPr>
      <w:r w:rsidRPr="008823E7">
        <w:rPr>
          <w:rFonts w:ascii="Times New Roman" w:hAnsi="Times New Roman"/>
          <w:iCs/>
          <w:sz w:val="24"/>
          <w:szCs w:val="24"/>
        </w:rPr>
        <w:t>понимать смысл традиций и новаторства в изобразительном искусстве XX века. Модерн. Авангард. Сюрреализм;</w:t>
      </w:r>
    </w:p>
    <w:p w:rsidR="00B73869" w:rsidRPr="008823E7" w:rsidRDefault="00B73869" w:rsidP="00B73869">
      <w:pPr>
        <w:pStyle w:val="ad"/>
        <w:jc w:val="both"/>
        <w:rPr>
          <w:rFonts w:ascii="Times New Roman" w:hAnsi="Times New Roman"/>
          <w:iCs/>
          <w:sz w:val="24"/>
          <w:szCs w:val="24"/>
        </w:rPr>
      </w:pPr>
      <w:r>
        <w:rPr>
          <w:rFonts w:ascii="Times New Roman" w:hAnsi="Times New Roman"/>
          <w:iCs/>
          <w:sz w:val="24"/>
          <w:szCs w:val="24"/>
        </w:rPr>
        <w:tab/>
      </w:r>
      <w:r w:rsidRPr="008823E7">
        <w:rPr>
          <w:rFonts w:ascii="Times New Roman" w:hAnsi="Times New Roman"/>
          <w:iCs/>
          <w:sz w:val="24"/>
          <w:szCs w:val="24"/>
        </w:rPr>
        <w:t>характеризовать стиль модерн в архитектуре. Ф.О. Шехтель. А. Гауди;</w:t>
      </w:r>
    </w:p>
    <w:p w:rsidR="00B73869" w:rsidRPr="008823E7" w:rsidRDefault="00B73869" w:rsidP="00796F86">
      <w:pPr>
        <w:pStyle w:val="ad"/>
        <w:numPr>
          <w:ilvl w:val="0"/>
          <w:numId w:val="91"/>
        </w:numPr>
        <w:jc w:val="both"/>
        <w:rPr>
          <w:rFonts w:ascii="Times New Roman" w:hAnsi="Times New Roman"/>
          <w:iCs/>
          <w:sz w:val="24"/>
          <w:szCs w:val="24"/>
        </w:rPr>
      </w:pPr>
      <w:r w:rsidRPr="008823E7">
        <w:rPr>
          <w:rFonts w:ascii="Times New Roman" w:hAnsi="Times New Roman"/>
          <w:iCs/>
          <w:sz w:val="24"/>
          <w:szCs w:val="24"/>
        </w:rPr>
        <w:t>создавать с натуры и по воображению архитектурные образы графическими материалами и др.;</w:t>
      </w:r>
    </w:p>
    <w:p w:rsidR="00B73869" w:rsidRPr="008823E7" w:rsidRDefault="00B73869" w:rsidP="00796F86">
      <w:pPr>
        <w:pStyle w:val="ad"/>
        <w:numPr>
          <w:ilvl w:val="0"/>
          <w:numId w:val="91"/>
        </w:numPr>
        <w:jc w:val="both"/>
        <w:rPr>
          <w:rFonts w:ascii="Times New Roman" w:hAnsi="Times New Roman"/>
          <w:iCs/>
          <w:sz w:val="24"/>
          <w:szCs w:val="24"/>
        </w:rPr>
      </w:pPr>
      <w:r w:rsidRPr="008823E7">
        <w:rPr>
          <w:rFonts w:ascii="Times New Roman" w:hAnsi="Times New Roman"/>
          <w:iCs/>
          <w:sz w:val="24"/>
          <w:szCs w:val="24"/>
        </w:rPr>
        <w:t>работать над эскизом монументального произведения (витраж, мозаика, роспись, монументальная скульптура);</w:t>
      </w:r>
    </w:p>
    <w:p w:rsidR="00B73869" w:rsidRPr="008823E7" w:rsidRDefault="00B73869" w:rsidP="00796F86">
      <w:pPr>
        <w:pStyle w:val="ad"/>
        <w:numPr>
          <w:ilvl w:val="0"/>
          <w:numId w:val="91"/>
        </w:numPr>
        <w:jc w:val="both"/>
        <w:rPr>
          <w:rFonts w:ascii="Times New Roman" w:hAnsi="Times New Roman"/>
          <w:iCs/>
          <w:sz w:val="24"/>
          <w:szCs w:val="24"/>
        </w:rPr>
      </w:pPr>
      <w:r w:rsidRPr="008823E7">
        <w:rPr>
          <w:rFonts w:ascii="Times New Roman" w:hAnsi="Times New Roman"/>
          <w:iCs/>
          <w:sz w:val="24"/>
          <w:szCs w:val="24"/>
        </w:rPr>
        <w:t>использовать выразительный язык при моделировании архитектурного пространства;</w:t>
      </w:r>
    </w:p>
    <w:p w:rsidR="00B73869" w:rsidRPr="008823E7" w:rsidRDefault="00B73869" w:rsidP="00B73869">
      <w:pPr>
        <w:pStyle w:val="ad"/>
        <w:jc w:val="both"/>
        <w:rPr>
          <w:rFonts w:ascii="Times New Roman" w:hAnsi="Times New Roman"/>
          <w:iCs/>
          <w:sz w:val="24"/>
          <w:szCs w:val="24"/>
        </w:rPr>
      </w:pPr>
      <w:r w:rsidRPr="008823E7">
        <w:rPr>
          <w:rFonts w:ascii="Times New Roman" w:hAnsi="Times New Roman"/>
          <w:iCs/>
          <w:sz w:val="24"/>
          <w:szCs w:val="24"/>
        </w:rPr>
        <w:t>характеризовать крупнейшие художественные музеи мира и России;</w:t>
      </w:r>
    </w:p>
    <w:p w:rsidR="00B73869" w:rsidRPr="008823E7" w:rsidRDefault="00B73869" w:rsidP="00796F86">
      <w:pPr>
        <w:pStyle w:val="ad"/>
        <w:numPr>
          <w:ilvl w:val="0"/>
          <w:numId w:val="92"/>
        </w:numPr>
        <w:ind w:left="709" w:hanging="283"/>
        <w:jc w:val="both"/>
        <w:rPr>
          <w:rFonts w:ascii="Times New Roman" w:hAnsi="Times New Roman"/>
          <w:iCs/>
          <w:sz w:val="24"/>
          <w:szCs w:val="24"/>
        </w:rPr>
      </w:pPr>
      <w:r w:rsidRPr="008823E7">
        <w:rPr>
          <w:rFonts w:ascii="Times New Roman" w:hAnsi="Times New Roman"/>
          <w:iCs/>
          <w:sz w:val="24"/>
          <w:szCs w:val="24"/>
        </w:rPr>
        <w:lastRenderedPageBreak/>
        <w:t>получать представления об особенностях художественных коллекций крупнейших музеев мира;</w:t>
      </w:r>
    </w:p>
    <w:p w:rsidR="00B73869" w:rsidRPr="008823E7" w:rsidRDefault="00B73869" w:rsidP="00796F86">
      <w:pPr>
        <w:pStyle w:val="ad"/>
        <w:numPr>
          <w:ilvl w:val="0"/>
          <w:numId w:val="92"/>
        </w:numPr>
        <w:ind w:left="709" w:hanging="283"/>
        <w:jc w:val="both"/>
        <w:rPr>
          <w:rFonts w:ascii="Times New Roman" w:hAnsi="Times New Roman"/>
          <w:iCs/>
          <w:sz w:val="24"/>
          <w:szCs w:val="24"/>
        </w:rPr>
      </w:pPr>
      <w:r w:rsidRPr="008823E7">
        <w:rPr>
          <w:rFonts w:ascii="Times New Roman" w:hAnsi="Times New Roman"/>
          <w:iCs/>
          <w:sz w:val="24"/>
          <w:szCs w:val="24"/>
        </w:rPr>
        <w:t>использовать навыки коллективной работы над объемно- пространственной композицией;</w:t>
      </w:r>
    </w:p>
    <w:p w:rsidR="00B73869" w:rsidRPr="008823E7" w:rsidRDefault="00B73869" w:rsidP="00B73869">
      <w:pPr>
        <w:pStyle w:val="ad"/>
        <w:ind w:left="709" w:hanging="283"/>
        <w:jc w:val="both"/>
        <w:rPr>
          <w:rFonts w:ascii="Times New Roman" w:hAnsi="Times New Roman"/>
          <w:sz w:val="24"/>
          <w:szCs w:val="24"/>
        </w:rPr>
      </w:pPr>
    </w:p>
    <w:p w:rsidR="00B73869" w:rsidRPr="008823E7" w:rsidRDefault="00B73869" w:rsidP="00B73869">
      <w:pPr>
        <w:pStyle w:val="ad"/>
        <w:jc w:val="center"/>
        <w:rPr>
          <w:rFonts w:ascii="Times New Roman" w:hAnsi="Times New Roman"/>
          <w:b/>
          <w:sz w:val="24"/>
          <w:szCs w:val="24"/>
        </w:rPr>
      </w:pPr>
    </w:p>
    <w:p w:rsidR="00B73869" w:rsidRPr="00A10A8F" w:rsidRDefault="00B73869" w:rsidP="00B73869">
      <w:pPr>
        <w:rPr>
          <w:b/>
        </w:rPr>
      </w:pPr>
      <w:r>
        <w:rPr>
          <w:b/>
        </w:rPr>
        <w:t xml:space="preserve">   </w:t>
      </w:r>
      <w:r w:rsidRPr="00A10A8F">
        <w:rPr>
          <w:b/>
        </w:rPr>
        <w:t>8 класс</w:t>
      </w:r>
    </w:p>
    <w:p w:rsidR="00B73869" w:rsidRPr="008823E7" w:rsidRDefault="00B73869" w:rsidP="00B73869">
      <w:pPr>
        <w:pStyle w:val="ad"/>
        <w:tabs>
          <w:tab w:val="left" w:pos="567"/>
        </w:tabs>
        <w:rPr>
          <w:rFonts w:ascii="Times New Roman" w:hAnsi="Times New Roman"/>
          <w:sz w:val="24"/>
          <w:szCs w:val="24"/>
        </w:rPr>
      </w:pPr>
      <w:r w:rsidRPr="008823E7">
        <w:rPr>
          <w:rStyle w:val="13"/>
          <w:sz w:val="24"/>
          <w:szCs w:val="24"/>
        </w:rPr>
        <w:t xml:space="preserve">      Личностные результаты</w:t>
      </w:r>
      <w:r w:rsidRPr="008823E7">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B73869" w:rsidRPr="008823E7" w:rsidRDefault="00B73869" w:rsidP="00796F86">
      <w:pPr>
        <w:pStyle w:val="ad"/>
        <w:numPr>
          <w:ilvl w:val="0"/>
          <w:numId w:val="55"/>
        </w:numPr>
        <w:rPr>
          <w:rFonts w:ascii="Times New Roman" w:hAnsi="Times New Roman"/>
          <w:sz w:val="24"/>
          <w:szCs w:val="24"/>
        </w:rPr>
      </w:pPr>
      <w:r w:rsidRPr="008823E7">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8823E7">
        <w:rPr>
          <w:rFonts w:ascii="Times New Roman" w:hAnsi="Times New Roman"/>
          <w:sz w:val="24"/>
          <w:szCs w:val="24"/>
        </w:rPr>
        <w:softHyphen/>
        <w:t>ние своей этнической принадлежности, знание культуры своего на</w:t>
      </w:r>
      <w:r w:rsidRPr="008823E7">
        <w:rPr>
          <w:rFonts w:ascii="Times New Roman" w:hAnsi="Times New Roman"/>
          <w:sz w:val="24"/>
          <w:szCs w:val="24"/>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B73869" w:rsidRPr="008823E7" w:rsidRDefault="00B73869" w:rsidP="00796F86">
      <w:pPr>
        <w:pStyle w:val="ad"/>
        <w:numPr>
          <w:ilvl w:val="0"/>
          <w:numId w:val="55"/>
        </w:numPr>
        <w:rPr>
          <w:rFonts w:ascii="Times New Roman" w:hAnsi="Times New Roman"/>
          <w:sz w:val="24"/>
          <w:szCs w:val="24"/>
        </w:rPr>
      </w:pPr>
      <w:r w:rsidRPr="008823E7">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целостного мировоззрения, учитывающего культур</w:t>
      </w:r>
      <w:r w:rsidRPr="008823E7">
        <w:rPr>
          <w:rFonts w:ascii="Times New Roman" w:hAnsi="Times New Roman"/>
          <w:sz w:val="24"/>
          <w:szCs w:val="24"/>
        </w:rPr>
        <w:softHyphen/>
        <w:t>ное, языковое, духовное многообразие современного мира;</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осознанного, уважительного и доброжелательного от</w:t>
      </w:r>
      <w:r w:rsidRPr="008823E7">
        <w:rPr>
          <w:rFonts w:ascii="Times New Roman" w:hAnsi="Times New Roman"/>
          <w:sz w:val="24"/>
          <w:szCs w:val="24"/>
        </w:rPr>
        <w:softHyphen/>
        <w:t>ношения к другому человеку, его мнению, мировоззрению, культу</w:t>
      </w:r>
      <w:r w:rsidRPr="008823E7">
        <w:rPr>
          <w:rFonts w:ascii="Times New Roman" w:hAnsi="Times New Roman"/>
          <w:sz w:val="24"/>
          <w:szCs w:val="24"/>
        </w:rPr>
        <w:softHyphen/>
        <w:t>ре; готовности и способности вести диалог с другими людьми и достигать в нем взаимопонимания;</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развитие морального сознания и компетентности в решении мо</w:t>
      </w:r>
      <w:r w:rsidRPr="008823E7">
        <w:rPr>
          <w:rFonts w:ascii="Times New Roman" w:hAnsi="Times New Roman"/>
          <w:sz w:val="24"/>
          <w:szCs w:val="24"/>
        </w:rPr>
        <w:softHyphen/>
        <w:t>ральных проблем на основе личностного выбора, формирование нравственных чувств и нравственного поведения, осознанного и от</w:t>
      </w:r>
      <w:r w:rsidRPr="008823E7">
        <w:rPr>
          <w:rFonts w:ascii="Times New Roman" w:hAnsi="Times New Roman"/>
          <w:sz w:val="24"/>
          <w:szCs w:val="24"/>
        </w:rPr>
        <w:softHyphen/>
        <w:t>ветственного отношения к собственным поступкам;</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коммуникативной компетентности в общении и со</w:t>
      </w:r>
      <w:r w:rsidRPr="008823E7">
        <w:rPr>
          <w:rFonts w:ascii="Times New Roman" w:hAnsi="Times New Roman"/>
          <w:sz w:val="24"/>
          <w:szCs w:val="24"/>
        </w:rPr>
        <w:softHyphen/>
        <w:t>трудничестве со сверстниками, взрослыми в процессе образователь</w:t>
      </w:r>
      <w:r w:rsidRPr="008823E7">
        <w:rPr>
          <w:rFonts w:ascii="Times New Roman" w:hAnsi="Times New Roman"/>
          <w:sz w:val="24"/>
          <w:szCs w:val="24"/>
        </w:rPr>
        <w:softHyphen/>
        <w:t>ной, творческой деятельности;</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w:t>
      </w:r>
      <w:r w:rsidRPr="008823E7">
        <w:rPr>
          <w:rFonts w:ascii="Times New Roman" w:hAnsi="Times New Roman"/>
          <w:sz w:val="24"/>
          <w:szCs w:val="24"/>
        </w:rPr>
        <w:softHyphen/>
        <w:t>ческого характера.</w:t>
      </w:r>
    </w:p>
    <w:p w:rsidR="00B73869" w:rsidRPr="008823E7" w:rsidRDefault="00B73869" w:rsidP="00B73869">
      <w:pPr>
        <w:pStyle w:val="ad"/>
        <w:tabs>
          <w:tab w:val="left" w:pos="284"/>
          <w:tab w:val="left" w:pos="426"/>
        </w:tabs>
        <w:rPr>
          <w:rFonts w:ascii="Times New Roman" w:hAnsi="Times New Roman"/>
          <w:sz w:val="24"/>
          <w:szCs w:val="24"/>
        </w:rPr>
      </w:pPr>
      <w:r w:rsidRPr="008823E7">
        <w:rPr>
          <w:rStyle w:val="af7"/>
          <w:sz w:val="24"/>
          <w:szCs w:val="24"/>
        </w:rPr>
        <w:t xml:space="preserve">      Метапредметные результаты</w:t>
      </w:r>
      <w:r w:rsidRPr="008823E7">
        <w:rPr>
          <w:rFonts w:ascii="Times New Roman" w:hAnsi="Times New Roman"/>
          <w:sz w:val="24"/>
          <w:szCs w:val="24"/>
        </w:rPr>
        <w:t xml:space="preserve"> характеризуют уровень сформиро</w:t>
      </w:r>
      <w:r w:rsidRPr="008823E7">
        <w:rPr>
          <w:rFonts w:ascii="Times New Roman" w:hAnsi="Times New Roman"/>
          <w:sz w:val="24"/>
          <w:szCs w:val="24"/>
        </w:rPr>
        <w:softHyphen/>
        <w:t>ванности  универсальных способностей учащихся, проявляющихся в познавательной и практической творческой деятельности: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w:t>
      </w:r>
      <w:r w:rsidRPr="008823E7">
        <w:rPr>
          <w:rFonts w:ascii="Times New Roman" w:hAnsi="Times New Roman"/>
          <w:sz w:val="24"/>
          <w:szCs w:val="24"/>
        </w:rPr>
        <w:softHyphen/>
        <w:t>ятельности, развивать мотивы и интересы своей познавательной де</w:t>
      </w:r>
      <w:r w:rsidRPr="008823E7">
        <w:rPr>
          <w:rFonts w:ascii="Times New Roman" w:hAnsi="Times New Roman"/>
          <w:sz w:val="24"/>
          <w:szCs w:val="24"/>
        </w:rPr>
        <w:softHyphen/>
        <w:t>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8823E7">
        <w:rPr>
          <w:rFonts w:ascii="Times New Roman" w:hAnsi="Times New Roman"/>
          <w:sz w:val="24"/>
          <w:szCs w:val="24"/>
        </w:rPr>
        <w:softHyphen/>
        <w:t>ствии с изменяющейся ситуацией;</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организовывать учебное сотрудничество и совместную дея</w:t>
      </w:r>
      <w:r w:rsidRPr="008823E7">
        <w:rPr>
          <w:rFonts w:ascii="Times New Roman" w:hAnsi="Times New Roman"/>
          <w:sz w:val="24"/>
          <w:szCs w:val="24"/>
        </w:rPr>
        <w:softHyphen/>
        <w:t>тельность с учителем и сверстниками; работать индивидуально и в группе: находить общее решение и разрешать конфликты на осно</w:t>
      </w:r>
      <w:r w:rsidRPr="008823E7">
        <w:rPr>
          <w:rFonts w:ascii="Times New Roman" w:hAnsi="Times New Roman"/>
          <w:sz w:val="24"/>
          <w:szCs w:val="24"/>
        </w:rPr>
        <w:softHyphen/>
        <w:t>ве согласования позиций и учета интересов; формулировать, аргу</w:t>
      </w:r>
      <w:r w:rsidRPr="008823E7">
        <w:rPr>
          <w:rFonts w:ascii="Times New Roman" w:hAnsi="Times New Roman"/>
          <w:sz w:val="24"/>
          <w:szCs w:val="24"/>
        </w:rPr>
        <w:softHyphen/>
        <w:t>ментировать и отстаивать свое мнение.</w:t>
      </w:r>
    </w:p>
    <w:p w:rsidR="00B73869" w:rsidRPr="008823E7" w:rsidRDefault="00B73869" w:rsidP="00B73869">
      <w:pPr>
        <w:pStyle w:val="ad"/>
        <w:rPr>
          <w:rFonts w:ascii="Times New Roman" w:hAnsi="Times New Roman"/>
          <w:sz w:val="24"/>
          <w:szCs w:val="24"/>
        </w:rPr>
      </w:pPr>
      <w:r w:rsidRPr="008823E7">
        <w:rPr>
          <w:rStyle w:val="af7"/>
          <w:sz w:val="24"/>
          <w:szCs w:val="24"/>
        </w:rPr>
        <w:t xml:space="preserve">        Предметные </w:t>
      </w:r>
    </w:p>
    <w:p w:rsidR="00B73869" w:rsidRPr="008823E7" w:rsidRDefault="00B73869" w:rsidP="00B73869">
      <w:pPr>
        <w:rPr>
          <w:b/>
        </w:rPr>
      </w:pPr>
      <w:r w:rsidRPr="001571D6">
        <w:rPr>
          <w:b/>
        </w:rPr>
        <w:t xml:space="preserve">   Выпускник</w:t>
      </w:r>
      <w:r w:rsidRPr="008823E7">
        <w:rPr>
          <w:b/>
        </w:rPr>
        <w:t xml:space="preserve">  научится:</w:t>
      </w:r>
    </w:p>
    <w:p w:rsidR="00B73869" w:rsidRPr="008823E7" w:rsidRDefault="00B73869" w:rsidP="00796F86">
      <w:pPr>
        <w:pStyle w:val="ad"/>
        <w:numPr>
          <w:ilvl w:val="0"/>
          <w:numId w:val="76"/>
        </w:numPr>
        <w:rPr>
          <w:rFonts w:ascii="Times New Roman" w:hAnsi="Times New Roman"/>
          <w:sz w:val="24"/>
          <w:szCs w:val="24"/>
        </w:rPr>
      </w:pPr>
      <w:r w:rsidRPr="008823E7">
        <w:rPr>
          <w:rFonts w:ascii="Times New Roman" w:hAnsi="Times New Roman"/>
          <w:sz w:val="24"/>
          <w:szCs w:val="24"/>
        </w:rPr>
        <w:t>определять место и роль искусства в жизни человека и общества;</w:t>
      </w:r>
    </w:p>
    <w:p w:rsidR="00B73869" w:rsidRPr="008823E7" w:rsidRDefault="00B73869" w:rsidP="00796F86">
      <w:pPr>
        <w:pStyle w:val="ad"/>
        <w:numPr>
          <w:ilvl w:val="0"/>
          <w:numId w:val="76"/>
        </w:numPr>
        <w:rPr>
          <w:rFonts w:ascii="Times New Roman" w:hAnsi="Times New Roman"/>
          <w:sz w:val="24"/>
          <w:szCs w:val="24"/>
        </w:rPr>
      </w:pPr>
      <w:r w:rsidRPr="008823E7">
        <w:rPr>
          <w:rFonts w:ascii="Times New Roman" w:hAnsi="Times New Roman"/>
          <w:sz w:val="24"/>
          <w:szCs w:val="24"/>
        </w:rPr>
        <w:t>распознавать  основные стили в искусстве прошлого и настоящего ;</w:t>
      </w:r>
    </w:p>
    <w:p w:rsidR="00B73869" w:rsidRPr="008823E7" w:rsidRDefault="00B73869" w:rsidP="00796F86">
      <w:pPr>
        <w:pStyle w:val="ad"/>
        <w:numPr>
          <w:ilvl w:val="0"/>
          <w:numId w:val="76"/>
        </w:numPr>
        <w:rPr>
          <w:rFonts w:ascii="Times New Roman" w:hAnsi="Times New Roman"/>
          <w:sz w:val="24"/>
          <w:szCs w:val="24"/>
        </w:rPr>
      </w:pPr>
      <w:r w:rsidRPr="008823E7">
        <w:rPr>
          <w:rFonts w:ascii="Times New Roman" w:hAnsi="Times New Roman"/>
          <w:sz w:val="24"/>
          <w:szCs w:val="24"/>
        </w:rPr>
        <w:t>раскрывать специфику художественного образа в разных видах искусства , особенности языка , художественных средств  выразительности;</w:t>
      </w:r>
    </w:p>
    <w:p w:rsidR="00B73869" w:rsidRPr="008823E7" w:rsidRDefault="00B73869" w:rsidP="00796F86">
      <w:pPr>
        <w:pStyle w:val="ad"/>
        <w:numPr>
          <w:ilvl w:val="0"/>
          <w:numId w:val="76"/>
        </w:numPr>
        <w:rPr>
          <w:rFonts w:ascii="Times New Roman" w:hAnsi="Times New Roman"/>
          <w:sz w:val="24"/>
          <w:szCs w:val="24"/>
        </w:rPr>
      </w:pPr>
      <w:r w:rsidRPr="008823E7">
        <w:rPr>
          <w:rFonts w:ascii="Times New Roman" w:hAnsi="Times New Roman"/>
          <w:sz w:val="24"/>
          <w:szCs w:val="24"/>
        </w:rPr>
        <w:t>воспринимать художественные произведения  разных видов искусства  и выражать своё отношение к ним;</w:t>
      </w:r>
    </w:p>
    <w:p w:rsidR="00B73869" w:rsidRPr="008823E7" w:rsidRDefault="00B73869" w:rsidP="00B73869">
      <w:pPr>
        <w:pStyle w:val="ad"/>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участвовать в обсуждении содержания и выразительных средств художественного произведения;</w:t>
      </w:r>
    </w:p>
    <w:p w:rsidR="00B73869" w:rsidRPr="008823E7" w:rsidRDefault="00B73869" w:rsidP="00796F86">
      <w:pPr>
        <w:pStyle w:val="ad"/>
        <w:numPr>
          <w:ilvl w:val="0"/>
          <w:numId w:val="77"/>
        </w:numPr>
        <w:rPr>
          <w:rFonts w:ascii="Times New Roman" w:hAnsi="Times New Roman"/>
          <w:sz w:val="24"/>
          <w:szCs w:val="24"/>
        </w:rPr>
      </w:pPr>
      <w:r w:rsidRPr="008823E7">
        <w:rPr>
          <w:rFonts w:ascii="Times New Roman" w:hAnsi="Times New Roman"/>
          <w:sz w:val="24"/>
          <w:szCs w:val="24"/>
        </w:rPr>
        <w:t>соотносить характер звучащей музыки с образным строем архитектурных памятников , особенностями одежды разных эпох и народов;</w:t>
      </w:r>
    </w:p>
    <w:p w:rsidR="00B73869" w:rsidRPr="008823E7" w:rsidRDefault="00B73869" w:rsidP="00796F86">
      <w:pPr>
        <w:pStyle w:val="ad"/>
        <w:numPr>
          <w:ilvl w:val="0"/>
          <w:numId w:val="77"/>
        </w:numPr>
        <w:rPr>
          <w:rFonts w:ascii="Times New Roman" w:hAnsi="Times New Roman"/>
          <w:sz w:val="24"/>
          <w:szCs w:val="24"/>
        </w:rPr>
      </w:pPr>
      <w:r w:rsidRPr="008823E7">
        <w:rPr>
          <w:rFonts w:ascii="Times New Roman" w:hAnsi="Times New Roman"/>
          <w:sz w:val="24"/>
          <w:szCs w:val="24"/>
        </w:rPr>
        <w:t>разбираться в соотношении научного и художественного творчества;</w:t>
      </w:r>
    </w:p>
    <w:p w:rsidR="00B73869" w:rsidRPr="008823E7" w:rsidRDefault="00B73869" w:rsidP="00B73869">
      <w:pPr>
        <w:pStyle w:val="ad"/>
        <w:rPr>
          <w:rFonts w:ascii="Times New Roman" w:hAnsi="Times New Roman"/>
          <w:sz w:val="24"/>
          <w:szCs w:val="24"/>
        </w:rPr>
      </w:pPr>
      <w:r w:rsidRPr="008823E7">
        <w:rPr>
          <w:rFonts w:ascii="Times New Roman" w:hAnsi="Times New Roman"/>
          <w:sz w:val="24"/>
          <w:szCs w:val="24"/>
        </w:rPr>
        <w:t>правильно употреблять термины ;</w:t>
      </w:r>
    </w:p>
    <w:p w:rsidR="00B73869" w:rsidRPr="008823E7" w:rsidRDefault="00B73869" w:rsidP="00796F86">
      <w:pPr>
        <w:pStyle w:val="ad"/>
        <w:numPr>
          <w:ilvl w:val="0"/>
          <w:numId w:val="78"/>
        </w:numPr>
        <w:rPr>
          <w:rFonts w:ascii="Times New Roman" w:hAnsi="Times New Roman"/>
          <w:sz w:val="24"/>
          <w:szCs w:val="24"/>
        </w:rPr>
      </w:pPr>
      <w:r w:rsidRPr="008823E7">
        <w:rPr>
          <w:rFonts w:ascii="Times New Roman" w:hAnsi="Times New Roman"/>
          <w:sz w:val="24"/>
          <w:szCs w:val="24"/>
        </w:rPr>
        <w:t>обобщать и систематизировать представления о многообразии материальной и художественной культуры на примерах произведений различных видов искусства;</w:t>
      </w:r>
    </w:p>
    <w:p w:rsidR="00B73869" w:rsidRPr="008823E7" w:rsidRDefault="00B73869" w:rsidP="00B73869">
      <w:pPr>
        <w:pStyle w:val="ad"/>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соотносить особенности композиции( формы в воплощении художественных образов живописи, музыки;</w:t>
      </w:r>
    </w:p>
    <w:p w:rsidR="00B73869" w:rsidRPr="008823E7" w:rsidRDefault="00B73869" w:rsidP="00796F86">
      <w:pPr>
        <w:pStyle w:val="ad"/>
        <w:numPr>
          <w:ilvl w:val="0"/>
          <w:numId w:val="78"/>
        </w:numPr>
        <w:rPr>
          <w:rFonts w:ascii="Times New Roman" w:hAnsi="Times New Roman"/>
          <w:sz w:val="24"/>
          <w:szCs w:val="24"/>
        </w:rPr>
      </w:pPr>
      <w:r w:rsidRPr="008823E7">
        <w:rPr>
          <w:rFonts w:ascii="Times New Roman" w:hAnsi="Times New Roman"/>
          <w:sz w:val="24"/>
          <w:szCs w:val="24"/>
        </w:rPr>
        <w:t>устанавливать ассоциативные связи между произведениями разных видов искусства;</w:t>
      </w:r>
    </w:p>
    <w:p w:rsidR="00B73869" w:rsidRPr="008823E7" w:rsidRDefault="00B73869" w:rsidP="00796F86">
      <w:pPr>
        <w:pStyle w:val="ad"/>
        <w:numPr>
          <w:ilvl w:val="0"/>
          <w:numId w:val="78"/>
        </w:numPr>
        <w:rPr>
          <w:rFonts w:ascii="Times New Roman" w:hAnsi="Times New Roman"/>
          <w:sz w:val="24"/>
          <w:szCs w:val="24"/>
        </w:rPr>
      </w:pPr>
      <w:r w:rsidRPr="008823E7">
        <w:rPr>
          <w:rFonts w:ascii="Times New Roman" w:hAnsi="Times New Roman"/>
          <w:sz w:val="24"/>
          <w:szCs w:val="24"/>
        </w:rPr>
        <w:t xml:space="preserve">подбирать музыкальные произведения , созвучные картинам русских художников </w:t>
      </w:r>
    </w:p>
    <w:p w:rsidR="00B73869" w:rsidRPr="008823E7" w:rsidRDefault="00B73869" w:rsidP="00796F86">
      <w:pPr>
        <w:pStyle w:val="ad"/>
        <w:numPr>
          <w:ilvl w:val="0"/>
          <w:numId w:val="78"/>
        </w:numPr>
        <w:rPr>
          <w:rFonts w:ascii="Times New Roman" w:hAnsi="Times New Roman"/>
          <w:sz w:val="24"/>
          <w:szCs w:val="24"/>
        </w:rPr>
      </w:pPr>
      <w:r w:rsidRPr="008823E7">
        <w:rPr>
          <w:rFonts w:ascii="Times New Roman" w:hAnsi="Times New Roman"/>
          <w:sz w:val="24"/>
          <w:szCs w:val="24"/>
        </w:rPr>
        <w:lastRenderedPageBreak/>
        <w:t>обосновывать выбор художественных произведений для компьютерных презентаций по различным темам ;</w:t>
      </w:r>
    </w:p>
    <w:p w:rsidR="00B73869" w:rsidRPr="008823E7" w:rsidRDefault="00B73869" w:rsidP="00796F86">
      <w:pPr>
        <w:pStyle w:val="ad"/>
        <w:numPr>
          <w:ilvl w:val="0"/>
          <w:numId w:val="78"/>
        </w:numPr>
        <w:rPr>
          <w:rFonts w:ascii="Times New Roman" w:hAnsi="Times New Roman"/>
          <w:sz w:val="24"/>
          <w:szCs w:val="24"/>
        </w:rPr>
      </w:pPr>
      <w:r w:rsidRPr="008823E7">
        <w:rPr>
          <w:rFonts w:ascii="Times New Roman" w:hAnsi="Times New Roman"/>
          <w:sz w:val="24"/>
          <w:szCs w:val="24"/>
        </w:rPr>
        <w:t>собирать художественную информацию для создания альбомов , альманахов ;</w:t>
      </w:r>
    </w:p>
    <w:p w:rsidR="00B73869" w:rsidRPr="008823E7" w:rsidRDefault="00B73869" w:rsidP="00796F86">
      <w:pPr>
        <w:pStyle w:val="ad"/>
        <w:numPr>
          <w:ilvl w:val="0"/>
          <w:numId w:val="78"/>
        </w:numPr>
        <w:rPr>
          <w:rFonts w:ascii="Times New Roman" w:hAnsi="Times New Roman"/>
          <w:sz w:val="24"/>
          <w:szCs w:val="24"/>
        </w:rPr>
      </w:pPr>
      <w:r w:rsidRPr="008823E7">
        <w:rPr>
          <w:rFonts w:ascii="Times New Roman" w:hAnsi="Times New Roman"/>
          <w:sz w:val="24"/>
          <w:szCs w:val="24"/>
        </w:rPr>
        <w:t>аргументировать своё отношение к стилистике интерпретаций художественных произведений;</w:t>
      </w:r>
    </w:p>
    <w:p w:rsidR="00B73869" w:rsidRPr="008823E7" w:rsidRDefault="00B73869" w:rsidP="00796F86">
      <w:pPr>
        <w:pStyle w:val="ad"/>
        <w:numPr>
          <w:ilvl w:val="0"/>
          <w:numId w:val="78"/>
        </w:numPr>
        <w:rPr>
          <w:rFonts w:ascii="Times New Roman" w:hAnsi="Times New Roman"/>
          <w:sz w:val="24"/>
          <w:szCs w:val="24"/>
        </w:rPr>
      </w:pPr>
      <w:r w:rsidRPr="008823E7">
        <w:rPr>
          <w:rFonts w:ascii="Times New Roman" w:hAnsi="Times New Roman"/>
          <w:sz w:val="24"/>
          <w:szCs w:val="24"/>
        </w:rPr>
        <w:t>раскрывать специфику искусства и его особенности как универсального способа общения и использовать коммуникативные свойства искусства;</w:t>
      </w:r>
    </w:p>
    <w:p w:rsidR="00B73869" w:rsidRPr="008823E7" w:rsidRDefault="00B73869" w:rsidP="00B73869">
      <w:pPr>
        <w:pStyle w:val="ad"/>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«считывать» информацию, заключённую в памятниках культуры;</w:t>
      </w:r>
    </w:p>
    <w:p w:rsidR="00B73869" w:rsidRPr="008823E7" w:rsidRDefault="00B73869" w:rsidP="00796F86">
      <w:pPr>
        <w:pStyle w:val="ad"/>
        <w:numPr>
          <w:ilvl w:val="0"/>
          <w:numId w:val="79"/>
        </w:numPr>
        <w:rPr>
          <w:rFonts w:ascii="Times New Roman" w:hAnsi="Times New Roman"/>
          <w:sz w:val="24"/>
          <w:szCs w:val="24"/>
        </w:rPr>
      </w:pPr>
      <w:r>
        <w:rPr>
          <w:rFonts w:ascii="Times New Roman" w:hAnsi="Times New Roman"/>
          <w:sz w:val="24"/>
          <w:szCs w:val="24"/>
        </w:rPr>
        <w:t>н</w:t>
      </w:r>
      <w:r w:rsidRPr="008823E7">
        <w:rPr>
          <w:rFonts w:ascii="Times New Roman" w:hAnsi="Times New Roman"/>
          <w:sz w:val="24"/>
          <w:szCs w:val="24"/>
        </w:rPr>
        <w:t>азывать музеи , художественные галереи , архитектурные памятники мирового значения;</w:t>
      </w:r>
    </w:p>
    <w:p w:rsidR="00B73869" w:rsidRPr="008823E7" w:rsidRDefault="00B73869" w:rsidP="00796F86">
      <w:pPr>
        <w:pStyle w:val="ad"/>
        <w:numPr>
          <w:ilvl w:val="0"/>
          <w:numId w:val="79"/>
        </w:numPr>
        <w:rPr>
          <w:rFonts w:ascii="Times New Roman" w:hAnsi="Times New Roman"/>
          <w:sz w:val="24"/>
          <w:szCs w:val="24"/>
        </w:rPr>
      </w:pPr>
      <w:r w:rsidRPr="008823E7">
        <w:rPr>
          <w:rFonts w:ascii="Times New Roman" w:hAnsi="Times New Roman"/>
          <w:sz w:val="24"/>
          <w:szCs w:val="24"/>
        </w:rPr>
        <w:t>владеть информацией о конкурсах и фестивалях различной тематики знакомиться с творческими достижениями их лауреатов;</w:t>
      </w:r>
    </w:p>
    <w:p w:rsidR="00B73869" w:rsidRPr="008823E7" w:rsidRDefault="00B73869" w:rsidP="00796F86">
      <w:pPr>
        <w:pStyle w:val="ad"/>
        <w:numPr>
          <w:ilvl w:val="0"/>
          <w:numId w:val="79"/>
        </w:numPr>
        <w:rPr>
          <w:rFonts w:ascii="Times New Roman" w:hAnsi="Times New Roman"/>
          <w:sz w:val="24"/>
          <w:szCs w:val="24"/>
        </w:rPr>
      </w:pPr>
      <w:r w:rsidRPr="008823E7">
        <w:rPr>
          <w:rFonts w:ascii="Times New Roman" w:hAnsi="Times New Roman"/>
          <w:sz w:val="24"/>
          <w:szCs w:val="24"/>
        </w:rPr>
        <w:t>различать знаки и символы искусства и интерпретировать их;</w:t>
      </w:r>
    </w:p>
    <w:p w:rsidR="00B73869" w:rsidRPr="008823E7" w:rsidRDefault="00B73869" w:rsidP="00B73869">
      <w:pPr>
        <w:pStyle w:val="ad"/>
        <w:rPr>
          <w:rFonts w:ascii="Times New Roman" w:hAnsi="Times New Roman"/>
          <w:sz w:val="24"/>
          <w:szCs w:val="24"/>
        </w:rPr>
      </w:pPr>
      <w:r w:rsidRPr="008823E7">
        <w:rPr>
          <w:rFonts w:ascii="Times New Roman" w:hAnsi="Times New Roman"/>
          <w:sz w:val="24"/>
          <w:szCs w:val="24"/>
        </w:rPr>
        <w:t xml:space="preserve"> раскрывать символику основных религиозных обрядов, изображения святых(иконы);</w:t>
      </w:r>
    </w:p>
    <w:p w:rsidR="00B73869" w:rsidRPr="008823E7" w:rsidRDefault="00B73869" w:rsidP="00796F86">
      <w:pPr>
        <w:pStyle w:val="ad"/>
        <w:numPr>
          <w:ilvl w:val="0"/>
          <w:numId w:val="80"/>
        </w:numPr>
        <w:rPr>
          <w:rFonts w:ascii="Times New Roman" w:hAnsi="Times New Roman"/>
          <w:sz w:val="24"/>
          <w:szCs w:val="24"/>
        </w:rPr>
      </w:pPr>
      <w:r w:rsidRPr="008823E7">
        <w:rPr>
          <w:rFonts w:ascii="Times New Roman" w:hAnsi="Times New Roman"/>
          <w:sz w:val="24"/>
          <w:szCs w:val="24"/>
        </w:rPr>
        <w:t>анализировать синтетический характер образов кино , роль музыки в ритмитизации действия , характеристике персонажей , драматургии фильма.;</w:t>
      </w:r>
    </w:p>
    <w:p w:rsidR="00B73869" w:rsidRPr="008823E7" w:rsidRDefault="00B73869" w:rsidP="00B73869">
      <w:pPr>
        <w:pStyle w:val="ad"/>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участвовать в компьютерной презентации по тематике уроков;</w:t>
      </w:r>
    </w:p>
    <w:p w:rsidR="00B73869" w:rsidRPr="008823E7" w:rsidRDefault="00B73869" w:rsidP="00796F86">
      <w:pPr>
        <w:pStyle w:val="ad"/>
        <w:numPr>
          <w:ilvl w:val="0"/>
          <w:numId w:val="80"/>
        </w:numPr>
        <w:rPr>
          <w:rFonts w:ascii="Times New Roman" w:hAnsi="Times New Roman"/>
          <w:sz w:val="24"/>
          <w:szCs w:val="24"/>
        </w:rPr>
      </w:pPr>
      <w:r w:rsidRPr="008823E7">
        <w:rPr>
          <w:rFonts w:ascii="Times New Roman" w:hAnsi="Times New Roman"/>
          <w:sz w:val="24"/>
          <w:szCs w:val="24"/>
        </w:rPr>
        <w:t>использовать графические навыки и технологии выполнения коллажа в процессе создания исторических комплектов одежды;</w:t>
      </w:r>
    </w:p>
    <w:p w:rsidR="00B73869" w:rsidRPr="008823E7" w:rsidRDefault="00B73869" w:rsidP="00B73869">
      <w:pPr>
        <w:pStyle w:val="ad"/>
        <w:rPr>
          <w:rFonts w:ascii="Times New Roman" w:hAnsi="Times New Roman"/>
          <w:sz w:val="24"/>
          <w:szCs w:val="24"/>
        </w:rPr>
      </w:pPr>
      <w:r>
        <w:rPr>
          <w:rFonts w:ascii="Times New Roman" w:hAnsi="Times New Roman"/>
          <w:sz w:val="24"/>
          <w:szCs w:val="24"/>
        </w:rPr>
        <w:tab/>
      </w:r>
      <w:r w:rsidRPr="008823E7">
        <w:rPr>
          <w:rFonts w:ascii="Times New Roman" w:hAnsi="Times New Roman"/>
          <w:sz w:val="24"/>
          <w:szCs w:val="24"/>
        </w:rPr>
        <w:t>узнавать и характеризовать памятники архитектуры Древнего Египта, Древнего Рима , Древнего Китая ;</w:t>
      </w:r>
    </w:p>
    <w:p w:rsidR="00B73869" w:rsidRPr="008823E7" w:rsidRDefault="00B73869" w:rsidP="00796F86">
      <w:pPr>
        <w:pStyle w:val="ad"/>
        <w:numPr>
          <w:ilvl w:val="0"/>
          <w:numId w:val="80"/>
        </w:numPr>
        <w:rPr>
          <w:rFonts w:ascii="Times New Roman" w:hAnsi="Times New Roman"/>
          <w:sz w:val="24"/>
          <w:szCs w:val="24"/>
        </w:rPr>
      </w:pPr>
      <w:r w:rsidRPr="008823E7">
        <w:rPr>
          <w:rFonts w:ascii="Times New Roman" w:hAnsi="Times New Roman"/>
          <w:sz w:val="24"/>
          <w:szCs w:val="24"/>
        </w:rPr>
        <w:t>выявлять особенности представлений человека о красоте в разные эпохи в разных слоях общества;</w:t>
      </w:r>
    </w:p>
    <w:p w:rsidR="00B73869" w:rsidRPr="008823E7" w:rsidRDefault="00B73869" w:rsidP="00796F86">
      <w:pPr>
        <w:pStyle w:val="ad"/>
        <w:numPr>
          <w:ilvl w:val="0"/>
          <w:numId w:val="80"/>
        </w:numPr>
        <w:rPr>
          <w:rFonts w:ascii="Times New Roman" w:hAnsi="Times New Roman"/>
          <w:sz w:val="24"/>
          <w:szCs w:val="24"/>
        </w:rPr>
      </w:pPr>
      <w:r w:rsidRPr="008823E7">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73869" w:rsidRPr="008823E7" w:rsidRDefault="00B73869" w:rsidP="00796F86">
      <w:pPr>
        <w:pStyle w:val="ad"/>
        <w:numPr>
          <w:ilvl w:val="0"/>
          <w:numId w:val="80"/>
        </w:numPr>
        <w:rPr>
          <w:rFonts w:ascii="Times New Roman" w:hAnsi="Times New Roman"/>
          <w:sz w:val="24"/>
          <w:szCs w:val="24"/>
        </w:rPr>
      </w:pPr>
      <w:r w:rsidRPr="008823E7">
        <w:rPr>
          <w:rFonts w:ascii="Times New Roman" w:hAnsi="Times New Roman"/>
          <w:sz w:val="24"/>
          <w:szCs w:val="24"/>
        </w:rPr>
        <w:t>передавать красоту современного человека средствами любого вида искусства :портрет в рисунке , живописи, скульптуре, фотографии;</w:t>
      </w:r>
    </w:p>
    <w:p w:rsidR="00B73869" w:rsidRPr="008823E7" w:rsidRDefault="00B73869" w:rsidP="00796F86">
      <w:pPr>
        <w:pStyle w:val="ad"/>
        <w:numPr>
          <w:ilvl w:val="0"/>
          <w:numId w:val="80"/>
        </w:numPr>
        <w:rPr>
          <w:rFonts w:ascii="Times New Roman" w:hAnsi="Times New Roman"/>
          <w:sz w:val="24"/>
          <w:szCs w:val="24"/>
        </w:rPr>
      </w:pPr>
      <w:r w:rsidRPr="008823E7">
        <w:rPr>
          <w:rFonts w:ascii="Times New Roman" w:hAnsi="Times New Roman"/>
          <w:sz w:val="24"/>
          <w:szCs w:val="24"/>
        </w:rPr>
        <w:t>воплощать красоту различных состояний природы и человеческих отношений средствами одного из видов искусства;</w:t>
      </w:r>
    </w:p>
    <w:p w:rsidR="00B73869" w:rsidRPr="008823E7" w:rsidRDefault="00B73869" w:rsidP="00796F86">
      <w:pPr>
        <w:pStyle w:val="ad"/>
        <w:numPr>
          <w:ilvl w:val="0"/>
          <w:numId w:val="80"/>
        </w:numPr>
        <w:rPr>
          <w:rFonts w:ascii="Times New Roman" w:hAnsi="Times New Roman"/>
          <w:sz w:val="24"/>
          <w:szCs w:val="24"/>
        </w:rPr>
      </w:pPr>
      <w:r w:rsidRPr="008823E7">
        <w:rPr>
          <w:rFonts w:ascii="Times New Roman" w:hAnsi="Times New Roman"/>
          <w:sz w:val="24"/>
          <w:szCs w:val="24"/>
        </w:rPr>
        <w:t>выявлять важные , значимые жизненные проблемы в произведениях искусства;</w:t>
      </w:r>
    </w:p>
    <w:p w:rsidR="00B73869" w:rsidRPr="008823E7" w:rsidRDefault="00B73869" w:rsidP="00796F86">
      <w:pPr>
        <w:pStyle w:val="ad"/>
        <w:numPr>
          <w:ilvl w:val="0"/>
          <w:numId w:val="80"/>
        </w:numPr>
        <w:rPr>
          <w:rFonts w:ascii="Times New Roman" w:hAnsi="Times New Roman"/>
          <w:sz w:val="24"/>
          <w:szCs w:val="24"/>
        </w:rPr>
      </w:pPr>
      <w:r w:rsidRPr="008823E7">
        <w:rPr>
          <w:rFonts w:ascii="Times New Roman" w:hAnsi="Times New Roman"/>
          <w:sz w:val="24"/>
          <w:szCs w:val="24"/>
        </w:rPr>
        <w:t>создавать эскизы плакатов или рекламных листовок на социально – значимые темы( «Моя семья», «Здоровый образ жизни», «Мир моих увлечений» и др)</w:t>
      </w:r>
    </w:p>
    <w:p w:rsidR="00B73869" w:rsidRPr="008823E7" w:rsidRDefault="00B73869" w:rsidP="00796F86">
      <w:pPr>
        <w:pStyle w:val="ad"/>
        <w:numPr>
          <w:ilvl w:val="0"/>
          <w:numId w:val="80"/>
        </w:numPr>
        <w:rPr>
          <w:rFonts w:ascii="Times New Roman" w:hAnsi="Times New Roman"/>
          <w:sz w:val="24"/>
          <w:szCs w:val="24"/>
        </w:rPr>
      </w:pPr>
      <w:r w:rsidRPr="008823E7">
        <w:rPr>
          <w:rFonts w:ascii="Times New Roman" w:hAnsi="Times New Roman"/>
          <w:sz w:val="24"/>
          <w:szCs w:val="24"/>
        </w:rPr>
        <w:t>составлять программы  тематических экскурсий ;</w:t>
      </w:r>
    </w:p>
    <w:p w:rsidR="00B73869" w:rsidRPr="008823E7" w:rsidRDefault="00B73869" w:rsidP="00B73869">
      <w:pPr>
        <w:pStyle w:val="ad"/>
        <w:rPr>
          <w:rFonts w:ascii="Times New Roman" w:hAnsi="Times New Roman"/>
          <w:sz w:val="24"/>
          <w:szCs w:val="24"/>
        </w:rPr>
      </w:pPr>
      <w:r w:rsidRPr="008823E7">
        <w:rPr>
          <w:rFonts w:ascii="Times New Roman" w:hAnsi="Times New Roman"/>
          <w:sz w:val="24"/>
          <w:szCs w:val="24"/>
        </w:rPr>
        <w:t>намечать способы реализации собственной исследовательской и художественно – практической деятельности .;</w:t>
      </w:r>
    </w:p>
    <w:p w:rsidR="00B73869" w:rsidRPr="008823E7" w:rsidRDefault="00B73869" w:rsidP="00796F86">
      <w:pPr>
        <w:pStyle w:val="ad"/>
        <w:numPr>
          <w:ilvl w:val="0"/>
          <w:numId w:val="81"/>
        </w:numPr>
        <w:rPr>
          <w:rFonts w:ascii="Times New Roman" w:hAnsi="Times New Roman"/>
          <w:sz w:val="24"/>
          <w:szCs w:val="24"/>
        </w:rPr>
      </w:pPr>
      <w:r w:rsidRPr="008823E7">
        <w:rPr>
          <w:rFonts w:ascii="Times New Roman" w:hAnsi="Times New Roman"/>
          <w:sz w:val="24"/>
          <w:szCs w:val="24"/>
        </w:rPr>
        <w:t>общаться и  взаимодействовать в процессе подготовки и осуществления проекта;</w:t>
      </w:r>
    </w:p>
    <w:p w:rsidR="00B73869" w:rsidRPr="008823E7" w:rsidRDefault="00B73869" w:rsidP="00796F86">
      <w:pPr>
        <w:pStyle w:val="ad"/>
        <w:numPr>
          <w:ilvl w:val="0"/>
          <w:numId w:val="81"/>
        </w:numPr>
        <w:rPr>
          <w:rFonts w:ascii="Times New Roman" w:hAnsi="Times New Roman"/>
          <w:sz w:val="24"/>
          <w:szCs w:val="24"/>
        </w:rPr>
      </w:pPr>
      <w:r w:rsidRPr="008823E7">
        <w:rPr>
          <w:rFonts w:ascii="Times New Roman" w:hAnsi="Times New Roman"/>
          <w:sz w:val="24"/>
          <w:szCs w:val="24"/>
        </w:rPr>
        <w:t>использовать опыт художественно – творческой деятельности на уроках , во внеурочное время и внешкольных занятиях искусством;</w:t>
      </w:r>
    </w:p>
    <w:p w:rsidR="00B73869" w:rsidRPr="008823E7" w:rsidRDefault="00B73869" w:rsidP="00796F86">
      <w:pPr>
        <w:pStyle w:val="ad"/>
        <w:numPr>
          <w:ilvl w:val="0"/>
          <w:numId w:val="81"/>
        </w:numPr>
        <w:rPr>
          <w:rFonts w:ascii="Times New Roman" w:hAnsi="Times New Roman"/>
          <w:sz w:val="24"/>
          <w:szCs w:val="24"/>
        </w:rPr>
      </w:pPr>
      <w:r w:rsidRPr="008823E7">
        <w:rPr>
          <w:rFonts w:ascii="Times New Roman" w:hAnsi="Times New Roman"/>
          <w:sz w:val="24"/>
          <w:szCs w:val="24"/>
        </w:rPr>
        <w:lastRenderedPageBreak/>
        <w:t>осуществлять презентацию проекта в рамках класса , школы , района , города;</w:t>
      </w:r>
    </w:p>
    <w:p w:rsidR="00B73869" w:rsidRPr="008823E7" w:rsidRDefault="00B73869" w:rsidP="00796F86">
      <w:pPr>
        <w:pStyle w:val="ad"/>
        <w:numPr>
          <w:ilvl w:val="0"/>
          <w:numId w:val="81"/>
        </w:numPr>
        <w:rPr>
          <w:rFonts w:ascii="Times New Roman" w:hAnsi="Times New Roman"/>
          <w:sz w:val="24"/>
          <w:szCs w:val="24"/>
        </w:rPr>
      </w:pPr>
      <w:r w:rsidRPr="008823E7">
        <w:rPr>
          <w:rFonts w:ascii="Times New Roman" w:hAnsi="Times New Roman"/>
          <w:sz w:val="24"/>
          <w:szCs w:val="24"/>
        </w:rPr>
        <w:t>создавать разнообразные художественно -творческие работы (фантазийные конструкции) в материале.</w:t>
      </w:r>
    </w:p>
    <w:p w:rsidR="00B73869" w:rsidRPr="008823E7" w:rsidRDefault="00B73869" w:rsidP="00B73869">
      <w:pPr>
        <w:rPr>
          <w:b/>
        </w:rPr>
      </w:pPr>
      <w:r w:rsidRPr="008823E7">
        <w:rPr>
          <w:b/>
        </w:rPr>
        <w:tab/>
      </w:r>
      <w:r>
        <w:rPr>
          <w:b/>
        </w:rPr>
        <w:t xml:space="preserve">Выпускник </w:t>
      </w:r>
      <w:r w:rsidRPr="008823E7">
        <w:rPr>
          <w:b/>
        </w:rPr>
        <w:t>получит возможность научиться:</w:t>
      </w:r>
    </w:p>
    <w:p w:rsidR="00B73869" w:rsidRPr="008823E7" w:rsidRDefault="00B73869" w:rsidP="00796F86">
      <w:pPr>
        <w:pStyle w:val="ad"/>
        <w:numPr>
          <w:ilvl w:val="0"/>
          <w:numId w:val="59"/>
        </w:numPr>
        <w:ind w:left="851" w:hanging="425"/>
        <w:rPr>
          <w:rFonts w:ascii="Times New Roman" w:hAnsi="Times New Roman"/>
          <w:sz w:val="24"/>
          <w:szCs w:val="24"/>
        </w:rPr>
      </w:pPr>
      <w:r w:rsidRPr="008823E7">
        <w:rPr>
          <w:rFonts w:ascii="Times New Roman" w:hAnsi="Times New Roman"/>
          <w:sz w:val="24"/>
          <w:szCs w:val="24"/>
        </w:rPr>
        <w:t>обобщать и систематизировать  представления о многообразии материальной и художественной культуре на примере различных видов искусства.</w:t>
      </w:r>
    </w:p>
    <w:p w:rsidR="00B73869" w:rsidRDefault="00B73869" w:rsidP="00796F86">
      <w:pPr>
        <w:pStyle w:val="ad"/>
        <w:numPr>
          <w:ilvl w:val="0"/>
          <w:numId w:val="59"/>
        </w:numPr>
        <w:ind w:left="851" w:hanging="425"/>
        <w:rPr>
          <w:rFonts w:ascii="Times New Roman" w:hAnsi="Times New Roman"/>
          <w:sz w:val="24"/>
          <w:szCs w:val="24"/>
        </w:rPr>
      </w:pPr>
      <w:r w:rsidRPr="008823E7">
        <w:rPr>
          <w:rFonts w:ascii="Times New Roman" w:hAnsi="Times New Roman"/>
          <w:sz w:val="24"/>
          <w:szCs w:val="24"/>
        </w:rPr>
        <w:t>понимать искусство в жизни современного человека;</w:t>
      </w:r>
    </w:p>
    <w:p w:rsidR="00B73869" w:rsidRDefault="00B73869" w:rsidP="00796F86">
      <w:pPr>
        <w:pStyle w:val="ad"/>
        <w:numPr>
          <w:ilvl w:val="0"/>
          <w:numId w:val="59"/>
        </w:numPr>
        <w:ind w:left="851" w:hanging="425"/>
        <w:rPr>
          <w:rFonts w:ascii="Times New Roman" w:hAnsi="Times New Roman"/>
          <w:sz w:val="24"/>
          <w:szCs w:val="24"/>
        </w:rPr>
      </w:pPr>
      <w:r w:rsidRPr="00A10A8F">
        <w:rPr>
          <w:rFonts w:ascii="Times New Roman" w:hAnsi="Times New Roman"/>
          <w:sz w:val="24"/>
          <w:szCs w:val="24"/>
        </w:rPr>
        <w:t>называть имена художников А.Саврасова , И.Левитана, К.Моне ,К.Петрова – Водкина , К.Климта , Х.Бидструпа и др.</w:t>
      </w:r>
    </w:p>
    <w:p w:rsidR="00B73869" w:rsidRPr="00A10A8F" w:rsidRDefault="00B73869" w:rsidP="00796F86">
      <w:pPr>
        <w:pStyle w:val="ad"/>
        <w:numPr>
          <w:ilvl w:val="0"/>
          <w:numId w:val="59"/>
        </w:numPr>
        <w:ind w:left="709" w:hanging="283"/>
        <w:rPr>
          <w:rFonts w:ascii="Times New Roman" w:hAnsi="Times New Roman"/>
          <w:sz w:val="24"/>
          <w:szCs w:val="24"/>
        </w:rPr>
      </w:pPr>
      <w:r>
        <w:rPr>
          <w:rFonts w:ascii="Times New Roman" w:hAnsi="Times New Roman"/>
          <w:sz w:val="24"/>
          <w:szCs w:val="24"/>
        </w:rPr>
        <w:t xml:space="preserve">   </w:t>
      </w:r>
      <w:r w:rsidRPr="00A10A8F">
        <w:rPr>
          <w:rFonts w:ascii="Times New Roman" w:hAnsi="Times New Roman"/>
          <w:sz w:val="24"/>
          <w:szCs w:val="24"/>
        </w:rPr>
        <w:t>различать особенности художественных направлений направлений таких , как фовизм , кубизм ( А.Матисса ,П.Пикассо)</w:t>
      </w:r>
    </w:p>
    <w:p w:rsidR="00B73869" w:rsidRPr="008823E7" w:rsidRDefault="00B73869" w:rsidP="00796F86">
      <w:pPr>
        <w:pStyle w:val="ad"/>
        <w:numPr>
          <w:ilvl w:val="0"/>
          <w:numId w:val="59"/>
        </w:numPr>
        <w:ind w:left="567" w:hanging="142"/>
        <w:rPr>
          <w:rFonts w:ascii="Times New Roman" w:hAnsi="Times New Roman"/>
          <w:sz w:val="24"/>
          <w:szCs w:val="24"/>
        </w:rPr>
      </w:pPr>
      <w:r>
        <w:rPr>
          <w:rFonts w:ascii="Times New Roman" w:hAnsi="Times New Roman"/>
          <w:sz w:val="24"/>
          <w:szCs w:val="24"/>
        </w:rPr>
        <w:t xml:space="preserve">     </w:t>
      </w:r>
      <w:r w:rsidRPr="008823E7">
        <w:rPr>
          <w:rFonts w:ascii="Times New Roman" w:hAnsi="Times New Roman"/>
          <w:sz w:val="24"/>
          <w:szCs w:val="24"/>
        </w:rPr>
        <w:t>различать виды храмов (античный , православный, католический , мусульманский и др.);</w:t>
      </w:r>
    </w:p>
    <w:p w:rsidR="00B73869" w:rsidRPr="008823E7" w:rsidRDefault="00B73869" w:rsidP="00796F86">
      <w:pPr>
        <w:pStyle w:val="ad"/>
        <w:numPr>
          <w:ilvl w:val="0"/>
          <w:numId w:val="59"/>
        </w:numPr>
        <w:ind w:left="709" w:hanging="283"/>
        <w:rPr>
          <w:rFonts w:ascii="Times New Roman" w:hAnsi="Times New Roman"/>
          <w:sz w:val="24"/>
          <w:szCs w:val="24"/>
        </w:rPr>
      </w:pPr>
      <w:r>
        <w:rPr>
          <w:rFonts w:ascii="Times New Roman" w:hAnsi="Times New Roman"/>
          <w:sz w:val="24"/>
          <w:szCs w:val="24"/>
        </w:rPr>
        <w:t xml:space="preserve">   </w:t>
      </w:r>
      <w:r w:rsidRPr="008823E7">
        <w:rPr>
          <w:rFonts w:ascii="Times New Roman" w:hAnsi="Times New Roman"/>
          <w:sz w:val="24"/>
          <w:szCs w:val="24"/>
        </w:rPr>
        <w:t>понимать изобразительную природу символов и знаков в изобразительном искусстве;</w:t>
      </w:r>
    </w:p>
    <w:p w:rsidR="00B73869" w:rsidRPr="008823E7" w:rsidRDefault="00B73869" w:rsidP="00796F86">
      <w:pPr>
        <w:pStyle w:val="ad"/>
        <w:numPr>
          <w:ilvl w:val="0"/>
          <w:numId w:val="59"/>
        </w:numPr>
        <w:ind w:left="851" w:hanging="425"/>
        <w:rPr>
          <w:rFonts w:ascii="Times New Roman" w:hAnsi="Times New Roman"/>
          <w:sz w:val="24"/>
          <w:szCs w:val="24"/>
        </w:rPr>
      </w:pPr>
      <w:r>
        <w:rPr>
          <w:rFonts w:ascii="Times New Roman" w:hAnsi="Times New Roman"/>
          <w:sz w:val="24"/>
          <w:szCs w:val="24"/>
        </w:rPr>
        <w:t xml:space="preserve"> </w:t>
      </w:r>
      <w:r w:rsidRPr="008823E7">
        <w:rPr>
          <w:rFonts w:ascii="Times New Roman" w:hAnsi="Times New Roman"/>
          <w:sz w:val="24"/>
          <w:szCs w:val="24"/>
        </w:rPr>
        <w:t>характеризовать  свой выбор из золотого фонда мирового искусства произведения, наиболее полно отражающего сущность человека.;</w:t>
      </w:r>
    </w:p>
    <w:p w:rsidR="00B73869" w:rsidRPr="008823E7" w:rsidRDefault="00B73869" w:rsidP="00796F86">
      <w:pPr>
        <w:pStyle w:val="ad"/>
        <w:numPr>
          <w:ilvl w:val="0"/>
          <w:numId w:val="59"/>
        </w:numPr>
        <w:ind w:left="851" w:hanging="425"/>
        <w:rPr>
          <w:rFonts w:ascii="Times New Roman" w:hAnsi="Times New Roman"/>
          <w:sz w:val="24"/>
          <w:szCs w:val="24"/>
        </w:rPr>
      </w:pPr>
      <w:r w:rsidRPr="008823E7">
        <w:rPr>
          <w:rFonts w:ascii="Times New Roman" w:hAnsi="Times New Roman"/>
          <w:sz w:val="24"/>
          <w:szCs w:val="24"/>
        </w:rPr>
        <w:t>различать понятия: знак и символ;</w:t>
      </w:r>
    </w:p>
    <w:p w:rsidR="00B73869" w:rsidRPr="008823E7" w:rsidRDefault="00B73869" w:rsidP="00796F86">
      <w:pPr>
        <w:pStyle w:val="ad"/>
        <w:numPr>
          <w:ilvl w:val="0"/>
          <w:numId w:val="59"/>
        </w:numPr>
        <w:ind w:left="851" w:hanging="425"/>
        <w:rPr>
          <w:rFonts w:ascii="Times New Roman" w:hAnsi="Times New Roman"/>
          <w:sz w:val="24"/>
          <w:szCs w:val="24"/>
        </w:rPr>
      </w:pPr>
      <w:r w:rsidRPr="008823E7">
        <w:rPr>
          <w:rFonts w:ascii="Times New Roman" w:hAnsi="Times New Roman"/>
          <w:sz w:val="24"/>
          <w:szCs w:val="24"/>
        </w:rPr>
        <w:t>называть имена мастеров по передаче информации современникам и последующим поколениям (росписи Древнего Египта , Древнего Рима , миниатюры Средневековья , живопись Древнего Китая, Древней Руси (А.Рублев) и др. ;</w:t>
      </w:r>
    </w:p>
    <w:p w:rsidR="00B73869" w:rsidRPr="008823E7" w:rsidRDefault="00B73869" w:rsidP="00796F86">
      <w:pPr>
        <w:pStyle w:val="ad"/>
        <w:numPr>
          <w:ilvl w:val="0"/>
          <w:numId w:val="59"/>
        </w:numPr>
        <w:ind w:left="851" w:hanging="425"/>
        <w:rPr>
          <w:rFonts w:ascii="Times New Roman" w:hAnsi="Times New Roman"/>
          <w:sz w:val="24"/>
          <w:szCs w:val="24"/>
        </w:rPr>
      </w:pPr>
      <w:r w:rsidRPr="008823E7">
        <w:rPr>
          <w:rFonts w:ascii="Times New Roman" w:hAnsi="Times New Roman"/>
          <w:sz w:val="24"/>
          <w:szCs w:val="24"/>
        </w:rPr>
        <w:t>понимать , что искусство как проводник духовной энергии;</w:t>
      </w:r>
    </w:p>
    <w:p w:rsidR="00B73869" w:rsidRPr="008823E7" w:rsidRDefault="00B73869" w:rsidP="00796F86">
      <w:pPr>
        <w:pStyle w:val="ad"/>
        <w:numPr>
          <w:ilvl w:val="0"/>
          <w:numId w:val="59"/>
        </w:numPr>
        <w:ind w:left="851" w:hanging="425"/>
        <w:rPr>
          <w:rFonts w:ascii="Times New Roman" w:hAnsi="Times New Roman"/>
          <w:sz w:val="24"/>
          <w:szCs w:val="24"/>
        </w:rPr>
      </w:pPr>
      <w:r w:rsidRPr="008823E7">
        <w:rPr>
          <w:rFonts w:ascii="Times New Roman" w:hAnsi="Times New Roman"/>
          <w:sz w:val="24"/>
          <w:szCs w:val="24"/>
        </w:rPr>
        <w:t>понимать различия в художественных направлениях живописи и графики романтизма , реализма , символизма , карикатуры;</w:t>
      </w:r>
    </w:p>
    <w:p w:rsidR="00B73869" w:rsidRPr="008823E7" w:rsidRDefault="00B73869" w:rsidP="00796F86">
      <w:pPr>
        <w:pStyle w:val="ad"/>
        <w:numPr>
          <w:ilvl w:val="0"/>
          <w:numId w:val="59"/>
        </w:numPr>
        <w:ind w:left="851" w:hanging="425"/>
        <w:rPr>
          <w:rFonts w:ascii="Times New Roman" w:hAnsi="Times New Roman"/>
          <w:sz w:val="24"/>
          <w:szCs w:val="24"/>
        </w:rPr>
      </w:pPr>
      <w:r w:rsidRPr="008823E7">
        <w:rPr>
          <w:rFonts w:ascii="Times New Roman" w:hAnsi="Times New Roman"/>
          <w:sz w:val="24"/>
          <w:szCs w:val="24"/>
        </w:rPr>
        <w:t xml:space="preserve">применять полученные знания в научно – исследовательской работе по искусству; </w:t>
      </w:r>
    </w:p>
    <w:p w:rsidR="00B73869" w:rsidRPr="008823E7" w:rsidRDefault="00B73869" w:rsidP="00796F86">
      <w:pPr>
        <w:pStyle w:val="ad"/>
        <w:numPr>
          <w:ilvl w:val="0"/>
          <w:numId w:val="59"/>
        </w:numPr>
        <w:ind w:left="851" w:hanging="425"/>
        <w:rPr>
          <w:rFonts w:ascii="Times New Roman" w:hAnsi="Times New Roman"/>
          <w:sz w:val="24"/>
          <w:szCs w:val="24"/>
        </w:rPr>
      </w:pPr>
      <w:r w:rsidRPr="008823E7">
        <w:rPr>
          <w:rFonts w:ascii="Times New Roman" w:hAnsi="Times New Roman"/>
          <w:sz w:val="24"/>
          <w:szCs w:val="24"/>
        </w:rPr>
        <w:t>понимать и объяснять синтетическую роль искусств;</w:t>
      </w:r>
    </w:p>
    <w:p w:rsidR="00B73869" w:rsidRPr="008823E7" w:rsidRDefault="00B73869" w:rsidP="00796F86">
      <w:pPr>
        <w:pStyle w:val="ad"/>
        <w:numPr>
          <w:ilvl w:val="0"/>
          <w:numId w:val="82"/>
        </w:numPr>
        <w:ind w:left="851" w:hanging="425"/>
        <w:rPr>
          <w:rFonts w:ascii="Times New Roman" w:hAnsi="Times New Roman"/>
          <w:sz w:val="24"/>
          <w:szCs w:val="24"/>
        </w:rPr>
      </w:pPr>
      <w:r w:rsidRPr="008823E7">
        <w:rPr>
          <w:rFonts w:ascii="Times New Roman" w:hAnsi="Times New Roman"/>
          <w:sz w:val="24"/>
          <w:szCs w:val="24"/>
        </w:rPr>
        <w:t>применять в художественно – творческой деятельности  средства любого вида искусства по передаче красоты современного человека;</w:t>
      </w:r>
    </w:p>
    <w:p w:rsidR="00B73869" w:rsidRPr="008823E7" w:rsidRDefault="00B73869" w:rsidP="00796F86">
      <w:pPr>
        <w:pStyle w:val="ad"/>
        <w:numPr>
          <w:ilvl w:val="0"/>
          <w:numId w:val="82"/>
        </w:numPr>
        <w:ind w:left="851" w:hanging="425"/>
        <w:rPr>
          <w:rFonts w:ascii="Times New Roman" w:hAnsi="Times New Roman"/>
          <w:sz w:val="24"/>
          <w:szCs w:val="24"/>
        </w:rPr>
      </w:pPr>
      <w:r w:rsidRPr="008823E7">
        <w:rPr>
          <w:rFonts w:ascii="Times New Roman" w:hAnsi="Times New Roman"/>
          <w:sz w:val="24"/>
          <w:szCs w:val="24"/>
        </w:rPr>
        <w:t>использовать первоначальные навыки операторской грамоты, техники съемки и компьютерного монтажа при передаче красоты различных состояний природы;</w:t>
      </w:r>
    </w:p>
    <w:p w:rsidR="00B73869" w:rsidRPr="008823E7" w:rsidRDefault="00B73869" w:rsidP="00796F86">
      <w:pPr>
        <w:pStyle w:val="ad"/>
        <w:numPr>
          <w:ilvl w:val="0"/>
          <w:numId w:val="82"/>
        </w:numPr>
        <w:ind w:left="851" w:hanging="425"/>
        <w:rPr>
          <w:rFonts w:ascii="Times New Roman" w:hAnsi="Times New Roman"/>
          <w:sz w:val="24"/>
          <w:szCs w:val="24"/>
        </w:rPr>
      </w:pPr>
      <w:r w:rsidRPr="008823E7">
        <w:rPr>
          <w:rFonts w:ascii="Times New Roman" w:hAnsi="Times New Roman"/>
          <w:sz w:val="24"/>
          <w:szCs w:val="24"/>
        </w:rPr>
        <w:t>анализировать  эталоны  о красоте в разных исторических отрезках;</w:t>
      </w:r>
    </w:p>
    <w:p w:rsidR="00B73869" w:rsidRPr="008823E7" w:rsidRDefault="00B73869" w:rsidP="00796F86">
      <w:pPr>
        <w:pStyle w:val="ad"/>
        <w:numPr>
          <w:ilvl w:val="0"/>
          <w:numId w:val="82"/>
        </w:numPr>
        <w:ind w:left="851" w:hanging="425"/>
        <w:rPr>
          <w:rFonts w:ascii="Times New Roman" w:hAnsi="Times New Roman"/>
          <w:sz w:val="24"/>
          <w:szCs w:val="24"/>
        </w:rPr>
      </w:pPr>
      <w:r w:rsidRPr="008823E7">
        <w:rPr>
          <w:rFonts w:ascii="Times New Roman" w:hAnsi="Times New Roman"/>
          <w:sz w:val="24"/>
          <w:szCs w:val="24"/>
        </w:rPr>
        <w:t>использовать полученные знания при выполнении творческих , исследовательских проектов;</w:t>
      </w:r>
    </w:p>
    <w:p w:rsidR="00B73869" w:rsidRPr="008823E7" w:rsidRDefault="00B73869" w:rsidP="00796F86">
      <w:pPr>
        <w:pStyle w:val="ad"/>
        <w:numPr>
          <w:ilvl w:val="0"/>
          <w:numId w:val="82"/>
        </w:numPr>
        <w:ind w:left="851" w:hanging="425"/>
        <w:rPr>
          <w:rFonts w:ascii="Times New Roman" w:hAnsi="Times New Roman"/>
          <w:sz w:val="24"/>
          <w:szCs w:val="24"/>
        </w:rPr>
      </w:pPr>
      <w:r w:rsidRPr="008823E7">
        <w:rPr>
          <w:rFonts w:ascii="Times New Roman" w:hAnsi="Times New Roman"/>
          <w:sz w:val="24"/>
          <w:szCs w:val="24"/>
        </w:rPr>
        <w:t>реализовывать полученные знания участвуя в различных мероприятия школы , посёлка , района , области( конкурсы , олимпиады , викторины).</w:t>
      </w:r>
    </w:p>
    <w:p w:rsidR="00B73869" w:rsidRPr="008823E7" w:rsidRDefault="00B73869" w:rsidP="00B73869">
      <w:pPr>
        <w:pStyle w:val="ad"/>
        <w:ind w:left="851" w:hanging="425"/>
        <w:rPr>
          <w:rFonts w:ascii="Times New Roman" w:hAnsi="Times New Roman"/>
          <w:sz w:val="24"/>
          <w:szCs w:val="24"/>
        </w:rPr>
      </w:pPr>
    </w:p>
    <w:p w:rsidR="00B73869" w:rsidRPr="00A10A8F" w:rsidRDefault="00B73869" w:rsidP="00B73869">
      <w:pPr>
        <w:rPr>
          <w:b/>
        </w:rPr>
      </w:pPr>
      <w:r>
        <w:rPr>
          <w:b/>
        </w:rPr>
        <w:t xml:space="preserve">     </w:t>
      </w:r>
      <w:r w:rsidRPr="00A10A8F">
        <w:rPr>
          <w:b/>
        </w:rPr>
        <w:t>9 класс</w:t>
      </w:r>
    </w:p>
    <w:p w:rsidR="00B73869" w:rsidRPr="008823E7" w:rsidRDefault="00B73869" w:rsidP="00B73869">
      <w:pPr>
        <w:pStyle w:val="ad"/>
        <w:tabs>
          <w:tab w:val="left" w:pos="567"/>
        </w:tabs>
        <w:rPr>
          <w:rFonts w:ascii="Times New Roman" w:hAnsi="Times New Roman"/>
          <w:sz w:val="24"/>
          <w:szCs w:val="24"/>
        </w:rPr>
      </w:pPr>
      <w:r w:rsidRPr="008823E7">
        <w:rPr>
          <w:rStyle w:val="13"/>
          <w:sz w:val="24"/>
          <w:szCs w:val="24"/>
        </w:rPr>
        <w:lastRenderedPageBreak/>
        <w:t xml:space="preserve">      Личностные результаты</w:t>
      </w:r>
      <w:r w:rsidRPr="008823E7">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B73869" w:rsidRPr="008823E7" w:rsidRDefault="00B73869" w:rsidP="00796F86">
      <w:pPr>
        <w:pStyle w:val="ad"/>
        <w:numPr>
          <w:ilvl w:val="0"/>
          <w:numId w:val="55"/>
        </w:numPr>
        <w:rPr>
          <w:rFonts w:ascii="Times New Roman" w:hAnsi="Times New Roman"/>
          <w:sz w:val="24"/>
          <w:szCs w:val="24"/>
        </w:rPr>
      </w:pPr>
      <w:r w:rsidRPr="008823E7">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8823E7">
        <w:rPr>
          <w:rFonts w:ascii="Times New Roman" w:hAnsi="Times New Roman"/>
          <w:sz w:val="24"/>
          <w:szCs w:val="24"/>
        </w:rPr>
        <w:softHyphen/>
        <w:t>ние своей этнической принадлежности, знание культуры своего на</w:t>
      </w:r>
      <w:r w:rsidRPr="008823E7">
        <w:rPr>
          <w:rFonts w:ascii="Times New Roman" w:hAnsi="Times New Roman"/>
          <w:sz w:val="24"/>
          <w:szCs w:val="24"/>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B73869" w:rsidRPr="008823E7" w:rsidRDefault="00B73869" w:rsidP="00796F86">
      <w:pPr>
        <w:pStyle w:val="ad"/>
        <w:numPr>
          <w:ilvl w:val="0"/>
          <w:numId w:val="55"/>
        </w:numPr>
        <w:rPr>
          <w:rFonts w:ascii="Times New Roman" w:hAnsi="Times New Roman"/>
          <w:sz w:val="24"/>
          <w:szCs w:val="24"/>
        </w:rPr>
      </w:pPr>
      <w:r w:rsidRPr="008823E7">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целостного мировоззрения, учитывающего культур</w:t>
      </w:r>
      <w:r w:rsidRPr="008823E7">
        <w:rPr>
          <w:rFonts w:ascii="Times New Roman" w:hAnsi="Times New Roman"/>
          <w:sz w:val="24"/>
          <w:szCs w:val="24"/>
        </w:rPr>
        <w:softHyphen/>
        <w:t>ное, языковое, духовное многообразие современного мира;</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осознанного, уважительного и доброжелательного от</w:t>
      </w:r>
      <w:r w:rsidRPr="008823E7">
        <w:rPr>
          <w:rFonts w:ascii="Times New Roman" w:hAnsi="Times New Roman"/>
          <w:sz w:val="24"/>
          <w:szCs w:val="24"/>
        </w:rPr>
        <w:softHyphen/>
        <w:t>ношения к другому человеку, его мнению, мировоззрению, культу</w:t>
      </w:r>
      <w:r w:rsidRPr="008823E7">
        <w:rPr>
          <w:rFonts w:ascii="Times New Roman" w:hAnsi="Times New Roman"/>
          <w:sz w:val="24"/>
          <w:szCs w:val="24"/>
        </w:rPr>
        <w:softHyphen/>
        <w:t>ре; готовности и способности вести диалог с другими людьми и достигать в нем взаимопонимания;</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развитие морального сознания и компетентности в решении мо</w:t>
      </w:r>
      <w:r w:rsidRPr="008823E7">
        <w:rPr>
          <w:rFonts w:ascii="Times New Roman" w:hAnsi="Times New Roman"/>
          <w:sz w:val="24"/>
          <w:szCs w:val="24"/>
        </w:rPr>
        <w:softHyphen/>
        <w:t>ральных проблем на основе личностного выбора, формирование нравственных чувств и нравственного поведения, осознанного и от</w:t>
      </w:r>
      <w:r w:rsidRPr="008823E7">
        <w:rPr>
          <w:rFonts w:ascii="Times New Roman" w:hAnsi="Times New Roman"/>
          <w:sz w:val="24"/>
          <w:szCs w:val="24"/>
        </w:rPr>
        <w:softHyphen/>
        <w:t>ветственного отношения к собственным поступкам;</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формирование коммуникативной компетентности в общении и со</w:t>
      </w:r>
      <w:r w:rsidRPr="008823E7">
        <w:rPr>
          <w:rFonts w:ascii="Times New Roman" w:hAnsi="Times New Roman"/>
          <w:sz w:val="24"/>
          <w:szCs w:val="24"/>
        </w:rPr>
        <w:softHyphen/>
        <w:t>трудничестве со сверстниками, взрослыми в процессе образователь</w:t>
      </w:r>
      <w:r w:rsidRPr="008823E7">
        <w:rPr>
          <w:rFonts w:ascii="Times New Roman" w:hAnsi="Times New Roman"/>
          <w:sz w:val="24"/>
          <w:szCs w:val="24"/>
        </w:rPr>
        <w:softHyphen/>
        <w:t>ной, творческой деятельности;</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73869" w:rsidRPr="008823E7" w:rsidRDefault="00B73869" w:rsidP="00796F86">
      <w:pPr>
        <w:pStyle w:val="ad"/>
        <w:numPr>
          <w:ilvl w:val="0"/>
          <w:numId w:val="56"/>
        </w:numPr>
        <w:rPr>
          <w:rFonts w:ascii="Times New Roman" w:hAnsi="Times New Roman"/>
          <w:sz w:val="24"/>
          <w:szCs w:val="24"/>
        </w:rPr>
      </w:pPr>
      <w:r w:rsidRPr="008823E7">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w:t>
      </w:r>
      <w:r w:rsidRPr="008823E7">
        <w:rPr>
          <w:rFonts w:ascii="Times New Roman" w:hAnsi="Times New Roman"/>
          <w:sz w:val="24"/>
          <w:szCs w:val="24"/>
        </w:rPr>
        <w:softHyphen/>
        <w:t>ческого характера.</w:t>
      </w:r>
    </w:p>
    <w:p w:rsidR="00B73869" w:rsidRPr="008823E7" w:rsidRDefault="00B73869" w:rsidP="00B73869">
      <w:pPr>
        <w:pStyle w:val="ad"/>
        <w:tabs>
          <w:tab w:val="left" w:pos="284"/>
          <w:tab w:val="left" w:pos="426"/>
        </w:tabs>
        <w:rPr>
          <w:rFonts w:ascii="Times New Roman" w:hAnsi="Times New Roman"/>
          <w:sz w:val="24"/>
          <w:szCs w:val="24"/>
        </w:rPr>
      </w:pPr>
      <w:r w:rsidRPr="008823E7">
        <w:rPr>
          <w:rStyle w:val="af7"/>
          <w:sz w:val="24"/>
          <w:szCs w:val="24"/>
        </w:rPr>
        <w:t xml:space="preserve">      Метапредметные результаты</w:t>
      </w:r>
      <w:r w:rsidRPr="008823E7">
        <w:rPr>
          <w:rFonts w:ascii="Times New Roman" w:hAnsi="Times New Roman"/>
          <w:sz w:val="24"/>
          <w:szCs w:val="24"/>
        </w:rPr>
        <w:t xml:space="preserve"> характеризуют уровень сформиро</w:t>
      </w:r>
      <w:r w:rsidRPr="008823E7">
        <w:rPr>
          <w:rFonts w:ascii="Times New Roman" w:hAnsi="Times New Roman"/>
          <w:sz w:val="24"/>
          <w:szCs w:val="24"/>
        </w:rPr>
        <w:softHyphen/>
        <w:t>ванности  универсальных способностей учащихся, проявляющихся в познавательной и практической творческой деятельности: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w:t>
      </w:r>
      <w:r w:rsidRPr="008823E7">
        <w:rPr>
          <w:rFonts w:ascii="Times New Roman" w:hAnsi="Times New Roman"/>
          <w:sz w:val="24"/>
          <w:szCs w:val="24"/>
        </w:rPr>
        <w:softHyphen/>
        <w:t>ятельности, развивать мотивы и интересы своей познавательной де</w:t>
      </w:r>
      <w:r w:rsidRPr="008823E7">
        <w:rPr>
          <w:rFonts w:ascii="Times New Roman" w:hAnsi="Times New Roman"/>
          <w:sz w:val="24"/>
          <w:szCs w:val="24"/>
        </w:rPr>
        <w:softHyphen/>
        <w:t>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8823E7">
        <w:rPr>
          <w:rFonts w:ascii="Times New Roman" w:hAnsi="Times New Roman"/>
          <w:sz w:val="24"/>
          <w:szCs w:val="24"/>
        </w:rPr>
        <w:softHyphen/>
        <w:t>ствии с изменяющейся ситуацией;</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lastRenderedPageBreak/>
        <w:t>умение оценивать правильность выполнения учебной задачи, собственные возможности ее решения;</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3869" w:rsidRPr="008823E7" w:rsidRDefault="00B73869" w:rsidP="00796F86">
      <w:pPr>
        <w:pStyle w:val="ad"/>
        <w:numPr>
          <w:ilvl w:val="0"/>
          <w:numId w:val="57"/>
        </w:numPr>
        <w:rPr>
          <w:rFonts w:ascii="Times New Roman" w:hAnsi="Times New Roman"/>
          <w:sz w:val="24"/>
          <w:szCs w:val="24"/>
        </w:rPr>
      </w:pPr>
      <w:r w:rsidRPr="008823E7">
        <w:rPr>
          <w:rFonts w:ascii="Times New Roman" w:hAnsi="Times New Roman"/>
          <w:sz w:val="24"/>
          <w:szCs w:val="24"/>
        </w:rPr>
        <w:t>умение организовывать учебное сотрудничество и совместную дея</w:t>
      </w:r>
      <w:r w:rsidRPr="008823E7">
        <w:rPr>
          <w:rFonts w:ascii="Times New Roman" w:hAnsi="Times New Roman"/>
          <w:sz w:val="24"/>
          <w:szCs w:val="24"/>
        </w:rPr>
        <w:softHyphen/>
        <w:t>тельность с учителем и сверстниками; работать индивидуально и в группе: находить общее решение и разрешать конфликты на осно</w:t>
      </w:r>
      <w:r w:rsidRPr="008823E7">
        <w:rPr>
          <w:rFonts w:ascii="Times New Roman" w:hAnsi="Times New Roman"/>
          <w:sz w:val="24"/>
          <w:szCs w:val="24"/>
        </w:rPr>
        <w:softHyphen/>
        <w:t>ве согласования позиций и учета интересов; формулировать, аргу</w:t>
      </w:r>
      <w:r w:rsidRPr="008823E7">
        <w:rPr>
          <w:rFonts w:ascii="Times New Roman" w:hAnsi="Times New Roman"/>
          <w:sz w:val="24"/>
          <w:szCs w:val="24"/>
        </w:rPr>
        <w:softHyphen/>
        <w:t>ментировать и отстаивать свое мнение.</w:t>
      </w:r>
    </w:p>
    <w:p w:rsidR="00B73869" w:rsidRPr="008823E7" w:rsidRDefault="00B73869" w:rsidP="00B73869">
      <w:pPr>
        <w:pStyle w:val="ad"/>
        <w:rPr>
          <w:rFonts w:ascii="Times New Roman" w:hAnsi="Times New Roman"/>
          <w:sz w:val="24"/>
          <w:szCs w:val="24"/>
        </w:rPr>
      </w:pPr>
      <w:r w:rsidRPr="008823E7">
        <w:rPr>
          <w:rStyle w:val="af7"/>
          <w:sz w:val="24"/>
          <w:szCs w:val="24"/>
        </w:rPr>
        <w:t xml:space="preserve">        Предметные </w:t>
      </w:r>
    </w:p>
    <w:p w:rsidR="00B73869" w:rsidRPr="008823E7" w:rsidRDefault="00B73869" w:rsidP="00B73869">
      <w:pPr>
        <w:rPr>
          <w:b/>
        </w:rPr>
      </w:pPr>
      <w:r w:rsidRPr="001571D6">
        <w:rPr>
          <w:b/>
        </w:rPr>
        <w:t xml:space="preserve">  </w:t>
      </w:r>
      <w:r>
        <w:rPr>
          <w:b/>
        </w:rPr>
        <w:t xml:space="preserve">Выпускник </w:t>
      </w:r>
      <w:r w:rsidRPr="008823E7">
        <w:rPr>
          <w:b/>
        </w:rPr>
        <w:t>научится:</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Сопоставлять художественные образы , символизирующие власть, выявлять их сходство и различия , называть общие (типичные черты)</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Высказывать своё отношение к различным художественным образам;</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Оценивать произведения разных видов искусства с позиции позитивных или негативных позиций;</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 xml:space="preserve"> подбирать  произведения, отражающие   авторитарное или демократическое правление;</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Пользоваться справочной литературой;</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Участвовать в подготовке доклада  или компьютерной презентации на тему , связанную с внушением народу определенных чувств и мыслей средствами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Сопоставлять особенности композиции произведений изобразительного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Раскрывать специфику искусства и его особенности как универсального способа общения и использовать коммуникативные свойства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Создавать в технике аппликации композиции по собственному замыслу или на заданную тему;</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 xml:space="preserve"> Знать и описывать специфику храмов, представляющих основные мировые религии;</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Определять роль синтеза искусств в театре, кино , на телевидении;</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 xml:space="preserve"> Создавать эскизы декораций или костюмов;</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Создавать эскизы граффити ,раскадровки мульфильма и др.;</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Подбирать и анализировать различные  художественные произведения , использовавшиеся в разные годы для внушения народу определенных чувств и мыслей.;</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участвовать в компьютерной презентации по тематике уроков;</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использовать графические навыки и технологии выполнения коллажа в процессе создания исторических комплектов одежды;</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называть сказки , народные предания , легенды , персонажи которых предвосхищали явления и события будущего;</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lastRenderedPageBreak/>
        <w:t>давать эстетическую оценку произведениям различных видов искусства , предметам быта , архитектурным постройкам , сопровождающим жизнь человека;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определять значение симметрии и антисиметрии в искусстве и науке;</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создавать цветовую палитру музыкального фрагмента;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оценивать художественные произведения с позиции предвосхищения будущего, реальности ,вымысла.;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составлять компьютерный монтаж «Музыка космоса»;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разбираться в терминах и понятиях ( промышленное искусство, техническая эстетика , дизайн)  ;</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намечать способы реализации собственной исследовательской и художественно – практической деятельности .;</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общаться и  взаимодействовать в процессе подготовки и осуществления проекта;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использовать опыт художественно – творческой деятельности на уроках , во внеурочное время и внешкольных занятиях искусством;</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осуществлять презентацию проекта в рамках класса , школы , района , города;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23E7">
        <w:rPr>
          <w:rFonts w:ascii="Times New Roman" w:hAnsi="Times New Roman"/>
          <w:sz w:val="24"/>
          <w:szCs w:val="24"/>
        </w:rPr>
        <w:t>прослеживать историчекую трансформацию одного из предметов быта или орудия труда.</w:t>
      </w:r>
    </w:p>
    <w:p w:rsidR="00B73869" w:rsidRPr="008823E7" w:rsidRDefault="00B73869" w:rsidP="00B73869">
      <w:pPr>
        <w:rPr>
          <w:b/>
        </w:rPr>
      </w:pPr>
      <w:r>
        <w:rPr>
          <w:b/>
        </w:rPr>
        <w:t xml:space="preserve">    Выпускник </w:t>
      </w:r>
      <w:r w:rsidRPr="008823E7">
        <w:rPr>
          <w:b/>
        </w:rPr>
        <w:t>получит возможность научиться:</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обобщать и систематизировать  представления о многообразии материальной и художественной культуре на примере различных видов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понимать искусство как способ идеологического воздействия на людей;</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 xml:space="preserve">знать о роли изобразительного  искусства в годы ВОВ (А.Дейнеко , П.Корин и др.листовки , плакаты </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различать  позитивные и негативные грани  внушающей силы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понимать изобразительную природу символов и знаков в изобразительном искусстве;</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характеризовать  свой выбор из золотого фонда мирового искусства произведения, наиболее полно отражающего воздействующую силу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знать  произведения  К.Петрова – Водкина «Купание красного коня» ,»Большевик» Б.Кустодиева ,»Рождение новой планеты» К.Юон, «Черный квадрат» К.Малевича и др , произведения которые несут информацию предсказывающие события;</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объяснять значение терминов , связанных с градостроительством.;</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изображать в виде чертежа план – схему средневекового города , передавая характерные черты русского, европейского , восточного города ( по выбору);</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определять стили дизайна (классицизм, минимализм , хай – тек и др.);</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 xml:space="preserve">применять полученные знания в научно – исследовательской работе по декоративно – прикладному творчеству; </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lastRenderedPageBreak/>
        <w:t>называть жанры киноискусства;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создать эскиз панно , витража , чеканку для украшения фасада или интерьера здания.;</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использовать первоначальные навыки операторской грамоты, техники съемки и компьютерного монтажа при создании галереи  портретов учителей;</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 xml:space="preserve"> символы красоты  в жизни , в человеческих  взаимоотношениях , в произведениях искусства;</w:t>
      </w:r>
    </w:p>
    <w:p w:rsidR="00B73869" w:rsidRPr="008823E7" w:rsidRDefault="00B73869" w:rsidP="00796F86">
      <w:pPr>
        <w:pStyle w:val="ab"/>
        <w:numPr>
          <w:ilvl w:val="0"/>
          <w:numId w:val="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23E7">
        <w:rPr>
          <w:rFonts w:ascii="Times New Roman" w:hAnsi="Times New Roman"/>
          <w:iCs/>
          <w:sz w:val="24"/>
          <w:szCs w:val="24"/>
        </w:rPr>
        <w:t>использовать полученные знания при выполнении творческих , исследовательских проектов;</w:t>
      </w:r>
    </w:p>
    <w:p w:rsidR="00B73869" w:rsidRPr="008823E7" w:rsidRDefault="00B73869" w:rsidP="00796F86">
      <w:pPr>
        <w:pStyle w:val="ab"/>
        <w:numPr>
          <w:ilvl w:val="0"/>
          <w:numId w:val="58"/>
        </w:numPr>
        <w:spacing w:after="0" w:line="240" w:lineRule="auto"/>
        <w:ind w:left="1134" w:hanging="425"/>
        <w:rPr>
          <w:rFonts w:ascii="Times New Roman" w:hAnsi="Times New Roman"/>
          <w:sz w:val="24"/>
          <w:szCs w:val="24"/>
        </w:rPr>
      </w:pPr>
      <w:r w:rsidRPr="008823E7">
        <w:rPr>
          <w:rFonts w:ascii="Times New Roman" w:hAnsi="Times New Roman"/>
          <w:sz w:val="24"/>
          <w:szCs w:val="24"/>
        </w:rPr>
        <w:t>подготовить компьютерную презентацию «Классика на мобильном телефоне»</w:t>
      </w:r>
    </w:p>
    <w:p w:rsidR="00B73869" w:rsidRPr="008823E7" w:rsidRDefault="00B73869" w:rsidP="00B73869">
      <w:pPr>
        <w:pStyle w:val="ad"/>
        <w:ind w:left="360"/>
        <w:jc w:val="center"/>
        <w:rPr>
          <w:rFonts w:ascii="Times New Roman" w:hAnsi="Times New Roman"/>
          <w:b/>
          <w:sz w:val="24"/>
          <w:szCs w:val="24"/>
        </w:rPr>
      </w:pPr>
    </w:p>
    <w:p w:rsidR="00B73869" w:rsidRPr="005127E5" w:rsidRDefault="00B73869" w:rsidP="00B73869">
      <w:pPr>
        <w:jc w:val="center"/>
        <w:rPr>
          <w:b/>
        </w:rPr>
      </w:pPr>
      <w:r w:rsidRPr="005127E5">
        <w:rPr>
          <w:b/>
          <w:lang w:val="en-US"/>
        </w:rPr>
        <w:t>II</w:t>
      </w:r>
      <w:r w:rsidRPr="00851AE5">
        <w:rPr>
          <w:b/>
        </w:rPr>
        <w:t xml:space="preserve">. </w:t>
      </w:r>
      <w:r w:rsidRPr="005127E5">
        <w:rPr>
          <w:b/>
        </w:rPr>
        <w:t>СОДЕРЖАНИЕ УЧЕБНОГО ПРЕДМЕТА</w:t>
      </w:r>
    </w:p>
    <w:p w:rsidR="00B73869" w:rsidRPr="005127E5" w:rsidRDefault="00B73869" w:rsidP="00B73869">
      <w:pPr>
        <w:rPr>
          <w:b/>
        </w:rPr>
      </w:pPr>
      <w:r w:rsidRPr="005127E5">
        <w:rPr>
          <w:b/>
        </w:rPr>
        <w:t>5 класс</w:t>
      </w: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t>«Декоративно – прикладное искусство в жизни человека»</w:t>
      </w:r>
    </w:p>
    <w:p w:rsidR="00B73869" w:rsidRPr="005127E5" w:rsidRDefault="00B73869" w:rsidP="00B73869">
      <w:pPr>
        <w:pStyle w:val="ad"/>
        <w:rPr>
          <w:rFonts w:ascii="Times New Roman" w:hAnsi="Times New Roman"/>
          <w:b/>
          <w:sz w:val="24"/>
          <w:szCs w:val="24"/>
        </w:rPr>
      </w:pP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ab/>
        <w:t>Многообразие декоративно-прикладного искусства (народное традиционное, классическое, современное), специфика образно-символического языка, социально-коммуникативной роли в обществе.</w:t>
      </w:r>
      <w:r>
        <w:rPr>
          <w:rFonts w:ascii="Times New Roman" w:hAnsi="Times New Roman"/>
          <w:sz w:val="24"/>
          <w:szCs w:val="24"/>
        </w:rPr>
        <w:t xml:space="preserve"> </w:t>
      </w:r>
      <w:r w:rsidRPr="005127E5">
        <w:rPr>
          <w:rFonts w:ascii="Times New Roman" w:hAnsi="Times New Roman"/>
          <w:sz w:val="24"/>
          <w:szCs w:val="24"/>
        </w:rPr>
        <w:t>Образно-символический язык народного (крестьянского) прикладного искусства.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Картина мира в образном строе бытового крестьянского искусства.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Народные промыслы – современная форма бытования народной традиции, наше национальное достояние. Местные художественные традиции и конкретные художественные промыслы.</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Декоративно-прикладное искусство Древнего Египта, средневековой Западной Европы, Франции ХVII века (эпоха барокко). Декоративно-прикладное искусство в классовом обществе (его социальная роль).</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Выставочное декоративное искусство – область дерзкого, смелого эксперимента, поиска нового выразительного, образного языка. Профессионализм современного художника декоративно-прикладного искусства.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ab/>
        <w:t>Индивидуальные и коллективные практические творческие работы.</w:t>
      </w:r>
    </w:p>
    <w:p w:rsidR="00B73869" w:rsidRPr="005127E5" w:rsidRDefault="00B73869" w:rsidP="00B73869">
      <w:pPr>
        <w:pStyle w:val="ad"/>
        <w:rPr>
          <w:rFonts w:ascii="Times New Roman" w:hAnsi="Times New Roman"/>
          <w:sz w:val="24"/>
          <w:szCs w:val="24"/>
        </w:rPr>
      </w:pP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t xml:space="preserve">Древние корни народного искусства  </w:t>
      </w:r>
    </w:p>
    <w:p w:rsidR="00B73869" w:rsidRPr="005127E5" w:rsidRDefault="00B73869" w:rsidP="00B73869">
      <w:pPr>
        <w:pStyle w:val="ad"/>
        <w:rPr>
          <w:rFonts w:ascii="Times New Roman" w:hAnsi="Times New Roman"/>
          <w:b/>
          <w:sz w:val="24"/>
          <w:szCs w:val="24"/>
        </w:rPr>
      </w:pP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ab/>
        <w:t>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идею вечного развития и обновления природы.Разные виды народного прикладного искусства: резьба и роспись по дереву, вышивка, народный костюм.</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Древние образы в народном искусстве.</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lastRenderedPageBreak/>
        <w:t>Конструкция и декор предметов народного быта.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Убранство русской избы.</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Русская народная вышивка.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Народный праздничный костюм.</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Внутренний мир русской избы.</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Народные праздничные обряды.</w:t>
      </w:r>
    </w:p>
    <w:p w:rsidR="00B73869" w:rsidRPr="005127E5" w:rsidRDefault="00B73869" w:rsidP="00B73869">
      <w:pPr>
        <w:pStyle w:val="ad"/>
        <w:rPr>
          <w:rFonts w:ascii="Times New Roman" w:hAnsi="Times New Roman"/>
          <w:sz w:val="24"/>
          <w:szCs w:val="24"/>
        </w:rPr>
      </w:pP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t xml:space="preserve">Связь времен в народном искусстве </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ab/>
        <w:t>Формы бытования народных традиций в современной жизни. Общность современных традиционных художественных промыслов России, их истоки.</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Главные отличительные признаки изделий традиционных художественных промыслов (форма, материал, особенности росписи, цветовой строй, приемы письма, элементы орнамента). Следование традиции и высокий профессионализм современных мастеров художественных промыслов.Единство материалов, формы и декора, конструктивных декоративных изобразительных элементов в произведениях народных художественных промыслов.</w:t>
      </w:r>
      <w:r w:rsidRPr="005127E5">
        <w:rPr>
          <w:rFonts w:ascii="Times New Roman" w:hAnsi="Times New Roman"/>
          <w:sz w:val="24"/>
          <w:szCs w:val="24"/>
        </w:rPr>
        <w:tab/>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Древние образы в современных народных игрушках.</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Искусство Гжели.</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Городецкая роспись.</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Хохлома.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Жостово. Роспись по металлу.</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Роль народных художественных промыслов в современной жизни.</w:t>
      </w:r>
    </w:p>
    <w:p w:rsidR="00B73869" w:rsidRPr="005127E5" w:rsidRDefault="00B73869" w:rsidP="00B73869">
      <w:pPr>
        <w:pStyle w:val="ad"/>
        <w:rPr>
          <w:rFonts w:ascii="Times New Roman" w:hAnsi="Times New Roman"/>
          <w:sz w:val="24"/>
          <w:szCs w:val="24"/>
        </w:rPr>
      </w:pP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t xml:space="preserve">Декор — человек, общество, время </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ab/>
        <w:t>Роль декоративных искусств в жизни общества, в различении людей по социальной принадлежности, в выявлении определенных общностей людей. Декор вещи как социальный знак, выявляющий, подчеркивающий место человека в обществе.</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Выявление господствующих идей, условий жизни людей разных стран и эпох на образный строй произведений декоративно-прикладного искусства.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Особенности декоративно-прикладного искусства Древнего Египта, Китая, Западной Европы ХVII века.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Зачем людям украшения.</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Декор и положение человека в обществе.</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Роль декоративного искусства в жизни древнего общества.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Одежда «говорит» о человеке.</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О чём рассказывают нам гербы и эмблемы.</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Роль декоративного искусства в жизни человека и общества.</w:t>
      </w:r>
    </w:p>
    <w:p w:rsidR="00B73869" w:rsidRPr="005127E5" w:rsidRDefault="00B73869" w:rsidP="00B73869">
      <w:pPr>
        <w:pStyle w:val="ad"/>
        <w:rPr>
          <w:rFonts w:ascii="Times New Roman" w:hAnsi="Times New Roman"/>
          <w:sz w:val="24"/>
          <w:szCs w:val="24"/>
        </w:rPr>
      </w:pP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lastRenderedPageBreak/>
        <w:t xml:space="preserve">Декоративное искусство в современном мире </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ab/>
        <w:t>Разнообразие современного декоративно-прикладного искусства (керамика, стекло, металл, гобелен, батик и многое другое). Новые черты современного искусства. Выставочное и массовое декоративно-прикладное искусство. Тяготение современного художника к ассоциативному формотворчеству, фантастической декоративности, ансамблевому единству предметов, полному раскрытию творческой индивидуальности. Смелое экспериментирование с материалом, формой, цветом, фактурой. Коллективная работа в конкретном материале – от замысла до воплощения.</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Современное выставочное искусство.</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Ты сам — мастер.</w:t>
      </w:r>
    </w:p>
    <w:p w:rsidR="00B73869" w:rsidRPr="005127E5" w:rsidRDefault="00B73869" w:rsidP="00B73869">
      <w:r w:rsidRPr="005127E5">
        <w:t>Декоративно – прикладное искусство в жизни человека</w:t>
      </w:r>
    </w:p>
    <w:p w:rsidR="00B73869" w:rsidRPr="005127E5" w:rsidRDefault="00B73869" w:rsidP="00B73869">
      <w:pPr>
        <w:pStyle w:val="ad"/>
        <w:rPr>
          <w:rFonts w:ascii="Times New Roman" w:eastAsiaTheme="minorHAnsi" w:hAnsi="Times New Roman"/>
          <w:sz w:val="24"/>
          <w:szCs w:val="24"/>
        </w:rPr>
      </w:pP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t>6 класс</w:t>
      </w: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t>«</w:t>
      </w:r>
      <w:r>
        <w:rPr>
          <w:rFonts w:ascii="Times New Roman" w:hAnsi="Times New Roman"/>
          <w:b/>
          <w:sz w:val="24"/>
          <w:szCs w:val="24"/>
        </w:rPr>
        <w:t>Изобразительное искусство в жизни человека»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ab/>
        <w:t>Роль и значение изобразительного искусства в жизни человека. Понятия «художественный образ» и «зрительный образ мира». Изменчивость восприятия картины мира. Искусство изображения как способ художественного познания. Культуростроительная роль изобразительного искусства, выражение ценностного отношения к миру через искусство. Изменчивость языка изобразительного искусства как части процесса развития общечеловеческой культуры. Различные виды восприятия произведений искусства.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Виды изобразительного искусства и основы его образного языка.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Жанры в изобразительном искусстве. Натюрморт. Пейзаж. Портрет. Восприятие искусства.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Шедевры русского и зарубежного изобразительного искусства.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Индивидуальные и коллективные практические творческие работы.</w:t>
      </w:r>
    </w:p>
    <w:p w:rsidR="00B73869" w:rsidRPr="005127E5" w:rsidRDefault="00B73869" w:rsidP="00B73869">
      <w:pPr>
        <w:pStyle w:val="ad"/>
        <w:rPr>
          <w:rFonts w:ascii="Times New Roman" w:hAnsi="Times New Roman"/>
          <w:sz w:val="24"/>
          <w:szCs w:val="24"/>
        </w:rPr>
      </w:pPr>
    </w:p>
    <w:p w:rsidR="00B73869" w:rsidRPr="005127E5" w:rsidRDefault="00B73869" w:rsidP="00B73869">
      <w:pPr>
        <w:pStyle w:val="ad"/>
        <w:rPr>
          <w:rFonts w:ascii="Times New Roman" w:hAnsi="Times New Roman"/>
          <w:b/>
          <w:bCs/>
          <w:sz w:val="24"/>
          <w:szCs w:val="24"/>
        </w:rPr>
      </w:pPr>
      <w:r>
        <w:rPr>
          <w:rFonts w:ascii="Times New Roman" w:hAnsi="Times New Roman"/>
          <w:b/>
          <w:sz w:val="24"/>
          <w:szCs w:val="24"/>
        </w:rPr>
        <w:t>«</w:t>
      </w:r>
      <w:r w:rsidRPr="005127E5">
        <w:rPr>
          <w:rFonts w:ascii="Times New Roman" w:hAnsi="Times New Roman"/>
          <w:b/>
          <w:sz w:val="24"/>
          <w:szCs w:val="24"/>
        </w:rPr>
        <w:t>Виды изобразительного искусства</w:t>
      </w:r>
      <w:r>
        <w:rPr>
          <w:rFonts w:ascii="Times New Roman" w:hAnsi="Times New Roman"/>
          <w:b/>
          <w:sz w:val="24"/>
          <w:szCs w:val="24"/>
        </w:rPr>
        <w:t xml:space="preserve"> </w:t>
      </w:r>
      <w:r w:rsidRPr="005127E5">
        <w:rPr>
          <w:rFonts w:ascii="Times New Roman" w:hAnsi="Times New Roman"/>
          <w:b/>
          <w:bCs/>
          <w:sz w:val="24"/>
          <w:szCs w:val="24"/>
        </w:rPr>
        <w:t>и основы образного языка</w:t>
      </w:r>
      <w:r>
        <w:rPr>
          <w:rFonts w:ascii="Times New Roman" w:hAnsi="Times New Roman"/>
          <w:b/>
          <w:bCs/>
          <w:sz w:val="24"/>
          <w:szCs w:val="24"/>
        </w:rPr>
        <w:t>»</w:t>
      </w:r>
    </w:p>
    <w:p w:rsidR="00B73869" w:rsidRPr="005127E5" w:rsidRDefault="00B73869" w:rsidP="00B73869">
      <w:pPr>
        <w:pStyle w:val="ad"/>
        <w:jc w:val="center"/>
        <w:rPr>
          <w:rFonts w:ascii="Times New Roman" w:hAnsi="Times New Roman"/>
          <w:b/>
          <w:bCs/>
          <w:sz w:val="24"/>
          <w:szCs w:val="24"/>
        </w:rPr>
      </w:pP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ab/>
        <w:t>Основы представлений о языке изобразительного искусства. Все элементы и средства этого языка служат для передачи значимых смыслов, являются изобразительным способом выражения содержания.</w:t>
      </w:r>
    </w:p>
    <w:p w:rsidR="00B73869" w:rsidRPr="005127E5" w:rsidRDefault="00B73869" w:rsidP="00B73869">
      <w:pPr>
        <w:pStyle w:val="ad"/>
        <w:rPr>
          <w:rFonts w:ascii="Times New Roman" w:hAnsi="Times New Roman"/>
          <w:sz w:val="24"/>
          <w:szCs w:val="24"/>
        </w:rPr>
      </w:pPr>
      <w:r w:rsidRPr="005127E5">
        <w:rPr>
          <w:rFonts w:ascii="Times New Roman" w:hAnsi="Times New Roman"/>
          <w:bCs/>
          <w:sz w:val="24"/>
          <w:szCs w:val="24"/>
        </w:rPr>
        <w:t>Художник, изображая видимый мир, рассказывает о своем восприятии жизни, а зритель при сформированных зрительских умениях понимает произведение искусства через сопереживание его образному содержанию.</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Изобразительное искусство. Семья пространственных искусств.</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Художественные материалы.</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Рисунок — основа изобразительного творчества.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Линия и ее выразительные возможности. Ритм линий.</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Пятно как средство выражения. Ритм пятен.</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lastRenderedPageBreak/>
        <w:t>Цвет. Основы цветоведения.</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Цвет в произведениях живописи.</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Объемные изображения в скульптуре.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Основы языка изображения.</w:t>
      </w:r>
    </w:p>
    <w:p w:rsidR="00B73869" w:rsidRPr="005127E5" w:rsidRDefault="00B73869" w:rsidP="00B73869">
      <w:pPr>
        <w:pStyle w:val="ad"/>
        <w:jc w:val="both"/>
        <w:rPr>
          <w:rFonts w:ascii="Times New Roman" w:hAnsi="Times New Roman"/>
          <w:sz w:val="24"/>
          <w:szCs w:val="24"/>
        </w:rPr>
      </w:pPr>
    </w:p>
    <w:p w:rsidR="00B73869" w:rsidRPr="005127E5" w:rsidRDefault="00B73869" w:rsidP="00B73869">
      <w:pPr>
        <w:pStyle w:val="ad"/>
        <w:rPr>
          <w:rFonts w:ascii="Times New Roman" w:hAnsi="Times New Roman"/>
          <w:b/>
          <w:bCs/>
          <w:sz w:val="24"/>
          <w:szCs w:val="24"/>
        </w:rPr>
      </w:pPr>
      <w:r>
        <w:rPr>
          <w:rFonts w:ascii="Times New Roman" w:hAnsi="Times New Roman"/>
          <w:b/>
          <w:bCs/>
          <w:sz w:val="24"/>
          <w:szCs w:val="24"/>
        </w:rPr>
        <w:t>«Мир наших вещей. Натюрморт»</w:t>
      </w:r>
    </w:p>
    <w:p w:rsidR="00B73869" w:rsidRPr="005127E5" w:rsidRDefault="00B73869" w:rsidP="00B73869">
      <w:pPr>
        <w:pStyle w:val="ad"/>
        <w:jc w:val="center"/>
        <w:rPr>
          <w:rFonts w:ascii="Times New Roman" w:hAnsi="Times New Roman"/>
          <w:b/>
          <w:bCs/>
          <w:sz w:val="24"/>
          <w:szCs w:val="24"/>
        </w:rPr>
      </w:pP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ab/>
        <w:t>История развития жанра «натюрморт» в контексте развития художественной культуры.</w:t>
      </w: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Натюрморт как отражение мировоззрения художника, живущего в определенное время, и как творческая лаборатория художника.</w:t>
      </w: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Особенности выражения содержания натюрморта в графике и в живописи.</w:t>
      </w: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Художественно-выразительные средства изображения предметного мира (композиция, перспектива, форма, объем, свет).</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Реальность и фантазия в творчестве художника.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Изображение предметного мира — натюрморт.</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Понятие формы. Многообразие форм окружающего мира.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Изображение объема на плоскости и линейная перспектива.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Освещение. Свет и тень.</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Натюрморт в графике.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Цвет в натюрморте.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Выразительные возможности натюрморта.</w:t>
      </w:r>
    </w:p>
    <w:p w:rsidR="00B73869" w:rsidRPr="005127E5" w:rsidRDefault="00B73869" w:rsidP="00B73869">
      <w:pPr>
        <w:pStyle w:val="ad"/>
        <w:jc w:val="both"/>
        <w:rPr>
          <w:rFonts w:ascii="Times New Roman" w:hAnsi="Times New Roman"/>
          <w:sz w:val="24"/>
          <w:szCs w:val="24"/>
        </w:rPr>
      </w:pPr>
    </w:p>
    <w:p w:rsidR="00B73869" w:rsidRPr="005127E5" w:rsidRDefault="00B73869" w:rsidP="00B73869">
      <w:pPr>
        <w:pStyle w:val="ad"/>
        <w:jc w:val="both"/>
        <w:rPr>
          <w:rFonts w:ascii="Times New Roman" w:hAnsi="Times New Roman"/>
          <w:sz w:val="24"/>
          <w:szCs w:val="24"/>
        </w:rPr>
      </w:pPr>
    </w:p>
    <w:p w:rsidR="00B73869" w:rsidRPr="005127E5" w:rsidRDefault="00B73869" w:rsidP="00B73869">
      <w:pPr>
        <w:pStyle w:val="ad"/>
        <w:rPr>
          <w:rFonts w:ascii="Times New Roman" w:hAnsi="Times New Roman"/>
          <w:b/>
          <w:bCs/>
          <w:sz w:val="24"/>
          <w:szCs w:val="24"/>
        </w:rPr>
      </w:pPr>
      <w:r>
        <w:rPr>
          <w:rFonts w:ascii="Times New Roman" w:hAnsi="Times New Roman"/>
          <w:b/>
          <w:bCs/>
          <w:sz w:val="24"/>
          <w:szCs w:val="24"/>
        </w:rPr>
        <w:t>«Вглядываясь в человека. Портрет»</w:t>
      </w:r>
    </w:p>
    <w:p w:rsidR="00B73869" w:rsidRPr="005127E5" w:rsidRDefault="00B73869" w:rsidP="00B73869">
      <w:pPr>
        <w:pStyle w:val="ad"/>
        <w:jc w:val="center"/>
        <w:rPr>
          <w:rFonts w:ascii="Times New Roman" w:hAnsi="Times New Roman"/>
          <w:b/>
          <w:bCs/>
          <w:sz w:val="24"/>
          <w:szCs w:val="24"/>
        </w:rPr>
      </w:pP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ab/>
        <w:t>Приобщение к культурному наследию человечества через знакомство с искусством портрета разных эпох. Содержание портрета – интерес к личности, наделенной индивидуальными качествами. Сходство портретируемого внешнее и внутреннее.</w:t>
      </w: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Художественно-выразительные средства портрета (композиция, ритм, форма, линия, объем, свет).</w:t>
      </w: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Портрет как способ наблюдения человека и понимания его.</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Образ человека — главная тема в искусстве.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Конструкция головы человека и ее основные пропорции.</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Изображение головы человека в пространстве.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Портрет в скульптуре.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Графический портретный рисунок.</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Сатирические образы человека.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Образные возможности освещения в портрете.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lastRenderedPageBreak/>
        <w:t>Роль цвета в портрете.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Великие портретисты прошлого.</w:t>
      </w:r>
    </w:p>
    <w:p w:rsidR="00B73869" w:rsidRPr="005127E5" w:rsidRDefault="00B73869" w:rsidP="00B73869">
      <w:pPr>
        <w:pStyle w:val="ad"/>
        <w:jc w:val="both"/>
        <w:rPr>
          <w:rFonts w:ascii="Times New Roman" w:hAnsi="Times New Roman"/>
          <w:sz w:val="24"/>
          <w:szCs w:val="24"/>
        </w:rPr>
      </w:pPr>
    </w:p>
    <w:p w:rsidR="00B73869" w:rsidRPr="005127E5" w:rsidRDefault="00B73869" w:rsidP="00B73869">
      <w:pPr>
        <w:pStyle w:val="ad"/>
        <w:spacing w:line="480" w:lineRule="auto"/>
        <w:rPr>
          <w:rFonts w:ascii="Times New Roman" w:hAnsi="Times New Roman"/>
          <w:b/>
          <w:bCs/>
          <w:sz w:val="24"/>
          <w:szCs w:val="24"/>
        </w:rPr>
      </w:pPr>
      <w:r>
        <w:rPr>
          <w:rFonts w:ascii="Times New Roman" w:hAnsi="Times New Roman"/>
          <w:b/>
          <w:bCs/>
          <w:sz w:val="24"/>
          <w:szCs w:val="24"/>
        </w:rPr>
        <w:t>«Человек и пространство. Пейзаж»</w:t>
      </w: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Жанры в изобразительном искусстве.Жанр пейзажа как изображение пространства, как отражение впечатлений и переживаний художника.Историческое развитие жанра. Основные вехи в развитии жанра пейзажа.Образ природы в произведениях русских и зарубежных художников-пейзажистов.</w:t>
      </w: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Виды пейзажей.Особенности образно-выразительного языка пейзажа. Мотив пейзажа. Точка зрения и линия горизонта. Линейная и воздушная перспектива. Пейзаж настроения.</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Жанры в изобразительном искусстве.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Изображение пространства.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 xml:space="preserve">Правила построения </w:t>
      </w:r>
      <w:r>
        <w:rPr>
          <w:rFonts w:ascii="Times New Roman" w:hAnsi="Times New Roman"/>
          <w:sz w:val="24"/>
          <w:szCs w:val="24"/>
        </w:rPr>
        <w:t xml:space="preserve"> линейной </w:t>
      </w:r>
      <w:r w:rsidRPr="005127E5">
        <w:rPr>
          <w:rFonts w:ascii="Times New Roman" w:hAnsi="Times New Roman"/>
          <w:sz w:val="24"/>
          <w:szCs w:val="24"/>
        </w:rPr>
        <w:t>перспективы. Воздушная перспектива.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Пейзаж — большой мир.</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Пейзаж настроения. Природа и художник.</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Городской пейзаж.</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Выразительные возможности изобразительного искусства. Язык и смысл.</w:t>
      </w:r>
    </w:p>
    <w:p w:rsidR="00B73869" w:rsidRPr="005127E5" w:rsidRDefault="00B73869" w:rsidP="00B73869">
      <w:pPr>
        <w:pStyle w:val="ad"/>
        <w:jc w:val="both"/>
        <w:rPr>
          <w:rFonts w:ascii="Times New Roman" w:hAnsi="Times New Roman"/>
          <w:sz w:val="24"/>
          <w:szCs w:val="24"/>
        </w:rPr>
      </w:pP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t>7 класс</w:t>
      </w: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t>«</w:t>
      </w:r>
      <w:r>
        <w:rPr>
          <w:rFonts w:ascii="Times New Roman" w:hAnsi="Times New Roman"/>
          <w:b/>
          <w:sz w:val="24"/>
          <w:szCs w:val="24"/>
        </w:rPr>
        <w:t>Изобразительное искусство в жизни человека</w:t>
      </w:r>
      <w:r w:rsidRPr="005127E5">
        <w:rPr>
          <w:rFonts w:ascii="Times New Roman" w:hAnsi="Times New Roman"/>
          <w:b/>
          <w:sz w:val="24"/>
          <w:szCs w:val="24"/>
        </w:rPr>
        <w:t xml:space="preserve">»  </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ab/>
        <w:t xml:space="preserve">Продолжение учебного материала 6 класса, посвященного основам изобразительного искусства. Развитие жанров тематической картины в истории искусства: роль в истории искусства в понимании людьми образа своего прошлого, в образном и ценностном понимании окружающего мира. Место искусства в развитии самосознания народа и образных его представлений о жизни народов мира. Изменение языка изображения как выражение изменений ценностного понимания и видения мира. Знакомство с проблемами художественной жизни ХХ в., с множественностью одновременных и очень разных процессов в искусстве. </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ab/>
        <w:t>Практическая творческая художественная деятельность учащихся. Выявление личностных ценностно-смысловых ориентаций, эффективное решение познавательных, регулятивных задач, сотрудничество и навыки самоорганизации.</w:t>
      </w:r>
    </w:p>
    <w:p w:rsidR="00B73869" w:rsidRPr="005127E5" w:rsidRDefault="00B73869" w:rsidP="00B73869">
      <w:pPr>
        <w:pStyle w:val="ad"/>
        <w:rPr>
          <w:rFonts w:ascii="Times New Roman" w:hAnsi="Times New Roman"/>
          <w:sz w:val="24"/>
          <w:szCs w:val="24"/>
        </w:rPr>
      </w:pPr>
    </w:p>
    <w:p w:rsidR="00B73869" w:rsidRDefault="00B73869" w:rsidP="00B73869">
      <w:pPr>
        <w:pStyle w:val="ad"/>
        <w:rPr>
          <w:rFonts w:ascii="Times New Roman" w:hAnsi="Times New Roman"/>
          <w:b/>
          <w:sz w:val="24"/>
          <w:szCs w:val="24"/>
        </w:rPr>
      </w:pPr>
      <w:r>
        <w:rPr>
          <w:rFonts w:ascii="Times New Roman" w:hAnsi="Times New Roman"/>
          <w:b/>
          <w:sz w:val="24"/>
          <w:szCs w:val="24"/>
        </w:rPr>
        <w:t>«</w:t>
      </w:r>
      <w:r w:rsidRPr="005127E5">
        <w:rPr>
          <w:rFonts w:ascii="Times New Roman" w:hAnsi="Times New Roman"/>
          <w:b/>
          <w:sz w:val="24"/>
          <w:szCs w:val="24"/>
        </w:rPr>
        <w:t>Изображение фигуры человека и образ человека</w:t>
      </w:r>
      <w:r>
        <w:rPr>
          <w:rFonts w:ascii="Times New Roman" w:hAnsi="Times New Roman"/>
          <w:b/>
          <w:sz w:val="24"/>
          <w:szCs w:val="24"/>
        </w:rPr>
        <w:t>»</w:t>
      </w:r>
    </w:p>
    <w:p w:rsidR="00B73869" w:rsidRPr="005127E5" w:rsidRDefault="00B73869" w:rsidP="00B73869">
      <w:pPr>
        <w:pStyle w:val="ad"/>
        <w:rPr>
          <w:rFonts w:ascii="Times New Roman" w:hAnsi="Times New Roman"/>
          <w:b/>
          <w:sz w:val="24"/>
          <w:szCs w:val="24"/>
        </w:rPr>
      </w:pPr>
      <w:r w:rsidRPr="005127E5">
        <w:rPr>
          <w:rFonts w:ascii="Times New Roman" w:hAnsi="Times New Roman"/>
          <w:b/>
          <w:sz w:val="24"/>
          <w:szCs w:val="24"/>
        </w:rPr>
        <w:t xml:space="preserve"> </w:t>
      </w:r>
    </w:p>
    <w:p w:rsidR="00B73869" w:rsidRPr="005127E5" w:rsidRDefault="00B73869" w:rsidP="00B73869">
      <w:pPr>
        <w:pStyle w:val="ad"/>
        <w:rPr>
          <w:rFonts w:ascii="Times New Roman" w:hAnsi="Times New Roman"/>
          <w:sz w:val="24"/>
          <w:szCs w:val="24"/>
        </w:rPr>
      </w:pPr>
      <w:r>
        <w:rPr>
          <w:rFonts w:ascii="Times New Roman" w:hAnsi="Times New Roman"/>
          <w:sz w:val="24"/>
          <w:szCs w:val="24"/>
        </w:rPr>
        <w:t>Изображение челов</w:t>
      </w:r>
      <w:r w:rsidRPr="005127E5">
        <w:rPr>
          <w:rFonts w:ascii="Times New Roman" w:hAnsi="Times New Roman"/>
          <w:sz w:val="24"/>
          <w:szCs w:val="24"/>
        </w:rPr>
        <w:t>ека в графике, живописи, скульптуре. Пропорция и строение фигуры человека.</w:t>
      </w:r>
    </w:p>
    <w:p w:rsidR="00B73869" w:rsidRPr="005127E5" w:rsidRDefault="00B73869" w:rsidP="00B73869">
      <w:pPr>
        <w:pStyle w:val="ad"/>
        <w:rPr>
          <w:rFonts w:ascii="Times New Roman" w:hAnsi="Times New Roman"/>
          <w:sz w:val="24"/>
          <w:szCs w:val="24"/>
        </w:rPr>
      </w:pPr>
      <w:r w:rsidRPr="005127E5">
        <w:rPr>
          <w:rFonts w:ascii="Times New Roman" w:hAnsi="Times New Roman"/>
          <w:sz w:val="24"/>
          <w:szCs w:val="24"/>
        </w:rPr>
        <w:t>Изображение человека в истории искусства разных эпох. Образ человека в европейском и русском искусстве, в современном мире.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Изображение фигуры человека в истории искусства.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lastRenderedPageBreak/>
        <w:t>Пропорции и строение фигуры человека.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Лепка фигуры человека.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Набросок фигуры человека с натуры.</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Понимание красоты человека в европейском и русском искусстве.</w:t>
      </w:r>
    </w:p>
    <w:p w:rsidR="00B73869" w:rsidRPr="005127E5" w:rsidRDefault="00B73869" w:rsidP="00B73869">
      <w:pPr>
        <w:pStyle w:val="ad"/>
        <w:jc w:val="both"/>
        <w:rPr>
          <w:rFonts w:ascii="Times New Roman" w:hAnsi="Times New Roman"/>
          <w:sz w:val="24"/>
          <w:szCs w:val="24"/>
        </w:rPr>
      </w:pPr>
    </w:p>
    <w:p w:rsidR="00B73869" w:rsidRPr="005127E5" w:rsidRDefault="00B73869" w:rsidP="00B73869">
      <w:pPr>
        <w:pStyle w:val="ad"/>
        <w:rPr>
          <w:rFonts w:ascii="Times New Roman" w:hAnsi="Times New Roman"/>
          <w:b/>
          <w:bCs/>
          <w:sz w:val="24"/>
          <w:szCs w:val="24"/>
        </w:rPr>
      </w:pPr>
      <w:r>
        <w:rPr>
          <w:rFonts w:ascii="Times New Roman" w:hAnsi="Times New Roman"/>
          <w:b/>
          <w:bCs/>
          <w:sz w:val="24"/>
          <w:szCs w:val="24"/>
        </w:rPr>
        <w:t>«Поэзия повседневности»</w:t>
      </w:r>
    </w:p>
    <w:p w:rsidR="00B73869" w:rsidRPr="005127E5" w:rsidRDefault="00B73869" w:rsidP="00B73869">
      <w:pPr>
        <w:pStyle w:val="ad"/>
        <w:rPr>
          <w:rFonts w:ascii="Times New Roman" w:hAnsi="Times New Roman"/>
          <w:bCs/>
          <w:sz w:val="24"/>
          <w:szCs w:val="24"/>
        </w:rPr>
      </w:pPr>
      <w:r>
        <w:rPr>
          <w:rFonts w:ascii="Times New Roman" w:hAnsi="Times New Roman"/>
          <w:b/>
          <w:bCs/>
          <w:sz w:val="24"/>
          <w:szCs w:val="24"/>
        </w:rPr>
        <w:t xml:space="preserve">        </w:t>
      </w:r>
      <w:r w:rsidRPr="005127E5">
        <w:rPr>
          <w:rFonts w:ascii="Times New Roman" w:hAnsi="Times New Roman"/>
          <w:bCs/>
          <w:sz w:val="24"/>
          <w:szCs w:val="24"/>
        </w:rPr>
        <w:t>Изображение обыденной жизни людей в истории искусства.</w:t>
      </w:r>
    </w:p>
    <w:p w:rsidR="00B73869" w:rsidRDefault="00B73869" w:rsidP="00B73869">
      <w:pPr>
        <w:pStyle w:val="ad"/>
        <w:rPr>
          <w:rFonts w:ascii="Times New Roman" w:hAnsi="Times New Roman"/>
          <w:bCs/>
          <w:sz w:val="24"/>
          <w:szCs w:val="24"/>
        </w:rPr>
      </w:pPr>
      <w:r w:rsidRPr="005127E5">
        <w:rPr>
          <w:rFonts w:ascii="Times New Roman" w:hAnsi="Times New Roman"/>
          <w:bCs/>
          <w:sz w:val="24"/>
          <w:szCs w:val="24"/>
        </w:rPr>
        <w:t>Бытовой жанр в изобразительном искусстве и его значение в понимании истории человечества и современной жизни человека. Выражение мировоззрения и общественных идеалов в изображении повседневной жизни в искусстве разных эпох и народов. Поэзия понимания мира и себя в этом мире.</w:t>
      </w:r>
      <w:r>
        <w:rPr>
          <w:rFonts w:ascii="Times New Roman" w:hAnsi="Times New Roman"/>
          <w:bCs/>
          <w:sz w:val="24"/>
          <w:szCs w:val="24"/>
        </w:rPr>
        <w:t xml:space="preserve"> </w:t>
      </w:r>
      <w:r w:rsidRPr="005127E5">
        <w:rPr>
          <w:rFonts w:ascii="Times New Roman" w:hAnsi="Times New Roman"/>
          <w:bCs/>
          <w:sz w:val="24"/>
          <w:szCs w:val="24"/>
        </w:rPr>
        <w:t>Углубление и развитие композиционного мышления: представления о целостности композиции, об образных возможностях изобразительного искусства и особенностях его метаморфического строя.</w:t>
      </w:r>
      <w:r>
        <w:rPr>
          <w:rFonts w:ascii="Times New Roman" w:hAnsi="Times New Roman"/>
          <w:bCs/>
          <w:sz w:val="24"/>
          <w:szCs w:val="24"/>
        </w:rPr>
        <w:t xml:space="preserve"> </w:t>
      </w:r>
      <w:r w:rsidRPr="005127E5">
        <w:rPr>
          <w:rFonts w:ascii="Times New Roman" w:hAnsi="Times New Roman"/>
          <w:bCs/>
          <w:sz w:val="24"/>
          <w:szCs w:val="24"/>
        </w:rPr>
        <w:t>Знакомство с классическими произведениями, составляющими золотой фонд мирового и отечественного искусства.</w:t>
      </w:r>
    </w:p>
    <w:p w:rsidR="00B73869" w:rsidRPr="00555696" w:rsidRDefault="00B73869" w:rsidP="00B73869">
      <w:pPr>
        <w:pStyle w:val="ad"/>
        <w:rPr>
          <w:rFonts w:ascii="Times New Roman" w:hAnsi="Times New Roman"/>
          <w:bCs/>
          <w:sz w:val="24"/>
          <w:szCs w:val="24"/>
        </w:rPr>
      </w:pPr>
      <w:r w:rsidRPr="005127E5">
        <w:rPr>
          <w:rFonts w:ascii="Times New Roman" w:hAnsi="Times New Roman"/>
          <w:sz w:val="24"/>
          <w:szCs w:val="24"/>
        </w:rPr>
        <w:t>Поэзия повседневной жизни в искусстве разных народов.</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Тематическая картина. Бытовой и исторический жанры.</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Сюжет и содержание в картине.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Жизнь каждого дня — большая тема в искусстве.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Жизнь в моем городе в прошлых веках (историческая тема в быто</w:t>
      </w:r>
      <w:r w:rsidRPr="005127E5">
        <w:rPr>
          <w:rFonts w:ascii="Times New Roman" w:hAnsi="Times New Roman"/>
          <w:sz w:val="24"/>
          <w:szCs w:val="24"/>
        </w:rPr>
        <w:softHyphen/>
        <w:t>вом жанре).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Праздник и карнавал в изобразительном искусстве (тема праздни</w:t>
      </w:r>
      <w:r w:rsidRPr="005127E5">
        <w:rPr>
          <w:rFonts w:ascii="Times New Roman" w:hAnsi="Times New Roman"/>
          <w:sz w:val="24"/>
          <w:szCs w:val="24"/>
        </w:rPr>
        <w:softHyphen/>
        <w:t>ка в бытовом жанре).</w:t>
      </w:r>
    </w:p>
    <w:p w:rsidR="00B73869" w:rsidRPr="005127E5" w:rsidRDefault="00B73869" w:rsidP="00B73869">
      <w:pPr>
        <w:pStyle w:val="ad"/>
        <w:jc w:val="both"/>
        <w:rPr>
          <w:rFonts w:ascii="Times New Roman" w:hAnsi="Times New Roman"/>
          <w:sz w:val="24"/>
          <w:szCs w:val="24"/>
        </w:rPr>
      </w:pPr>
    </w:p>
    <w:p w:rsidR="00B73869" w:rsidRPr="005127E5" w:rsidRDefault="00B73869" w:rsidP="00B73869">
      <w:pPr>
        <w:pStyle w:val="ad"/>
        <w:rPr>
          <w:rFonts w:ascii="Times New Roman" w:hAnsi="Times New Roman"/>
          <w:b/>
          <w:bCs/>
          <w:sz w:val="24"/>
          <w:szCs w:val="24"/>
        </w:rPr>
      </w:pPr>
      <w:r>
        <w:rPr>
          <w:rFonts w:ascii="Times New Roman" w:hAnsi="Times New Roman"/>
          <w:b/>
          <w:bCs/>
          <w:sz w:val="24"/>
          <w:szCs w:val="24"/>
        </w:rPr>
        <w:t>«Великие темы жизни»</w:t>
      </w:r>
    </w:p>
    <w:p w:rsidR="00B73869" w:rsidRPr="00555696" w:rsidRDefault="00B73869" w:rsidP="00B73869">
      <w:pPr>
        <w:pStyle w:val="ad"/>
        <w:rPr>
          <w:rFonts w:ascii="Times New Roman" w:hAnsi="Times New Roman"/>
          <w:bCs/>
          <w:sz w:val="24"/>
          <w:szCs w:val="24"/>
        </w:rPr>
      </w:pPr>
      <w:r>
        <w:rPr>
          <w:rFonts w:ascii="Times New Roman" w:hAnsi="Times New Roman"/>
          <w:b/>
          <w:bCs/>
          <w:sz w:val="24"/>
          <w:szCs w:val="24"/>
        </w:rPr>
        <w:t xml:space="preserve">          </w:t>
      </w:r>
      <w:r w:rsidRPr="005127E5">
        <w:rPr>
          <w:rFonts w:ascii="Times New Roman" w:hAnsi="Times New Roman"/>
          <w:bCs/>
          <w:sz w:val="24"/>
          <w:szCs w:val="24"/>
        </w:rPr>
        <w:t>Историческая тема в искусстве как изображение наиболее значительных событий в жизни общества.Мифологические и библейские темы в искусстве и их особое значение в развитии самосознания общества.Тематическая картина как обобщенный и целостный образ, как результат наблюдений и размышлений художника над жизнью.</w:t>
      </w:r>
      <w:r w:rsidRPr="005127E5">
        <w:rPr>
          <w:rFonts w:ascii="Times New Roman" w:hAnsi="Times New Roman"/>
          <w:sz w:val="24"/>
          <w:szCs w:val="24"/>
        </w:rPr>
        <w:t>Историческая картина в европейском и русском искусстве. Значение исторической картины в становлении национального самосознания.</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Монументальная скульптура и образ истории народа. Место и роль картины в искусстве ХХ века. Проблемы современного развития изобразительного искусства.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Исторические и мифологические темы в искусстве разных эпох.</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Тематическая картина в русском искусстве XIX века.</w:t>
      </w:r>
    </w:p>
    <w:p w:rsidR="00B73869" w:rsidRDefault="00B73869" w:rsidP="00B73869">
      <w:pPr>
        <w:pStyle w:val="ad"/>
        <w:jc w:val="both"/>
        <w:rPr>
          <w:rFonts w:ascii="Times New Roman" w:hAnsi="Times New Roman"/>
          <w:sz w:val="24"/>
          <w:szCs w:val="24"/>
        </w:rPr>
      </w:pPr>
      <w:r w:rsidRPr="005127E5">
        <w:rPr>
          <w:rFonts w:ascii="Times New Roman" w:hAnsi="Times New Roman"/>
          <w:sz w:val="24"/>
          <w:szCs w:val="24"/>
        </w:rPr>
        <w:t>Процесс работы над тематической картиной.</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Место и роль картины в искусстве XX века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Библейские темы в изобразительном искусстве.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Монументальная скульптура и образ истории народа.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w:t>
      </w:r>
    </w:p>
    <w:p w:rsidR="00B73869" w:rsidRPr="005127E5" w:rsidRDefault="00B73869" w:rsidP="00B73869">
      <w:pPr>
        <w:pStyle w:val="ad"/>
        <w:rPr>
          <w:rFonts w:ascii="Times New Roman" w:hAnsi="Times New Roman"/>
          <w:b/>
          <w:bCs/>
          <w:sz w:val="24"/>
          <w:szCs w:val="24"/>
        </w:rPr>
      </w:pPr>
      <w:r>
        <w:rPr>
          <w:rFonts w:ascii="Times New Roman" w:hAnsi="Times New Roman"/>
          <w:sz w:val="24"/>
          <w:szCs w:val="24"/>
        </w:rPr>
        <w:t>«</w:t>
      </w:r>
      <w:r w:rsidRPr="005127E5">
        <w:rPr>
          <w:rFonts w:ascii="Times New Roman" w:hAnsi="Times New Roman"/>
          <w:b/>
          <w:bCs/>
          <w:sz w:val="24"/>
          <w:szCs w:val="24"/>
        </w:rPr>
        <w:t>Реальнос</w:t>
      </w:r>
      <w:r>
        <w:rPr>
          <w:rFonts w:ascii="Times New Roman" w:hAnsi="Times New Roman"/>
          <w:b/>
          <w:bCs/>
          <w:sz w:val="24"/>
          <w:szCs w:val="24"/>
        </w:rPr>
        <w:t>ть жизни и художественный образ»</w:t>
      </w:r>
    </w:p>
    <w:p w:rsidR="00B73869" w:rsidRPr="005127E5" w:rsidRDefault="00B73869" w:rsidP="00B73869">
      <w:pPr>
        <w:pStyle w:val="ad"/>
        <w:rPr>
          <w:rFonts w:ascii="Times New Roman" w:hAnsi="Times New Roman"/>
          <w:bCs/>
          <w:sz w:val="24"/>
          <w:szCs w:val="24"/>
        </w:rPr>
      </w:pPr>
      <w:r>
        <w:rPr>
          <w:rFonts w:ascii="Times New Roman" w:hAnsi="Times New Roman"/>
          <w:b/>
          <w:bCs/>
          <w:sz w:val="24"/>
          <w:szCs w:val="24"/>
        </w:rPr>
        <w:lastRenderedPageBreak/>
        <w:t xml:space="preserve">         </w:t>
      </w:r>
      <w:r w:rsidRPr="005127E5">
        <w:rPr>
          <w:rFonts w:ascii="Times New Roman" w:hAnsi="Times New Roman"/>
          <w:bCs/>
          <w:sz w:val="24"/>
          <w:szCs w:val="24"/>
        </w:rPr>
        <w:t>Обобщение и систематизация полученных знаний и представлений об искусстве. Главная задача обучения искусству – живое, эмоциональное, глубокое восприятие изобразительного искусства ради нового понимания и богатого переживания жизни.</w:t>
      </w:r>
    </w:p>
    <w:p w:rsidR="00B73869" w:rsidRPr="005127E5" w:rsidRDefault="00B73869" w:rsidP="00B73869">
      <w:pPr>
        <w:pStyle w:val="ad"/>
        <w:rPr>
          <w:rFonts w:ascii="Times New Roman" w:hAnsi="Times New Roman"/>
          <w:bCs/>
          <w:sz w:val="24"/>
          <w:szCs w:val="24"/>
        </w:rPr>
      </w:pPr>
      <w:r w:rsidRPr="005127E5">
        <w:rPr>
          <w:rFonts w:ascii="Times New Roman" w:hAnsi="Times New Roman"/>
          <w:bCs/>
          <w:sz w:val="24"/>
          <w:szCs w:val="24"/>
        </w:rPr>
        <w:t>Создание коллективных или индивидуальных творческих проектов.</w:t>
      </w:r>
    </w:p>
    <w:p w:rsidR="00B73869" w:rsidRDefault="00B73869" w:rsidP="00B73869">
      <w:pPr>
        <w:pStyle w:val="ad"/>
        <w:jc w:val="both"/>
        <w:rPr>
          <w:rFonts w:ascii="Times New Roman" w:hAnsi="Times New Roman"/>
          <w:sz w:val="24"/>
          <w:szCs w:val="24"/>
        </w:rPr>
      </w:pPr>
      <w:r w:rsidRPr="005127E5">
        <w:rPr>
          <w:rFonts w:ascii="Times New Roman" w:hAnsi="Times New Roman"/>
          <w:sz w:val="24"/>
          <w:szCs w:val="24"/>
        </w:rPr>
        <w:t>Искусство иллюстрации. Слово и изображение.</w:t>
      </w:r>
    </w:p>
    <w:p w:rsidR="00B73869" w:rsidRPr="005127E5" w:rsidRDefault="00B73869" w:rsidP="00B73869">
      <w:pPr>
        <w:pStyle w:val="ad"/>
        <w:jc w:val="both"/>
        <w:rPr>
          <w:rFonts w:ascii="Times New Roman" w:hAnsi="Times New Roman"/>
          <w:sz w:val="24"/>
          <w:szCs w:val="24"/>
        </w:rPr>
      </w:pPr>
      <w:r>
        <w:rPr>
          <w:rFonts w:ascii="Times New Roman" w:hAnsi="Times New Roman"/>
          <w:sz w:val="24"/>
          <w:szCs w:val="24"/>
        </w:rPr>
        <w:t>Конструктивное и декоративное начало в изобразительном искусстве</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Зрительские умения и их значение для современного человека.</w:t>
      </w:r>
    </w:p>
    <w:p w:rsidR="00B73869" w:rsidRPr="005127E5" w:rsidRDefault="00B73869" w:rsidP="00B73869">
      <w:pPr>
        <w:pStyle w:val="ad"/>
        <w:jc w:val="both"/>
        <w:rPr>
          <w:rFonts w:ascii="Times New Roman" w:hAnsi="Times New Roman"/>
          <w:sz w:val="24"/>
          <w:szCs w:val="24"/>
        </w:rPr>
      </w:pPr>
      <w:r w:rsidRPr="005127E5">
        <w:rPr>
          <w:rFonts w:ascii="Times New Roman" w:hAnsi="Times New Roman"/>
          <w:sz w:val="24"/>
          <w:szCs w:val="24"/>
        </w:rPr>
        <w:t>История искусства и история человечества. Стиль и направление в изобразительном искусстве.</w:t>
      </w:r>
    </w:p>
    <w:p w:rsidR="00B73869" w:rsidRDefault="00B73869" w:rsidP="00B73869">
      <w:pPr>
        <w:pStyle w:val="ad"/>
        <w:rPr>
          <w:rFonts w:ascii="Times New Roman" w:hAnsi="Times New Roman"/>
          <w:sz w:val="24"/>
          <w:szCs w:val="24"/>
        </w:rPr>
      </w:pPr>
      <w:r w:rsidRPr="005127E5">
        <w:rPr>
          <w:rFonts w:ascii="Times New Roman" w:hAnsi="Times New Roman"/>
          <w:sz w:val="24"/>
          <w:szCs w:val="24"/>
        </w:rPr>
        <w:t>Крупнейшие музеи изобразительного искусства и их роль в культуре</w:t>
      </w:r>
    </w:p>
    <w:p w:rsidR="00B73869" w:rsidRDefault="00B73869" w:rsidP="00B73869">
      <w:pPr>
        <w:pStyle w:val="ad"/>
        <w:rPr>
          <w:rFonts w:ascii="Times New Roman" w:hAnsi="Times New Roman"/>
          <w:sz w:val="24"/>
          <w:szCs w:val="24"/>
        </w:rPr>
      </w:pPr>
    </w:p>
    <w:p w:rsidR="00B73869" w:rsidRPr="008B0A7F" w:rsidRDefault="00B73869" w:rsidP="00B73869">
      <w:pPr>
        <w:jc w:val="center"/>
        <w:rPr>
          <w:b/>
        </w:rPr>
      </w:pPr>
      <w:r w:rsidRPr="008B0A7F">
        <w:rPr>
          <w:b/>
          <w:lang w:val="en-US"/>
        </w:rPr>
        <w:t>III.</w:t>
      </w:r>
      <w:r w:rsidRPr="008B0A7F">
        <w:rPr>
          <w:b/>
        </w:rPr>
        <w:t xml:space="preserve"> ТЕМАТИЧЕСКОЕ ПЛАНИРОВАНИЕ</w:t>
      </w:r>
    </w:p>
    <w:p w:rsidR="00B73869" w:rsidRDefault="00B73869" w:rsidP="00B73869">
      <w:r w:rsidRPr="00194899">
        <w:t>5 класс</w:t>
      </w:r>
    </w:p>
    <w:tbl>
      <w:tblPr>
        <w:tblStyle w:val="af"/>
        <w:tblW w:w="0" w:type="auto"/>
        <w:tblLook w:val="04A0"/>
      </w:tblPr>
      <w:tblGrid>
        <w:gridCol w:w="10808"/>
      </w:tblGrid>
      <w:tr w:rsidR="00B73869" w:rsidTr="000B0DBD">
        <w:tc>
          <w:tcPr>
            <w:tcW w:w="12866" w:type="dxa"/>
          </w:tcPr>
          <w:p w:rsidR="00B73869" w:rsidRPr="00194899" w:rsidRDefault="00B73869" w:rsidP="00D92F02">
            <w:pPr>
              <w:rPr>
                <w:rFonts w:ascii="Times New Roman" w:hAnsi="Times New Roman"/>
                <w:b/>
                <w:sz w:val="24"/>
                <w:szCs w:val="24"/>
              </w:rPr>
            </w:pPr>
            <w:r w:rsidRPr="00194899">
              <w:rPr>
                <w:rFonts w:ascii="Times New Roman" w:hAnsi="Times New Roman"/>
                <w:b/>
                <w:sz w:val="24"/>
                <w:szCs w:val="24"/>
              </w:rPr>
              <w:t>Тема раздела (количество часов)</w:t>
            </w:r>
          </w:p>
        </w:tc>
      </w:tr>
      <w:tr w:rsidR="00B73869" w:rsidTr="000B0DBD">
        <w:tc>
          <w:tcPr>
            <w:tcW w:w="12866" w:type="dxa"/>
          </w:tcPr>
          <w:p w:rsidR="00B73869" w:rsidRPr="00194899" w:rsidRDefault="00B73869" w:rsidP="000B0DBD">
            <w:pPr>
              <w:ind w:right="-180"/>
              <w:rPr>
                <w:rFonts w:ascii="Times New Roman" w:hAnsi="Times New Roman"/>
              </w:rPr>
            </w:pPr>
            <w:r w:rsidRPr="00194899">
              <w:rPr>
                <w:rFonts w:ascii="Times New Roman" w:hAnsi="Times New Roman"/>
              </w:rPr>
              <w:t>ДЕКОРАТИВНО – ПРИКЛАДНОЕ ИСКУССТВО В ЖИЗНИ ЧЕЛОВЕКА.</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Древние корни народного искусства (9ч)</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Декор – человек, общество, время. (10 ч)</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Связь времён в народном искусстве. (7 ч)</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Декоративное искусство в современном мире. (8 ч)</w:t>
            </w:r>
          </w:p>
        </w:tc>
      </w:tr>
    </w:tbl>
    <w:p w:rsidR="00B73869" w:rsidRDefault="00B73869" w:rsidP="00B73869"/>
    <w:p w:rsidR="00B73869" w:rsidRDefault="00B73869" w:rsidP="00B73869">
      <w:r>
        <w:t>6 класс</w:t>
      </w:r>
    </w:p>
    <w:tbl>
      <w:tblPr>
        <w:tblStyle w:val="af"/>
        <w:tblW w:w="0" w:type="auto"/>
        <w:tblLook w:val="04A0"/>
      </w:tblPr>
      <w:tblGrid>
        <w:gridCol w:w="10808"/>
      </w:tblGrid>
      <w:tr w:rsidR="00B73869" w:rsidTr="000B0DBD">
        <w:tc>
          <w:tcPr>
            <w:tcW w:w="12866" w:type="dxa"/>
          </w:tcPr>
          <w:p w:rsidR="00B73869" w:rsidRDefault="00B73869" w:rsidP="00D92F02">
            <w:pPr>
              <w:rPr>
                <w:rFonts w:ascii="Times New Roman" w:hAnsi="Times New Roman"/>
                <w:sz w:val="24"/>
                <w:szCs w:val="24"/>
              </w:rPr>
            </w:pPr>
            <w:r w:rsidRPr="00194899">
              <w:rPr>
                <w:rFonts w:ascii="Times New Roman" w:hAnsi="Times New Roman"/>
                <w:b/>
                <w:sz w:val="24"/>
                <w:szCs w:val="24"/>
              </w:rPr>
              <w:t>Тема раздела (количество часов)</w:t>
            </w:r>
          </w:p>
        </w:tc>
      </w:tr>
      <w:tr w:rsidR="00B73869" w:rsidTr="000B0DBD">
        <w:tc>
          <w:tcPr>
            <w:tcW w:w="12866" w:type="dxa"/>
          </w:tcPr>
          <w:p w:rsidR="00B73869" w:rsidRPr="00944965" w:rsidRDefault="00B73869" w:rsidP="00D92F02">
            <w:pPr>
              <w:rPr>
                <w:rFonts w:ascii="Times New Roman" w:hAnsi="Times New Roman"/>
              </w:rPr>
            </w:pPr>
            <w:r w:rsidRPr="00944965">
              <w:rPr>
                <w:rFonts w:ascii="Times New Roman" w:hAnsi="Times New Roman"/>
              </w:rPr>
              <w:t>ИЗОБРАЗИТЕЛЬНОЕ ИСКУССТВО В ЖИЗНИ ЧЕЛОВЕКА</w:t>
            </w:r>
          </w:p>
        </w:tc>
      </w:tr>
      <w:tr w:rsidR="00B73869" w:rsidTr="000B0DBD">
        <w:tc>
          <w:tcPr>
            <w:tcW w:w="12866" w:type="dxa"/>
          </w:tcPr>
          <w:p w:rsidR="00B73869" w:rsidRPr="00712A08" w:rsidRDefault="00B73869" w:rsidP="00D92F02">
            <w:pPr>
              <w:rPr>
                <w:rFonts w:ascii="Times New Roman" w:hAnsi="Times New Roman"/>
                <w:sz w:val="24"/>
                <w:szCs w:val="24"/>
              </w:rPr>
            </w:pPr>
            <w:r w:rsidRPr="00712A08">
              <w:rPr>
                <w:rFonts w:ascii="Times New Roman" w:hAnsi="Times New Roman"/>
                <w:sz w:val="24"/>
                <w:szCs w:val="24"/>
              </w:rPr>
              <w:t xml:space="preserve">Виды изобразительного искусства </w:t>
            </w:r>
            <w:r w:rsidRPr="00712A08">
              <w:rPr>
                <w:rFonts w:ascii="Times New Roman" w:hAnsi="Times New Roman"/>
                <w:bCs/>
                <w:sz w:val="24"/>
                <w:szCs w:val="24"/>
              </w:rPr>
              <w:t>и основы образного языка</w:t>
            </w:r>
            <w:r>
              <w:rPr>
                <w:rFonts w:ascii="Times New Roman" w:hAnsi="Times New Roman"/>
                <w:bCs/>
                <w:sz w:val="24"/>
                <w:szCs w:val="24"/>
              </w:rPr>
              <w:t xml:space="preserve"> ( 9 ч)</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Мир наших вещей. Натюрморт ( 7 ч)</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Вглядываясь в человека. Портрет (9ч)</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Человек и пространство. Пейзаж (9 ч)</w:t>
            </w:r>
          </w:p>
        </w:tc>
      </w:tr>
    </w:tbl>
    <w:p w:rsidR="00B73869" w:rsidRDefault="00B73869" w:rsidP="00B73869"/>
    <w:p w:rsidR="00B73869" w:rsidRDefault="00B73869" w:rsidP="00B73869">
      <w:r>
        <w:t>7 класс</w:t>
      </w:r>
    </w:p>
    <w:tbl>
      <w:tblPr>
        <w:tblStyle w:val="af"/>
        <w:tblW w:w="0" w:type="auto"/>
        <w:tblLook w:val="04A0"/>
      </w:tblPr>
      <w:tblGrid>
        <w:gridCol w:w="10808"/>
      </w:tblGrid>
      <w:tr w:rsidR="00B73869" w:rsidTr="000B0DBD">
        <w:tc>
          <w:tcPr>
            <w:tcW w:w="12866" w:type="dxa"/>
          </w:tcPr>
          <w:p w:rsidR="00B73869" w:rsidRDefault="00B73869" w:rsidP="00D92F02">
            <w:pPr>
              <w:rPr>
                <w:rFonts w:ascii="Times New Roman" w:hAnsi="Times New Roman"/>
                <w:sz w:val="24"/>
                <w:szCs w:val="24"/>
              </w:rPr>
            </w:pPr>
            <w:r w:rsidRPr="00194899">
              <w:rPr>
                <w:rFonts w:ascii="Times New Roman" w:hAnsi="Times New Roman"/>
                <w:b/>
                <w:sz w:val="24"/>
                <w:szCs w:val="24"/>
              </w:rPr>
              <w:t>Тема раздела (количество часов)</w:t>
            </w:r>
          </w:p>
        </w:tc>
      </w:tr>
      <w:tr w:rsidR="00B73869" w:rsidTr="000B0DBD">
        <w:tc>
          <w:tcPr>
            <w:tcW w:w="12866" w:type="dxa"/>
          </w:tcPr>
          <w:p w:rsidR="00B73869" w:rsidRPr="00944965" w:rsidRDefault="00B73869" w:rsidP="00D92F02">
            <w:pPr>
              <w:rPr>
                <w:rFonts w:ascii="Times New Roman" w:hAnsi="Times New Roman"/>
              </w:rPr>
            </w:pPr>
            <w:r w:rsidRPr="00944965">
              <w:rPr>
                <w:rFonts w:ascii="Times New Roman" w:hAnsi="Times New Roman"/>
              </w:rPr>
              <w:t>ИЗОБРАЗИТЕЛЬНОЕ ИСКУССТВО В ЖИЗНИ ЧЕЛОВЕКА</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Изображение фигуры человека и образ человека (8 ч)</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Поэзия повседневности ( 7 ч)</w:t>
            </w:r>
          </w:p>
        </w:tc>
      </w:tr>
      <w:tr w:rsidR="00B73869" w:rsidTr="000B0DBD">
        <w:tc>
          <w:tcPr>
            <w:tcW w:w="12866" w:type="dxa"/>
          </w:tcPr>
          <w:p w:rsidR="00B73869" w:rsidRDefault="00B73869" w:rsidP="00D92F02">
            <w:pPr>
              <w:rPr>
                <w:rFonts w:ascii="Times New Roman" w:hAnsi="Times New Roman"/>
                <w:sz w:val="24"/>
                <w:szCs w:val="24"/>
              </w:rPr>
            </w:pPr>
            <w:r>
              <w:rPr>
                <w:rFonts w:ascii="Times New Roman" w:hAnsi="Times New Roman"/>
                <w:sz w:val="24"/>
                <w:szCs w:val="24"/>
              </w:rPr>
              <w:t>Великие темы жизни. ( 10 ч)</w:t>
            </w:r>
          </w:p>
        </w:tc>
      </w:tr>
      <w:tr w:rsidR="00B73869" w:rsidTr="000B0DBD">
        <w:tc>
          <w:tcPr>
            <w:tcW w:w="12866" w:type="dxa"/>
          </w:tcPr>
          <w:p w:rsidR="00B73869" w:rsidRPr="00944965" w:rsidRDefault="00B73869" w:rsidP="00D92F02">
            <w:pPr>
              <w:rPr>
                <w:rFonts w:ascii="Times New Roman" w:hAnsi="Times New Roman"/>
                <w:sz w:val="24"/>
                <w:szCs w:val="24"/>
              </w:rPr>
            </w:pPr>
            <w:r w:rsidRPr="00944965">
              <w:rPr>
                <w:rFonts w:ascii="Times New Roman" w:hAnsi="Times New Roman"/>
                <w:bCs/>
                <w:sz w:val="24"/>
                <w:szCs w:val="24"/>
              </w:rPr>
              <w:t>Реальность жизни и художественный образ</w:t>
            </w:r>
            <w:r>
              <w:rPr>
                <w:rFonts w:ascii="Times New Roman" w:hAnsi="Times New Roman"/>
                <w:bCs/>
                <w:sz w:val="24"/>
                <w:szCs w:val="24"/>
              </w:rPr>
              <w:t>. (8 ч)</w:t>
            </w:r>
          </w:p>
        </w:tc>
      </w:tr>
    </w:tbl>
    <w:p w:rsidR="00B73869" w:rsidRDefault="00B73869" w:rsidP="00B73869"/>
    <w:p w:rsidR="00B73869" w:rsidRDefault="00B73869" w:rsidP="00B73869"/>
    <w:p w:rsidR="00B73869" w:rsidRPr="00194899" w:rsidRDefault="00B73869" w:rsidP="00B73869"/>
    <w:p w:rsidR="00B73869" w:rsidRPr="008823E7" w:rsidRDefault="00B73869" w:rsidP="00B73869">
      <w:pPr>
        <w:pStyle w:val="ad"/>
        <w:rPr>
          <w:rFonts w:ascii="Times New Roman" w:hAnsi="Times New Roman"/>
          <w:b/>
          <w:sz w:val="24"/>
          <w:szCs w:val="24"/>
        </w:rPr>
      </w:pPr>
    </w:p>
    <w:p w:rsidR="00B73869" w:rsidRDefault="008A1EB2" w:rsidP="00B73869">
      <w:pPr>
        <w:pStyle w:val="ad"/>
        <w:ind w:left="720"/>
        <w:jc w:val="center"/>
        <w:rPr>
          <w:rFonts w:ascii="Times New Roman" w:hAnsi="Times New Roman"/>
          <w:b/>
          <w:sz w:val="24"/>
          <w:szCs w:val="24"/>
        </w:rPr>
      </w:pPr>
      <w:r>
        <w:rPr>
          <w:rFonts w:ascii="Times New Roman" w:hAnsi="Times New Roman"/>
          <w:b/>
          <w:sz w:val="24"/>
          <w:szCs w:val="24"/>
        </w:rPr>
        <w:t>Рабочая программа учебного предмета «Музыка»</w:t>
      </w:r>
    </w:p>
    <w:p w:rsidR="008A1EB2" w:rsidRDefault="008A1EB2" w:rsidP="00B73869">
      <w:pPr>
        <w:pStyle w:val="ad"/>
        <w:ind w:left="720"/>
        <w:jc w:val="center"/>
        <w:rPr>
          <w:rFonts w:ascii="Times New Roman" w:hAnsi="Times New Roman"/>
          <w:b/>
          <w:sz w:val="24"/>
          <w:szCs w:val="24"/>
        </w:rPr>
      </w:pPr>
    </w:p>
    <w:p w:rsidR="008A1EB2" w:rsidRPr="00661569" w:rsidRDefault="008A1EB2" w:rsidP="00796F86">
      <w:pPr>
        <w:pStyle w:val="ab"/>
        <w:numPr>
          <w:ilvl w:val="0"/>
          <w:numId w:val="94"/>
        </w:numPr>
        <w:spacing w:after="0" w:line="20" w:lineRule="atLeast"/>
        <w:ind w:right="57"/>
        <w:jc w:val="both"/>
        <w:rPr>
          <w:rFonts w:ascii="Times New Roman" w:hAnsi="Times New Roman"/>
          <w:b/>
          <w:sz w:val="24"/>
          <w:szCs w:val="24"/>
        </w:rPr>
      </w:pPr>
      <w:r w:rsidRPr="00661569">
        <w:rPr>
          <w:rFonts w:ascii="Times New Roman" w:hAnsi="Times New Roman"/>
          <w:b/>
          <w:sz w:val="24"/>
          <w:szCs w:val="24"/>
        </w:rPr>
        <w:t>ПЛАНИРУЕМЫЕ РЕЗУЛЬТАТЫ ОСВОЕНИЯ УЧЕБНОГО ПРЕДМЕТА «МУЗЫКА» НА УРОВНЕ ОСНОВНОГО ОБЩЕГО ОБРАЗОВАНИЯ</w:t>
      </w:r>
    </w:p>
    <w:p w:rsidR="008A1EB2" w:rsidRDefault="008A1EB2" w:rsidP="008A1EB2">
      <w:pPr>
        <w:spacing w:line="20" w:lineRule="atLeast"/>
        <w:ind w:left="-284" w:right="57"/>
        <w:jc w:val="both"/>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8A1EB2" w:rsidRDefault="008A1EB2" w:rsidP="008A1EB2">
      <w:pPr>
        <w:spacing w:line="20" w:lineRule="atLeast"/>
        <w:ind w:left="-284" w:right="57"/>
        <w:jc w:val="both"/>
        <w:rPr>
          <w:b/>
        </w:rPr>
      </w:pPr>
      <w:r>
        <w:rPr>
          <w:b/>
        </w:rPr>
        <w:t>ЛИЧНОСТНЫЕ РЕЗУЛЬТАТЫ</w:t>
      </w:r>
    </w:p>
    <w:p w:rsidR="008A1EB2" w:rsidRDefault="008A1EB2" w:rsidP="008A1EB2">
      <w:pPr>
        <w:spacing w:line="20" w:lineRule="atLeast"/>
        <w:ind w:left="-284" w:right="57"/>
        <w:jc w:val="both"/>
      </w:pPr>
      <w:r>
        <w:t xml:space="preserve"> 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8A1EB2" w:rsidRDefault="008A1EB2" w:rsidP="00796F86">
      <w:pPr>
        <w:pStyle w:val="ab"/>
        <w:numPr>
          <w:ilvl w:val="0"/>
          <w:numId w:val="93"/>
        </w:numPr>
        <w:spacing w:after="0" w:line="20" w:lineRule="atLeast"/>
        <w:ind w:left="57" w:right="57"/>
        <w:jc w:val="both"/>
        <w:rPr>
          <w:rFonts w:ascii="Times New Roman" w:hAnsi="Times New Roman"/>
          <w:b/>
          <w:i/>
          <w:sz w:val="24"/>
          <w:szCs w:val="24"/>
        </w:rPr>
      </w:pPr>
      <w:r>
        <w:rPr>
          <w:rFonts w:ascii="Times New Roman" w:hAnsi="Times New Roman"/>
          <w:b/>
          <w:i/>
          <w:sz w:val="24"/>
          <w:szCs w:val="24"/>
        </w:rPr>
        <w:t>Патриотического воспитания:</w:t>
      </w:r>
    </w:p>
    <w:p w:rsidR="008A1EB2" w:rsidRDefault="008A1EB2" w:rsidP="008A1EB2">
      <w:pPr>
        <w:spacing w:line="20" w:lineRule="atLeast"/>
        <w:ind w:left="-303" w:right="57"/>
        <w:jc w:val="both"/>
      </w:pPr>
      <w:r>
        <w:t>- осознание российской гражданской идентичности в поликультурном и многоконфессиональном обществе;</w:t>
      </w:r>
    </w:p>
    <w:p w:rsidR="008A1EB2" w:rsidRDefault="008A1EB2" w:rsidP="008A1EB2">
      <w:pPr>
        <w:spacing w:line="20" w:lineRule="atLeast"/>
        <w:ind w:left="-303" w:right="57"/>
        <w:jc w:val="both"/>
      </w:pPr>
      <w:r>
        <w:t xml:space="preserve">-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w:t>
      </w:r>
    </w:p>
    <w:p w:rsidR="008A1EB2" w:rsidRDefault="008A1EB2" w:rsidP="008A1EB2">
      <w:pPr>
        <w:spacing w:line="20" w:lineRule="atLeast"/>
        <w:ind w:left="-303" w:right="57"/>
        <w:jc w:val="both"/>
      </w:pPr>
      <w:r>
        <w:t>- знание достижений отечественных музыкантов, их вклада в мировую музыкальную культуру; интерес к изучению истории отечественной музыкальной культуры;</w:t>
      </w:r>
    </w:p>
    <w:p w:rsidR="008A1EB2" w:rsidRDefault="008A1EB2" w:rsidP="008A1EB2">
      <w:pPr>
        <w:spacing w:line="20" w:lineRule="atLeast"/>
        <w:ind w:left="-303" w:right="57"/>
        <w:jc w:val="both"/>
      </w:pPr>
      <w:r>
        <w:t>- стремление развивать и сохранять музыкальную культуру своей страны, своего края.</w:t>
      </w:r>
    </w:p>
    <w:p w:rsidR="008A1EB2" w:rsidRDefault="008A1EB2" w:rsidP="00796F86">
      <w:pPr>
        <w:pStyle w:val="ab"/>
        <w:numPr>
          <w:ilvl w:val="0"/>
          <w:numId w:val="93"/>
        </w:numPr>
        <w:spacing w:after="0" w:line="20" w:lineRule="atLeast"/>
        <w:ind w:left="57" w:right="57"/>
        <w:jc w:val="both"/>
        <w:rPr>
          <w:rFonts w:ascii="Times New Roman" w:hAnsi="Times New Roman"/>
          <w:sz w:val="24"/>
          <w:szCs w:val="24"/>
        </w:rPr>
      </w:pPr>
      <w:r>
        <w:rPr>
          <w:rFonts w:ascii="Times New Roman" w:hAnsi="Times New Roman"/>
          <w:b/>
          <w:sz w:val="24"/>
          <w:szCs w:val="24"/>
        </w:rPr>
        <w:t>Гражданского воспитания</w:t>
      </w:r>
      <w:r>
        <w:rPr>
          <w:rFonts w:ascii="Times New Roman" w:hAnsi="Times New Roman"/>
          <w:sz w:val="24"/>
          <w:szCs w:val="24"/>
        </w:rPr>
        <w:t>:</w:t>
      </w:r>
    </w:p>
    <w:p w:rsidR="008A1EB2" w:rsidRDefault="008A1EB2" w:rsidP="008A1EB2">
      <w:pPr>
        <w:spacing w:line="20" w:lineRule="atLeast"/>
        <w:ind w:left="-303" w:right="57"/>
        <w:jc w:val="both"/>
      </w:pPr>
      <w:r>
        <w:t>- готовность к выполнению обязанностей гражданина и реализации его прав, уважение прав, свобод и законных интересов других людей;</w:t>
      </w:r>
    </w:p>
    <w:p w:rsidR="008A1EB2" w:rsidRDefault="008A1EB2" w:rsidP="008A1EB2">
      <w:pPr>
        <w:spacing w:line="20" w:lineRule="atLeast"/>
        <w:ind w:left="-303" w:right="57"/>
        <w:jc w:val="both"/>
      </w:pPr>
      <w:r>
        <w:t>-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w:t>
      </w:r>
    </w:p>
    <w:p w:rsidR="008A1EB2" w:rsidRDefault="008A1EB2" w:rsidP="008A1EB2">
      <w:pPr>
        <w:spacing w:line="20" w:lineRule="atLeast"/>
        <w:ind w:left="-303" w:right="57"/>
        <w:jc w:val="both"/>
      </w:pPr>
      <w:r>
        <w:t xml:space="preserve">-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 </w:t>
      </w:r>
    </w:p>
    <w:p w:rsidR="008A1EB2" w:rsidRDefault="008A1EB2" w:rsidP="00796F86">
      <w:pPr>
        <w:pStyle w:val="ab"/>
        <w:numPr>
          <w:ilvl w:val="0"/>
          <w:numId w:val="93"/>
        </w:numPr>
        <w:spacing w:after="0" w:line="20" w:lineRule="atLeast"/>
        <w:ind w:left="57" w:right="57"/>
        <w:jc w:val="both"/>
        <w:rPr>
          <w:rFonts w:ascii="Times New Roman" w:hAnsi="Times New Roman"/>
          <w:sz w:val="24"/>
          <w:szCs w:val="24"/>
        </w:rPr>
      </w:pPr>
      <w:r>
        <w:rPr>
          <w:rFonts w:ascii="Times New Roman" w:hAnsi="Times New Roman"/>
          <w:b/>
          <w:i/>
          <w:sz w:val="24"/>
          <w:szCs w:val="24"/>
        </w:rPr>
        <w:t>Духовно-нравственного воспитания</w:t>
      </w:r>
      <w:r>
        <w:rPr>
          <w:rFonts w:ascii="Times New Roman" w:hAnsi="Times New Roman"/>
          <w:sz w:val="24"/>
          <w:szCs w:val="24"/>
        </w:rPr>
        <w:t xml:space="preserve">: </w:t>
      </w:r>
    </w:p>
    <w:p w:rsidR="008A1EB2" w:rsidRDefault="008A1EB2" w:rsidP="008A1EB2">
      <w:pPr>
        <w:spacing w:line="20" w:lineRule="atLeast"/>
        <w:ind w:left="-303" w:right="57"/>
        <w:jc w:val="both"/>
      </w:pPr>
      <w:r>
        <w:t>- ориентация на моральные ценности и нормы в ситуациях нравственного выбора;</w:t>
      </w:r>
    </w:p>
    <w:p w:rsidR="008A1EB2" w:rsidRDefault="008A1EB2" w:rsidP="008A1EB2">
      <w:pPr>
        <w:spacing w:line="20" w:lineRule="atLeast"/>
        <w:ind w:left="-303" w:right="57"/>
        <w:jc w:val="both"/>
      </w:pPr>
      <w:r>
        <w:t>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w:t>
      </w:r>
    </w:p>
    <w:p w:rsidR="008A1EB2" w:rsidRDefault="008A1EB2" w:rsidP="008A1EB2">
      <w:pPr>
        <w:spacing w:line="20" w:lineRule="atLeast"/>
        <w:ind w:left="-303" w:right="57"/>
        <w:jc w:val="both"/>
      </w:pPr>
      <w:r>
        <w:lastRenderedPageBreak/>
        <w:t xml:space="preserve">-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8A1EB2" w:rsidRDefault="008A1EB2" w:rsidP="00796F86">
      <w:pPr>
        <w:pStyle w:val="ab"/>
        <w:numPr>
          <w:ilvl w:val="0"/>
          <w:numId w:val="93"/>
        </w:numPr>
        <w:spacing w:after="0" w:line="20" w:lineRule="atLeast"/>
        <w:ind w:left="57" w:right="57"/>
        <w:jc w:val="both"/>
        <w:rPr>
          <w:rFonts w:ascii="Times New Roman" w:hAnsi="Times New Roman"/>
          <w:sz w:val="24"/>
          <w:szCs w:val="24"/>
        </w:rPr>
      </w:pPr>
      <w:r>
        <w:rPr>
          <w:rFonts w:ascii="Times New Roman" w:hAnsi="Times New Roman"/>
          <w:b/>
          <w:i/>
          <w:sz w:val="24"/>
          <w:szCs w:val="24"/>
        </w:rPr>
        <w:t>Эстетического воспитания</w:t>
      </w:r>
      <w:r>
        <w:rPr>
          <w:rFonts w:ascii="Times New Roman" w:hAnsi="Times New Roman"/>
          <w:sz w:val="24"/>
          <w:szCs w:val="24"/>
        </w:rPr>
        <w:t>:</w:t>
      </w:r>
    </w:p>
    <w:p w:rsidR="008A1EB2" w:rsidRDefault="008A1EB2" w:rsidP="008A1EB2">
      <w:pPr>
        <w:spacing w:line="20" w:lineRule="atLeast"/>
        <w:ind w:left="57" w:right="57"/>
        <w:jc w:val="both"/>
      </w:pPr>
      <w:r>
        <w:t>-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w:t>
      </w:r>
    </w:p>
    <w:p w:rsidR="008A1EB2" w:rsidRDefault="008A1EB2" w:rsidP="008A1EB2">
      <w:pPr>
        <w:spacing w:line="20" w:lineRule="atLeast"/>
        <w:ind w:left="57" w:right="57"/>
        <w:jc w:val="both"/>
      </w:pPr>
      <w:r>
        <w:t>-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A1EB2" w:rsidRDefault="008A1EB2" w:rsidP="00796F86">
      <w:pPr>
        <w:pStyle w:val="ab"/>
        <w:numPr>
          <w:ilvl w:val="0"/>
          <w:numId w:val="93"/>
        </w:numPr>
        <w:spacing w:after="0" w:line="20" w:lineRule="atLeast"/>
        <w:ind w:left="57" w:right="57"/>
        <w:jc w:val="both"/>
        <w:rPr>
          <w:rFonts w:ascii="Times New Roman" w:hAnsi="Times New Roman"/>
          <w:sz w:val="24"/>
          <w:szCs w:val="24"/>
        </w:rPr>
      </w:pPr>
      <w:r>
        <w:rPr>
          <w:rFonts w:ascii="Times New Roman" w:hAnsi="Times New Roman"/>
          <w:b/>
          <w:i/>
          <w:sz w:val="24"/>
          <w:szCs w:val="24"/>
        </w:rPr>
        <w:t>Ценности научного познания</w:t>
      </w:r>
      <w:r>
        <w:rPr>
          <w:rFonts w:ascii="Times New Roman" w:hAnsi="Times New Roman"/>
          <w:sz w:val="24"/>
          <w:szCs w:val="24"/>
        </w:rPr>
        <w:t>:</w:t>
      </w:r>
    </w:p>
    <w:p w:rsidR="008A1EB2" w:rsidRDefault="008A1EB2" w:rsidP="008A1EB2">
      <w:pPr>
        <w:spacing w:line="20" w:lineRule="atLeast"/>
        <w:ind w:left="57" w:right="57"/>
        <w:jc w:val="both"/>
      </w:pP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rsidR="008A1EB2" w:rsidRDefault="008A1EB2" w:rsidP="008A1EB2">
      <w:pPr>
        <w:spacing w:line="20" w:lineRule="atLeast"/>
        <w:ind w:left="57" w:right="57"/>
        <w:jc w:val="both"/>
      </w:pPr>
      <w:r>
        <w:t xml:space="preserve">-овладение музыкальным языком, навыками познания музыки как искусства интонируемого смысла; </w:t>
      </w:r>
    </w:p>
    <w:p w:rsidR="008A1EB2" w:rsidRDefault="008A1EB2" w:rsidP="008A1EB2">
      <w:pPr>
        <w:spacing w:line="20" w:lineRule="atLeast"/>
        <w:ind w:left="57" w:right="57"/>
        <w:jc w:val="both"/>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8A1EB2" w:rsidRDefault="008A1EB2" w:rsidP="00796F86">
      <w:pPr>
        <w:pStyle w:val="ab"/>
        <w:numPr>
          <w:ilvl w:val="0"/>
          <w:numId w:val="93"/>
        </w:numPr>
        <w:spacing w:after="0" w:line="20" w:lineRule="atLeast"/>
        <w:ind w:left="57" w:right="57"/>
        <w:jc w:val="both"/>
        <w:rPr>
          <w:rFonts w:ascii="Times New Roman" w:hAnsi="Times New Roman"/>
          <w:sz w:val="24"/>
          <w:szCs w:val="24"/>
        </w:rPr>
      </w:pPr>
      <w:r>
        <w:rPr>
          <w:rFonts w:ascii="Times New Roman" w:hAnsi="Times New Roman"/>
          <w:b/>
          <w:i/>
          <w:sz w:val="24"/>
          <w:szCs w:val="24"/>
        </w:rPr>
        <w:t>Физического воспитания</w:t>
      </w:r>
      <w:r>
        <w:rPr>
          <w:rFonts w:ascii="Times New Roman" w:hAnsi="Times New Roman"/>
          <w:sz w:val="24"/>
          <w:szCs w:val="24"/>
        </w:rPr>
        <w:t>, формирования культуры здоровья и эмоционального благополучия:</w:t>
      </w:r>
    </w:p>
    <w:p w:rsidR="008A1EB2" w:rsidRDefault="008A1EB2" w:rsidP="008A1EB2">
      <w:pPr>
        <w:spacing w:line="20" w:lineRule="atLeast"/>
        <w:ind w:left="57" w:right="57"/>
        <w:jc w:val="both"/>
      </w:pPr>
      <w:r>
        <w:t>- осознание ценности жизни с опорой на собственный жизненный опыт и опыт восприятия произведений искусства;</w:t>
      </w:r>
    </w:p>
    <w:p w:rsidR="008A1EB2" w:rsidRDefault="008A1EB2" w:rsidP="008A1EB2">
      <w:pPr>
        <w:spacing w:line="20" w:lineRule="atLeast"/>
        <w:ind w:left="57" w:right="57"/>
        <w:jc w:val="both"/>
      </w:pPr>
      <w:r>
        <w:t>- 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A1EB2" w:rsidRDefault="008A1EB2" w:rsidP="008A1EB2">
      <w:pPr>
        <w:spacing w:line="20" w:lineRule="atLeast"/>
        <w:ind w:left="57" w:right="57"/>
        <w:jc w:val="both"/>
      </w:pPr>
      <w:r>
        <w:t>-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A1EB2" w:rsidRDefault="008A1EB2" w:rsidP="008A1EB2">
      <w:pPr>
        <w:spacing w:line="20" w:lineRule="atLeast"/>
        <w:ind w:left="57" w:right="57"/>
        <w:jc w:val="both"/>
      </w:pPr>
      <w:r>
        <w:t>-сформированность навыков рефлексии, признание своего права на ошибку и такого же права другого человека.</w:t>
      </w:r>
    </w:p>
    <w:p w:rsidR="008A1EB2" w:rsidRDefault="008A1EB2" w:rsidP="00796F86">
      <w:pPr>
        <w:pStyle w:val="ab"/>
        <w:numPr>
          <w:ilvl w:val="0"/>
          <w:numId w:val="93"/>
        </w:numPr>
        <w:spacing w:after="0" w:line="20" w:lineRule="atLeast"/>
        <w:ind w:left="57" w:right="57"/>
        <w:jc w:val="both"/>
        <w:rPr>
          <w:rFonts w:ascii="Times New Roman" w:hAnsi="Times New Roman"/>
          <w:sz w:val="24"/>
          <w:szCs w:val="24"/>
        </w:rPr>
      </w:pPr>
      <w:r>
        <w:rPr>
          <w:rFonts w:ascii="Times New Roman" w:hAnsi="Times New Roman"/>
          <w:b/>
          <w:i/>
          <w:sz w:val="24"/>
          <w:szCs w:val="24"/>
        </w:rPr>
        <w:t>Трудового воспитания</w:t>
      </w:r>
      <w:r>
        <w:rPr>
          <w:rFonts w:ascii="Times New Roman" w:hAnsi="Times New Roman"/>
          <w:sz w:val="24"/>
          <w:szCs w:val="24"/>
        </w:rPr>
        <w:t>:</w:t>
      </w:r>
    </w:p>
    <w:p w:rsidR="008A1EB2" w:rsidRDefault="008A1EB2" w:rsidP="008A1EB2">
      <w:pPr>
        <w:spacing w:line="20" w:lineRule="atLeast"/>
        <w:ind w:left="57" w:right="57"/>
        <w:jc w:val="both"/>
      </w:pPr>
      <w:r>
        <w:t xml:space="preserve">- установка на посильное активное участие в практической деятельности; </w:t>
      </w:r>
    </w:p>
    <w:p w:rsidR="008A1EB2" w:rsidRDefault="008A1EB2" w:rsidP="008A1EB2">
      <w:pPr>
        <w:spacing w:line="20" w:lineRule="atLeast"/>
        <w:ind w:left="57" w:right="57"/>
        <w:jc w:val="both"/>
      </w:pPr>
      <w:r>
        <w:t>трудолюбие в учёбе, настойчивость в достижении поставленных целей;</w:t>
      </w:r>
    </w:p>
    <w:p w:rsidR="008A1EB2" w:rsidRDefault="008A1EB2" w:rsidP="008A1EB2">
      <w:pPr>
        <w:spacing w:line="20" w:lineRule="atLeast"/>
        <w:ind w:left="57" w:right="57"/>
        <w:jc w:val="both"/>
      </w:pPr>
      <w:r>
        <w:t>-  интерес к практическому изучению профессий в сфере культуры и искусства;</w:t>
      </w:r>
    </w:p>
    <w:p w:rsidR="008A1EB2" w:rsidRDefault="008A1EB2" w:rsidP="008A1EB2">
      <w:pPr>
        <w:spacing w:line="20" w:lineRule="atLeast"/>
        <w:ind w:left="57" w:right="57"/>
        <w:jc w:val="both"/>
      </w:pPr>
      <w:r>
        <w:t>уважение к труду и результатам трудовой деятельности.</w:t>
      </w:r>
    </w:p>
    <w:p w:rsidR="008A1EB2" w:rsidRDefault="008A1EB2" w:rsidP="00796F86">
      <w:pPr>
        <w:pStyle w:val="ab"/>
        <w:numPr>
          <w:ilvl w:val="0"/>
          <w:numId w:val="93"/>
        </w:numPr>
        <w:spacing w:after="0" w:line="20" w:lineRule="atLeast"/>
        <w:ind w:left="57" w:right="57"/>
        <w:jc w:val="both"/>
        <w:rPr>
          <w:rFonts w:ascii="Times New Roman" w:hAnsi="Times New Roman"/>
          <w:sz w:val="24"/>
          <w:szCs w:val="24"/>
        </w:rPr>
      </w:pPr>
      <w:r>
        <w:rPr>
          <w:rFonts w:ascii="Times New Roman" w:hAnsi="Times New Roman"/>
          <w:b/>
          <w:i/>
          <w:sz w:val="24"/>
          <w:szCs w:val="24"/>
        </w:rPr>
        <w:t>Экологического воспитания</w:t>
      </w:r>
      <w:r>
        <w:rPr>
          <w:rFonts w:ascii="Times New Roman" w:hAnsi="Times New Roman"/>
          <w:sz w:val="24"/>
          <w:szCs w:val="24"/>
        </w:rPr>
        <w:t xml:space="preserve">: </w:t>
      </w:r>
    </w:p>
    <w:p w:rsidR="008A1EB2" w:rsidRDefault="008A1EB2" w:rsidP="008A1EB2">
      <w:pPr>
        <w:spacing w:line="20" w:lineRule="atLeast"/>
        <w:ind w:right="57"/>
        <w:jc w:val="both"/>
      </w:pPr>
      <w:r>
        <w:t xml:space="preserve">-повышение уровня экологической культуры, осознание глобального характера экологических проблем и путей их решения; </w:t>
      </w:r>
    </w:p>
    <w:p w:rsidR="008A1EB2" w:rsidRDefault="008A1EB2" w:rsidP="008A1EB2">
      <w:pPr>
        <w:spacing w:line="20" w:lineRule="atLeast"/>
        <w:ind w:left="57" w:right="57"/>
        <w:jc w:val="both"/>
      </w:pPr>
      <w:r>
        <w:lastRenderedPageBreak/>
        <w:t>- участие в экологических проектах через различные формы музыкального творчества.</w:t>
      </w:r>
    </w:p>
    <w:p w:rsidR="008A1EB2" w:rsidRDefault="008A1EB2" w:rsidP="008A1EB2">
      <w:pPr>
        <w:spacing w:line="20" w:lineRule="atLeast"/>
        <w:ind w:left="57" w:right="57"/>
        <w:jc w:val="both"/>
      </w:pPr>
      <w:r>
        <w:rPr>
          <w:b/>
        </w:rPr>
        <w:t>Личностные результаты,</w:t>
      </w:r>
      <w:r>
        <w:t xml:space="preserve"> обеспечивающие адаптацию обучающегося к изменяющимся условиям социальной и природной среды:</w:t>
      </w:r>
    </w:p>
    <w:p w:rsidR="008A1EB2" w:rsidRDefault="008A1EB2" w:rsidP="008A1EB2">
      <w:pPr>
        <w:spacing w:line="20" w:lineRule="atLeast"/>
        <w:ind w:left="57" w:right="57"/>
        <w:jc w:val="both"/>
      </w:pPr>
      <w:r>
        <w:t>- освоение обучающимися социального опыта, основных социальных ролей, норм и правил общественного поведения;</w:t>
      </w:r>
    </w:p>
    <w:p w:rsidR="008A1EB2" w:rsidRDefault="008A1EB2" w:rsidP="008A1EB2">
      <w:pPr>
        <w:spacing w:line="20" w:lineRule="atLeast"/>
        <w:ind w:left="57" w:right="57"/>
        <w:jc w:val="both"/>
      </w:pPr>
      <w:r>
        <w:t>-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A1EB2" w:rsidRDefault="008A1EB2" w:rsidP="008A1EB2">
      <w:pPr>
        <w:spacing w:line="20" w:lineRule="atLeast"/>
        <w:ind w:left="57" w:right="57"/>
        <w:jc w:val="both"/>
      </w:pPr>
      <w:r>
        <w:t>-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A1EB2" w:rsidRDefault="008A1EB2" w:rsidP="008A1EB2">
      <w:pPr>
        <w:spacing w:line="20" w:lineRule="atLeast"/>
        <w:ind w:left="57" w:right="57"/>
        <w:jc w:val="both"/>
      </w:pPr>
      <w:r>
        <w:t xml:space="preserve">-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8A1EB2" w:rsidRDefault="008A1EB2" w:rsidP="008A1EB2">
      <w:pPr>
        <w:spacing w:line="20" w:lineRule="atLeast"/>
        <w:ind w:left="57" w:right="57"/>
        <w:jc w:val="both"/>
      </w:pPr>
      <w: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A1EB2" w:rsidRDefault="008A1EB2" w:rsidP="008A1EB2">
      <w:pPr>
        <w:spacing w:line="20" w:lineRule="atLeast"/>
        <w:ind w:left="57" w:right="57"/>
        <w:jc w:val="both"/>
        <w:rPr>
          <w:b/>
        </w:rPr>
      </w:pPr>
      <w:r>
        <w:rPr>
          <w:b/>
        </w:rPr>
        <w:t>МЕТАПРЕДМЕТНЫЕ РЕЗУЛЬТАТЫ.</w:t>
      </w:r>
    </w:p>
    <w:p w:rsidR="008A1EB2" w:rsidRDefault="008A1EB2" w:rsidP="008A1EB2">
      <w:pPr>
        <w:spacing w:line="20" w:lineRule="atLeast"/>
        <w:ind w:left="57" w:right="57"/>
        <w:jc w:val="both"/>
      </w:pPr>
      <w:r>
        <w:rPr>
          <w:b/>
          <w:i/>
        </w:rPr>
        <w:t>Метапредметные результаты</w:t>
      </w:r>
      <w:r>
        <w:t xml:space="preserve"> освоения основной образовательной программы, формируемые при изучении предмета «Музыка»:</w:t>
      </w:r>
    </w:p>
    <w:p w:rsidR="008A1EB2" w:rsidRPr="00661569" w:rsidRDefault="008A1EB2" w:rsidP="008A1EB2">
      <w:pPr>
        <w:spacing w:line="20" w:lineRule="atLeast"/>
        <w:ind w:left="45" w:right="57"/>
        <w:jc w:val="both"/>
      </w:pPr>
      <w:r w:rsidRPr="00661569">
        <w:t xml:space="preserve">Овладение универсальными познавательными действиями </w:t>
      </w:r>
    </w:p>
    <w:p w:rsidR="008A1EB2" w:rsidRDefault="008A1EB2" w:rsidP="008A1EB2">
      <w:pPr>
        <w:pStyle w:val="ab"/>
        <w:spacing w:after="0" w:line="20" w:lineRule="atLeast"/>
        <w:ind w:left="57" w:right="57"/>
        <w:jc w:val="both"/>
        <w:rPr>
          <w:rFonts w:ascii="Times New Roman" w:hAnsi="Times New Roman"/>
          <w:b/>
          <w:i/>
          <w:sz w:val="24"/>
          <w:szCs w:val="24"/>
        </w:rPr>
      </w:pPr>
      <w:r>
        <w:rPr>
          <w:rFonts w:ascii="Times New Roman" w:hAnsi="Times New Roman"/>
          <w:b/>
          <w:i/>
          <w:sz w:val="24"/>
          <w:szCs w:val="24"/>
        </w:rPr>
        <w:t>Базовые логические действия:</w:t>
      </w:r>
    </w:p>
    <w:p w:rsidR="008A1EB2" w:rsidRDefault="008A1EB2" w:rsidP="008A1EB2">
      <w:pPr>
        <w:spacing w:line="20" w:lineRule="atLeast"/>
        <w:ind w:left="57" w:right="57"/>
        <w:jc w:val="both"/>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8A1EB2" w:rsidRDefault="008A1EB2" w:rsidP="008A1EB2">
      <w:pPr>
        <w:spacing w:line="20" w:lineRule="atLeast"/>
        <w:ind w:left="57" w:right="57"/>
        <w:jc w:val="both"/>
      </w:pPr>
      <w:r>
        <w:t>- сопоставлять, сравнивать на основании существенных признаков произведения, жанры и стили музыкального и других видов искусства;</w:t>
      </w:r>
    </w:p>
    <w:p w:rsidR="008A1EB2" w:rsidRDefault="008A1EB2" w:rsidP="008A1EB2">
      <w:pPr>
        <w:spacing w:line="20" w:lineRule="atLeast"/>
        <w:ind w:left="57" w:right="57"/>
        <w:jc w:val="both"/>
      </w:pPr>
      <w:r>
        <w:t>- обнаруживать взаимные влияния отдельных видов, жанров и стилей музыки друг на друга, формулировать гипотезы о взаимосвязях;</w:t>
      </w:r>
    </w:p>
    <w:p w:rsidR="008A1EB2" w:rsidRDefault="008A1EB2" w:rsidP="008A1EB2">
      <w:pPr>
        <w:spacing w:line="20" w:lineRule="atLeast"/>
        <w:ind w:left="57" w:right="57"/>
        <w:jc w:val="both"/>
      </w:pPr>
      <w:r>
        <w:t xml:space="preserve">-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8A1EB2" w:rsidRDefault="008A1EB2" w:rsidP="008A1EB2">
      <w:pPr>
        <w:spacing w:line="20" w:lineRule="atLeast"/>
        <w:ind w:left="57" w:right="57"/>
        <w:jc w:val="both"/>
      </w:pPr>
      <w:r>
        <w:t xml:space="preserve">-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проведённого слухового наблюдения-исследования. </w:t>
      </w:r>
    </w:p>
    <w:p w:rsidR="008A1EB2" w:rsidRDefault="008A1EB2" w:rsidP="008A1EB2">
      <w:pPr>
        <w:spacing w:line="20" w:lineRule="atLeast"/>
        <w:ind w:right="57"/>
        <w:jc w:val="both"/>
      </w:pPr>
      <w:r>
        <w:rPr>
          <w:b/>
          <w:i/>
        </w:rPr>
        <w:t>Базовые исследовательские действия</w:t>
      </w:r>
      <w:r>
        <w:t>:</w:t>
      </w:r>
    </w:p>
    <w:p w:rsidR="008A1EB2" w:rsidRDefault="008A1EB2" w:rsidP="008A1EB2">
      <w:pPr>
        <w:spacing w:line="20" w:lineRule="atLeast"/>
        <w:ind w:left="57" w:right="57"/>
        <w:jc w:val="both"/>
      </w:pPr>
      <w:r>
        <w:t>- следовать внутренним слухом за развитием музыкального процесса, «наблюдать» звучание музыки;</w:t>
      </w:r>
    </w:p>
    <w:p w:rsidR="008A1EB2" w:rsidRDefault="008A1EB2" w:rsidP="008A1EB2">
      <w:pPr>
        <w:spacing w:line="20" w:lineRule="atLeast"/>
        <w:ind w:left="57" w:right="57"/>
        <w:jc w:val="both"/>
      </w:pPr>
      <w:r>
        <w:t xml:space="preserve">-  использовать вопросы как исследовательский инструмент познания; </w:t>
      </w:r>
    </w:p>
    <w:p w:rsidR="008A1EB2" w:rsidRDefault="008A1EB2" w:rsidP="008A1EB2">
      <w:pPr>
        <w:spacing w:line="20" w:lineRule="atLeast"/>
        <w:ind w:left="57" w:right="57"/>
        <w:jc w:val="both"/>
      </w:pPr>
      <w:r>
        <w:lastRenderedPageBreak/>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A1EB2" w:rsidRDefault="008A1EB2" w:rsidP="008A1EB2">
      <w:pPr>
        <w:spacing w:line="20" w:lineRule="atLeast"/>
        <w:ind w:left="57" w:right="57"/>
        <w:jc w:val="both"/>
      </w:pPr>
      <w:r>
        <w:t xml:space="preserve">- составлять алгоритм действий и использовать его для решения учебных, в том числе исполнительских и творческих задач; </w:t>
      </w:r>
    </w:p>
    <w:p w:rsidR="008A1EB2" w:rsidRDefault="008A1EB2" w:rsidP="008A1EB2">
      <w:pPr>
        <w:spacing w:line="20" w:lineRule="atLeast"/>
        <w:ind w:left="57" w:right="57"/>
        <w:jc w:val="both"/>
      </w:pPr>
      <w: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A1EB2" w:rsidRDefault="008A1EB2" w:rsidP="008A1EB2">
      <w:pPr>
        <w:spacing w:line="20" w:lineRule="atLeast"/>
        <w:ind w:left="57" w:right="57"/>
        <w:jc w:val="both"/>
      </w:pPr>
      <w:r>
        <w:t>- самостоятельно формулировать обобщения и выводы по результатам проведённого наблюдения, слухового исследования.</w:t>
      </w:r>
    </w:p>
    <w:p w:rsidR="008A1EB2" w:rsidRDefault="008A1EB2" w:rsidP="008A1EB2">
      <w:pPr>
        <w:spacing w:line="20" w:lineRule="atLeast"/>
        <w:ind w:left="57" w:right="57"/>
        <w:jc w:val="both"/>
      </w:pPr>
      <w:r>
        <w:rPr>
          <w:b/>
          <w:i/>
        </w:rPr>
        <w:t>Работа с информацией</w:t>
      </w:r>
      <w:r>
        <w:t>:</w:t>
      </w:r>
    </w:p>
    <w:p w:rsidR="008A1EB2" w:rsidRDefault="008A1EB2" w:rsidP="008A1EB2">
      <w:pPr>
        <w:spacing w:line="20" w:lineRule="atLeast"/>
        <w:ind w:left="57" w:right="57"/>
        <w:jc w:val="both"/>
      </w:pPr>
      <w: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8A1EB2" w:rsidRDefault="008A1EB2" w:rsidP="008A1EB2">
      <w:pPr>
        <w:spacing w:line="20" w:lineRule="atLeast"/>
        <w:ind w:left="57" w:right="57"/>
        <w:jc w:val="both"/>
      </w:pPr>
      <w:r>
        <w:t xml:space="preserve">-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8A1EB2" w:rsidRDefault="008A1EB2" w:rsidP="008A1EB2">
      <w:pPr>
        <w:spacing w:line="20" w:lineRule="atLeast"/>
        <w:ind w:left="57" w:right="57"/>
        <w:jc w:val="both"/>
      </w:pPr>
      <w:r>
        <w:t xml:space="preserve">- 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8A1EB2" w:rsidRDefault="008A1EB2" w:rsidP="008A1EB2">
      <w:pPr>
        <w:spacing w:line="20" w:lineRule="atLeast"/>
        <w:ind w:left="57" w:right="57"/>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A1EB2" w:rsidRDefault="008A1EB2" w:rsidP="008A1EB2">
      <w:pPr>
        <w:spacing w:line="20" w:lineRule="atLeast"/>
        <w:ind w:left="57" w:right="57"/>
        <w:jc w:val="both"/>
      </w:pPr>
      <w:r>
        <w:t>- оценивать надёжность информации по критериям, предложенным учителем или сформулированным самостоятельно;</w:t>
      </w:r>
    </w:p>
    <w:p w:rsidR="008A1EB2" w:rsidRDefault="008A1EB2" w:rsidP="008A1EB2">
      <w:pPr>
        <w:spacing w:line="20" w:lineRule="atLeast"/>
        <w:ind w:left="57" w:right="57"/>
        <w:jc w:val="both"/>
      </w:pPr>
      <w:r>
        <w:t xml:space="preserve"> различать тексты информационного и художественного содержания, трансформировать, интерпретировать их в соответствии с учебной задачей; </w:t>
      </w:r>
    </w:p>
    <w:p w:rsidR="008A1EB2" w:rsidRDefault="008A1EB2" w:rsidP="008A1EB2">
      <w:pPr>
        <w:spacing w:line="20" w:lineRule="atLeast"/>
        <w:ind w:left="57" w:right="57"/>
        <w:jc w:val="both"/>
      </w:pPr>
      <w:r>
        <w:t xml:space="preserve">-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8A1EB2" w:rsidRDefault="008A1EB2" w:rsidP="008A1EB2">
      <w:pPr>
        <w:spacing w:line="20" w:lineRule="atLeast"/>
        <w:ind w:left="57" w:right="57"/>
        <w:jc w:val="both"/>
        <w:rPr>
          <w:b/>
        </w:rPr>
      </w:pPr>
      <w:r>
        <w:rPr>
          <w:b/>
        </w:rPr>
        <w:t xml:space="preserve">2. Овладение универсальными коммуникативными действиями. </w:t>
      </w:r>
    </w:p>
    <w:p w:rsidR="008A1EB2" w:rsidRDefault="008A1EB2" w:rsidP="008A1EB2">
      <w:pPr>
        <w:spacing w:line="20" w:lineRule="atLeast"/>
        <w:ind w:left="57" w:right="57"/>
        <w:jc w:val="both"/>
        <w:rPr>
          <w:b/>
          <w:i/>
        </w:rPr>
      </w:pPr>
      <w:r>
        <w:rPr>
          <w:b/>
          <w:i/>
        </w:rPr>
        <w:t xml:space="preserve"> Невербальная коммуникация: </w:t>
      </w:r>
    </w:p>
    <w:p w:rsidR="008A1EB2" w:rsidRDefault="008A1EB2" w:rsidP="008A1EB2">
      <w:pPr>
        <w:spacing w:line="20" w:lineRule="atLeast"/>
        <w:ind w:left="57" w:right="57"/>
        <w:jc w:val="both"/>
      </w:pPr>
      <w:r>
        <w:t xml:space="preserve">-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rsidR="008A1EB2" w:rsidRDefault="008A1EB2" w:rsidP="008A1EB2">
      <w:pPr>
        <w:spacing w:line="20" w:lineRule="atLeast"/>
        <w:ind w:left="57" w:right="57"/>
        <w:jc w:val="both"/>
      </w:pPr>
      <w:r>
        <w:t xml:space="preserve">- 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8A1EB2" w:rsidRDefault="008A1EB2" w:rsidP="008A1EB2">
      <w:pPr>
        <w:spacing w:line="20" w:lineRule="atLeast"/>
        <w:ind w:left="57" w:right="57"/>
        <w:jc w:val="both"/>
      </w:pPr>
      <w:r>
        <w:t xml:space="preserve">- 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8A1EB2" w:rsidRDefault="008A1EB2" w:rsidP="008A1EB2">
      <w:pPr>
        <w:spacing w:line="20" w:lineRule="atLeast"/>
        <w:ind w:left="57" w:right="57"/>
        <w:jc w:val="both"/>
      </w:pPr>
      <w:r>
        <w:lastRenderedPageBreak/>
        <w:t>- эффективно использовать интонационно-выразительные возможности в ситуации публичного выступления;</w:t>
      </w:r>
    </w:p>
    <w:p w:rsidR="008A1EB2" w:rsidRDefault="008A1EB2" w:rsidP="008A1EB2">
      <w:pPr>
        <w:spacing w:line="20" w:lineRule="atLeast"/>
        <w:ind w:left="57" w:right="57"/>
        <w:jc w:val="both"/>
      </w:pPr>
      <w: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A1EB2" w:rsidRDefault="008A1EB2" w:rsidP="008A1EB2">
      <w:pPr>
        <w:spacing w:line="20" w:lineRule="atLeast"/>
        <w:ind w:left="57" w:right="57"/>
        <w:jc w:val="both"/>
      </w:pPr>
      <w:r>
        <w:rPr>
          <w:b/>
          <w:i/>
        </w:rPr>
        <w:t xml:space="preserve"> Вербальное общение</w:t>
      </w:r>
      <w:r>
        <w:t xml:space="preserve">: </w:t>
      </w:r>
    </w:p>
    <w:p w:rsidR="008A1EB2" w:rsidRDefault="008A1EB2" w:rsidP="008A1EB2">
      <w:pPr>
        <w:spacing w:line="20" w:lineRule="atLeast"/>
        <w:ind w:left="57" w:right="57"/>
        <w:jc w:val="both"/>
      </w:pPr>
      <w:r>
        <w:t xml:space="preserve">-воспринимать и формулировать суждения, выражать эмоции в соответствии с условиями и целями общения; </w:t>
      </w:r>
    </w:p>
    <w:p w:rsidR="008A1EB2" w:rsidRDefault="008A1EB2" w:rsidP="008A1EB2">
      <w:pPr>
        <w:spacing w:line="20" w:lineRule="atLeast"/>
        <w:ind w:left="57" w:right="57"/>
        <w:jc w:val="both"/>
      </w:pPr>
      <w:r>
        <w:t xml:space="preserve"> - выражать своё мнение, в том числе впечатления от общения с музыкальным искусством в устных и письменных текстах; </w:t>
      </w:r>
    </w:p>
    <w:p w:rsidR="008A1EB2" w:rsidRDefault="008A1EB2" w:rsidP="008A1EB2">
      <w:pPr>
        <w:spacing w:line="20" w:lineRule="atLeast"/>
        <w:ind w:left="57" w:right="57"/>
        <w:jc w:val="both"/>
      </w:pPr>
      <w:r>
        <w:t>- понимать намерения других, проявлять уважительное отношение к собеседнику и в корректной форме формулировать свои возражения;</w:t>
      </w:r>
    </w:p>
    <w:p w:rsidR="008A1EB2" w:rsidRDefault="008A1EB2" w:rsidP="008A1EB2">
      <w:pPr>
        <w:spacing w:line="20" w:lineRule="atLeast"/>
        <w:ind w:left="57" w:right="57"/>
        <w:jc w:val="both"/>
      </w:pPr>
      <w:r>
        <w:t xml:space="preserve">- вести диалог, дискуссию, задавать вопросы по существу обсуждаемой темы, поддерживать благожелательный тон диалога; </w:t>
      </w:r>
    </w:p>
    <w:p w:rsidR="008A1EB2" w:rsidRDefault="008A1EB2" w:rsidP="008A1EB2">
      <w:pPr>
        <w:spacing w:line="20" w:lineRule="atLeast"/>
        <w:ind w:left="57" w:right="57"/>
        <w:jc w:val="both"/>
      </w:pPr>
      <w:r>
        <w:t>- публично представлять результаты учебной и творческой деятельности.</w:t>
      </w:r>
    </w:p>
    <w:p w:rsidR="008A1EB2" w:rsidRDefault="008A1EB2" w:rsidP="008A1EB2">
      <w:pPr>
        <w:spacing w:line="20" w:lineRule="atLeast"/>
        <w:ind w:left="57" w:right="57"/>
        <w:jc w:val="both"/>
      </w:pPr>
      <w:r>
        <w:rPr>
          <w:b/>
          <w:i/>
        </w:rPr>
        <w:t xml:space="preserve"> Совместная деятельность</w:t>
      </w:r>
      <w:r>
        <w:t>(сотрудничество):</w:t>
      </w:r>
    </w:p>
    <w:p w:rsidR="008A1EB2" w:rsidRDefault="008A1EB2" w:rsidP="008A1EB2">
      <w:pPr>
        <w:spacing w:line="20" w:lineRule="atLeast"/>
        <w:ind w:left="57" w:right="57"/>
        <w:jc w:val="both"/>
      </w:pPr>
      <w:r>
        <w:t>-  развивать навыки эстетически опосредованного сотрудничества, соучастия, сопереживания в процессе исполнения и восприятия музыки;</w:t>
      </w:r>
    </w:p>
    <w:p w:rsidR="008A1EB2" w:rsidRDefault="008A1EB2" w:rsidP="008A1EB2">
      <w:pPr>
        <w:spacing w:line="20" w:lineRule="atLeast"/>
        <w:ind w:left="57" w:right="57"/>
        <w:jc w:val="both"/>
      </w:pPr>
      <w:r>
        <w:t>- понимать ценность такого социально-психологического опыта, экстраполировать его на другие сферы взаимодействия;</w:t>
      </w:r>
    </w:p>
    <w:p w:rsidR="008A1EB2" w:rsidRDefault="008A1EB2" w:rsidP="008A1EB2">
      <w:pPr>
        <w:spacing w:line="20" w:lineRule="atLeast"/>
        <w:ind w:left="57" w:right="57"/>
        <w:jc w:val="both"/>
      </w:pPr>
      <w: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A1EB2" w:rsidRDefault="008A1EB2" w:rsidP="008A1EB2">
      <w:pPr>
        <w:spacing w:line="20" w:lineRule="atLeast"/>
        <w:ind w:left="57" w:right="57"/>
        <w:jc w:val="both"/>
      </w:pPr>
      <w: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1EB2" w:rsidRDefault="008A1EB2" w:rsidP="008A1EB2">
      <w:pPr>
        <w:spacing w:line="20" w:lineRule="atLeast"/>
        <w:ind w:left="57" w:right="57"/>
        <w:jc w:val="both"/>
      </w:pPr>
      <w:r>
        <w:t>- уметь обобщать мнения нескольких людей, проявлять готовность руководить, выполнять поручения, подчиняться;</w:t>
      </w:r>
    </w:p>
    <w:p w:rsidR="008A1EB2" w:rsidRDefault="008A1EB2" w:rsidP="008A1EB2">
      <w:pPr>
        <w:spacing w:line="20" w:lineRule="atLeast"/>
        <w:ind w:left="57" w:right="57"/>
        <w:jc w:val="both"/>
      </w:pPr>
      <w:r>
        <w:t>- оценивать качество своего вклада в общий продукт по критериям, самостоятельно сформулированным участниками взаимодействия;</w:t>
      </w:r>
    </w:p>
    <w:p w:rsidR="008A1EB2" w:rsidRDefault="008A1EB2" w:rsidP="008A1EB2">
      <w:pPr>
        <w:spacing w:line="20" w:lineRule="atLeast"/>
        <w:ind w:left="57" w:right="57"/>
        <w:jc w:val="both"/>
      </w:pPr>
      <w: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A1EB2" w:rsidRPr="00661569" w:rsidRDefault="008A1EB2" w:rsidP="008A1EB2">
      <w:pPr>
        <w:spacing w:line="20" w:lineRule="atLeast"/>
        <w:ind w:left="45" w:right="57"/>
        <w:jc w:val="both"/>
        <w:rPr>
          <w:b/>
        </w:rPr>
      </w:pPr>
      <w:r w:rsidRPr="00661569">
        <w:rPr>
          <w:b/>
        </w:rPr>
        <w:t xml:space="preserve">Овладение универсальными регулятивными действиями. Самоорганизация: </w:t>
      </w:r>
    </w:p>
    <w:p w:rsidR="008A1EB2" w:rsidRDefault="008A1EB2" w:rsidP="008A1EB2">
      <w:pPr>
        <w:spacing w:line="20" w:lineRule="atLeast"/>
        <w:ind w:left="57" w:right="57"/>
        <w:jc w:val="both"/>
      </w:pPr>
      <w: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A1EB2" w:rsidRDefault="008A1EB2" w:rsidP="008A1EB2">
      <w:pPr>
        <w:spacing w:line="20" w:lineRule="atLeast"/>
        <w:ind w:left="57" w:right="57"/>
        <w:jc w:val="both"/>
      </w:pPr>
      <w:r>
        <w:t>- планировать достижение целей через решение ряда последовательных задач частного характера;</w:t>
      </w:r>
    </w:p>
    <w:p w:rsidR="008A1EB2" w:rsidRDefault="008A1EB2" w:rsidP="008A1EB2">
      <w:pPr>
        <w:spacing w:line="20" w:lineRule="atLeast"/>
        <w:ind w:left="57" w:right="57"/>
        <w:jc w:val="both"/>
      </w:pPr>
      <w:r>
        <w:lastRenderedPageBreak/>
        <w:t xml:space="preserve">- самостоятельно составлять план действий, вносить необходимые коррективы в ходе его реализации; </w:t>
      </w:r>
    </w:p>
    <w:p w:rsidR="008A1EB2" w:rsidRDefault="008A1EB2" w:rsidP="008A1EB2">
      <w:pPr>
        <w:spacing w:line="20" w:lineRule="atLeast"/>
        <w:ind w:left="57" w:right="57"/>
        <w:jc w:val="both"/>
      </w:pPr>
      <w:r>
        <w:t xml:space="preserve">-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A1EB2" w:rsidRDefault="008A1EB2" w:rsidP="008A1EB2">
      <w:pPr>
        <w:spacing w:line="20" w:lineRule="atLeast"/>
        <w:ind w:left="57" w:right="57"/>
        <w:jc w:val="both"/>
      </w:pPr>
      <w:r>
        <w:t>- делать выбор и брать за него ответственность на себя. Самоконтроль (рефлексия): владеть способами самоконтроля, самомотивации и рефлексии;</w:t>
      </w:r>
    </w:p>
    <w:p w:rsidR="008A1EB2" w:rsidRDefault="008A1EB2" w:rsidP="008A1EB2">
      <w:pPr>
        <w:spacing w:line="20" w:lineRule="atLeast"/>
        <w:ind w:left="57" w:right="57"/>
        <w:jc w:val="both"/>
      </w:pPr>
      <w:r>
        <w:t xml:space="preserve">-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w:t>
      </w:r>
    </w:p>
    <w:p w:rsidR="008A1EB2" w:rsidRDefault="008A1EB2" w:rsidP="008A1EB2">
      <w:pPr>
        <w:spacing w:line="20" w:lineRule="atLeast"/>
        <w:ind w:left="57" w:right="57"/>
        <w:jc w:val="both"/>
      </w:pPr>
      <w:r>
        <w:t xml:space="preserve">- объяснять причины достижения (недостижения) результатов деятельности; </w:t>
      </w:r>
    </w:p>
    <w:p w:rsidR="008A1EB2" w:rsidRDefault="008A1EB2" w:rsidP="008A1EB2">
      <w:pPr>
        <w:spacing w:line="20" w:lineRule="atLeast"/>
        <w:ind w:left="57" w:right="57"/>
        <w:jc w:val="both"/>
      </w:pPr>
      <w:r>
        <w:t>понимать причины неудач и уметь предупреждать их, давать оценку приобретённому опыту;</w:t>
      </w:r>
    </w:p>
    <w:p w:rsidR="008A1EB2" w:rsidRDefault="008A1EB2" w:rsidP="008A1EB2">
      <w:pPr>
        <w:spacing w:line="20" w:lineRule="atLeast"/>
        <w:ind w:left="57" w:right="57"/>
        <w:jc w:val="both"/>
      </w:pPr>
      <w:r>
        <w:t>-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8A1EB2" w:rsidRDefault="008A1EB2" w:rsidP="008A1EB2">
      <w:pPr>
        <w:spacing w:line="20" w:lineRule="atLeast"/>
        <w:ind w:left="57" w:right="57"/>
        <w:jc w:val="both"/>
      </w:pPr>
      <w:r>
        <w:rPr>
          <w:b/>
        </w:rPr>
        <w:t>Эмоциональный интеллект</w:t>
      </w:r>
      <w:r>
        <w:t>:</w:t>
      </w:r>
    </w:p>
    <w:p w:rsidR="008A1EB2" w:rsidRDefault="008A1EB2" w:rsidP="008A1EB2">
      <w:pPr>
        <w:spacing w:line="20" w:lineRule="atLeast"/>
        <w:ind w:left="57" w:right="57"/>
        <w:jc w:val="both"/>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8A1EB2" w:rsidRDefault="008A1EB2" w:rsidP="008A1EB2">
      <w:pPr>
        <w:spacing w:line="20" w:lineRule="atLeast"/>
        <w:ind w:left="57" w:right="57"/>
        <w:jc w:val="both"/>
      </w:pPr>
      <w:r>
        <w:t xml:space="preserve">-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w:t>
      </w:r>
    </w:p>
    <w:p w:rsidR="008A1EB2" w:rsidRDefault="008A1EB2" w:rsidP="008A1EB2">
      <w:pPr>
        <w:spacing w:line="20" w:lineRule="atLeast"/>
        <w:ind w:left="57" w:right="57"/>
        <w:jc w:val="both"/>
      </w:pPr>
      <w:r>
        <w:t>- понимать мотивы и намерения другого человека, анализируя коммуникативно-интонационную ситуацию;</w:t>
      </w:r>
    </w:p>
    <w:p w:rsidR="008A1EB2" w:rsidRDefault="008A1EB2" w:rsidP="008A1EB2">
      <w:pPr>
        <w:spacing w:line="20" w:lineRule="atLeast"/>
        <w:ind w:left="57" w:right="57"/>
        <w:jc w:val="both"/>
      </w:pPr>
      <w:r>
        <w:t>-  регулировать способ выражения собственных эмоций.</w:t>
      </w:r>
    </w:p>
    <w:p w:rsidR="008A1EB2" w:rsidRDefault="008A1EB2" w:rsidP="008A1EB2">
      <w:pPr>
        <w:spacing w:line="20" w:lineRule="atLeast"/>
        <w:ind w:left="57" w:right="57"/>
        <w:jc w:val="both"/>
      </w:pPr>
      <w:r>
        <w:rPr>
          <w:b/>
          <w:i/>
        </w:rPr>
        <w:t xml:space="preserve"> Принятие себя и других</w:t>
      </w:r>
      <w:r>
        <w:t xml:space="preserve">: </w:t>
      </w:r>
    </w:p>
    <w:p w:rsidR="008A1EB2" w:rsidRDefault="008A1EB2" w:rsidP="008A1EB2">
      <w:pPr>
        <w:spacing w:line="20" w:lineRule="atLeast"/>
        <w:ind w:left="57" w:right="57"/>
        <w:jc w:val="both"/>
      </w:pPr>
      <w:r>
        <w:t>-уважительно и осознанно относиться к другому человеку и его мнению, эстетическим предпочтениям и вкусам;</w:t>
      </w:r>
    </w:p>
    <w:p w:rsidR="008A1EB2" w:rsidRDefault="008A1EB2" w:rsidP="008A1EB2">
      <w:pPr>
        <w:spacing w:line="20" w:lineRule="atLeast"/>
        <w:ind w:left="57" w:right="57"/>
        <w:jc w:val="both"/>
      </w:pPr>
      <w:r>
        <w:t>- признавать своё и чужое право на ошибку;</w:t>
      </w:r>
    </w:p>
    <w:p w:rsidR="008A1EB2" w:rsidRDefault="008A1EB2" w:rsidP="008A1EB2">
      <w:pPr>
        <w:spacing w:line="20" w:lineRule="atLeast"/>
        <w:ind w:left="57" w:right="57"/>
        <w:jc w:val="both"/>
      </w:pPr>
      <w:r>
        <w:t xml:space="preserve">- при обнаружении ошибки фокусироваться не на ней самой, а на способе улучшения результатов деятельности; </w:t>
      </w:r>
    </w:p>
    <w:p w:rsidR="008A1EB2" w:rsidRDefault="008A1EB2" w:rsidP="008A1EB2">
      <w:pPr>
        <w:spacing w:line="20" w:lineRule="atLeast"/>
        <w:ind w:left="57" w:right="57"/>
        <w:jc w:val="both"/>
      </w:pPr>
      <w:r>
        <w:t>- принимать себя и других, не осуждая;</w:t>
      </w:r>
    </w:p>
    <w:p w:rsidR="008A1EB2" w:rsidRDefault="008A1EB2" w:rsidP="008A1EB2">
      <w:pPr>
        <w:spacing w:line="20" w:lineRule="atLeast"/>
        <w:ind w:left="57" w:right="57"/>
        <w:jc w:val="both"/>
      </w:pPr>
      <w:r>
        <w:t xml:space="preserve">-проявлять открытость; </w:t>
      </w:r>
    </w:p>
    <w:p w:rsidR="008A1EB2" w:rsidRDefault="008A1EB2" w:rsidP="008A1EB2">
      <w:pPr>
        <w:spacing w:line="20" w:lineRule="atLeast"/>
        <w:ind w:left="57" w:right="57"/>
        <w:jc w:val="both"/>
      </w:pPr>
      <w:r>
        <w:t>- осознавать невозможность контролировать всё вокруг.</w:t>
      </w:r>
    </w:p>
    <w:p w:rsidR="008A1EB2" w:rsidRDefault="008A1EB2" w:rsidP="008A1EB2">
      <w:pPr>
        <w:spacing w:line="20" w:lineRule="atLeast"/>
        <w:ind w:left="57" w:right="57"/>
        <w:jc w:val="both"/>
      </w:pPr>
      <w:r>
        <w:t xml:space="preserve"> Овладение системой универсальных учебных регулятивных действий обеспечивает формирование смысловых установок личности  и жизненных навыков личности.</w:t>
      </w:r>
    </w:p>
    <w:p w:rsidR="008A1EB2" w:rsidRDefault="008A1EB2" w:rsidP="008A1EB2">
      <w:pPr>
        <w:spacing w:line="20" w:lineRule="atLeast"/>
        <w:ind w:left="57" w:right="57"/>
        <w:jc w:val="both"/>
        <w:rPr>
          <w:b/>
        </w:rPr>
      </w:pPr>
      <w:r>
        <w:rPr>
          <w:b/>
        </w:rPr>
        <w:t>ПРЕДМЕТНЫЕ РЕЗУЛЬТАТЫ</w:t>
      </w:r>
    </w:p>
    <w:p w:rsidR="008A1EB2" w:rsidRDefault="008A1EB2" w:rsidP="008A1EB2">
      <w:pPr>
        <w:spacing w:line="20" w:lineRule="atLeast"/>
        <w:ind w:left="57" w:right="57"/>
        <w:jc w:val="both"/>
      </w:pPr>
      <w:r>
        <w:lastRenderedPageBreak/>
        <w:t xml:space="preserve">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основную образовательную программу по предмету «Музыка»: </w:t>
      </w:r>
    </w:p>
    <w:p w:rsidR="008A1EB2" w:rsidRDefault="008A1EB2" w:rsidP="008A1EB2">
      <w:pPr>
        <w:spacing w:line="20" w:lineRule="atLeast"/>
        <w:ind w:left="57" w:right="57"/>
        <w:jc w:val="both"/>
      </w:pPr>
      <w: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8A1EB2" w:rsidRDefault="008A1EB2" w:rsidP="008A1EB2">
      <w:pPr>
        <w:spacing w:line="20" w:lineRule="atLeast"/>
        <w:ind w:left="57" w:right="57"/>
        <w:jc w:val="both"/>
      </w:pPr>
      <w: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w:t>
      </w:r>
    </w:p>
    <w:p w:rsidR="008A1EB2" w:rsidRDefault="008A1EB2" w:rsidP="008A1EB2">
      <w:pPr>
        <w:spacing w:line="20" w:lineRule="atLeast"/>
        <w:ind w:left="57" w:right="57"/>
        <w:jc w:val="both"/>
      </w:pPr>
      <w: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A1EB2" w:rsidRDefault="008A1EB2" w:rsidP="008A1EB2">
      <w:pPr>
        <w:spacing w:line="20" w:lineRule="atLeast"/>
        <w:ind w:left="57" w:right="57"/>
        <w:jc w:val="both"/>
      </w:pPr>
      <w:r>
        <w:t xml:space="preserve"> —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8A1EB2" w:rsidRDefault="008A1EB2" w:rsidP="008A1EB2">
      <w:pPr>
        <w:spacing w:line="20" w:lineRule="atLeast"/>
        <w:ind w:left="57" w:right="57"/>
        <w:jc w:val="both"/>
      </w:pPr>
    </w:p>
    <w:p w:rsidR="008A1EB2" w:rsidRDefault="008A1EB2" w:rsidP="008A1EB2">
      <w:pPr>
        <w:spacing w:line="20" w:lineRule="atLeast"/>
        <w:ind w:left="57" w:right="57"/>
        <w:jc w:val="both"/>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A1EB2" w:rsidRDefault="008A1EB2" w:rsidP="008A1EB2">
      <w:pPr>
        <w:spacing w:line="20" w:lineRule="atLeast"/>
        <w:ind w:left="57" w:right="57"/>
        <w:jc w:val="both"/>
      </w:pPr>
      <w:r>
        <w:rPr>
          <w:b/>
        </w:rPr>
        <w:t xml:space="preserve"> Модуль № 1</w:t>
      </w:r>
      <w:r>
        <w:t xml:space="preserve"> «Музыка моего края»: </w:t>
      </w:r>
    </w:p>
    <w:p w:rsidR="008A1EB2" w:rsidRDefault="008A1EB2" w:rsidP="008A1EB2">
      <w:pPr>
        <w:spacing w:line="20" w:lineRule="atLeast"/>
        <w:ind w:left="57" w:right="57"/>
        <w:jc w:val="both"/>
      </w:pPr>
      <w:r>
        <w:t xml:space="preserve">знать музыкальные традиции своей республики, края, народа; </w:t>
      </w:r>
    </w:p>
    <w:p w:rsidR="008A1EB2" w:rsidRDefault="008A1EB2" w:rsidP="008A1EB2">
      <w:pPr>
        <w:spacing w:line="20" w:lineRule="atLeast"/>
        <w:ind w:left="57" w:right="57"/>
        <w:jc w:val="both"/>
      </w:pPr>
      <w:r>
        <w:t>характеризовать особенности творчества народных и профессиональных музыкантов, творческих коллективов своего края;</w:t>
      </w:r>
    </w:p>
    <w:p w:rsidR="008A1EB2" w:rsidRDefault="008A1EB2" w:rsidP="008A1EB2">
      <w:pPr>
        <w:spacing w:line="20" w:lineRule="atLeast"/>
        <w:ind w:left="57" w:right="57"/>
        <w:jc w:val="both"/>
      </w:pPr>
      <w:r>
        <w:t xml:space="preserve"> исполнять и оценивать образцы музыкального фольклора и сочинения композиторов своей малой родины.</w:t>
      </w:r>
    </w:p>
    <w:p w:rsidR="008A1EB2" w:rsidRDefault="008A1EB2" w:rsidP="008A1EB2">
      <w:pPr>
        <w:spacing w:line="20" w:lineRule="atLeast"/>
        <w:ind w:left="57" w:right="57"/>
        <w:jc w:val="both"/>
      </w:pPr>
      <w:r>
        <w:rPr>
          <w:b/>
        </w:rPr>
        <w:t>Модуль №2.</w:t>
      </w:r>
      <w:r>
        <w:t xml:space="preserve"> «Народное музыкальное творчество России»:</w:t>
      </w:r>
    </w:p>
    <w:p w:rsidR="008A1EB2" w:rsidRDefault="008A1EB2" w:rsidP="008A1EB2">
      <w:pPr>
        <w:spacing w:line="20" w:lineRule="atLeast"/>
        <w:ind w:left="57" w:right="57"/>
        <w:jc w:val="both"/>
      </w:pPr>
      <w:r>
        <w:t xml:space="preserve">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8A1EB2" w:rsidRDefault="008A1EB2" w:rsidP="008A1EB2">
      <w:pPr>
        <w:spacing w:line="20" w:lineRule="atLeast"/>
        <w:ind w:left="57" w:right="57"/>
        <w:jc w:val="both"/>
      </w:pPr>
      <w:r>
        <w:t xml:space="preserve">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rsidR="008A1EB2" w:rsidRDefault="008A1EB2" w:rsidP="008A1EB2">
      <w:pPr>
        <w:spacing w:line="20" w:lineRule="atLeast"/>
        <w:ind w:left="57" w:right="57"/>
        <w:jc w:val="both"/>
      </w:pPr>
      <w: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8A1EB2" w:rsidRDefault="008A1EB2" w:rsidP="008A1EB2">
      <w:pPr>
        <w:spacing w:line="20" w:lineRule="atLeast"/>
        <w:ind w:left="57" w:right="57"/>
        <w:jc w:val="both"/>
      </w:pPr>
      <w:r>
        <w:rPr>
          <w:b/>
        </w:rPr>
        <w:t>Модуль № 3</w:t>
      </w:r>
      <w:r>
        <w:t xml:space="preserve"> «Музыка народов мира»:</w:t>
      </w:r>
    </w:p>
    <w:p w:rsidR="008A1EB2" w:rsidRDefault="008A1EB2" w:rsidP="008A1EB2">
      <w:pPr>
        <w:spacing w:line="20" w:lineRule="atLeast"/>
        <w:ind w:left="57" w:right="57"/>
        <w:jc w:val="both"/>
      </w:pPr>
      <w:r>
        <w:lastRenderedPageBreak/>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A1EB2" w:rsidRDefault="008A1EB2" w:rsidP="008A1EB2">
      <w:pPr>
        <w:spacing w:line="20" w:lineRule="atLeast"/>
        <w:ind w:left="57" w:right="57"/>
        <w:jc w:val="both"/>
      </w:pPr>
      <w:r>
        <w:rPr>
          <w:b/>
        </w:rPr>
        <w:t xml:space="preserve"> Модуль № 4.</w:t>
      </w:r>
      <w:r>
        <w:t xml:space="preserve"> «Европейская классическая музыка»:различать на слух произведения европейских композиторов-классиков, 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импрессионизм);исполнять (в том числе фрагментарно) сочинения композиторов-классиков; характеризовать музыкальный образ и выразительные средстваиспользованные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 </w:t>
      </w:r>
    </w:p>
    <w:p w:rsidR="008A1EB2" w:rsidRDefault="008A1EB2" w:rsidP="008A1EB2">
      <w:pPr>
        <w:spacing w:line="20" w:lineRule="atLeast"/>
        <w:ind w:left="57" w:right="57"/>
        <w:jc w:val="both"/>
      </w:pPr>
      <w:r>
        <w:rPr>
          <w:b/>
        </w:rPr>
        <w:t>Модуль № 5</w:t>
      </w:r>
      <w:r>
        <w:t xml:space="preserve"> «Русская классическая музыка»: различать на слух произведения русских композиторов-классиков, называть автора  произведения, исполнительский состав; характеризовать музыкальный образ и выразительные средстваиспользованные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w:t>
      </w:r>
    </w:p>
    <w:p w:rsidR="008A1EB2" w:rsidRDefault="008A1EB2" w:rsidP="008A1EB2">
      <w:pPr>
        <w:spacing w:line="20" w:lineRule="atLeast"/>
        <w:ind w:left="57" w:right="57"/>
        <w:jc w:val="both"/>
      </w:pPr>
      <w:r>
        <w:rPr>
          <w:b/>
        </w:rPr>
        <w:t>Модуль № 6</w:t>
      </w:r>
      <w:r>
        <w:t xml:space="preserve"> «Образы русской и европейской духовной музыки»: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w:t>
      </w:r>
    </w:p>
    <w:p w:rsidR="008A1EB2" w:rsidRDefault="008A1EB2" w:rsidP="008A1EB2">
      <w:pPr>
        <w:spacing w:line="20" w:lineRule="atLeast"/>
        <w:ind w:left="57" w:right="57"/>
        <w:jc w:val="both"/>
      </w:pPr>
      <w:r>
        <w:rPr>
          <w:b/>
        </w:rPr>
        <w:t>Модуль № 7</w:t>
      </w:r>
      <w:r>
        <w:t xml:space="preserve"> «Современная музыка: основные жанры и направления»: 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p>
    <w:p w:rsidR="008A1EB2" w:rsidRDefault="008A1EB2" w:rsidP="008A1EB2">
      <w:pPr>
        <w:spacing w:line="20" w:lineRule="atLeast"/>
        <w:ind w:left="57" w:right="57"/>
        <w:jc w:val="both"/>
      </w:pPr>
      <w:r>
        <w:rPr>
          <w:b/>
        </w:rPr>
        <w:t>Модуль № 8</w:t>
      </w:r>
      <w:r>
        <w:t xml:space="preserve"> «Связь музыки с другими видами искусства»: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подбирать ассоциативные пары произведений из разных видов искусств, объясняя логику выбора;  высказывать </w:t>
      </w:r>
      <w:r>
        <w:lastRenderedPageBreak/>
        <w:t>суждения об основной идее, средствах её воплощения, интонационных особенностях, жанре, исполнителях музыкального произведения.</w:t>
      </w:r>
    </w:p>
    <w:p w:rsidR="008A1EB2" w:rsidRDefault="008A1EB2" w:rsidP="008A1EB2">
      <w:pPr>
        <w:spacing w:line="20" w:lineRule="atLeast"/>
        <w:ind w:left="57" w:right="57"/>
        <w:jc w:val="both"/>
      </w:pPr>
      <w:r>
        <w:rPr>
          <w:b/>
        </w:rPr>
        <w:t xml:space="preserve"> Модуль № 9</w:t>
      </w:r>
      <w:r>
        <w:t xml:space="preserve"> «Жанры музыкального искусства»: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 </w:t>
      </w:r>
    </w:p>
    <w:p w:rsidR="008A1EB2" w:rsidRDefault="008A1EB2" w:rsidP="008A1EB2">
      <w:pPr>
        <w:spacing w:line="20" w:lineRule="atLeast"/>
        <w:ind w:left="57" w:right="57"/>
        <w:jc w:val="both"/>
      </w:pPr>
    </w:p>
    <w:p w:rsidR="008A1EB2" w:rsidRPr="007C56E3" w:rsidRDefault="008A1EB2" w:rsidP="008A1EB2">
      <w:pPr>
        <w:spacing w:line="20" w:lineRule="atLeast"/>
        <w:ind w:left="57" w:right="57"/>
        <w:jc w:val="both"/>
        <w:rPr>
          <w:b/>
        </w:rPr>
      </w:pPr>
      <w:r>
        <w:rPr>
          <w:b/>
        </w:rPr>
        <w:t>2.</w:t>
      </w:r>
      <w:r w:rsidRPr="007C56E3">
        <w:rPr>
          <w:b/>
        </w:rPr>
        <w:t>СОДЕРЖАНИЕ УЧЕБНОГО КУРСА «МУЗЫКА» (ПО ГОДАМ ОБУЧЕНИЯ)</w:t>
      </w:r>
    </w:p>
    <w:p w:rsidR="008A1EB2" w:rsidRPr="007C56E3" w:rsidRDefault="008A1EB2" w:rsidP="008A1EB2">
      <w:pPr>
        <w:spacing w:line="20" w:lineRule="atLeast"/>
        <w:ind w:left="57" w:right="57"/>
        <w:jc w:val="both"/>
      </w:pPr>
      <w:r w:rsidRPr="007C56E3">
        <w:t>5 класс</w:t>
      </w:r>
    </w:p>
    <w:p w:rsidR="008A1EB2" w:rsidRPr="007C56E3" w:rsidRDefault="008A1EB2" w:rsidP="008A1EB2">
      <w:pPr>
        <w:spacing w:line="20" w:lineRule="atLeast"/>
        <w:ind w:left="57" w:right="57"/>
        <w:jc w:val="both"/>
        <w:rPr>
          <w:b/>
        </w:rPr>
      </w:pPr>
      <w:r w:rsidRPr="007C56E3">
        <w:rPr>
          <w:b/>
        </w:rPr>
        <w:t>Модуль «МУЗЫКА МОЕГО КРАЯ»</w:t>
      </w:r>
    </w:p>
    <w:p w:rsidR="008A1EB2" w:rsidRPr="007C56E3" w:rsidRDefault="008A1EB2" w:rsidP="008A1EB2">
      <w:pPr>
        <w:spacing w:line="20" w:lineRule="atLeast"/>
        <w:ind w:left="57" w:right="57"/>
        <w:jc w:val="both"/>
      </w:pPr>
      <w:r w:rsidRPr="007C56E3">
        <w:t>Фольклор – народное творчество</w:t>
      </w:r>
    </w:p>
    <w:p w:rsidR="008A1EB2" w:rsidRPr="007C56E3" w:rsidRDefault="008A1EB2" w:rsidP="008A1EB2">
      <w:pPr>
        <w:spacing w:line="20" w:lineRule="atLeast"/>
        <w:ind w:left="57" w:right="57"/>
        <w:jc w:val="both"/>
      </w:pPr>
      <w:r w:rsidRPr="007C56E3">
        <w:t>Традиционная музыка – отражение жизни народа. Жанры детского и игрового фольклора (игры, пляски, хороводы и др.).</w:t>
      </w:r>
    </w:p>
    <w:p w:rsidR="008A1EB2" w:rsidRPr="007C56E3" w:rsidRDefault="008A1EB2" w:rsidP="008A1EB2">
      <w:pPr>
        <w:spacing w:line="20" w:lineRule="atLeast"/>
        <w:ind w:left="57" w:right="57"/>
        <w:jc w:val="both"/>
      </w:pPr>
      <w:r w:rsidRPr="007C56E3">
        <w:t>Календарный фольклор</w:t>
      </w:r>
    </w:p>
    <w:p w:rsidR="008A1EB2" w:rsidRDefault="008A1EB2" w:rsidP="008A1EB2">
      <w:pPr>
        <w:spacing w:line="20" w:lineRule="atLeast"/>
        <w:ind w:left="57" w:right="57"/>
        <w:jc w:val="both"/>
      </w:pPr>
      <w:r w:rsidRPr="007C56E3">
        <w:t>Календарные обряды, традиционные для данной местности (осенние, зимние, весенние – на выбор учителя).</w:t>
      </w:r>
    </w:p>
    <w:p w:rsidR="008A1EB2" w:rsidRPr="00934BBF" w:rsidRDefault="008A1EB2" w:rsidP="008A1EB2">
      <w:pPr>
        <w:spacing w:line="20" w:lineRule="atLeast"/>
        <w:ind w:left="57" w:right="57"/>
        <w:jc w:val="both"/>
        <w:rPr>
          <w:b/>
        </w:rPr>
      </w:pPr>
      <w:r w:rsidRPr="00934BBF">
        <w:rPr>
          <w:b/>
        </w:rPr>
        <w:t>Народное музыкальное творчество: понятия «народный» и «фольклорный», основные черты народного музыкального творчества на примере музыкального материала Южного Урала. Детский фольклор Южного Урала как специфическая область народного творчества (колыбельные песни, пестушки, потешки). Особенности русских народных инструментов.</w:t>
      </w:r>
    </w:p>
    <w:p w:rsidR="008A1EB2" w:rsidRPr="00934BBF" w:rsidRDefault="008A1EB2" w:rsidP="008A1EB2">
      <w:pPr>
        <w:spacing w:line="20" w:lineRule="atLeast"/>
        <w:ind w:left="57" w:right="57"/>
        <w:jc w:val="both"/>
        <w:rPr>
          <w:b/>
        </w:rPr>
      </w:pPr>
      <w:r w:rsidRPr="00934BBF">
        <w:rPr>
          <w:b/>
        </w:rPr>
        <w:t>Аранжировки народных песен: Валерий Ярушин и ВИА «Ариэль».</w:t>
      </w:r>
    </w:p>
    <w:p w:rsidR="008A1EB2" w:rsidRPr="007C56E3" w:rsidRDefault="008A1EB2" w:rsidP="008A1EB2">
      <w:pPr>
        <w:spacing w:line="20" w:lineRule="atLeast"/>
        <w:ind w:left="57" w:right="57"/>
        <w:jc w:val="both"/>
        <w:rPr>
          <w:b/>
        </w:rPr>
      </w:pPr>
      <w:r w:rsidRPr="007C56E3">
        <w:rPr>
          <w:b/>
        </w:rPr>
        <w:t>Mодуль «ЕВРОПЕЙСКАЯ КЛАССИЧЕСКАЯ МУЗЫКА»</w:t>
      </w:r>
    </w:p>
    <w:p w:rsidR="008A1EB2" w:rsidRPr="007C56E3" w:rsidRDefault="008A1EB2" w:rsidP="008A1EB2">
      <w:pPr>
        <w:spacing w:line="20" w:lineRule="atLeast"/>
        <w:ind w:left="57" w:right="57"/>
        <w:jc w:val="both"/>
      </w:pPr>
      <w:r w:rsidRPr="007C56E3">
        <w:t>Национальные истоки классической музыки</w:t>
      </w:r>
    </w:p>
    <w:p w:rsidR="008A1EB2" w:rsidRPr="007C56E3" w:rsidRDefault="008A1EB2" w:rsidP="008A1EB2">
      <w:pPr>
        <w:spacing w:line="20" w:lineRule="atLeast"/>
        <w:ind w:left="57" w:right="57"/>
        <w:jc w:val="both"/>
      </w:pPr>
      <w:r w:rsidRPr="007C56E3">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8A1EB2" w:rsidRPr="007C56E3" w:rsidRDefault="008A1EB2" w:rsidP="008A1EB2">
      <w:pPr>
        <w:spacing w:line="20" w:lineRule="atLeast"/>
        <w:ind w:left="57" w:right="57"/>
        <w:jc w:val="both"/>
      </w:pPr>
      <w:r w:rsidRPr="007C56E3">
        <w:t>Музыкант и публика</w:t>
      </w:r>
    </w:p>
    <w:p w:rsidR="008A1EB2" w:rsidRPr="007C56E3" w:rsidRDefault="008A1EB2" w:rsidP="008A1EB2">
      <w:pPr>
        <w:spacing w:line="20" w:lineRule="atLeast"/>
        <w:ind w:left="57" w:right="57"/>
        <w:jc w:val="both"/>
      </w:pPr>
      <w:r w:rsidRPr="007C56E3">
        <w:t>Кумиры публики (на примере творчества В. А. Моцарта, Н. Паганини, Ф. Листа и др.). Виртуозность. Талант, труд, миссия композитора, исполнителя. Признание публики.</w:t>
      </w:r>
    </w:p>
    <w:p w:rsidR="008A1EB2" w:rsidRDefault="008A1EB2" w:rsidP="008A1EB2">
      <w:pPr>
        <w:spacing w:line="20" w:lineRule="atLeast"/>
        <w:ind w:left="57" w:right="57"/>
        <w:jc w:val="both"/>
      </w:pPr>
      <w:r w:rsidRPr="007C56E3">
        <w:t>Культура слушателя. Традиции слушания музыки в прошлые века и сегодня.</w:t>
      </w:r>
    </w:p>
    <w:p w:rsidR="008A1EB2" w:rsidRPr="007C56E3" w:rsidRDefault="008A1EB2" w:rsidP="008A1EB2">
      <w:pPr>
        <w:spacing w:line="20" w:lineRule="atLeast"/>
        <w:ind w:left="57" w:right="57"/>
        <w:jc w:val="both"/>
        <w:rPr>
          <w:b/>
        </w:rPr>
      </w:pPr>
      <w:r w:rsidRPr="007C56E3">
        <w:rPr>
          <w:b/>
        </w:rPr>
        <w:t>Модуль «РУССКАЯ КЛАССИЧЕСКАЯ МУЗЫКА»</w:t>
      </w:r>
    </w:p>
    <w:p w:rsidR="008A1EB2" w:rsidRPr="007C56E3" w:rsidRDefault="008A1EB2" w:rsidP="008A1EB2">
      <w:pPr>
        <w:spacing w:line="20" w:lineRule="atLeast"/>
        <w:ind w:left="57" w:right="57"/>
        <w:jc w:val="both"/>
      </w:pPr>
      <w:r w:rsidRPr="007C56E3">
        <w:t>Образы родной земли</w:t>
      </w:r>
    </w:p>
    <w:p w:rsidR="008A1EB2" w:rsidRPr="007C56E3" w:rsidRDefault="008A1EB2" w:rsidP="008A1EB2">
      <w:pPr>
        <w:spacing w:line="20" w:lineRule="atLeast"/>
        <w:ind w:left="57" w:right="57"/>
        <w:jc w:val="both"/>
      </w:pPr>
      <w:r w:rsidRPr="007C56E3">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 Русская исполнительская школа</w:t>
      </w:r>
    </w:p>
    <w:p w:rsidR="008A1EB2" w:rsidRDefault="008A1EB2" w:rsidP="008A1EB2">
      <w:pPr>
        <w:spacing w:line="20" w:lineRule="atLeast"/>
        <w:ind w:left="57" w:right="57"/>
        <w:jc w:val="both"/>
      </w:pPr>
      <w:r w:rsidRPr="007C56E3">
        <w:lastRenderedPageBreak/>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8A1EB2" w:rsidRPr="007C56E3" w:rsidRDefault="008A1EB2" w:rsidP="008A1EB2">
      <w:pPr>
        <w:spacing w:line="20" w:lineRule="atLeast"/>
        <w:ind w:left="57" w:right="57"/>
        <w:jc w:val="both"/>
        <w:rPr>
          <w:b/>
        </w:rPr>
      </w:pPr>
      <w:r w:rsidRPr="007C56E3">
        <w:rPr>
          <w:b/>
        </w:rPr>
        <w:t>Модуль «СВЯЗЬ МУЗЫКИ С ДРУГИМИ ВИДАМИ ИСКУССТВА»</w:t>
      </w:r>
    </w:p>
    <w:p w:rsidR="008A1EB2" w:rsidRPr="007C56E3" w:rsidRDefault="008A1EB2" w:rsidP="008A1EB2">
      <w:pPr>
        <w:spacing w:line="20" w:lineRule="atLeast"/>
        <w:ind w:left="57" w:right="57"/>
        <w:jc w:val="both"/>
      </w:pPr>
      <w:r w:rsidRPr="007C56E3">
        <w:t>«Музыка и литература</w:t>
      </w:r>
    </w:p>
    <w:p w:rsidR="008A1EB2" w:rsidRPr="007C56E3" w:rsidRDefault="008A1EB2" w:rsidP="008A1EB2">
      <w:pPr>
        <w:spacing w:line="20" w:lineRule="atLeast"/>
        <w:ind w:left="57" w:right="57"/>
        <w:jc w:val="both"/>
      </w:pPr>
      <w:r w:rsidRPr="007C56E3">
        <w:t>Колокола. Колокольные звоны (благовест, трезвон и др.). Звонарские приговорки. Колокольность в музыке русских 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8A1EB2" w:rsidRPr="007C56E3" w:rsidRDefault="008A1EB2" w:rsidP="008A1EB2">
      <w:pPr>
        <w:spacing w:line="20" w:lineRule="atLeast"/>
        <w:ind w:left="57" w:right="57"/>
        <w:jc w:val="both"/>
      </w:pPr>
      <w:r w:rsidRPr="007C56E3">
        <w:t>Музыка и живопись</w:t>
      </w:r>
    </w:p>
    <w:p w:rsidR="008A1EB2" w:rsidRDefault="008A1EB2" w:rsidP="008A1EB2">
      <w:pPr>
        <w:spacing w:line="20" w:lineRule="atLeast"/>
        <w:ind w:left="57" w:right="57"/>
        <w:jc w:val="both"/>
      </w:pPr>
      <w:r w:rsidRPr="007C56E3">
        <w:t>Молитва, хорал, песнопение, духовный стих. Образы духовной музыки в творчестве композиторов-классиков.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А.К. Лядова и др.).</w:t>
      </w:r>
    </w:p>
    <w:p w:rsidR="008A1EB2" w:rsidRPr="007C56E3" w:rsidRDefault="008A1EB2" w:rsidP="008A1EB2">
      <w:pPr>
        <w:spacing w:line="20" w:lineRule="atLeast"/>
        <w:ind w:left="57" w:right="57"/>
        <w:jc w:val="both"/>
        <w:rPr>
          <w:b/>
        </w:rPr>
      </w:pPr>
      <w:r w:rsidRPr="007C56E3">
        <w:rPr>
          <w:b/>
        </w:rPr>
        <w:t>6 класс</w:t>
      </w:r>
    </w:p>
    <w:p w:rsidR="008A1EB2" w:rsidRPr="007C56E3" w:rsidRDefault="008A1EB2" w:rsidP="008A1EB2">
      <w:pPr>
        <w:spacing w:line="20" w:lineRule="atLeast"/>
        <w:ind w:left="57" w:right="57"/>
        <w:jc w:val="both"/>
        <w:rPr>
          <w:b/>
        </w:rPr>
      </w:pPr>
      <w:r w:rsidRPr="007C56E3">
        <w:rPr>
          <w:b/>
        </w:rPr>
        <w:t>Модуль «НАРОДНОЕ МУЗЫКАЛЬНОЕ ТВОРЧЕСТВО РОССИИ»</w:t>
      </w:r>
    </w:p>
    <w:p w:rsidR="008A1EB2" w:rsidRPr="007C56E3" w:rsidRDefault="008A1EB2" w:rsidP="008A1EB2">
      <w:pPr>
        <w:spacing w:line="20" w:lineRule="atLeast"/>
        <w:ind w:left="57" w:right="57"/>
        <w:jc w:val="both"/>
      </w:pPr>
      <w:r w:rsidRPr="007C56E3">
        <w:t>Россия – наш общий дом</w:t>
      </w:r>
    </w:p>
    <w:p w:rsidR="008A1EB2" w:rsidRPr="007C56E3" w:rsidRDefault="008A1EB2" w:rsidP="008A1EB2">
      <w:pPr>
        <w:spacing w:line="20" w:lineRule="atLeast"/>
        <w:ind w:left="57" w:right="57"/>
        <w:jc w:val="both"/>
      </w:pPr>
      <w:r w:rsidRPr="007C56E3">
        <w:t>Богатство и разнообразие фольклорных традиций народов нашей страны. Музыка наших соседей, музыка других регионов.</w:t>
      </w:r>
    </w:p>
    <w:p w:rsidR="008A1EB2" w:rsidRPr="007C56E3" w:rsidRDefault="008A1EB2" w:rsidP="008A1EB2">
      <w:pPr>
        <w:spacing w:line="20" w:lineRule="atLeast"/>
        <w:ind w:left="57" w:right="57"/>
        <w:jc w:val="both"/>
      </w:pPr>
      <w:r w:rsidRPr="007C56E3">
        <w:t>Фольклорные жанры</w:t>
      </w:r>
    </w:p>
    <w:p w:rsidR="008A1EB2" w:rsidRPr="007C56E3" w:rsidRDefault="008A1EB2" w:rsidP="008A1EB2">
      <w:pPr>
        <w:spacing w:line="20" w:lineRule="atLeast"/>
        <w:ind w:left="57" w:right="57"/>
        <w:jc w:val="both"/>
      </w:pPr>
      <w:r w:rsidRPr="007C56E3">
        <w:t>Общее и особенное в фольклоре народов России: лирика, эпос, танец.</w:t>
      </w:r>
    </w:p>
    <w:p w:rsidR="008A1EB2" w:rsidRPr="007C56E3" w:rsidRDefault="008A1EB2" w:rsidP="008A1EB2">
      <w:pPr>
        <w:spacing w:line="20" w:lineRule="atLeast"/>
        <w:ind w:left="57" w:right="57"/>
        <w:jc w:val="both"/>
      </w:pPr>
      <w:r w:rsidRPr="007C56E3">
        <w:t>Фольклор в творчестве профессиональных композиторов</w:t>
      </w:r>
    </w:p>
    <w:p w:rsidR="008A1EB2" w:rsidRDefault="008A1EB2" w:rsidP="008A1EB2">
      <w:pPr>
        <w:spacing w:line="20" w:lineRule="atLeast"/>
        <w:ind w:left="57" w:right="57"/>
        <w:jc w:val="both"/>
      </w:pPr>
      <w:r w:rsidRPr="007C56E3">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8A1EB2" w:rsidRPr="00934BBF" w:rsidRDefault="008A1EB2" w:rsidP="008A1EB2">
      <w:pPr>
        <w:spacing w:line="20" w:lineRule="atLeast"/>
        <w:ind w:left="57" w:right="57"/>
        <w:jc w:val="both"/>
        <w:rPr>
          <w:b/>
        </w:rPr>
      </w:pPr>
      <w:r w:rsidRPr="00934BBF">
        <w:rPr>
          <w:b/>
        </w:rPr>
        <w:t>Народное музыкальное творчество: понятия «народный» и «фольклорный», основные черты народного музыкального творчества на примере музыкального материала Южного Урала. Детский фольклор Южного Урала как специфическая область народного творчества (колыбельные песни, пестушки, потешки). Особенности русских народных инструментов.</w:t>
      </w:r>
    </w:p>
    <w:p w:rsidR="008A1EB2" w:rsidRPr="00934BBF" w:rsidRDefault="008A1EB2" w:rsidP="008A1EB2">
      <w:pPr>
        <w:spacing w:line="20" w:lineRule="atLeast"/>
        <w:ind w:left="57" w:right="57"/>
        <w:jc w:val="both"/>
        <w:rPr>
          <w:b/>
        </w:rPr>
      </w:pPr>
      <w:r w:rsidRPr="00934BBF">
        <w:rPr>
          <w:b/>
        </w:rPr>
        <w:t>Аранжировки народных песен: Валерий Ярушин и ВИА «Ариэль».</w:t>
      </w:r>
    </w:p>
    <w:p w:rsidR="008A1EB2" w:rsidRPr="007C56E3" w:rsidRDefault="008A1EB2" w:rsidP="008A1EB2">
      <w:pPr>
        <w:spacing w:line="20" w:lineRule="atLeast"/>
        <w:ind w:left="57" w:right="57"/>
        <w:jc w:val="both"/>
        <w:rPr>
          <w:b/>
        </w:rPr>
      </w:pPr>
      <w:r w:rsidRPr="007C56E3">
        <w:rPr>
          <w:b/>
        </w:rPr>
        <w:t>Mодуль «ЕВРОПЕЙСКАЯ КЛАССИЧЕСКАЯ МУЗЫКА»</w:t>
      </w:r>
    </w:p>
    <w:p w:rsidR="008A1EB2" w:rsidRPr="007C56E3" w:rsidRDefault="008A1EB2" w:rsidP="008A1EB2">
      <w:pPr>
        <w:spacing w:line="20" w:lineRule="atLeast"/>
        <w:ind w:left="57" w:right="57"/>
        <w:jc w:val="both"/>
      </w:pPr>
      <w:r w:rsidRPr="007C56E3">
        <w:t>Музыка – зеркало эпохи</w:t>
      </w:r>
    </w:p>
    <w:p w:rsidR="008A1EB2" w:rsidRPr="007C56E3" w:rsidRDefault="008A1EB2" w:rsidP="008A1EB2">
      <w:pPr>
        <w:spacing w:line="20" w:lineRule="atLeast"/>
        <w:ind w:left="57" w:right="57"/>
        <w:jc w:val="both"/>
      </w:pPr>
      <w:r w:rsidRPr="007C56E3">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8A1EB2" w:rsidRPr="007C56E3" w:rsidRDefault="008A1EB2" w:rsidP="008A1EB2">
      <w:pPr>
        <w:spacing w:line="20" w:lineRule="atLeast"/>
        <w:ind w:left="57" w:right="57"/>
        <w:jc w:val="both"/>
      </w:pPr>
      <w:r w:rsidRPr="007C56E3">
        <w:t>Музыкальный образ</w:t>
      </w:r>
    </w:p>
    <w:p w:rsidR="008A1EB2" w:rsidRPr="00934BBF" w:rsidRDefault="008A1EB2" w:rsidP="008A1EB2">
      <w:pPr>
        <w:spacing w:line="20" w:lineRule="atLeast"/>
        <w:ind w:left="57" w:right="57"/>
        <w:jc w:val="both"/>
        <w:rPr>
          <w:b/>
        </w:rPr>
      </w:pPr>
      <w:r w:rsidRPr="007C56E3">
        <w:lastRenderedPageBreak/>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r w:rsidRPr="00934BBF">
        <w:t xml:space="preserve"> </w:t>
      </w:r>
      <w:r w:rsidRPr="00934BBF">
        <w:rPr>
          <w:b/>
        </w:rPr>
        <w:t>Творческие связи композиторов с челябинскими хоровыми коллективами. Центры музыкальной культуры и музыкального образования на Южном Урале.</w:t>
      </w:r>
    </w:p>
    <w:p w:rsidR="008A1EB2" w:rsidRPr="007C56E3" w:rsidRDefault="008A1EB2" w:rsidP="008A1EB2">
      <w:pPr>
        <w:spacing w:line="20" w:lineRule="atLeast"/>
        <w:ind w:left="57" w:right="57"/>
        <w:jc w:val="both"/>
        <w:rPr>
          <w:b/>
        </w:rPr>
      </w:pPr>
      <w:r w:rsidRPr="007C56E3">
        <w:rPr>
          <w:b/>
        </w:rPr>
        <w:t>Модуль «РУССКАЯ КЛАССИЧЕСКАЯ МУЗЫКА»</w:t>
      </w:r>
    </w:p>
    <w:p w:rsidR="008A1EB2" w:rsidRPr="007C56E3" w:rsidRDefault="008A1EB2" w:rsidP="008A1EB2">
      <w:pPr>
        <w:spacing w:line="20" w:lineRule="atLeast"/>
        <w:ind w:left="57" w:right="57"/>
        <w:jc w:val="both"/>
      </w:pPr>
      <w:r w:rsidRPr="007C56E3">
        <w:t>Золотой век русской культуры</w:t>
      </w:r>
    </w:p>
    <w:p w:rsidR="008A1EB2" w:rsidRPr="007C56E3" w:rsidRDefault="008A1EB2" w:rsidP="008A1EB2">
      <w:pPr>
        <w:spacing w:line="20" w:lineRule="atLeast"/>
        <w:ind w:left="57" w:right="57"/>
        <w:jc w:val="both"/>
      </w:pPr>
      <w:r w:rsidRPr="007C56E3">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8A1EB2" w:rsidRPr="007C56E3" w:rsidRDefault="008A1EB2" w:rsidP="008A1EB2">
      <w:pPr>
        <w:spacing w:line="20" w:lineRule="atLeast"/>
        <w:ind w:left="57" w:right="57"/>
        <w:jc w:val="both"/>
      </w:pPr>
      <w:r w:rsidRPr="007C56E3">
        <w:t>История страны и народа в музыке русских композиторов</w:t>
      </w:r>
    </w:p>
    <w:p w:rsidR="008A1EB2" w:rsidRDefault="008A1EB2" w:rsidP="008A1EB2">
      <w:pPr>
        <w:spacing w:line="20" w:lineRule="atLeast"/>
        <w:ind w:left="57" w:right="57"/>
        <w:jc w:val="both"/>
      </w:pPr>
      <w:r w:rsidRPr="007C56E3">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8A1EB2" w:rsidRPr="00934BBF" w:rsidRDefault="008A1EB2" w:rsidP="008A1EB2">
      <w:pPr>
        <w:spacing w:line="20" w:lineRule="atLeast"/>
        <w:ind w:left="57" w:right="57"/>
        <w:jc w:val="both"/>
        <w:rPr>
          <w:b/>
        </w:rPr>
      </w:pPr>
      <w:r w:rsidRPr="00934BBF">
        <w:rPr>
          <w:b/>
        </w:rPr>
        <w:t>Музыкальная культура Челябинской области в годы Великой Отечественной войны.</w:t>
      </w:r>
    </w:p>
    <w:p w:rsidR="008A1EB2" w:rsidRPr="007C56E3" w:rsidRDefault="008A1EB2" w:rsidP="008A1EB2">
      <w:pPr>
        <w:spacing w:line="20" w:lineRule="atLeast"/>
        <w:ind w:left="57" w:right="57"/>
        <w:jc w:val="both"/>
        <w:rPr>
          <w:b/>
        </w:rPr>
      </w:pPr>
      <w:r w:rsidRPr="007C56E3">
        <w:rPr>
          <w:b/>
        </w:rPr>
        <w:t>Модуль «ЖАНРЫ МУЗЫКАЛЬНОГО ИСКУССТВА»</w:t>
      </w:r>
    </w:p>
    <w:p w:rsidR="008A1EB2" w:rsidRPr="007C56E3" w:rsidRDefault="008A1EB2" w:rsidP="008A1EB2">
      <w:pPr>
        <w:spacing w:line="20" w:lineRule="atLeast"/>
        <w:ind w:left="57" w:right="57"/>
        <w:jc w:val="both"/>
      </w:pPr>
      <w:r w:rsidRPr="007C56E3">
        <w:t>Камерная музыка</w:t>
      </w:r>
    </w:p>
    <w:p w:rsidR="008A1EB2" w:rsidRPr="007C56E3" w:rsidRDefault="008A1EB2" w:rsidP="008A1EB2">
      <w:pPr>
        <w:spacing w:line="20" w:lineRule="atLeast"/>
        <w:ind w:left="57" w:right="57"/>
        <w:jc w:val="both"/>
      </w:pPr>
      <w:r w:rsidRPr="007C56E3">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p w:rsidR="008A1EB2" w:rsidRPr="007C56E3" w:rsidRDefault="008A1EB2" w:rsidP="008A1EB2">
      <w:pPr>
        <w:spacing w:line="20" w:lineRule="atLeast"/>
        <w:ind w:left="57" w:right="57"/>
        <w:jc w:val="both"/>
      </w:pPr>
      <w:r w:rsidRPr="007C56E3">
        <w:t>Циклические формы и жанры</w:t>
      </w:r>
    </w:p>
    <w:p w:rsidR="008A1EB2" w:rsidRDefault="008A1EB2" w:rsidP="008A1EB2">
      <w:pPr>
        <w:spacing w:line="20" w:lineRule="atLeast"/>
        <w:ind w:left="57" w:right="57"/>
        <w:jc w:val="both"/>
      </w:pPr>
      <w:r w:rsidRPr="007C56E3">
        <w:t>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p w:rsidR="008A1EB2" w:rsidRPr="007C56E3" w:rsidRDefault="008A1EB2" w:rsidP="008A1EB2">
      <w:pPr>
        <w:spacing w:line="20" w:lineRule="atLeast"/>
        <w:ind w:left="57" w:right="57"/>
        <w:jc w:val="both"/>
        <w:rPr>
          <w:b/>
        </w:rPr>
      </w:pPr>
      <w:r w:rsidRPr="007C56E3">
        <w:rPr>
          <w:b/>
        </w:rPr>
        <w:t>7 класс</w:t>
      </w:r>
    </w:p>
    <w:p w:rsidR="008A1EB2" w:rsidRPr="007C56E3" w:rsidRDefault="008A1EB2" w:rsidP="008A1EB2">
      <w:pPr>
        <w:spacing w:line="20" w:lineRule="atLeast"/>
        <w:ind w:left="57" w:right="57"/>
        <w:jc w:val="both"/>
        <w:rPr>
          <w:b/>
        </w:rPr>
      </w:pPr>
      <w:r w:rsidRPr="007C56E3">
        <w:rPr>
          <w:b/>
        </w:rPr>
        <w:t>Модуль «МУЗЫКА НАРОДОВ МИРА»</w:t>
      </w:r>
    </w:p>
    <w:p w:rsidR="008A1EB2" w:rsidRPr="007C56E3" w:rsidRDefault="008A1EB2" w:rsidP="008A1EB2">
      <w:pPr>
        <w:spacing w:line="20" w:lineRule="atLeast"/>
        <w:ind w:left="57" w:right="57"/>
        <w:jc w:val="both"/>
      </w:pPr>
      <w:r w:rsidRPr="007C56E3">
        <w:t>Музыка — древнейший язык человечества</w:t>
      </w:r>
    </w:p>
    <w:p w:rsidR="008A1EB2" w:rsidRPr="007C56E3" w:rsidRDefault="008A1EB2" w:rsidP="008A1EB2">
      <w:pPr>
        <w:spacing w:line="20" w:lineRule="atLeast"/>
        <w:ind w:left="57" w:right="57"/>
        <w:jc w:val="both"/>
      </w:pPr>
      <w:r w:rsidRPr="007C56E3">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rsidR="008A1EB2" w:rsidRPr="007C56E3" w:rsidRDefault="008A1EB2" w:rsidP="008A1EB2">
      <w:pPr>
        <w:spacing w:line="20" w:lineRule="atLeast"/>
        <w:ind w:left="57" w:right="57"/>
        <w:jc w:val="both"/>
      </w:pPr>
      <w:r w:rsidRPr="007C56E3">
        <w:t>Музыкальный фольклор народов Европы</w:t>
      </w:r>
    </w:p>
    <w:p w:rsidR="008A1EB2" w:rsidRDefault="008A1EB2" w:rsidP="008A1EB2">
      <w:pPr>
        <w:spacing w:line="20" w:lineRule="atLeast"/>
        <w:ind w:left="57" w:right="57"/>
        <w:jc w:val="both"/>
      </w:pPr>
      <w:r w:rsidRPr="007C56E3">
        <w:t>Интонации и ритмы, формы и жанры европейского фольклора. Отражение европейского фольклора в творчестве профессиональных композиторов.</w:t>
      </w:r>
    </w:p>
    <w:p w:rsidR="008A1EB2" w:rsidRPr="007C56E3" w:rsidRDefault="008A1EB2" w:rsidP="008A1EB2">
      <w:pPr>
        <w:spacing w:line="20" w:lineRule="atLeast"/>
        <w:ind w:left="57" w:right="57"/>
        <w:jc w:val="both"/>
        <w:rPr>
          <w:b/>
        </w:rPr>
      </w:pPr>
      <w:r w:rsidRPr="007C56E3">
        <w:rPr>
          <w:b/>
        </w:rPr>
        <w:t>Mодуль «ЕВРОПЕЙСКАЯ КЛАССИЧЕСКАЯ МУЗЫКА»</w:t>
      </w:r>
    </w:p>
    <w:p w:rsidR="008A1EB2" w:rsidRPr="007C56E3" w:rsidRDefault="008A1EB2" w:rsidP="008A1EB2">
      <w:pPr>
        <w:spacing w:line="20" w:lineRule="atLeast"/>
        <w:ind w:left="57" w:right="57"/>
        <w:jc w:val="both"/>
      </w:pPr>
      <w:r w:rsidRPr="007C56E3">
        <w:t>Музыкальная драматургия</w:t>
      </w:r>
    </w:p>
    <w:p w:rsidR="008A1EB2" w:rsidRDefault="008A1EB2" w:rsidP="008A1EB2">
      <w:pPr>
        <w:spacing w:line="20" w:lineRule="atLeast"/>
        <w:ind w:left="57" w:right="57"/>
        <w:jc w:val="both"/>
      </w:pPr>
      <w:r w:rsidRPr="007C56E3">
        <w:t>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r>
        <w:t>.</w:t>
      </w:r>
    </w:p>
    <w:p w:rsidR="008A1EB2" w:rsidRPr="007C56E3" w:rsidRDefault="008A1EB2" w:rsidP="008A1EB2">
      <w:pPr>
        <w:spacing w:line="20" w:lineRule="atLeast"/>
        <w:ind w:left="57" w:right="57"/>
        <w:jc w:val="both"/>
        <w:rPr>
          <w:b/>
        </w:rPr>
      </w:pPr>
      <w:r w:rsidRPr="007C56E3">
        <w:rPr>
          <w:b/>
        </w:rPr>
        <w:t>Модуль «СВЯЗЬ МУЗЫКИ С ДРУГИМИ ВИДАМИ ИСКУССТВА»</w:t>
      </w:r>
    </w:p>
    <w:p w:rsidR="008A1EB2" w:rsidRPr="007C56E3" w:rsidRDefault="008A1EB2" w:rsidP="008A1EB2">
      <w:pPr>
        <w:spacing w:line="20" w:lineRule="atLeast"/>
        <w:ind w:left="57" w:right="57"/>
        <w:jc w:val="both"/>
      </w:pPr>
      <w:r w:rsidRPr="007C56E3">
        <w:lastRenderedPageBreak/>
        <w:t>Музыка и театр</w:t>
      </w:r>
    </w:p>
    <w:p w:rsidR="008A1EB2" w:rsidRPr="007C56E3" w:rsidRDefault="008A1EB2" w:rsidP="008A1EB2">
      <w:pPr>
        <w:spacing w:line="20" w:lineRule="atLeast"/>
        <w:ind w:left="57" w:right="57"/>
        <w:jc w:val="both"/>
      </w:pPr>
      <w:r w:rsidRPr="007C56E3">
        <w:t>Музыка к драматическому спектаклю (на примере творчества Э. Грига, Л. ван Бетховена, А.Г. Шнитке, Д.Д. Шостаковича и др.). Единство музыки, драматургии, сценической живописи, хореографии</w:t>
      </w:r>
    </w:p>
    <w:p w:rsidR="008A1EB2" w:rsidRPr="007C56E3" w:rsidRDefault="008A1EB2" w:rsidP="008A1EB2">
      <w:pPr>
        <w:spacing w:line="20" w:lineRule="atLeast"/>
        <w:ind w:left="57" w:right="57"/>
        <w:jc w:val="both"/>
      </w:pPr>
      <w:r w:rsidRPr="007C56E3">
        <w:t>Музыка кино и телевидения</w:t>
      </w:r>
    </w:p>
    <w:p w:rsidR="008A1EB2" w:rsidRDefault="008A1EB2" w:rsidP="008A1EB2">
      <w:pPr>
        <w:spacing w:line="20" w:lineRule="atLeast"/>
        <w:ind w:left="57" w:right="57"/>
        <w:jc w:val="both"/>
      </w:pPr>
      <w:r w:rsidRPr="007C56E3">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8A1EB2" w:rsidRPr="00245354" w:rsidRDefault="008A1EB2" w:rsidP="008A1EB2">
      <w:pPr>
        <w:spacing w:line="20" w:lineRule="atLeast"/>
        <w:ind w:left="57" w:right="57"/>
        <w:jc w:val="both"/>
        <w:rPr>
          <w:b/>
        </w:rPr>
      </w:pPr>
      <w:r w:rsidRPr="00245354">
        <w:rPr>
          <w:b/>
        </w:rPr>
        <w:t>Стиль как отражение мироощущения композитора: композиторы Южного Урала. Музыкальная культура Челябинской области в годы Великой Отечественной войны.</w:t>
      </w:r>
    </w:p>
    <w:p w:rsidR="008A1EB2" w:rsidRPr="007C56E3" w:rsidRDefault="008A1EB2" w:rsidP="008A1EB2">
      <w:pPr>
        <w:spacing w:line="20" w:lineRule="atLeast"/>
        <w:ind w:left="57" w:right="57"/>
        <w:jc w:val="both"/>
        <w:rPr>
          <w:b/>
        </w:rPr>
      </w:pPr>
      <w:r w:rsidRPr="007C56E3">
        <w:rPr>
          <w:b/>
        </w:rPr>
        <w:t>Модуль «ЖАНРЫ МУЗЫКАЛЬНОГО ИСКУССТВА»</w:t>
      </w:r>
    </w:p>
    <w:p w:rsidR="008A1EB2" w:rsidRPr="007C56E3" w:rsidRDefault="008A1EB2" w:rsidP="008A1EB2">
      <w:pPr>
        <w:spacing w:line="20" w:lineRule="atLeast"/>
        <w:ind w:left="57" w:right="57"/>
        <w:jc w:val="both"/>
      </w:pPr>
      <w:r w:rsidRPr="007C56E3">
        <w:t>Симфоническая музыка</w:t>
      </w:r>
    </w:p>
    <w:p w:rsidR="008A1EB2" w:rsidRDefault="008A1EB2" w:rsidP="008A1EB2">
      <w:pPr>
        <w:spacing w:line="20" w:lineRule="atLeast"/>
        <w:ind w:left="57" w:right="57"/>
        <w:jc w:val="both"/>
      </w:pPr>
      <w:r w:rsidRPr="007C56E3">
        <w:t>Одночастные симфонические жанры (увертюра, картина). Симфония.</w:t>
      </w:r>
    </w:p>
    <w:p w:rsidR="008A1EB2" w:rsidRPr="007C56E3" w:rsidRDefault="008A1EB2" w:rsidP="008A1EB2">
      <w:pPr>
        <w:spacing w:line="20" w:lineRule="atLeast"/>
        <w:ind w:left="57" w:right="57"/>
        <w:jc w:val="both"/>
        <w:rPr>
          <w:b/>
        </w:rPr>
      </w:pPr>
      <w:r w:rsidRPr="007C56E3">
        <w:rPr>
          <w:b/>
        </w:rPr>
        <w:t>Модуль «ИСТОКИ И ОБРАЗЫ РУССКОЙ И ЕВРОПЕЙСКОЙ ДУХОВНОЙ МУЗЫКИ»</w:t>
      </w:r>
    </w:p>
    <w:p w:rsidR="008A1EB2" w:rsidRPr="007C56E3" w:rsidRDefault="008A1EB2" w:rsidP="008A1EB2">
      <w:pPr>
        <w:spacing w:line="20" w:lineRule="atLeast"/>
        <w:ind w:left="57" w:right="57"/>
        <w:jc w:val="both"/>
      </w:pPr>
      <w:r w:rsidRPr="007C56E3">
        <w:t>Храмовый синтез искусств</w:t>
      </w:r>
    </w:p>
    <w:p w:rsidR="008A1EB2" w:rsidRPr="007C56E3" w:rsidRDefault="008A1EB2" w:rsidP="008A1EB2">
      <w:pPr>
        <w:spacing w:line="20" w:lineRule="atLeast"/>
        <w:ind w:left="57" w:right="57"/>
        <w:jc w:val="both"/>
      </w:pPr>
      <w:r w:rsidRPr="007C56E3">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 Развитие церковной музыки</w:t>
      </w:r>
    </w:p>
    <w:p w:rsidR="008A1EB2" w:rsidRPr="007C56E3" w:rsidRDefault="008A1EB2" w:rsidP="008A1EB2">
      <w:pPr>
        <w:spacing w:line="20" w:lineRule="atLeast"/>
        <w:ind w:left="57" w:right="57"/>
        <w:jc w:val="both"/>
      </w:pPr>
      <w:r w:rsidRPr="007C56E3">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A1EB2" w:rsidRPr="007C56E3" w:rsidRDefault="008A1EB2" w:rsidP="008A1EB2">
      <w:pPr>
        <w:spacing w:line="20" w:lineRule="atLeast"/>
        <w:ind w:left="57" w:right="57"/>
        <w:jc w:val="both"/>
      </w:pPr>
      <w:r w:rsidRPr="007C56E3">
        <w:t>Музыкальные жанры богослужения</w:t>
      </w:r>
    </w:p>
    <w:p w:rsidR="008A1EB2" w:rsidRDefault="008A1EB2" w:rsidP="008A1EB2">
      <w:pPr>
        <w:spacing w:line="20" w:lineRule="atLeast"/>
        <w:ind w:left="57" w:right="57"/>
        <w:jc w:val="both"/>
      </w:pPr>
      <w:r w:rsidRPr="007C56E3">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A1EB2" w:rsidRPr="00245354" w:rsidRDefault="008A1EB2" w:rsidP="008A1EB2">
      <w:pPr>
        <w:spacing w:line="20" w:lineRule="atLeast"/>
        <w:ind w:left="57" w:right="57"/>
        <w:jc w:val="both"/>
        <w:rPr>
          <w:b/>
        </w:rPr>
      </w:pPr>
      <w:r w:rsidRPr="00245354">
        <w:rPr>
          <w:b/>
        </w:rPr>
        <w:t>Духовные стихи крестьян-старообрядцев Южного Урала. Роль фольклора в становлении профессионального искусства на Южном Урале.</w:t>
      </w:r>
    </w:p>
    <w:p w:rsidR="008A1EB2" w:rsidRPr="007C56E3" w:rsidRDefault="008A1EB2" w:rsidP="008A1EB2">
      <w:pPr>
        <w:spacing w:line="20" w:lineRule="atLeast"/>
        <w:ind w:left="57" w:right="57"/>
        <w:jc w:val="both"/>
        <w:rPr>
          <w:b/>
        </w:rPr>
      </w:pPr>
      <w:r w:rsidRPr="007C56E3">
        <w:rPr>
          <w:b/>
        </w:rPr>
        <w:t>8 класс</w:t>
      </w:r>
    </w:p>
    <w:p w:rsidR="008A1EB2" w:rsidRPr="007C56E3" w:rsidRDefault="008A1EB2" w:rsidP="008A1EB2">
      <w:pPr>
        <w:spacing w:line="20" w:lineRule="atLeast"/>
        <w:ind w:left="57" w:right="57"/>
        <w:jc w:val="both"/>
        <w:rPr>
          <w:b/>
        </w:rPr>
      </w:pPr>
      <w:r w:rsidRPr="007C56E3">
        <w:rPr>
          <w:b/>
        </w:rPr>
        <w:t>Модуль «МУЗЫКА МОЕГО КРАЯ»</w:t>
      </w:r>
    </w:p>
    <w:p w:rsidR="008A1EB2" w:rsidRPr="007C56E3" w:rsidRDefault="008A1EB2" w:rsidP="008A1EB2">
      <w:pPr>
        <w:spacing w:line="20" w:lineRule="atLeast"/>
        <w:ind w:left="57" w:right="57"/>
        <w:jc w:val="both"/>
      </w:pPr>
      <w:r w:rsidRPr="007C56E3">
        <w:t>Семейный фольклор</w:t>
      </w:r>
    </w:p>
    <w:p w:rsidR="008A1EB2" w:rsidRPr="007C56E3" w:rsidRDefault="008A1EB2" w:rsidP="008A1EB2">
      <w:pPr>
        <w:spacing w:line="20" w:lineRule="atLeast"/>
        <w:ind w:left="57" w:right="57"/>
        <w:jc w:val="both"/>
      </w:pPr>
      <w:r w:rsidRPr="007C56E3">
        <w:t>Фольклорные жанры, связанные с жизнью человека: свадебный обряд, рекрутские песни, плачи-причитания.</w:t>
      </w:r>
    </w:p>
    <w:p w:rsidR="008A1EB2" w:rsidRPr="007C56E3" w:rsidRDefault="008A1EB2" w:rsidP="008A1EB2">
      <w:pPr>
        <w:spacing w:line="20" w:lineRule="atLeast"/>
        <w:ind w:left="57" w:right="57"/>
        <w:jc w:val="both"/>
      </w:pPr>
      <w:r w:rsidRPr="007C56E3">
        <w:t>Наш край сегодня</w:t>
      </w:r>
    </w:p>
    <w:p w:rsidR="008A1EB2" w:rsidRDefault="008A1EB2" w:rsidP="008A1EB2">
      <w:pPr>
        <w:spacing w:line="20" w:lineRule="atLeast"/>
        <w:ind w:left="57" w:right="57"/>
        <w:jc w:val="both"/>
      </w:pPr>
      <w:r w:rsidRPr="007C56E3">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A1EB2" w:rsidRPr="00245354" w:rsidRDefault="008A1EB2" w:rsidP="008A1EB2">
      <w:pPr>
        <w:spacing w:line="20" w:lineRule="atLeast"/>
        <w:ind w:left="57" w:right="57"/>
        <w:jc w:val="both"/>
        <w:rPr>
          <w:b/>
        </w:rPr>
      </w:pPr>
      <w:r w:rsidRPr="00245354">
        <w:rPr>
          <w:b/>
        </w:rPr>
        <w:lastRenderedPageBreak/>
        <w:t>Народное музыкальное творчество: понятия «народный» и «фольклорный», основные черты народного музыкального творчества на примере музыкального материала Южного Урала. Детский фольклор Южного Урала как специфическая область народного творчества (колыбельные песни, пестушки, потешки). Особенности русских народных инструментов.</w:t>
      </w:r>
    </w:p>
    <w:p w:rsidR="008A1EB2" w:rsidRDefault="008A1EB2" w:rsidP="008A1EB2">
      <w:pPr>
        <w:spacing w:line="20" w:lineRule="atLeast"/>
        <w:ind w:left="57" w:right="57"/>
        <w:jc w:val="both"/>
        <w:rPr>
          <w:b/>
        </w:rPr>
      </w:pPr>
      <w:r w:rsidRPr="00245354">
        <w:rPr>
          <w:b/>
        </w:rPr>
        <w:t>Аранжировки народных песен: Валерий Ярушин и ВИА «Ариэль».</w:t>
      </w:r>
    </w:p>
    <w:p w:rsidR="008A1EB2" w:rsidRPr="007C56E3" w:rsidRDefault="008A1EB2" w:rsidP="008A1EB2">
      <w:pPr>
        <w:spacing w:line="20" w:lineRule="atLeast"/>
        <w:ind w:left="57" w:right="57"/>
        <w:jc w:val="both"/>
        <w:rPr>
          <w:b/>
        </w:rPr>
      </w:pPr>
      <w:r w:rsidRPr="007C56E3">
        <w:rPr>
          <w:b/>
        </w:rPr>
        <w:t>Модуль «ЖАНРЫ МУЗЫКАЛЬНОГО ИСКУССТВА»</w:t>
      </w:r>
    </w:p>
    <w:p w:rsidR="008A1EB2" w:rsidRPr="007C56E3" w:rsidRDefault="008A1EB2" w:rsidP="008A1EB2">
      <w:pPr>
        <w:spacing w:line="20" w:lineRule="atLeast"/>
        <w:ind w:left="57" w:right="57"/>
        <w:jc w:val="both"/>
      </w:pPr>
      <w:r w:rsidRPr="007C56E3">
        <w:t>Театральные жанры</w:t>
      </w:r>
    </w:p>
    <w:p w:rsidR="008A1EB2" w:rsidRDefault="008A1EB2" w:rsidP="008A1EB2">
      <w:pPr>
        <w:spacing w:line="20" w:lineRule="atLeast"/>
        <w:ind w:left="57" w:right="57"/>
        <w:jc w:val="both"/>
      </w:pPr>
      <w:r w:rsidRPr="007C56E3">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A1EB2" w:rsidRPr="007C56E3" w:rsidRDefault="008A1EB2" w:rsidP="008A1EB2">
      <w:pPr>
        <w:spacing w:line="20" w:lineRule="atLeast"/>
        <w:ind w:left="57" w:right="57"/>
        <w:jc w:val="both"/>
        <w:rPr>
          <w:b/>
        </w:rPr>
      </w:pPr>
      <w:r w:rsidRPr="007C56E3">
        <w:rPr>
          <w:b/>
        </w:rPr>
        <w:t>Mодуль «РУССКАЯ КЛАССИЧЕСКАЯ МУЗЫКА»</w:t>
      </w:r>
    </w:p>
    <w:p w:rsidR="008A1EB2" w:rsidRPr="007C56E3" w:rsidRDefault="008A1EB2" w:rsidP="008A1EB2">
      <w:pPr>
        <w:spacing w:line="20" w:lineRule="atLeast"/>
        <w:ind w:left="57" w:right="57"/>
        <w:jc w:val="both"/>
      </w:pPr>
      <w:r w:rsidRPr="007C56E3">
        <w:t>Русский балет</w:t>
      </w:r>
    </w:p>
    <w:p w:rsidR="008A1EB2" w:rsidRPr="007C56E3" w:rsidRDefault="008A1EB2" w:rsidP="008A1EB2">
      <w:pPr>
        <w:spacing w:line="20" w:lineRule="atLeast"/>
        <w:ind w:left="57" w:right="57"/>
        <w:jc w:val="both"/>
      </w:pPr>
      <w:r w:rsidRPr="007C56E3">
        <w:t>Мировая слава русского балета. Творчество композиторов (П.И. Чайковский, С.С. Прокофьев, И.Ф. Стравинский, Р.К. Щедрин), балетмейстеров, артистов балета.</w:t>
      </w:r>
    </w:p>
    <w:p w:rsidR="008A1EB2" w:rsidRPr="007C56E3" w:rsidRDefault="008A1EB2" w:rsidP="008A1EB2">
      <w:pPr>
        <w:spacing w:line="20" w:lineRule="atLeast"/>
        <w:ind w:left="57" w:right="57"/>
        <w:jc w:val="both"/>
      </w:pPr>
      <w:r w:rsidRPr="007C56E3">
        <w:t>Дягилевские сезоны.</w:t>
      </w:r>
    </w:p>
    <w:p w:rsidR="008A1EB2" w:rsidRPr="007C56E3" w:rsidRDefault="008A1EB2" w:rsidP="008A1EB2">
      <w:pPr>
        <w:spacing w:line="20" w:lineRule="atLeast"/>
        <w:ind w:left="57" w:right="57"/>
        <w:jc w:val="both"/>
      </w:pPr>
      <w:r w:rsidRPr="007C56E3">
        <w:t>Русская музыка – взгляд в будущее</w:t>
      </w:r>
    </w:p>
    <w:p w:rsidR="008A1EB2" w:rsidRDefault="008A1EB2" w:rsidP="008A1EB2">
      <w:pPr>
        <w:spacing w:line="20" w:lineRule="atLeast"/>
        <w:ind w:left="57" w:right="57"/>
        <w:jc w:val="both"/>
      </w:pPr>
      <w:r w:rsidRPr="007C56E3">
        <w:t>Идея светомузыки. Мистерии А. Н. Скрябина. Терменвокс, синтезатор Е. Мурзина, электронная музыка (на примере творчества А.Г. Шнитке, Э.Н. Артемьева и др.).</w:t>
      </w:r>
    </w:p>
    <w:p w:rsidR="008A1EB2" w:rsidRPr="007C56E3" w:rsidRDefault="008A1EB2" w:rsidP="008A1EB2">
      <w:pPr>
        <w:spacing w:line="20" w:lineRule="atLeast"/>
        <w:ind w:left="57" w:right="57"/>
        <w:jc w:val="both"/>
        <w:rPr>
          <w:b/>
        </w:rPr>
      </w:pPr>
      <w:r w:rsidRPr="007C56E3">
        <w:rPr>
          <w:b/>
        </w:rPr>
        <w:t>Mодуль «ЕВРОПЕЙСКАЯ КЛАССИЧЕСКАЯ МУЗЫКА»</w:t>
      </w:r>
    </w:p>
    <w:p w:rsidR="008A1EB2" w:rsidRPr="007C56E3" w:rsidRDefault="008A1EB2" w:rsidP="008A1EB2">
      <w:pPr>
        <w:spacing w:line="20" w:lineRule="atLeast"/>
        <w:ind w:left="57" w:right="57"/>
        <w:jc w:val="both"/>
      </w:pPr>
      <w:r w:rsidRPr="007C56E3">
        <w:t>Музыкальный стиль</w:t>
      </w:r>
    </w:p>
    <w:p w:rsidR="008A1EB2" w:rsidRDefault="008A1EB2" w:rsidP="008A1EB2">
      <w:pPr>
        <w:spacing w:line="20" w:lineRule="atLeast"/>
        <w:ind w:left="57" w:right="57"/>
        <w:jc w:val="both"/>
      </w:pPr>
      <w:r w:rsidRPr="007C56E3">
        <w:t>Стиль как единство эстетических идеалов, круга образов, драматургических приёмов, музыкального языка. (На примере творчества В.А. Моцарта, К. Дебюсси, А. Шёнберга и др.).</w:t>
      </w:r>
    </w:p>
    <w:p w:rsidR="008A1EB2" w:rsidRPr="007C56E3" w:rsidRDefault="008A1EB2" w:rsidP="008A1EB2">
      <w:pPr>
        <w:spacing w:line="20" w:lineRule="atLeast"/>
        <w:ind w:left="57" w:right="57"/>
        <w:jc w:val="both"/>
        <w:rPr>
          <w:b/>
        </w:rPr>
      </w:pPr>
      <w:r w:rsidRPr="007C56E3">
        <w:rPr>
          <w:b/>
        </w:rPr>
        <w:t>Модуль «СОВРЕМЕННАЯ МУЗЫКА: ОСНОВНЫЕ ЖАНРЫ И НАПРАВЛЕНИЯ»</w:t>
      </w:r>
    </w:p>
    <w:p w:rsidR="008A1EB2" w:rsidRPr="007C56E3" w:rsidRDefault="008A1EB2" w:rsidP="008A1EB2">
      <w:pPr>
        <w:spacing w:line="20" w:lineRule="atLeast"/>
        <w:ind w:left="57" w:right="57"/>
        <w:jc w:val="both"/>
      </w:pPr>
      <w:r w:rsidRPr="007C56E3">
        <w:t>Джаз</w:t>
      </w:r>
    </w:p>
    <w:p w:rsidR="008A1EB2" w:rsidRPr="007C56E3" w:rsidRDefault="008A1EB2" w:rsidP="008A1EB2">
      <w:pPr>
        <w:spacing w:line="20" w:lineRule="atLeast"/>
        <w:ind w:left="57" w:right="57"/>
        <w:jc w:val="both"/>
      </w:pPr>
      <w:r w:rsidRPr="007C56E3">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8A1EB2" w:rsidRPr="007C56E3" w:rsidRDefault="008A1EB2" w:rsidP="008A1EB2">
      <w:pPr>
        <w:spacing w:line="20" w:lineRule="atLeast"/>
        <w:ind w:left="57" w:right="57"/>
        <w:jc w:val="both"/>
      </w:pPr>
      <w:r w:rsidRPr="007C56E3">
        <w:t>Мюзикл</w:t>
      </w:r>
    </w:p>
    <w:p w:rsidR="008A1EB2" w:rsidRDefault="008A1EB2" w:rsidP="008A1EB2">
      <w:pPr>
        <w:spacing w:line="20" w:lineRule="atLeast"/>
        <w:ind w:left="57" w:right="57"/>
        <w:jc w:val="both"/>
      </w:pPr>
      <w:r w:rsidRPr="007C56E3">
        <w:t>Особенности жанра. Классика жанра – мюзиклы середины XX века (на примере творчества Ф. Лоу, Р. Роджерса, Э.Л. Уэббера и др.). Современные постановки в жанре мюзикла на российской сцене.</w:t>
      </w:r>
    </w:p>
    <w:p w:rsidR="008A1EB2" w:rsidRPr="00245354" w:rsidRDefault="008A1EB2" w:rsidP="008A1EB2">
      <w:pPr>
        <w:spacing w:line="20" w:lineRule="atLeast"/>
        <w:ind w:left="57" w:right="57"/>
        <w:jc w:val="both"/>
        <w:rPr>
          <w:b/>
        </w:rPr>
      </w:pPr>
      <w:r w:rsidRPr="00245354">
        <w:rPr>
          <w:b/>
        </w:rPr>
        <w:t>Джаз на Южном Урале. Авторская песня – прошлое и настоящее: творчество Олега Митяева.</w:t>
      </w:r>
      <w:r>
        <w:t xml:space="preserve"> </w:t>
      </w:r>
      <w:r w:rsidRPr="00245354">
        <w:rPr>
          <w:b/>
        </w:rPr>
        <w:t>Творческие связи композиторов с челябинскими хоровыми коллективами. Центры музыкальной культуры и музыкального образования на Южном Урале.</w:t>
      </w:r>
    </w:p>
    <w:p w:rsidR="008A1EB2" w:rsidRDefault="008A1EB2" w:rsidP="008A1EB2">
      <w:pPr>
        <w:spacing w:line="20" w:lineRule="atLeast"/>
        <w:ind w:left="57" w:right="57"/>
        <w:jc w:val="both"/>
      </w:pPr>
    </w:p>
    <w:p w:rsidR="008A1EB2" w:rsidRPr="00245354" w:rsidRDefault="008A1EB2" w:rsidP="008A1EB2">
      <w:pPr>
        <w:spacing w:line="20" w:lineRule="atLeast"/>
        <w:ind w:left="57" w:right="57"/>
        <w:jc w:val="both"/>
        <w:rPr>
          <w:b/>
        </w:rPr>
      </w:pPr>
      <w:r w:rsidRPr="00245354">
        <w:rPr>
          <w:b/>
        </w:rPr>
        <w:t>Обоснование тематики НРЭО.</w:t>
      </w:r>
    </w:p>
    <w:p w:rsidR="008A1EB2" w:rsidRPr="00245354" w:rsidRDefault="008A1EB2" w:rsidP="008A1EB2">
      <w:pPr>
        <w:spacing w:line="20" w:lineRule="atLeast"/>
        <w:ind w:left="57" w:right="57"/>
        <w:jc w:val="both"/>
      </w:pPr>
      <w:r w:rsidRPr="00245354">
        <w:t>Федеральный закон «Об образовании в РФ» формулирует в качестве принципов</w:t>
      </w:r>
    </w:p>
    <w:p w:rsidR="008A1EB2" w:rsidRPr="00245354" w:rsidRDefault="008A1EB2" w:rsidP="008A1EB2">
      <w:pPr>
        <w:spacing w:line="20" w:lineRule="atLeast"/>
        <w:ind w:left="57" w:right="57"/>
        <w:jc w:val="both"/>
      </w:pPr>
      <w:r w:rsidRPr="00245354">
        <w:t>государственной политики и правового регулирования отношений в сфере образования</w:t>
      </w:r>
    </w:p>
    <w:p w:rsidR="008A1EB2" w:rsidRPr="00245354" w:rsidRDefault="008A1EB2" w:rsidP="008A1EB2">
      <w:pPr>
        <w:spacing w:line="20" w:lineRule="atLeast"/>
        <w:ind w:left="57" w:right="57"/>
        <w:jc w:val="both"/>
      </w:pPr>
      <w:r w:rsidRPr="00245354">
        <w:lastRenderedPageBreak/>
        <w:t>воспитание взаимоуважения, гражданственности, патриотизма, ответственности личности, а также защиту и развитие этнокультурных особенностей и традиций народов Российской</w:t>
      </w:r>
    </w:p>
    <w:p w:rsidR="008A1EB2" w:rsidRPr="00245354" w:rsidRDefault="008A1EB2" w:rsidP="008A1EB2">
      <w:pPr>
        <w:spacing w:line="20" w:lineRule="atLeast"/>
        <w:ind w:left="57" w:right="57"/>
        <w:jc w:val="both"/>
      </w:pPr>
      <w:r w:rsidRPr="00245354">
        <w:t>Федерации в условиях многонационального государства (ст. 3).</w:t>
      </w:r>
    </w:p>
    <w:p w:rsidR="008A1EB2" w:rsidRPr="00245354" w:rsidRDefault="008A1EB2" w:rsidP="008A1EB2">
      <w:pPr>
        <w:spacing w:line="20" w:lineRule="atLeast"/>
        <w:ind w:left="57" w:right="57"/>
        <w:jc w:val="both"/>
      </w:pPr>
      <w:r w:rsidRPr="00245354">
        <w:t>В соответствии с Приказом Министерства образования и науки Челябинской области от</w:t>
      </w:r>
    </w:p>
    <w:p w:rsidR="008A1EB2" w:rsidRPr="00245354" w:rsidRDefault="008A1EB2" w:rsidP="008A1EB2">
      <w:pPr>
        <w:spacing w:line="20" w:lineRule="atLeast"/>
        <w:ind w:left="57" w:right="57"/>
        <w:jc w:val="both"/>
      </w:pPr>
      <w:r w:rsidRPr="00245354">
        <w:t>30.05.2014 № 01/1839 «О внесении изменений в областной базисный учебный план для</w:t>
      </w:r>
    </w:p>
    <w:p w:rsidR="008A1EB2" w:rsidRPr="00245354" w:rsidRDefault="008A1EB2" w:rsidP="008A1EB2">
      <w:pPr>
        <w:spacing w:line="20" w:lineRule="atLeast"/>
        <w:ind w:left="57" w:right="57"/>
        <w:jc w:val="both"/>
      </w:pPr>
      <w:r w:rsidRPr="00245354">
        <w:t>общеобразовательных организаций Челябинской области, реализующих программы</w:t>
      </w:r>
    </w:p>
    <w:p w:rsidR="008A1EB2" w:rsidRPr="00245354" w:rsidRDefault="008A1EB2" w:rsidP="008A1EB2">
      <w:pPr>
        <w:spacing w:line="20" w:lineRule="atLeast"/>
        <w:ind w:left="57" w:right="57"/>
        <w:jc w:val="both"/>
      </w:pPr>
      <w:r w:rsidRPr="00245354">
        <w:t>основного общего и среднего общего образования» при реализации Федерального</w:t>
      </w:r>
    </w:p>
    <w:p w:rsidR="008A1EB2" w:rsidRPr="00245354" w:rsidRDefault="008A1EB2" w:rsidP="008A1EB2">
      <w:pPr>
        <w:spacing w:line="20" w:lineRule="atLeast"/>
        <w:ind w:left="57" w:right="57"/>
        <w:jc w:val="both"/>
      </w:pPr>
      <w:r w:rsidRPr="00245354">
        <w:t>компонента государственного образовательного стандарта по предметам инвариантной части изучение национальных, региональных и этнокультурных особенностей включается в предметное содержание с выделением 10-15% учебного времени от общего количества часов инвариантной части.</w:t>
      </w:r>
    </w:p>
    <w:p w:rsidR="008A1EB2" w:rsidRPr="00245354" w:rsidRDefault="008A1EB2" w:rsidP="008A1EB2">
      <w:pPr>
        <w:spacing w:line="20" w:lineRule="atLeast"/>
        <w:ind w:left="57" w:right="57"/>
        <w:jc w:val="both"/>
      </w:pPr>
      <w:r w:rsidRPr="00245354">
        <w:t>Предметные результаты освоения учебного курса, отражающие НРЭО:</w:t>
      </w:r>
    </w:p>
    <w:p w:rsidR="008A1EB2" w:rsidRPr="00245354" w:rsidRDefault="008A1EB2" w:rsidP="008A1EB2">
      <w:pPr>
        <w:spacing w:line="20" w:lineRule="atLeast"/>
        <w:ind w:left="57" w:right="57"/>
        <w:jc w:val="both"/>
      </w:pPr>
      <w:r w:rsidRPr="00245354">
        <w:t>- осознавать ценность музыкальной культуры разных народов мира и место в ней</w:t>
      </w:r>
    </w:p>
    <w:p w:rsidR="008A1EB2" w:rsidRPr="00245354" w:rsidRDefault="008A1EB2" w:rsidP="008A1EB2">
      <w:pPr>
        <w:spacing w:line="20" w:lineRule="atLeast"/>
        <w:ind w:left="57" w:right="57"/>
        <w:jc w:val="both"/>
      </w:pPr>
      <w:r w:rsidRPr="00245354">
        <w:t>отечественного музыкального искусства и музыкального искусства Южного Урала;</w:t>
      </w:r>
    </w:p>
    <w:p w:rsidR="008A1EB2" w:rsidRPr="00245354" w:rsidRDefault="008A1EB2" w:rsidP="008A1EB2">
      <w:pPr>
        <w:spacing w:line="20" w:lineRule="atLeast"/>
        <w:ind w:left="57" w:right="57"/>
        <w:jc w:val="both"/>
      </w:pPr>
      <w:r w:rsidRPr="00245354">
        <w:t>- уважать культуру другого народа, осваивать духовно-нравственный потенциал,</w:t>
      </w:r>
    </w:p>
    <w:p w:rsidR="008A1EB2" w:rsidRPr="00245354" w:rsidRDefault="008A1EB2" w:rsidP="008A1EB2">
      <w:pPr>
        <w:spacing w:line="20" w:lineRule="atLeast"/>
        <w:ind w:left="57" w:right="57"/>
        <w:jc w:val="both"/>
      </w:pPr>
      <w:r w:rsidRPr="00245354">
        <w:t>накопленный в музыкальных произведениях; проявлять эмоционально-ценностное</w:t>
      </w:r>
    </w:p>
    <w:p w:rsidR="008A1EB2" w:rsidRPr="00245354" w:rsidRDefault="008A1EB2" w:rsidP="008A1EB2">
      <w:pPr>
        <w:spacing w:line="20" w:lineRule="atLeast"/>
        <w:ind w:left="57" w:right="57"/>
        <w:jc w:val="both"/>
      </w:pPr>
      <w:r w:rsidRPr="00245354">
        <w:t>отношение к искусству и к жизни; ориентировать в системе моральных норм и</w:t>
      </w:r>
    </w:p>
    <w:p w:rsidR="008A1EB2" w:rsidRPr="00245354" w:rsidRDefault="008A1EB2" w:rsidP="008A1EB2">
      <w:pPr>
        <w:spacing w:line="20" w:lineRule="atLeast"/>
        <w:ind w:left="57" w:right="57"/>
        <w:jc w:val="both"/>
      </w:pPr>
      <w:r w:rsidRPr="00245354">
        <w:t>ценностей, представленных в музыкальных произведениях мира, России и Южного</w:t>
      </w:r>
    </w:p>
    <w:p w:rsidR="008A1EB2" w:rsidRPr="00245354" w:rsidRDefault="008A1EB2" w:rsidP="008A1EB2">
      <w:pPr>
        <w:spacing w:line="20" w:lineRule="atLeast"/>
        <w:ind w:left="57" w:right="57"/>
        <w:jc w:val="both"/>
      </w:pPr>
      <w:r w:rsidRPr="00245354">
        <w:t>Урала;</w:t>
      </w:r>
    </w:p>
    <w:p w:rsidR="008A1EB2" w:rsidRPr="00245354" w:rsidRDefault="008A1EB2" w:rsidP="008A1EB2">
      <w:pPr>
        <w:spacing w:line="20" w:lineRule="atLeast"/>
        <w:ind w:left="57" w:right="57"/>
        <w:jc w:val="both"/>
      </w:pPr>
      <w:r w:rsidRPr="00245354">
        <w:t>- проявлять устойчивый интерес к искусству, художественным традициям своего народа</w:t>
      </w:r>
    </w:p>
    <w:p w:rsidR="008A1EB2" w:rsidRPr="00245354" w:rsidRDefault="008A1EB2" w:rsidP="008A1EB2">
      <w:pPr>
        <w:spacing w:line="20" w:lineRule="atLeast"/>
        <w:ind w:left="57" w:right="57"/>
        <w:jc w:val="both"/>
      </w:pPr>
      <w:r w:rsidRPr="00245354">
        <w:t>(Южного Урала) и достижениям мировой культуры, формировать эстетический</w:t>
      </w:r>
    </w:p>
    <w:p w:rsidR="008A1EB2" w:rsidRPr="00245354" w:rsidRDefault="008A1EB2" w:rsidP="008A1EB2">
      <w:pPr>
        <w:spacing w:line="20" w:lineRule="atLeast"/>
        <w:ind w:left="57" w:right="57"/>
        <w:jc w:val="both"/>
      </w:pPr>
      <w:r w:rsidRPr="00245354">
        <w:t>кругозор.</w:t>
      </w:r>
    </w:p>
    <w:p w:rsidR="008A1EB2" w:rsidRDefault="008A1EB2" w:rsidP="008A1EB2">
      <w:pPr>
        <w:spacing w:line="20" w:lineRule="atLeast"/>
        <w:ind w:left="57" w:right="57"/>
        <w:jc w:val="both"/>
      </w:pPr>
      <w:r w:rsidRPr="00245354">
        <w:t>- НРЭО содержания учебного курса «Музыка» отражаются в разделах и темах: «Музыка как вид искусства», «Народное музыкальное творчество», «Зарубежная музыка от эпохи Средневековья до рубежа XIX-XXвв.», «Русская и зарубежная музыкальная культура XXв.», «Современная музыкальная жизнь», «Значение музыки в жизни человека».</w:t>
      </w:r>
    </w:p>
    <w:p w:rsidR="008A1EB2" w:rsidRDefault="008A1EB2" w:rsidP="008A1EB2">
      <w:pPr>
        <w:spacing w:line="20" w:lineRule="atLeast"/>
        <w:ind w:left="57" w:right="57"/>
        <w:jc w:val="both"/>
        <w:rPr>
          <w:b/>
        </w:rPr>
      </w:pPr>
      <w:r>
        <w:rPr>
          <w:b/>
        </w:rPr>
        <w:t>3.Тематическое  планирование  учебного предмета «Музыка 5 класс»</w:t>
      </w:r>
    </w:p>
    <w:p w:rsidR="008A1EB2" w:rsidRDefault="008A1EB2" w:rsidP="008A1EB2">
      <w:pPr>
        <w:spacing w:line="20" w:lineRule="atLeast"/>
        <w:ind w:left="57" w:right="57"/>
        <w:jc w:val="both"/>
      </w:pPr>
    </w:p>
    <w:tbl>
      <w:tblPr>
        <w:tblStyle w:val="af"/>
        <w:tblW w:w="4950" w:type="pct"/>
        <w:tblInd w:w="-34" w:type="dxa"/>
        <w:tblLook w:val="04A0"/>
      </w:tblPr>
      <w:tblGrid>
        <w:gridCol w:w="707"/>
        <w:gridCol w:w="3087"/>
        <w:gridCol w:w="3882"/>
        <w:gridCol w:w="3024"/>
      </w:tblGrid>
      <w:tr w:rsidR="008A1EB2" w:rsidTr="00D92F02">
        <w:tc>
          <w:tcPr>
            <w:tcW w:w="37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 п/п</w:t>
            </w:r>
          </w:p>
        </w:tc>
        <w:tc>
          <w:tcPr>
            <w:tcW w:w="1483"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Название раздела</w:t>
            </w: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Кол-во часов</w:t>
            </w:r>
          </w:p>
        </w:tc>
        <w:tc>
          <w:tcPr>
            <w:tcW w:w="1854"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Основное содержание</w:t>
            </w:r>
          </w:p>
        </w:tc>
        <w:tc>
          <w:tcPr>
            <w:tcW w:w="129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Электронные учебно-</w:t>
            </w: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методические</w:t>
            </w: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 xml:space="preserve"> материалы</w:t>
            </w:r>
          </w:p>
        </w:tc>
      </w:tr>
      <w:tr w:rsidR="008A1EB2" w:rsidTr="00D92F02">
        <w:tc>
          <w:tcPr>
            <w:tcW w:w="37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1</w:t>
            </w:r>
          </w:p>
        </w:tc>
        <w:tc>
          <w:tcPr>
            <w:tcW w:w="1483"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 1. «Музыка моего края» - 8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 Тема: «Фольклор - народное творчество» - 4 часа.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Тема: «Календарный </w:t>
            </w:r>
            <w:r>
              <w:rPr>
                <w:rFonts w:ascii="Times New Roman" w:hAnsi="Times New Roman"/>
                <w:sz w:val="24"/>
                <w:szCs w:val="24"/>
                <w:lang w:eastAsia="en-US"/>
              </w:rPr>
              <w:lastRenderedPageBreak/>
              <w:t>фольклор» - 4 часа.</w:t>
            </w:r>
          </w:p>
          <w:p w:rsidR="008A1EB2" w:rsidRDefault="008A1EB2" w:rsidP="00D92F02">
            <w:pPr>
              <w:spacing w:line="20" w:lineRule="atLeast"/>
              <w:ind w:left="57" w:right="57"/>
              <w:jc w:val="both"/>
              <w:rPr>
                <w:rFonts w:ascii="Times New Roman" w:hAnsi="Times New Roman"/>
                <w:sz w:val="24"/>
                <w:szCs w:val="24"/>
                <w:lang w:eastAsia="en-US"/>
              </w:rPr>
            </w:pPr>
          </w:p>
        </w:tc>
        <w:tc>
          <w:tcPr>
            <w:tcW w:w="1854" w:type="pct"/>
            <w:tcBorders>
              <w:top w:val="single" w:sz="4" w:space="0" w:color="auto"/>
              <w:left w:val="single" w:sz="4" w:space="0" w:color="auto"/>
              <w:bottom w:val="single" w:sz="4" w:space="0" w:color="auto"/>
              <w:right w:val="single" w:sz="4" w:space="0" w:color="auto"/>
            </w:tcBorders>
            <w:hideMark/>
          </w:tcPr>
          <w:p w:rsidR="008A1EB2" w:rsidRDefault="008A1EB2" w:rsidP="00D92F02">
            <w:pPr>
              <w:pStyle w:val="TableParagraph"/>
              <w:spacing w:line="20" w:lineRule="atLeast"/>
              <w:ind w:left="57" w:right="57"/>
              <w:jc w:val="both"/>
              <w:rPr>
                <w:w w:val="115"/>
                <w:sz w:val="24"/>
                <w:szCs w:val="24"/>
              </w:rPr>
            </w:pPr>
            <w:r>
              <w:rPr>
                <w:w w:val="115"/>
                <w:sz w:val="24"/>
                <w:szCs w:val="24"/>
              </w:rPr>
              <w:lastRenderedPageBreak/>
              <w:t xml:space="preserve">Традиционная музыка-отражение жизни народа. Жанры детского и игрового фольклора (игры, пляски, хороводы и др.). </w:t>
            </w:r>
          </w:p>
          <w:p w:rsidR="008A1EB2" w:rsidRDefault="008A1EB2" w:rsidP="00D92F02">
            <w:pPr>
              <w:pStyle w:val="TableParagraph"/>
              <w:spacing w:line="20" w:lineRule="atLeast"/>
              <w:ind w:left="57" w:right="57"/>
              <w:jc w:val="both"/>
              <w:rPr>
                <w:w w:val="115"/>
                <w:sz w:val="24"/>
                <w:szCs w:val="24"/>
              </w:rPr>
            </w:pPr>
            <w:r>
              <w:rPr>
                <w:w w:val="115"/>
                <w:sz w:val="24"/>
                <w:szCs w:val="24"/>
              </w:rPr>
              <w:lastRenderedPageBreak/>
              <w:t>Календарные обряды, традиционные для данной местности (осенние, зимние, весенние – на выбор учителя).</w:t>
            </w:r>
          </w:p>
        </w:tc>
        <w:tc>
          <w:tcPr>
            <w:tcW w:w="1291" w:type="pct"/>
            <w:tcBorders>
              <w:top w:val="single" w:sz="4" w:space="0" w:color="auto"/>
              <w:left w:val="single" w:sz="4" w:space="0" w:color="auto"/>
              <w:bottom w:val="single" w:sz="4" w:space="0" w:color="auto"/>
              <w:right w:val="single" w:sz="4" w:space="0" w:color="auto"/>
            </w:tcBorders>
            <w:hideMark/>
          </w:tcPr>
          <w:p w:rsidR="008A1EB2" w:rsidRDefault="00EC22E0" w:rsidP="00D92F02">
            <w:pPr>
              <w:shd w:val="clear" w:color="auto" w:fill="FFFFFF"/>
              <w:jc w:val="both"/>
              <w:rPr>
                <w:rFonts w:ascii="Times New Roman" w:hAnsi="Times New Roman"/>
                <w:sz w:val="24"/>
                <w:szCs w:val="24"/>
                <w:lang w:eastAsia="en-US"/>
              </w:rPr>
            </w:pPr>
            <w:hyperlink r:id="rId17"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puzzlecup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com</w:t>
              </w:r>
            </w:hyperlink>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18"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EC22E0" w:rsidP="00D92F02">
            <w:pPr>
              <w:spacing w:before="180" w:after="180"/>
              <w:jc w:val="both"/>
              <w:rPr>
                <w:rStyle w:val="afc"/>
                <w:rFonts w:eastAsia="Times New Roman"/>
                <w:color w:val="950202"/>
              </w:rPr>
            </w:pPr>
            <w:hyperlink r:id="rId19"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EC22E0" w:rsidP="00D92F02">
            <w:pPr>
              <w:spacing w:before="180" w:after="180"/>
              <w:jc w:val="both"/>
            </w:pPr>
            <w:hyperlink r:id="rId20" w:history="1">
              <w:r w:rsidR="008A1EB2">
                <w:rPr>
                  <w:rStyle w:val="afc"/>
                  <w:rFonts w:ascii="Times New Roman" w:eastAsia="Times New Roman" w:hAnsi="Times New Roman"/>
                  <w:sz w:val="24"/>
                  <w:szCs w:val="24"/>
                  <w:lang w:eastAsia="en-US"/>
                </w:rPr>
                <w:t>http://folkinst.narod.ru/</w:t>
              </w:r>
            </w:hyperlink>
            <w:r w:rsidR="008A1EB2">
              <w:rPr>
                <w:rFonts w:ascii="Times New Roman" w:eastAsia="Times New Roman" w:hAnsi="Times New Roman"/>
                <w:color w:val="000000"/>
                <w:sz w:val="24"/>
                <w:szCs w:val="24"/>
                <w:lang w:eastAsia="en-US"/>
              </w:rPr>
              <w:t> </w:t>
            </w:r>
          </w:p>
        </w:tc>
      </w:tr>
      <w:tr w:rsidR="008A1EB2" w:rsidTr="00D92F02">
        <w:tc>
          <w:tcPr>
            <w:tcW w:w="37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lastRenderedPageBreak/>
              <w:t>2</w:t>
            </w:r>
          </w:p>
        </w:tc>
        <w:tc>
          <w:tcPr>
            <w:tcW w:w="1483"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Модуль №5 «Русская классическая музыка» - 7 часов.</w:t>
            </w: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 xml:space="preserve">  Тема № 1. «Образы родной земли» - 3 часа.</w:t>
            </w: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Тема №2 «Русская исполнительская школа» - 4 часа.</w:t>
            </w:r>
          </w:p>
        </w:tc>
        <w:tc>
          <w:tcPr>
            <w:tcW w:w="1854"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Вокальная музыка на стихи русских поэтов, программные музыкальные произведения, посвящённые картинам русской природы, народного быта, сказкам, легендам(на примере творчества М. И. Глинки, С.В.Рахманинова, В. А Гаврилина и др.)Творчество выдающихся отечественных исполнителей (С. Рихтера, Л. Коган, М. Ростропович, Е. Мравин.) Консерватории в Москве и Санкт-Петербурге. Конкурс имени П. И. Чайковского.</w:t>
            </w:r>
          </w:p>
        </w:tc>
        <w:tc>
          <w:tcPr>
            <w:tcW w:w="1291"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left="57" w:right="57"/>
              <w:jc w:val="both"/>
              <w:rPr>
                <w:rFonts w:ascii="Times New Roman" w:eastAsia="Times New Roman" w:hAnsi="Times New Roman"/>
                <w:color w:val="0000FF"/>
                <w:sz w:val="24"/>
                <w:szCs w:val="24"/>
                <w:u w:val="single"/>
                <w:lang w:eastAsia="en-US"/>
              </w:rPr>
            </w:pPr>
            <w:hyperlink r:id="rId21" w:history="1">
              <w:r w:rsidR="008A1EB2">
                <w:rPr>
                  <w:rStyle w:val="afc"/>
                  <w:rFonts w:ascii="Times New Roman" w:eastAsia="Times New Roman" w:hAnsi="Times New Roman"/>
                  <w:sz w:val="24"/>
                  <w:szCs w:val="24"/>
                  <w:lang w:eastAsia="en-US"/>
                </w:rPr>
                <w:t>http://www.rusromans.com/</w:t>
              </w:r>
            </w:hyperlink>
          </w:p>
          <w:p w:rsidR="008A1EB2" w:rsidRDefault="008A1EB2" w:rsidP="00D92F02">
            <w:pPr>
              <w:spacing w:line="20" w:lineRule="atLeast"/>
              <w:ind w:left="57" w:right="57"/>
              <w:jc w:val="both"/>
              <w:rPr>
                <w:rFonts w:ascii="Times New Roman" w:eastAsia="Times New Roman" w:hAnsi="Times New Roman"/>
                <w:color w:val="0000FF"/>
                <w:sz w:val="24"/>
                <w:szCs w:val="24"/>
                <w:u w:val="single"/>
                <w:lang w:eastAsia="en-US"/>
              </w:rPr>
            </w:pPr>
          </w:p>
          <w:p w:rsidR="008A1EB2" w:rsidRDefault="00EC22E0" w:rsidP="00D92F02">
            <w:pPr>
              <w:spacing w:line="20" w:lineRule="atLeast"/>
              <w:ind w:left="57" w:right="57"/>
              <w:jc w:val="both"/>
              <w:rPr>
                <w:rFonts w:ascii="Times New Roman" w:eastAsia="Times New Roman" w:hAnsi="Times New Roman"/>
                <w:color w:val="000000"/>
                <w:sz w:val="24"/>
                <w:szCs w:val="24"/>
                <w:lang w:eastAsia="en-US"/>
              </w:rPr>
            </w:pPr>
            <w:hyperlink r:id="rId22" w:history="1">
              <w:r w:rsidR="008A1EB2">
                <w:rPr>
                  <w:rStyle w:val="afc"/>
                  <w:rFonts w:ascii="Times New Roman" w:eastAsia="Times New Roman" w:hAnsi="Times New Roman"/>
                  <w:sz w:val="24"/>
                  <w:szCs w:val="24"/>
                  <w:lang w:eastAsia="en-US"/>
                </w:rPr>
                <w:t>http://booksite.ru/gavrilin/</w:t>
              </w:r>
            </w:hyperlink>
            <w:r w:rsidR="008A1EB2">
              <w:rPr>
                <w:rFonts w:ascii="Times New Roman" w:eastAsia="Times New Roman" w:hAnsi="Times New Roman"/>
                <w:color w:val="000000"/>
                <w:sz w:val="24"/>
                <w:szCs w:val="24"/>
                <w:lang w:eastAsia="en-US"/>
              </w:rPr>
              <w:t> </w:t>
            </w:r>
          </w:p>
          <w:p w:rsidR="008A1EB2" w:rsidRDefault="008A1EB2" w:rsidP="00D92F02">
            <w:pPr>
              <w:spacing w:line="20" w:lineRule="atLeast"/>
              <w:ind w:left="57" w:right="57"/>
              <w:jc w:val="both"/>
              <w:rPr>
                <w:rFonts w:ascii="Times New Roman" w:eastAsia="Times New Roman" w:hAnsi="Times New Roman"/>
                <w:color w:val="000000"/>
                <w:sz w:val="24"/>
                <w:szCs w:val="24"/>
                <w:lang w:eastAsia="en-US"/>
              </w:rPr>
            </w:pPr>
          </w:p>
          <w:p w:rsidR="008A1EB2" w:rsidRDefault="00EC22E0" w:rsidP="00D92F02">
            <w:pPr>
              <w:spacing w:line="20" w:lineRule="atLeast"/>
              <w:ind w:left="57" w:right="57"/>
              <w:jc w:val="both"/>
              <w:rPr>
                <w:rFonts w:ascii="Times New Roman" w:eastAsia="Times New Roman" w:hAnsi="Times New Roman"/>
                <w:sz w:val="24"/>
                <w:szCs w:val="24"/>
                <w:lang w:eastAsia="en-US"/>
              </w:rPr>
            </w:pPr>
            <w:hyperlink r:id="rId23" w:history="1">
              <w:r w:rsidR="008A1EB2">
                <w:rPr>
                  <w:rStyle w:val="afc"/>
                  <w:rFonts w:ascii="Times New Roman" w:eastAsia="Times New Roman" w:hAnsi="Times New Roman"/>
                  <w:sz w:val="24"/>
                  <w:szCs w:val="24"/>
                  <w:lang w:eastAsia="en-US"/>
                </w:rPr>
                <w:t>http://opera.r2.ru</w:t>
              </w:r>
            </w:hyperlink>
          </w:p>
          <w:p w:rsidR="008A1EB2" w:rsidRDefault="008A1EB2" w:rsidP="00D92F02">
            <w:pPr>
              <w:spacing w:line="20" w:lineRule="atLeast"/>
              <w:ind w:left="57" w:right="57"/>
              <w:jc w:val="both"/>
              <w:rPr>
                <w:rFonts w:ascii="Times New Roman" w:eastAsia="Times New Roman" w:hAnsi="Times New Roman"/>
                <w:color w:val="000000"/>
                <w:sz w:val="24"/>
                <w:szCs w:val="24"/>
                <w:lang w:eastAsia="en-US"/>
              </w:rPr>
            </w:pPr>
          </w:p>
          <w:p w:rsidR="008A1EB2" w:rsidRDefault="008A1EB2" w:rsidP="00D92F02">
            <w:pPr>
              <w:spacing w:line="20" w:lineRule="atLeast"/>
              <w:ind w:left="57" w:right="57"/>
              <w:jc w:val="both"/>
              <w:rPr>
                <w:rFonts w:ascii="Times New Roman" w:eastAsia="Times New Roman" w:hAnsi="Times New Roman"/>
                <w:color w:val="000000"/>
                <w:sz w:val="24"/>
                <w:szCs w:val="24"/>
                <w:lang w:eastAsia="en-US"/>
              </w:rPr>
            </w:pPr>
          </w:p>
          <w:p w:rsidR="008A1EB2" w:rsidRDefault="00EC22E0" w:rsidP="00D92F02">
            <w:pPr>
              <w:spacing w:line="20" w:lineRule="atLeast"/>
              <w:ind w:left="57" w:right="57"/>
              <w:jc w:val="both"/>
              <w:rPr>
                <w:rFonts w:ascii="Times New Roman" w:hAnsi="Times New Roman"/>
                <w:sz w:val="24"/>
                <w:szCs w:val="24"/>
                <w:lang w:eastAsia="en-US"/>
              </w:rPr>
            </w:pPr>
            <w:hyperlink r:id="rId24" w:history="1">
              <w:r w:rsidR="008A1EB2">
                <w:rPr>
                  <w:rStyle w:val="afc"/>
                  <w:rFonts w:ascii="Times New Roman" w:eastAsia="Times New Roman" w:hAnsi="Times New Roman"/>
                  <w:sz w:val="24"/>
                  <w:szCs w:val="24"/>
                  <w:lang w:eastAsia="en-US"/>
                </w:rPr>
                <w:t>http://www.senar.ru/</w:t>
              </w:r>
            </w:hyperlink>
            <w:r w:rsidR="008A1EB2">
              <w:rPr>
                <w:rFonts w:ascii="Times New Roman" w:eastAsia="Times New Roman" w:hAnsi="Times New Roman"/>
                <w:color w:val="000000"/>
                <w:sz w:val="24"/>
                <w:szCs w:val="24"/>
                <w:lang w:eastAsia="en-US"/>
              </w:rPr>
              <w:t> </w:t>
            </w:r>
          </w:p>
        </w:tc>
      </w:tr>
      <w:tr w:rsidR="008A1EB2" w:rsidTr="00D92F02">
        <w:tc>
          <w:tcPr>
            <w:tcW w:w="37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3</w:t>
            </w:r>
          </w:p>
        </w:tc>
        <w:tc>
          <w:tcPr>
            <w:tcW w:w="1483"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Модуль № 4. «Европейская классическая музыка» - 10 часов.</w:t>
            </w: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 xml:space="preserve"> Тема: «Национальные истоки классической музыки» - 6 часов</w:t>
            </w: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Тема: «Музыкант и публика» - 4 часа.</w:t>
            </w:r>
          </w:p>
        </w:tc>
        <w:tc>
          <w:tcPr>
            <w:tcW w:w="1854" w:type="pct"/>
            <w:tcBorders>
              <w:top w:val="single" w:sz="4" w:space="0" w:color="auto"/>
              <w:left w:val="single" w:sz="4" w:space="0" w:color="auto"/>
              <w:bottom w:val="single" w:sz="4" w:space="0" w:color="auto"/>
              <w:right w:val="single" w:sz="4" w:space="0" w:color="auto"/>
            </w:tcBorders>
            <w:hideMark/>
          </w:tcPr>
          <w:p w:rsidR="008A1EB2" w:rsidRDefault="008A1EB2" w:rsidP="00D92F02">
            <w:pPr>
              <w:pStyle w:val="TableParagraph"/>
              <w:spacing w:line="20" w:lineRule="atLeast"/>
              <w:ind w:left="57" w:right="57"/>
              <w:jc w:val="both"/>
              <w:rPr>
                <w:sz w:val="24"/>
                <w:szCs w:val="24"/>
              </w:rPr>
            </w:pPr>
            <w:r>
              <w:rPr>
                <w:w w:val="120"/>
                <w:sz w:val="24"/>
                <w:szCs w:val="24"/>
              </w:rPr>
              <w:t>Национальный музыкальный стиль напримере творчества</w:t>
            </w:r>
          </w:p>
          <w:p w:rsidR="008A1EB2" w:rsidRDefault="008A1EB2" w:rsidP="00D92F02">
            <w:pPr>
              <w:pStyle w:val="TableParagraph"/>
              <w:spacing w:line="20" w:lineRule="atLeast"/>
              <w:ind w:left="57" w:right="57"/>
              <w:jc w:val="both"/>
              <w:rPr>
                <w:sz w:val="24"/>
                <w:szCs w:val="24"/>
              </w:rPr>
            </w:pPr>
            <w:r>
              <w:rPr>
                <w:w w:val="105"/>
                <w:sz w:val="24"/>
                <w:szCs w:val="24"/>
              </w:rPr>
              <w:t xml:space="preserve">Ф.Шопена, Э.Грига и др. Значение и роль композитора – основоположника национальной культуры. Кумиры публики ( на примере творчества Моцарта, Паганини…) Признание публики. Культура слушателя. Традиции слушания музыки. </w:t>
            </w:r>
          </w:p>
        </w:tc>
        <w:tc>
          <w:tcPr>
            <w:tcW w:w="1291"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left="57" w:right="57"/>
              <w:jc w:val="both"/>
              <w:rPr>
                <w:rFonts w:ascii="Times New Roman" w:eastAsia="Times New Roman" w:hAnsi="Times New Roman"/>
                <w:color w:val="0000FF"/>
                <w:sz w:val="24"/>
                <w:szCs w:val="24"/>
                <w:u w:val="single"/>
                <w:lang w:eastAsia="en-US"/>
              </w:rPr>
            </w:pPr>
            <w:hyperlink r:id="rId25" w:history="1">
              <w:r w:rsidR="008A1EB2">
                <w:rPr>
                  <w:rStyle w:val="afc"/>
                  <w:rFonts w:ascii="Times New Roman" w:eastAsia="Times New Roman" w:hAnsi="Times New Roman"/>
                  <w:sz w:val="24"/>
                  <w:szCs w:val="24"/>
                  <w:lang w:eastAsia="en-US"/>
                </w:rPr>
                <w:t>http://www.bertramka.com/</w:t>
              </w:r>
            </w:hyperlink>
          </w:p>
          <w:p w:rsidR="008A1EB2" w:rsidRDefault="008A1EB2" w:rsidP="00D92F02">
            <w:pPr>
              <w:spacing w:line="20" w:lineRule="atLeast"/>
              <w:ind w:left="57" w:right="57"/>
              <w:jc w:val="both"/>
              <w:rPr>
                <w:rFonts w:ascii="Times New Roman" w:eastAsia="Times New Roman" w:hAnsi="Times New Roman"/>
                <w:color w:val="0000FF"/>
                <w:sz w:val="24"/>
                <w:szCs w:val="24"/>
                <w:u w:val="single"/>
                <w:lang w:eastAsia="en-US"/>
              </w:rPr>
            </w:pPr>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26"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color w:val="1F497D" w:themeColor="text2"/>
                <w:sz w:val="24"/>
                <w:szCs w:val="24"/>
                <w:lang w:eastAsia="en-US"/>
              </w:rPr>
            </w:pPr>
          </w:p>
          <w:p w:rsidR="008A1EB2" w:rsidRDefault="00EC22E0" w:rsidP="00D92F02">
            <w:pPr>
              <w:spacing w:before="180" w:after="180"/>
              <w:jc w:val="both"/>
              <w:rPr>
                <w:rStyle w:val="afc"/>
                <w:rFonts w:eastAsia="Times New Roman"/>
                <w:color w:val="950202"/>
              </w:rPr>
            </w:pPr>
            <w:hyperlink r:id="rId27"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pacing w:line="20" w:lineRule="atLeast"/>
              <w:ind w:right="57"/>
              <w:jc w:val="both"/>
              <w:rPr>
                <w:color w:val="1F497D" w:themeColor="text2"/>
              </w:rPr>
            </w:pPr>
          </w:p>
          <w:p w:rsidR="008A1EB2" w:rsidRDefault="00EC22E0" w:rsidP="00D92F02">
            <w:pPr>
              <w:shd w:val="clear" w:color="auto" w:fill="FFFFFF"/>
              <w:jc w:val="both"/>
              <w:rPr>
                <w:rFonts w:ascii="Times New Roman" w:hAnsi="Times New Roman"/>
                <w:sz w:val="24"/>
                <w:szCs w:val="24"/>
                <w:lang w:eastAsia="en-US"/>
              </w:rPr>
            </w:pPr>
            <w:hyperlink r:id="rId28"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puzzlecup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com</w:t>
              </w:r>
            </w:hyperlink>
          </w:p>
          <w:p w:rsidR="008A1EB2" w:rsidRDefault="008A1EB2" w:rsidP="00D92F02">
            <w:pPr>
              <w:spacing w:line="20" w:lineRule="atLeast"/>
              <w:ind w:left="57" w:right="57"/>
              <w:jc w:val="both"/>
              <w:rPr>
                <w:rFonts w:ascii="Times New Roman" w:hAnsi="Times New Roman"/>
                <w:sz w:val="24"/>
                <w:szCs w:val="24"/>
                <w:lang w:eastAsia="en-US"/>
              </w:rPr>
            </w:pPr>
          </w:p>
        </w:tc>
      </w:tr>
      <w:tr w:rsidR="008A1EB2" w:rsidTr="00D92F02">
        <w:tc>
          <w:tcPr>
            <w:tcW w:w="37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4</w:t>
            </w:r>
          </w:p>
        </w:tc>
        <w:tc>
          <w:tcPr>
            <w:tcW w:w="1483"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Модуль № 8. «Связь музыки с другими видами искусства» - 9 часов</w:t>
            </w: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 xml:space="preserve">Тема: «Музыка и </w:t>
            </w:r>
            <w:r>
              <w:rPr>
                <w:rFonts w:ascii="Times New Roman" w:hAnsi="Times New Roman"/>
                <w:sz w:val="24"/>
                <w:szCs w:val="24"/>
                <w:lang w:eastAsia="en-US"/>
              </w:rPr>
              <w:lastRenderedPageBreak/>
              <w:t>литература» - 5 часа</w:t>
            </w:r>
          </w:p>
          <w:p w:rsidR="008A1EB2" w:rsidRDefault="008A1EB2" w:rsidP="00D92F02">
            <w:pPr>
              <w:spacing w:line="20" w:lineRule="atLeast"/>
              <w:ind w:left="57" w:right="57"/>
              <w:jc w:val="both"/>
              <w:rPr>
                <w:rFonts w:ascii="Times New Roman" w:hAnsi="Times New Roman"/>
                <w:sz w:val="24"/>
                <w:szCs w:val="24"/>
                <w:lang w:eastAsia="en-US"/>
              </w:rPr>
            </w:pPr>
          </w:p>
          <w:p w:rsidR="008A1EB2" w:rsidRDefault="008A1EB2" w:rsidP="00D92F02">
            <w:pPr>
              <w:spacing w:line="20" w:lineRule="atLeast"/>
              <w:ind w:left="57" w:right="57"/>
              <w:jc w:val="both"/>
              <w:rPr>
                <w:rFonts w:ascii="Times New Roman" w:hAnsi="Times New Roman"/>
                <w:sz w:val="24"/>
                <w:szCs w:val="24"/>
                <w:lang w:eastAsia="en-US"/>
              </w:rPr>
            </w:pP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Тема: «Музыка и живопись» - 4 часа.</w:t>
            </w:r>
          </w:p>
        </w:tc>
        <w:tc>
          <w:tcPr>
            <w:tcW w:w="1854"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lastRenderedPageBreak/>
              <w:t xml:space="preserve">Единство слова  и музыки в вокальных жанрах (песня, романс, кантата, ноктюрн, баркарола, былина и др.). Интонации </w:t>
            </w:r>
            <w:r>
              <w:rPr>
                <w:rFonts w:ascii="Times New Roman" w:hAnsi="Times New Roman"/>
                <w:sz w:val="24"/>
                <w:szCs w:val="24"/>
                <w:lang w:eastAsia="en-US"/>
              </w:rPr>
              <w:lastRenderedPageBreak/>
              <w:t>рассказа, повествования в инструментальной музыке (поэма, баллада и др.). Программная музыка.</w:t>
            </w:r>
          </w:p>
          <w:p w:rsidR="008A1EB2" w:rsidRDefault="008A1EB2" w:rsidP="00D92F02">
            <w:pPr>
              <w:spacing w:line="20" w:lineRule="atLeast"/>
              <w:ind w:left="57" w:right="57"/>
              <w:jc w:val="both"/>
              <w:rPr>
                <w:rFonts w:ascii="Times New Roman" w:hAnsi="Times New Roman"/>
                <w:sz w:val="24"/>
                <w:szCs w:val="24"/>
                <w:lang w:eastAsia="en-US"/>
              </w:rPr>
            </w:pPr>
            <w:r>
              <w:rPr>
                <w:rFonts w:ascii="Times New Roman" w:hAnsi="Times New Roman"/>
                <w:sz w:val="24"/>
                <w:szCs w:val="24"/>
                <w:lang w:eastAsia="en-US"/>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т.д. Программная музыка. Импрессионизм (на примере творчества французскихквавесинистов, К. Дебюсси, А.К. Лядов и др.)</w:t>
            </w:r>
          </w:p>
        </w:tc>
        <w:tc>
          <w:tcPr>
            <w:tcW w:w="1291" w:type="pct"/>
            <w:tcBorders>
              <w:top w:val="single" w:sz="4" w:space="0" w:color="auto"/>
              <w:left w:val="single" w:sz="4" w:space="0" w:color="auto"/>
              <w:bottom w:val="single" w:sz="4" w:space="0" w:color="auto"/>
              <w:right w:val="single" w:sz="4" w:space="0" w:color="auto"/>
            </w:tcBorders>
          </w:tcPr>
          <w:p w:rsidR="008A1EB2" w:rsidRDefault="00EC22E0" w:rsidP="00D92F02">
            <w:pPr>
              <w:shd w:val="clear" w:color="auto" w:fill="FFFFFF"/>
              <w:jc w:val="both"/>
              <w:rPr>
                <w:rFonts w:ascii="Arial" w:eastAsia="Times New Roman" w:hAnsi="Arial" w:cs="Arial"/>
                <w:color w:val="000000"/>
                <w:lang w:eastAsia="en-US"/>
              </w:rPr>
            </w:pPr>
            <w:hyperlink r:id="rId29" w:history="1">
              <w:r w:rsidR="008A1EB2">
                <w:rPr>
                  <w:rStyle w:val="afc"/>
                  <w:rFonts w:ascii="Times New Roman" w:eastAsia="Times New Roman" w:hAnsi="Times New Roman"/>
                  <w:sz w:val="24"/>
                  <w:szCs w:val="24"/>
                  <w:lang w:eastAsia="en-US"/>
                </w:rPr>
                <w:t>http://ciurlionis.licejus.lt/</w:t>
              </w:r>
            </w:hyperlink>
            <w:r w:rsidR="008A1EB2">
              <w:rPr>
                <w:rFonts w:ascii="Times New Roman" w:eastAsia="Times New Roman" w:hAnsi="Times New Roman"/>
                <w:color w:val="000000"/>
                <w:sz w:val="24"/>
                <w:szCs w:val="24"/>
                <w:lang w:eastAsia="en-US"/>
              </w:rPr>
              <w:t> -</w:t>
            </w:r>
          </w:p>
          <w:p w:rsidR="008A1EB2" w:rsidRDefault="008A1EB2" w:rsidP="00D92F02">
            <w:pPr>
              <w:shd w:val="clear" w:color="auto" w:fill="FFFFFF"/>
              <w:jc w:val="both"/>
              <w:rPr>
                <w:rFonts w:ascii="Arial" w:eastAsia="Times New Roman" w:hAnsi="Arial" w:cs="Arial"/>
                <w:color w:val="000000"/>
                <w:lang w:eastAsia="en-US"/>
              </w:rPr>
            </w:pPr>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30"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hd w:val="clear" w:color="auto" w:fill="FFFFFF"/>
              <w:jc w:val="both"/>
              <w:rPr>
                <w:rFonts w:ascii="Times New Roman" w:hAnsi="Times New Roman"/>
                <w:sz w:val="24"/>
                <w:szCs w:val="24"/>
                <w:lang w:eastAsia="en-US"/>
              </w:rPr>
            </w:pPr>
          </w:p>
          <w:p w:rsidR="008A1EB2" w:rsidRDefault="00EC22E0" w:rsidP="00D92F02">
            <w:pPr>
              <w:spacing w:before="180" w:after="180"/>
              <w:jc w:val="both"/>
              <w:rPr>
                <w:rStyle w:val="afc"/>
                <w:rFonts w:eastAsia="Times New Roman"/>
                <w:color w:val="950202"/>
              </w:rPr>
            </w:pPr>
            <w:hyperlink r:id="rId31"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hd w:val="clear" w:color="auto" w:fill="FFFFFF"/>
              <w:jc w:val="both"/>
            </w:pPr>
          </w:p>
          <w:p w:rsidR="008A1EB2" w:rsidRDefault="008A1EB2" w:rsidP="00D92F02">
            <w:pPr>
              <w:shd w:val="clear" w:color="auto" w:fill="FFFFFF"/>
              <w:jc w:val="both"/>
              <w:rPr>
                <w:rFonts w:ascii="Times New Roman" w:hAnsi="Times New Roman"/>
                <w:sz w:val="24"/>
                <w:szCs w:val="24"/>
                <w:lang w:eastAsia="en-US"/>
              </w:rPr>
            </w:pPr>
          </w:p>
          <w:p w:rsidR="008A1EB2" w:rsidRDefault="008A1EB2" w:rsidP="00D92F02">
            <w:pPr>
              <w:shd w:val="clear" w:color="auto" w:fill="FFFFFF"/>
              <w:jc w:val="both"/>
              <w:rPr>
                <w:rFonts w:ascii="Times New Roman" w:hAnsi="Times New Roman"/>
                <w:sz w:val="24"/>
                <w:szCs w:val="24"/>
                <w:lang w:eastAsia="en-US"/>
              </w:rPr>
            </w:pPr>
          </w:p>
          <w:p w:rsidR="008A1EB2" w:rsidRDefault="008A1EB2" w:rsidP="00D92F02">
            <w:pPr>
              <w:shd w:val="clear" w:color="auto" w:fill="FFFFFF"/>
              <w:jc w:val="both"/>
              <w:rPr>
                <w:rFonts w:ascii="Times New Roman" w:hAnsi="Times New Roman"/>
                <w:sz w:val="24"/>
                <w:szCs w:val="24"/>
                <w:lang w:eastAsia="en-US"/>
              </w:rPr>
            </w:pPr>
          </w:p>
          <w:p w:rsidR="008A1EB2" w:rsidRDefault="008A1EB2" w:rsidP="00D92F02">
            <w:pPr>
              <w:shd w:val="clear" w:color="auto" w:fill="FFFFFF"/>
              <w:jc w:val="both"/>
              <w:rPr>
                <w:rFonts w:ascii="Times New Roman" w:hAnsi="Times New Roman"/>
                <w:sz w:val="24"/>
                <w:szCs w:val="24"/>
                <w:lang w:eastAsia="en-US"/>
              </w:rPr>
            </w:pPr>
          </w:p>
          <w:p w:rsidR="008A1EB2" w:rsidRDefault="00EC22E0" w:rsidP="00D92F02">
            <w:pPr>
              <w:shd w:val="clear" w:color="auto" w:fill="FFFFFF"/>
              <w:jc w:val="both"/>
              <w:rPr>
                <w:rFonts w:ascii="Times New Roman" w:hAnsi="Times New Roman"/>
                <w:sz w:val="24"/>
                <w:szCs w:val="24"/>
                <w:lang w:eastAsia="en-US"/>
              </w:rPr>
            </w:pPr>
            <w:hyperlink r:id="rId32"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puzzlecup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com</w:t>
              </w:r>
            </w:hyperlink>
          </w:p>
          <w:p w:rsidR="008A1EB2" w:rsidRDefault="008A1EB2" w:rsidP="00D92F02">
            <w:pPr>
              <w:shd w:val="clear" w:color="auto" w:fill="FFFFFF"/>
              <w:jc w:val="both"/>
              <w:rPr>
                <w:rFonts w:ascii="Times New Roman" w:hAnsi="Times New Roman"/>
                <w:sz w:val="24"/>
                <w:szCs w:val="24"/>
                <w:lang w:eastAsia="en-US"/>
              </w:rPr>
            </w:pPr>
          </w:p>
        </w:tc>
      </w:tr>
      <w:tr w:rsidR="008A1EB2" w:rsidTr="00D92F02">
        <w:tc>
          <w:tcPr>
            <w:tcW w:w="5000" w:type="pct"/>
            <w:gridSpan w:val="4"/>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lastRenderedPageBreak/>
              <w:t xml:space="preserve">     Итого – 34 часа</w:t>
            </w:r>
          </w:p>
        </w:tc>
      </w:tr>
    </w:tbl>
    <w:p w:rsidR="008A1EB2" w:rsidRDefault="008A1EB2" w:rsidP="008A1EB2">
      <w:pPr>
        <w:spacing w:line="20" w:lineRule="atLeast"/>
        <w:ind w:left="57" w:right="57"/>
        <w:jc w:val="both"/>
      </w:pPr>
    </w:p>
    <w:p w:rsidR="008A1EB2" w:rsidRDefault="008A1EB2" w:rsidP="008A1EB2">
      <w:pPr>
        <w:spacing w:line="20" w:lineRule="atLeast"/>
        <w:ind w:left="57" w:right="57"/>
        <w:jc w:val="both"/>
        <w:rPr>
          <w:b/>
        </w:rPr>
      </w:pPr>
      <w:r>
        <w:rPr>
          <w:b/>
        </w:rPr>
        <w:t>Тематическое планирование  учебного предмета «Музыка 6 класс»</w:t>
      </w:r>
    </w:p>
    <w:p w:rsidR="008A1EB2" w:rsidRDefault="008A1EB2" w:rsidP="008A1EB2">
      <w:pPr>
        <w:spacing w:line="20" w:lineRule="atLeast"/>
        <w:ind w:right="57"/>
        <w:jc w:val="both"/>
      </w:pPr>
    </w:p>
    <w:tbl>
      <w:tblPr>
        <w:tblStyle w:val="af"/>
        <w:tblW w:w="5000" w:type="pct"/>
        <w:tblInd w:w="57" w:type="dxa"/>
        <w:tblLook w:val="04A0"/>
      </w:tblPr>
      <w:tblGrid>
        <w:gridCol w:w="597"/>
        <w:gridCol w:w="1925"/>
        <w:gridCol w:w="3313"/>
        <w:gridCol w:w="4973"/>
      </w:tblGrid>
      <w:tr w:rsidR="008A1EB2" w:rsidTr="00D92F02">
        <w:tc>
          <w:tcPr>
            <w:tcW w:w="323"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п/п</w:t>
            </w:r>
          </w:p>
        </w:tc>
        <w:tc>
          <w:tcPr>
            <w:tcW w:w="148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Название раздела.</w:t>
            </w: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Основное содержание.</w:t>
            </w:r>
          </w:p>
        </w:tc>
        <w:tc>
          <w:tcPr>
            <w:tcW w:w="1345"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Электронные учебно-методические материалы</w:t>
            </w:r>
          </w:p>
        </w:tc>
      </w:tr>
      <w:tr w:rsidR="008A1EB2" w:rsidTr="00D92F02">
        <w:tc>
          <w:tcPr>
            <w:tcW w:w="323"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1</w:t>
            </w:r>
          </w:p>
        </w:tc>
        <w:tc>
          <w:tcPr>
            <w:tcW w:w="148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 2. «Народное музыкальное творчество России» - 8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«Россия – наш общий дом» - 3 часа.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«Фольклорные жанры» - 5 часа.</w:t>
            </w:r>
          </w:p>
        </w:tc>
        <w:tc>
          <w:tcPr>
            <w:tcW w:w="1851"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Богатство и разнообразие фольклорных традиций народов нашей страны. Музыка наших соседей, музыка других регионов.</w:t>
            </w:r>
          </w:p>
          <w:p w:rsidR="008A1EB2" w:rsidRDefault="008A1EB2" w:rsidP="00D92F02">
            <w:pPr>
              <w:spacing w:line="20" w:lineRule="atLeast"/>
              <w:ind w:right="57"/>
              <w:jc w:val="both"/>
              <w:rPr>
                <w:rFonts w:ascii="Times New Roman" w:hAnsi="Times New Roman"/>
                <w:sz w:val="24"/>
                <w:szCs w:val="24"/>
                <w:lang w:eastAsia="en-US"/>
              </w:rPr>
            </w:pP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Общее  и особенное в фольклоре народов России: лирика, эпос, танец.</w:t>
            </w:r>
          </w:p>
        </w:tc>
        <w:tc>
          <w:tcPr>
            <w:tcW w:w="1345"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33"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color w:val="1F497D" w:themeColor="text2"/>
                <w:sz w:val="24"/>
                <w:szCs w:val="24"/>
                <w:lang w:eastAsia="en-US"/>
              </w:rPr>
            </w:pPr>
          </w:p>
          <w:p w:rsidR="008A1EB2" w:rsidRDefault="00EC22E0" w:rsidP="00D92F02">
            <w:pPr>
              <w:spacing w:before="180" w:after="180"/>
              <w:jc w:val="both"/>
              <w:rPr>
                <w:rStyle w:val="afc"/>
                <w:rFonts w:eastAsia="Times New Roman"/>
                <w:color w:val="950202"/>
              </w:rPr>
            </w:pPr>
            <w:hyperlink r:id="rId34"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pacing w:line="20" w:lineRule="atLeast"/>
              <w:ind w:right="57"/>
              <w:jc w:val="both"/>
              <w:rPr>
                <w:color w:val="1F497D" w:themeColor="text2"/>
              </w:rPr>
            </w:pPr>
          </w:p>
          <w:p w:rsidR="008A1EB2" w:rsidRDefault="008A1EB2" w:rsidP="00D92F02">
            <w:pPr>
              <w:spacing w:line="20" w:lineRule="atLeast"/>
              <w:ind w:right="57"/>
              <w:jc w:val="both"/>
              <w:rPr>
                <w:rFonts w:ascii="Times New Roman" w:hAnsi="Times New Roman"/>
                <w:sz w:val="24"/>
                <w:szCs w:val="24"/>
                <w:lang w:eastAsia="en-US"/>
              </w:rPr>
            </w:pPr>
          </w:p>
        </w:tc>
      </w:tr>
      <w:tr w:rsidR="008A1EB2" w:rsidTr="00D92F02">
        <w:tc>
          <w:tcPr>
            <w:tcW w:w="323"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2</w:t>
            </w:r>
          </w:p>
        </w:tc>
        <w:tc>
          <w:tcPr>
            <w:tcW w:w="1481"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Модуль № 5 «Русская классическая </w:t>
            </w:r>
            <w:r>
              <w:rPr>
                <w:rFonts w:ascii="Times New Roman" w:hAnsi="Times New Roman"/>
                <w:sz w:val="24"/>
                <w:szCs w:val="24"/>
                <w:lang w:eastAsia="en-US"/>
              </w:rPr>
              <w:lastRenderedPageBreak/>
              <w:t xml:space="preserve">музыка» - 7 часов. </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«Золотой век русской культуры» - 3 часа.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«История страны и народа в музыке русских композиторов» - 4 часа.</w:t>
            </w: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lastRenderedPageBreak/>
              <w:t xml:space="preserve">Светская музыка российского дворянства </w:t>
            </w:r>
            <w:r>
              <w:rPr>
                <w:rFonts w:ascii="Times New Roman" w:hAnsi="Times New Roman"/>
                <w:sz w:val="24"/>
                <w:szCs w:val="24"/>
                <w:lang w:val="en-US" w:eastAsia="en-US"/>
              </w:rPr>
              <w:t>XIX</w:t>
            </w:r>
            <w:r>
              <w:rPr>
                <w:rFonts w:ascii="Times New Roman" w:hAnsi="Times New Roman"/>
                <w:sz w:val="24"/>
                <w:szCs w:val="24"/>
                <w:lang w:eastAsia="en-US"/>
              </w:rPr>
              <w:t xml:space="preserve"> века: музыкальные салоны, </w:t>
            </w:r>
            <w:r>
              <w:rPr>
                <w:rFonts w:ascii="Times New Roman" w:hAnsi="Times New Roman"/>
                <w:sz w:val="24"/>
                <w:szCs w:val="24"/>
                <w:lang w:eastAsia="en-US"/>
              </w:rPr>
              <w:lastRenderedPageBreak/>
              <w:t>домашнее музицирование, балы, театры. Увлечение западным искусством, появление своих гениев. Синтез западно-европейской культуры и образов  русских интонаций, настроений, образов (на примере творчества М. И. Глинки, П. И. Чайковского, Н.А.Римского-Корсакова и др.).</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Образы народных героев, тема служения Отечеству в крупных театральных и симфонических произведениях русских композиторов(на примере С. С. Прокофьева, Г.В. Свиридова и др.).</w:t>
            </w:r>
          </w:p>
        </w:tc>
        <w:tc>
          <w:tcPr>
            <w:tcW w:w="1345"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p>
          <w:p w:rsidR="008A1EB2" w:rsidRDefault="00EC22E0" w:rsidP="00D92F02">
            <w:pPr>
              <w:spacing w:line="20" w:lineRule="atLeast"/>
              <w:ind w:right="57"/>
              <w:jc w:val="both"/>
              <w:rPr>
                <w:rFonts w:ascii="Times New Roman" w:eastAsia="Times New Roman" w:hAnsi="Times New Roman"/>
                <w:color w:val="0000FF"/>
                <w:sz w:val="24"/>
                <w:szCs w:val="24"/>
                <w:u w:val="single"/>
                <w:lang w:eastAsia="en-US"/>
              </w:rPr>
            </w:pPr>
            <w:hyperlink r:id="rId35" w:history="1">
              <w:r w:rsidR="008A1EB2">
                <w:rPr>
                  <w:rStyle w:val="afc"/>
                  <w:rFonts w:ascii="Times New Roman" w:eastAsia="Times New Roman" w:hAnsi="Times New Roman"/>
                  <w:sz w:val="24"/>
                  <w:szCs w:val="24"/>
                  <w:lang w:eastAsia="en-US"/>
                </w:rPr>
                <w:t>http://www.rusromans.com/</w:t>
              </w:r>
            </w:hyperlink>
          </w:p>
          <w:p w:rsidR="008A1EB2" w:rsidRDefault="008A1EB2" w:rsidP="00D92F02">
            <w:pPr>
              <w:spacing w:line="20" w:lineRule="atLeast"/>
              <w:ind w:right="57"/>
              <w:jc w:val="both"/>
              <w:rPr>
                <w:rFonts w:ascii="Times New Roman" w:eastAsia="Times New Roman" w:hAnsi="Times New Roman"/>
                <w:color w:val="0000FF"/>
                <w:sz w:val="24"/>
                <w:szCs w:val="24"/>
                <w:u w:val="single"/>
                <w:lang w:eastAsia="en-US"/>
              </w:rPr>
            </w:pPr>
          </w:p>
          <w:p w:rsidR="008A1EB2" w:rsidRDefault="00EC22E0" w:rsidP="00D92F02">
            <w:pPr>
              <w:spacing w:line="20" w:lineRule="atLeast"/>
              <w:ind w:right="57"/>
              <w:jc w:val="both"/>
              <w:rPr>
                <w:rFonts w:ascii="Times New Roman" w:eastAsia="Times New Roman" w:hAnsi="Times New Roman"/>
                <w:color w:val="000000"/>
                <w:sz w:val="24"/>
                <w:szCs w:val="24"/>
                <w:lang w:eastAsia="en-US"/>
              </w:rPr>
            </w:pPr>
            <w:hyperlink r:id="rId36" w:history="1">
              <w:r w:rsidR="008A1EB2">
                <w:rPr>
                  <w:rStyle w:val="afc"/>
                  <w:rFonts w:ascii="Times New Roman" w:eastAsia="Times New Roman" w:hAnsi="Times New Roman"/>
                  <w:sz w:val="24"/>
                  <w:szCs w:val="24"/>
                  <w:lang w:eastAsia="en-US"/>
                </w:rPr>
                <w:t>http://opera.r2.ru/</w:t>
              </w:r>
            </w:hyperlink>
            <w:r w:rsidR="008A1EB2">
              <w:rPr>
                <w:rFonts w:ascii="Times New Roman" w:eastAsia="Times New Roman" w:hAnsi="Times New Roman"/>
                <w:color w:val="000000"/>
                <w:sz w:val="24"/>
                <w:szCs w:val="24"/>
                <w:lang w:eastAsia="en-US"/>
              </w:rPr>
              <w:t> </w:t>
            </w:r>
          </w:p>
          <w:p w:rsidR="008A1EB2" w:rsidRDefault="008A1EB2" w:rsidP="00D92F02">
            <w:pPr>
              <w:spacing w:line="20" w:lineRule="atLeast"/>
              <w:ind w:right="57"/>
              <w:jc w:val="both"/>
              <w:rPr>
                <w:rFonts w:ascii="Times New Roman" w:eastAsia="Times New Roman" w:hAnsi="Times New Roman"/>
                <w:color w:val="000000"/>
                <w:sz w:val="24"/>
                <w:szCs w:val="24"/>
                <w:lang w:eastAsia="en-US"/>
              </w:rPr>
            </w:pPr>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37"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color w:val="1F497D" w:themeColor="text2"/>
                <w:sz w:val="24"/>
                <w:szCs w:val="24"/>
                <w:lang w:eastAsia="en-US"/>
              </w:rPr>
            </w:pPr>
          </w:p>
          <w:p w:rsidR="008A1EB2" w:rsidRDefault="00EC22E0" w:rsidP="00D92F02">
            <w:pPr>
              <w:shd w:val="clear" w:color="auto" w:fill="FFFFFF"/>
              <w:jc w:val="both"/>
              <w:rPr>
                <w:rFonts w:ascii="Times New Roman" w:hAnsi="Times New Roman"/>
                <w:sz w:val="24"/>
                <w:szCs w:val="24"/>
                <w:lang w:eastAsia="en-US"/>
              </w:rPr>
            </w:pPr>
            <w:hyperlink r:id="rId38"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puzzlecup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com</w:t>
              </w:r>
            </w:hyperlink>
          </w:p>
          <w:p w:rsidR="008A1EB2" w:rsidRDefault="008A1EB2" w:rsidP="00D92F02">
            <w:pPr>
              <w:spacing w:line="20" w:lineRule="atLeast"/>
              <w:ind w:right="57"/>
              <w:jc w:val="both"/>
              <w:rPr>
                <w:rFonts w:ascii="Times New Roman" w:hAnsi="Times New Roman"/>
                <w:color w:val="1F497D" w:themeColor="text2"/>
                <w:sz w:val="24"/>
                <w:szCs w:val="24"/>
                <w:lang w:eastAsia="en-US"/>
              </w:rPr>
            </w:pPr>
          </w:p>
          <w:p w:rsidR="008A1EB2" w:rsidRDefault="008A1EB2" w:rsidP="00D92F02">
            <w:pPr>
              <w:spacing w:line="20" w:lineRule="atLeast"/>
              <w:ind w:right="57"/>
              <w:jc w:val="both"/>
              <w:rPr>
                <w:rFonts w:ascii="Times New Roman" w:hAnsi="Times New Roman"/>
                <w:sz w:val="24"/>
                <w:szCs w:val="24"/>
                <w:lang w:eastAsia="en-US"/>
              </w:rPr>
            </w:pPr>
          </w:p>
        </w:tc>
      </w:tr>
      <w:tr w:rsidR="008A1EB2" w:rsidTr="00D92F02">
        <w:tc>
          <w:tcPr>
            <w:tcW w:w="323"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lastRenderedPageBreak/>
              <w:t>3</w:t>
            </w:r>
          </w:p>
        </w:tc>
        <w:tc>
          <w:tcPr>
            <w:tcW w:w="1481"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№4. «Европейская классическая музыка» - 10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«Музыка – зеркало эпохи» - 4 часа.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«Музыкальный образ» - 6 часов</w:t>
            </w: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Л. ван Бетховена.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Героические образы в музыке. Лирический герой музыкального произведения. Судьба человека – судьба человечества (на примере </w:t>
            </w:r>
            <w:r>
              <w:rPr>
                <w:rFonts w:ascii="Times New Roman" w:hAnsi="Times New Roman"/>
                <w:sz w:val="24"/>
                <w:szCs w:val="24"/>
                <w:lang w:eastAsia="en-US"/>
              </w:rPr>
              <w:lastRenderedPageBreak/>
              <w:t>творчества Л. Бетховена, Ф. Шуберта и др). Стили классицизм и романтизым (Круг основных образов, характерных интонаций, жанров).</w:t>
            </w:r>
          </w:p>
        </w:tc>
        <w:tc>
          <w:tcPr>
            <w:tcW w:w="1345"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eastAsia="Times New Roman" w:hAnsi="Times New Roman"/>
                <w:color w:val="000000"/>
                <w:sz w:val="24"/>
                <w:szCs w:val="24"/>
                <w:lang w:eastAsia="en-US"/>
              </w:rPr>
            </w:pPr>
            <w:hyperlink r:id="rId39" w:history="1">
              <w:r w:rsidR="008A1EB2">
                <w:rPr>
                  <w:rStyle w:val="afc"/>
                  <w:rFonts w:ascii="Times New Roman" w:eastAsia="Times New Roman" w:hAnsi="Times New Roman"/>
                  <w:sz w:val="24"/>
                  <w:szCs w:val="24"/>
                  <w:lang w:eastAsia="en-US"/>
                </w:rPr>
                <w:t>http://www.jsbach.org</w:t>
              </w:r>
            </w:hyperlink>
            <w:r w:rsidR="008A1EB2">
              <w:rPr>
                <w:rFonts w:ascii="Times New Roman" w:eastAsia="Times New Roman" w:hAnsi="Times New Roman"/>
                <w:color w:val="000000"/>
                <w:sz w:val="24"/>
                <w:szCs w:val="24"/>
                <w:lang w:eastAsia="en-US"/>
              </w:rPr>
              <w:t> </w:t>
            </w:r>
          </w:p>
          <w:p w:rsidR="008A1EB2" w:rsidRDefault="008A1EB2" w:rsidP="00D92F02">
            <w:pPr>
              <w:spacing w:line="20" w:lineRule="atLeast"/>
              <w:ind w:right="57"/>
              <w:jc w:val="both"/>
              <w:rPr>
                <w:rFonts w:ascii="Times New Roman" w:eastAsia="Times New Roman" w:hAnsi="Times New Roman"/>
                <w:color w:val="000000"/>
                <w:sz w:val="24"/>
                <w:szCs w:val="24"/>
                <w:lang w:eastAsia="en-US"/>
              </w:rPr>
            </w:pPr>
          </w:p>
          <w:p w:rsidR="008A1EB2" w:rsidRDefault="00EC22E0" w:rsidP="00D92F02">
            <w:pPr>
              <w:spacing w:line="20" w:lineRule="atLeast"/>
              <w:ind w:right="57"/>
              <w:jc w:val="both"/>
              <w:rPr>
                <w:rFonts w:ascii="Times New Roman" w:eastAsia="Times New Roman" w:hAnsi="Times New Roman"/>
                <w:color w:val="0000FF"/>
                <w:sz w:val="24"/>
                <w:szCs w:val="24"/>
                <w:u w:val="single"/>
                <w:lang w:eastAsia="en-US"/>
              </w:rPr>
            </w:pPr>
            <w:hyperlink r:id="rId40"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www</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lvbeethoven</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Oeuvres</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Hess</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html</w:t>
              </w:r>
            </w:hyperlink>
          </w:p>
          <w:p w:rsidR="008A1EB2" w:rsidRDefault="008A1EB2" w:rsidP="00D92F02">
            <w:pPr>
              <w:spacing w:line="20" w:lineRule="atLeast"/>
              <w:ind w:right="57"/>
              <w:jc w:val="both"/>
              <w:rPr>
                <w:rFonts w:ascii="Times New Roman" w:eastAsia="Times New Roman" w:hAnsi="Times New Roman"/>
                <w:color w:val="0000FF"/>
                <w:sz w:val="24"/>
                <w:szCs w:val="24"/>
                <w:u w:val="single"/>
                <w:lang w:eastAsia="en-US"/>
              </w:rPr>
            </w:pPr>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41"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color w:val="1F497D" w:themeColor="text2"/>
                <w:sz w:val="24"/>
                <w:szCs w:val="24"/>
                <w:lang w:eastAsia="en-US"/>
              </w:rPr>
            </w:pPr>
          </w:p>
          <w:p w:rsidR="008A1EB2" w:rsidRDefault="00EC22E0" w:rsidP="00D92F02">
            <w:pPr>
              <w:spacing w:before="180" w:after="180"/>
              <w:jc w:val="both"/>
              <w:rPr>
                <w:rStyle w:val="afc"/>
                <w:rFonts w:eastAsia="Times New Roman"/>
                <w:color w:val="950202"/>
              </w:rPr>
            </w:pPr>
            <w:hyperlink r:id="rId42"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pacing w:line="20" w:lineRule="atLeast"/>
              <w:ind w:right="57"/>
              <w:jc w:val="both"/>
              <w:rPr>
                <w:color w:val="1F497D" w:themeColor="text2"/>
              </w:rPr>
            </w:pPr>
          </w:p>
          <w:p w:rsidR="008A1EB2" w:rsidRDefault="00EC22E0" w:rsidP="00D92F02">
            <w:pPr>
              <w:spacing w:before="180" w:after="180"/>
              <w:jc w:val="both"/>
              <w:rPr>
                <w:rStyle w:val="afc"/>
                <w:rFonts w:eastAsia="Times New Roman"/>
                <w:color w:val="950202"/>
                <w:lang w:val="en-US"/>
              </w:rPr>
            </w:pPr>
            <w:hyperlink r:id="rId43" w:history="1">
              <w:r w:rsidR="008A1EB2">
                <w:rPr>
                  <w:rStyle w:val="afc"/>
                  <w:rFonts w:ascii="Times New Roman" w:eastAsia="Times New Roman" w:hAnsi="Times New Roman"/>
                  <w:sz w:val="24"/>
                  <w:szCs w:val="24"/>
                  <w:lang w:val="en-US" w:eastAsia="en-US"/>
                </w:rPr>
                <w:t>http://uchebnik-shkola.com</w:t>
              </w:r>
            </w:hyperlink>
          </w:p>
          <w:p w:rsidR="008A1EB2" w:rsidRDefault="008A1EB2" w:rsidP="00D92F02">
            <w:pPr>
              <w:spacing w:line="20" w:lineRule="atLeast"/>
              <w:ind w:right="57"/>
              <w:jc w:val="both"/>
            </w:pPr>
          </w:p>
        </w:tc>
      </w:tr>
      <w:tr w:rsidR="008A1EB2" w:rsidTr="00D92F02">
        <w:tc>
          <w:tcPr>
            <w:tcW w:w="323"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lastRenderedPageBreak/>
              <w:t>4</w:t>
            </w:r>
          </w:p>
        </w:tc>
        <w:tc>
          <w:tcPr>
            <w:tcW w:w="1481"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Модуль №7  «Жанры музыкального искусства» - 9часов. </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«Камерная музыка» – 4 часа.</w:t>
            </w:r>
          </w:p>
          <w:p w:rsidR="008A1EB2" w:rsidRDefault="008A1EB2" w:rsidP="00D92F02">
            <w:pPr>
              <w:spacing w:line="20" w:lineRule="atLeast"/>
              <w:ind w:right="57"/>
              <w:jc w:val="both"/>
              <w:rPr>
                <w:rFonts w:ascii="Times New Roman" w:hAnsi="Times New Roman"/>
                <w:sz w:val="24"/>
                <w:szCs w:val="24"/>
                <w:lang w:eastAsia="en-US"/>
              </w:rPr>
            </w:pPr>
          </w:p>
          <w:p w:rsidR="008A1EB2" w:rsidRDefault="008A1EB2" w:rsidP="00D92F02">
            <w:pPr>
              <w:spacing w:line="20" w:lineRule="atLeast"/>
              <w:ind w:right="57"/>
              <w:jc w:val="both"/>
              <w:rPr>
                <w:rFonts w:ascii="Times New Roman" w:hAnsi="Times New Roman"/>
                <w:sz w:val="24"/>
                <w:szCs w:val="24"/>
                <w:lang w:eastAsia="en-US"/>
              </w:rPr>
            </w:pPr>
          </w:p>
          <w:p w:rsidR="008A1EB2" w:rsidRDefault="008A1EB2" w:rsidP="00D92F02">
            <w:pPr>
              <w:spacing w:line="20" w:lineRule="atLeast"/>
              <w:ind w:right="57"/>
              <w:jc w:val="both"/>
              <w:rPr>
                <w:rFonts w:ascii="Times New Roman" w:hAnsi="Times New Roman"/>
                <w:sz w:val="24"/>
                <w:szCs w:val="24"/>
                <w:lang w:eastAsia="en-US"/>
              </w:rPr>
            </w:pP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«Циклические формы и жанры» -5 часов</w:t>
            </w: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Камерная музыка. Жанры камерной вокальной музыки (песня, романс, вокализ и др.). Инструментальная миниатюра (вальс, ноктюрн, прелюдия, каприс и др.). Одночастная, двухчастна, трёхчастная репризная форма. Куплетная форма.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tc>
        <w:tc>
          <w:tcPr>
            <w:tcW w:w="1345"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hAnsi="Times New Roman"/>
                <w:sz w:val="24"/>
                <w:szCs w:val="24"/>
                <w:lang w:eastAsia="en-US"/>
              </w:rPr>
            </w:pPr>
            <w:hyperlink r:id="rId44"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sz w:val="24"/>
                <w:szCs w:val="24"/>
                <w:lang w:eastAsia="en-US"/>
              </w:rPr>
            </w:pPr>
          </w:p>
          <w:p w:rsidR="008A1EB2" w:rsidRDefault="00EC22E0" w:rsidP="00D92F02">
            <w:pPr>
              <w:spacing w:before="180" w:after="180"/>
              <w:jc w:val="both"/>
              <w:rPr>
                <w:rStyle w:val="afc"/>
                <w:rFonts w:eastAsia="Times New Roman"/>
                <w:color w:val="950202"/>
              </w:rPr>
            </w:pPr>
            <w:hyperlink r:id="rId45"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pacing w:before="180" w:after="180"/>
              <w:jc w:val="both"/>
              <w:rPr>
                <w:rStyle w:val="afc"/>
                <w:rFonts w:ascii="Times New Roman" w:eastAsia="Times New Roman" w:hAnsi="Times New Roman"/>
                <w:color w:val="950202"/>
                <w:sz w:val="24"/>
                <w:szCs w:val="24"/>
                <w:lang w:eastAsia="en-US"/>
              </w:rPr>
            </w:pPr>
          </w:p>
          <w:p w:rsidR="008A1EB2" w:rsidRDefault="00EC22E0" w:rsidP="00D92F02">
            <w:pPr>
              <w:shd w:val="clear" w:color="auto" w:fill="FFFFFF"/>
              <w:jc w:val="both"/>
              <w:rPr>
                <w:lang w:val="en-US"/>
              </w:rPr>
            </w:pPr>
            <w:hyperlink r:id="rId46" w:history="1">
              <w:r w:rsidR="008A1EB2">
                <w:rPr>
                  <w:rStyle w:val="afc"/>
                  <w:rFonts w:ascii="Times New Roman" w:hAnsi="Times New Roman"/>
                  <w:sz w:val="24"/>
                  <w:szCs w:val="24"/>
                  <w:lang w:val="en-US" w:eastAsia="en-US"/>
                </w:rPr>
                <w:t>http://puzzlecup.com</w:t>
              </w:r>
            </w:hyperlink>
          </w:p>
          <w:p w:rsidR="008A1EB2" w:rsidRDefault="008A1EB2" w:rsidP="00D92F02">
            <w:pPr>
              <w:spacing w:before="180" w:after="180"/>
              <w:jc w:val="both"/>
              <w:rPr>
                <w:rStyle w:val="afc"/>
                <w:rFonts w:eastAsia="Times New Roman"/>
                <w:color w:val="950202"/>
              </w:rPr>
            </w:pPr>
          </w:p>
          <w:p w:rsidR="008A1EB2" w:rsidRDefault="008A1EB2" w:rsidP="00D92F02">
            <w:pPr>
              <w:spacing w:line="20" w:lineRule="atLeast"/>
              <w:ind w:right="57"/>
              <w:jc w:val="both"/>
            </w:pPr>
          </w:p>
          <w:p w:rsidR="008A1EB2" w:rsidRDefault="008A1EB2" w:rsidP="00D92F02">
            <w:pPr>
              <w:spacing w:line="20" w:lineRule="atLeast"/>
              <w:ind w:right="57"/>
              <w:jc w:val="both"/>
              <w:rPr>
                <w:rFonts w:ascii="Times New Roman" w:hAnsi="Times New Roman"/>
                <w:sz w:val="24"/>
                <w:szCs w:val="24"/>
                <w:lang w:val="en-US" w:eastAsia="en-US"/>
              </w:rPr>
            </w:pPr>
          </w:p>
        </w:tc>
      </w:tr>
      <w:tr w:rsidR="008A1EB2" w:rsidTr="00D92F02">
        <w:tc>
          <w:tcPr>
            <w:tcW w:w="5000" w:type="pct"/>
            <w:gridSpan w:val="4"/>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Итого – 34 часа</w:t>
            </w:r>
          </w:p>
        </w:tc>
      </w:tr>
    </w:tbl>
    <w:p w:rsidR="008A1EB2" w:rsidRDefault="008A1EB2" w:rsidP="008A1EB2">
      <w:pPr>
        <w:spacing w:line="20" w:lineRule="atLeast"/>
        <w:ind w:right="57"/>
        <w:jc w:val="both"/>
      </w:pPr>
    </w:p>
    <w:p w:rsidR="008A1EB2" w:rsidRPr="008C140E" w:rsidRDefault="008A1EB2" w:rsidP="008A1EB2">
      <w:pPr>
        <w:spacing w:line="20" w:lineRule="atLeast"/>
        <w:ind w:left="57" w:right="57"/>
        <w:jc w:val="both"/>
        <w:rPr>
          <w:b/>
        </w:rPr>
      </w:pPr>
      <w:r>
        <w:rPr>
          <w:b/>
        </w:rPr>
        <w:t xml:space="preserve">Тематическое планирование </w:t>
      </w:r>
      <w:r w:rsidRPr="008C140E">
        <w:rPr>
          <w:b/>
        </w:rPr>
        <w:t>учебного предмета «Музыка 7 класс»</w:t>
      </w:r>
    </w:p>
    <w:p w:rsidR="008A1EB2" w:rsidRDefault="008A1EB2" w:rsidP="008A1EB2">
      <w:pPr>
        <w:spacing w:line="20" w:lineRule="atLeast"/>
        <w:ind w:left="57" w:right="57"/>
        <w:jc w:val="both"/>
      </w:pPr>
    </w:p>
    <w:tbl>
      <w:tblPr>
        <w:tblStyle w:val="af"/>
        <w:tblW w:w="5000" w:type="pct"/>
        <w:tblInd w:w="57" w:type="dxa"/>
        <w:tblLook w:val="04A0"/>
      </w:tblPr>
      <w:tblGrid>
        <w:gridCol w:w="396"/>
        <w:gridCol w:w="3772"/>
        <w:gridCol w:w="3700"/>
        <w:gridCol w:w="2940"/>
      </w:tblGrid>
      <w:tr w:rsidR="008A1EB2" w:rsidTr="00D92F02">
        <w:tc>
          <w:tcPr>
            <w:tcW w:w="222"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p>
        </w:tc>
        <w:tc>
          <w:tcPr>
            <w:tcW w:w="1784"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Название раздела</w:t>
            </w:r>
          </w:p>
        </w:tc>
        <w:tc>
          <w:tcPr>
            <w:tcW w:w="1750"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Основное содержание</w:t>
            </w:r>
          </w:p>
        </w:tc>
        <w:tc>
          <w:tcPr>
            <w:tcW w:w="1244"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Электронные учебно-методические материалы</w:t>
            </w:r>
          </w:p>
        </w:tc>
      </w:tr>
      <w:tr w:rsidR="008A1EB2" w:rsidTr="00D92F02">
        <w:tc>
          <w:tcPr>
            <w:tcW w:w="2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1</w:t>
            </w:r>
          </w:p>
        </w:tc>
        <w:tc>
          <w:tcPr>
            <w:tcW w:w="1784"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 3 «Музыка народов мира» - 8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«Музыка – древнейший язык человечества» - 4 часа.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«Музыкальный фольклор народов Европы» - 4 часа.</w:t>
            </w:r>
          </w:p>
        </w:tc>
        <w:tc>
          <w:tcPr>
            <w:tcW w:w="1750"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Интонации и ритмы, формы и </w:t>
            </w:r>
            <w:r>
              <w:rPr>
                <w:rFonts w:ascii="Times New Roman" w:hAnsi="Times New Roman"/>
                <w:sz w:val="24"/>
                <w:szCs w:val="24"/>
                <w:lang w:eastAsia="en-US"/>
              </w:rPr>
              <w:lastRenderedPageBreak/>
              <w:t>жанры европейского фольклора. Отражение европейского фольклора в творчестве профессиональных композиторов.</w:t>
            </w:r>
          </w:p>
        </w:tc>
        <w:tc>
          <w:tcPr>
            <w:tcW w:w="1244"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eastAsia="Times New Roman" w:hAnsi="Times New Roman"/>
                <w:color w:val="000000"/>
                <w:sz w:val="24"/>
                <w:szCs w:val="24"/>
                <w:lang w:eastAsia="en-US"/>
              </w:rPr>
            </w:pPr>
            <w:hyperlink r:id="rId47" w:history="1">
              <w:r w:rsidR="008A1EB2">
                <w:rPr>
                  <w:rStyle w:val="afc"/>
                  <w:rFonts w:ascii="Times New Roman" w:eastAsia="Times New Roman" w:hAnsi="Times New Roman"/>
                  <w:sz w:val="24"/>
                  <w:szCs w:val="24"/>
                  <w:lang w:eastAsia="en-US"/>
                </w:rPr>
                <w:t>http://folkinst.narod.ru/</w:t>
              </w:r>
            </w:hyperlink>
            <w:r w:rsidR="008A1EB2">
              <w:rPr>
                <w:rFonts w:ascii="Times New Roman" w:eastAsia="Times New Roman" w:hAnsi="Times New Roman"/>
                <w:color w:val="000000"/>
                <w:sz w:val="24"/>
                <w:szCs w:val="24"/>
                <w:lang w:eastAsia="en-US"/>
              </w:rPr>
              <w:t> </w:t>
            </w:r>
          </w:p>
          <w:p w:rsidR="008A1EB2" w:rsidRDefault="008A1EB2" w:rsidP="00D92F02">
            <w:pPr>
              <w:spacing w:line="20" w:lineRule="atLeast"/>
              <w:ind w:right="57"/>
              <w:jc w:val="both"/>
              <w:rPr>
                <w:rFonts w:ascii="Times New Roman" w:eastAsia="Times New Roman" w:hAnsi="Times New Roman"/>
                <w:color w:val="000000"/>
                <w:sz w:val="24"/>
                <w:szCs w:val="24"/>
                <w:lang w:eastAsia="en-US"/>
              </w:rPr>
            </w:pPr>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48"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eastAsia="Times New Roman" w:hAnsi="Times New Roman"/>
                <w:color w:val="000000"/>
                <w:sz w:val="24"/>
                <w:szCs w:val="24"/>
                <w:lang w:eastAsia="en-US"/>
              </w:rPr>
            </w:pPr>
          </w:p>
          <w:p w:rsidR="008A1EB2" w:rsidRDefault="008A1EB2" w:rsidP="00D92F02">
            <w:pPr>
              <w:spacing w:line="20" w:lineRule="atLeast"/>
              <w:ind w:right="57"/>
              <w:jc w:val="both"/>
              <w:rPr>
                <w:rFonts w:ascii="Times New Roman" w:eastAsia="Times New Roman" w:hAnsi="Times New Roman"/>
                <w:color w:val="000000"/>
                <w:sz w:val="24"/>
                <w:szCs w:val="24"/>
                <w:lang w:eastAsia="en-US"/>
              </w:rPr>
            </w:pPr>
          </w:p>
          <w:p w:rsidR="008A1EB2" w:rsidRDefault="00EC22E0" w:rsidP="00D92F02">
            <w:pPr>
              <w:spacing w:before="180" w:after="180"/>
              <w:jc w:val="both"/>
              <w:rPr>
                <w:rStyle w:val="afc"/>
                <w:color w:val="950202"/>
                <w:lang w:val="en-US"/>
              </w:rPr>
            </w:pPr>
            <w:hyperlink r:id="rId49" w:history="1">
              <w:r w:rsidR="008A1EB2">
                <w:rPr>
                  <w:rStyle w:val="afc"/>
                  <w:rFonts w:ascii="Times New Roman" w:eastAsia="Times New Roman" w:hAnsi="Times New Roman"/>
                  <w:sz w:val="24"/>
                  <w:szCs w:val="24"/>
                  <w:lang w:val="en-US" w:eastAsia="en-US"/>
                </w:rPr>
                <w:t>http://uchebnik-shkola.com</w:t>
              </w:r>
            </w:hyperlink>
          </w:p>
          <w:p w:rsidR="008A1EB2" w:rsidRDefault="008A1EB2" w:rsidP="00D92F02">
            <w:pPr>
              <w:spacing w:line="20" w:lineRule="atLeast"/>
              <w:ind w:right="57"/>
              <w:jc w:val="both"/>
            </w:pPr>
          </w:p>
        </w:tc>
      </w:tr>
      <w:tr w:rsidR="008A1EB2" w:rsidTr="00D92F02">
        <w:tc>
          <w:tcPr>
            <w:tcW w:w="2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lastRenderedPageBreak/>
              <w:t>2</w:t>
            </w:r>
          </w:p>
        </w:tc>
        <w:tc>
          <w:tcPr>
            <w:tcW w:w="1784"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 6. Образы русской и европейской духовной музыки» - 7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«Храмовый синтез искусств» - 3 часа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«Музыкальные жанры богослужения» - 4 часа.</w:t>
            </w:r>
          </w:p>
          <w:p w:rsidR="008A1EB2" w:rsidRDefault="008A1EB2" w:rsidP="00D92F02">
            <w:pPr>
              <w:spacing w:line="20" w:lineRule="atLeast"/>
              <w:ind w:right="57"/>
              <w:jc w:val="both"/>
              <w:rPr>
                <w:rFonts w:ascii="Times New Roman" w:hAnsi="Times New Roman"/>
                <w:sz w:val="24"/>
                <w:szCs w:val="24"/>
                <w:lang w:eastAsia="en-US"/>
              </w:rPr>
            </w:pPr>
          </w:p>
        </w:tc>
        <w:tc>
          <w:tcPr>
            <w:tcW w:w="1750"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Музыка православного и католического богослужения (колокола, пение </w:t>
            </w:r>
            <w:r>
              <w:rPr>
                <w:rFonts w:ascii="Times New Roman" w:hAnsi="Times New Roman"/>
                <w:sz w:val="24"/>
                <w:szCs w:val="24"/>
                <w:lang w:val="en-US" w:eastAsia="en-US"/>
              </w:rPr>
              <w:t>acapella</w:t>
            </w:r>
            <w:r>
              <w:rPr>
                <w:rFonts w:ascii="Times New Roman" w:hAnsi="Times New Roman"/>
                <w:sz w:val="24"/>
                <w:szCs w:val="24"/>
                <w:lang w:eastAsia="en-US"/>
              </w:rPr>
              <w:t>, пение в сопровождении органа). Основные жанры, традиции. Образы Христа, Богородицы, Рождества, Воскресения.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1244"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eastAsia="Times New Roman" w:hAnsi="Times New Roman"/>
                <w:color w:val="000000"/>
                <w:sz w:val="24"/>
                <w:szCs w:val="24"/>
                <w:lang w:eastAsia="en-US"/>
              </w:rPr>
            </w:pPr>
            <w:hyperlink r:id="rId50" w:history="1">
              <w:r w:rsidR="008A1EB2">
                <w:rPr>
                  <w:rStyle w:val="afc"/>
                  <w:rFonts w:ascii="Times New Roman" w:eastAsia="Times New Roman" w:hAnsi="Times New Roman"/>
                  <w:sz w:val="24"/>
                  <w:szCs w:val="24"/>
                  <w:lang w:eastAsia="en-US"/>
                </w:rPr>
                <w:t>http://www.jsbach.org</w:t>
              </w:r>
            </w:hyperlink>
            <w:r w:rsidR="008A1EB2">
              <w:rPr>
                <w:rFonts w:ascii="Times New Roman" w:eastAsia="Times New Roman" w:hAnsi="Times New Roman"/>
                <w:color w:val="000000"/>
                <w:sz w:val="24"/>
                <w:szCs w:val="24"/>
                <w:lang w:eastAsia="en-US"/>
              </w:rPr>
              <w:t> </w:t>
            </w:r>
          </w:p>
          <w:p w:rsidR="008A1EB2" w:rsidRDefault="008A1EB2" w:rsidP="00D92F02">
            <w:pPr>
              <w:spacing w:line="20" w:lineRule="atLeast"/>
              <w:ind w:right="57"/>
              <w:jc w:val="both"/>
              <w:rPr>
                <w:rFonts w:ascii="Times New Roman" w:eastAsia="Times New Roman" w:hAnsi="Times New Roman"/>
                <w:color w:val="000000"/>
                <w:sz w:val="24"/>
                <w:szCs w:val="24"/>
                <w:lang w:eastAsia="en-US"/>
              </w:rPr>
            </w:pPr>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51"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color w:val="1F497D" w:themeColor="text2"/>
                <w:sz w:val="24"/>
                <w:szCs w:val="24"/>
                <w:lang w:eastAsia="en-US"/>
              </w:rPr>
            </w:pPr>
          </w:p>
          <w:p w:rsidR="008A1EB2" w:rsidRDefault="00EC22E0" w:rsidP="00D92F02">
            <w:pPr>
              <w:spacing w:before="180" w:after="180"/>
              <w:jc w:val="both"/>
              <w:rPr>
                <w:rStyle w:val="afc"/>
                <w:rFonts w:eastAsia="Times New Roman"/>
                <w:color w:val="950202"/>
              </w:rPr>
            </w:pPr>
            <w:hyperlink r:id="rId52"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pacing w:line="20" w:lineRule="atLeast"/>
              <w:ind w:right="57"/>
              <w:jc w:val="both"/>
              <w:rPr>
                <w:color w:val="1F497D" w:themeColor="text2"/>
              </w:rPr>
            </w:pPr>
          </w:p>
          <w:p w:rsidR="008A1EB2" w:rsidRDefault="00EC22E0" w:rsidP="00D92F02">
            <w:pPr>
              <w:shd w:val="clear" w:color="auto" w:fill="FFFFFF"/>
              <w:jc w:val="both"/>
              <w:rPr>
                <w:rFonts w:ascii="Times New Roman" w:hAnsi="Times New Roman"/>
                <w:sz w:val="24"/>
                <w:szCs w:val="24"/>
                <w:lang w:eastAsia="en-US"/>
              </w:rPr>
            </w:pPr>
            <w:hyperlink r:id="rId53"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puzzlecup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com</w:t>
              </w:r>
            </w:hyperlink>
          </w:p>
          <w:p w:rsidR="008A1EB2" w:rsidRDefault="008A1EB2" w:rsidP="00D92F02">
            <w:pPr>
              <w:spacing w:line="20" w:lineRule="atLeast"/>
              <w:ind w:right="57"/>
              <w:jc w:val="both"/>
              <w:rPr>
                <w:rFonts w:ascii="Times New Roman" w:hAnsi="Times New Roman"/>
                <w:sz w:val="24"/>
                <w:szCs w:val="24"/>
                <w:lang w:eastAsia="en-US"/>
              </w:rPr>
            </w:pPr>
          </w:p>
        </w:tc>
      </w:tr>
      <w:tr w:rsidR="008A1EB2" w:rsidTr="00D92F02">
        <w:tc>
          <w:tcPr>
            <w:tcW w:w="2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3</w:t>
            </w:r>
          </w:p>
        </w:tc>
        <w:tc>
          <w:tcPr>
            <w:tcW w:w="1784"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 4. «Европейская классическая музыка» Тема: «Музыкальная драматургия»- 4 часа.</w:t>
            </w:r>
          </w:p>
          <w:p w:rsidR="008A1EB2" w:rsidRDefault="008A1EB2" w:rsidP="00D92F02">
            <w:pPr>
              <w:spacing w:line="20" w:lineRule="atLeast"/>
              <w:ind w:right="57"/>
              <w:jc w:val="both"/>
              <w:rPr>
                <w:rFonts w:ascii="Times New Roman" w:hAnsi="Times New Roman"/>
                <w:sz w:val="24"/>
                <w:szCs w:val="24"/>
                <w:lang w:eastAsia="en-US"/>
              </w:rPr>
            </w:pPr>
          </w:p>
        </w:tc>
        <w:tc>
          <w:tcPr>
            <w:tcW w:w="1750"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Развитие музыкальных образов. Музыкальная тема. Принципы музыкального развития: повтор, контраст, разработка. Музыкальная форма-  строение музыкального произведения.</w:t>
            </w:r>
          </w:p>
        </w:tc>
        <w:tc>
          <w:tcPr>
            <w:tcW w:w="1244"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54"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color w:val="1F497D" w:themeColor="text2"/>
                <w:sz w:val="24"/>
                <w:szCs w:val="24"/>
                <w:lang w:eastAsia="en-US"/>
              </w:rPr>
            </w:pPr>
          </w:p>
          <w:p w:rsidR="008A1EB2" w:rsidRDefault="00EC22E0" w:rsidP="00D92F02">
            <w:pPr>
              <w:spacing w:before="180" w:after="180"/>
              <w:jc w:val="both"/>
              <w:rPr>
                <w:rStyle w:val="afc"/>
                <w:rFonts w:eastAsia="Times New Roman"/>
                <w:color w:val="950202"/>
              </w:rPr>
            </w:pPr>
            <w:hyperlink r:id="rId55"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pacing w:line="20" w:lineRule="atLeast"/>
              <w:ind w:right="57"/>
              <w:jc w:val="both"/>
              <w:rPr>
                <w:color w:val="1F497D" w:themeColor="text2"/>
              </w:rPr>
            </w:pPr>
          </w:p>
          <w:p w:rsidR="008A1EB2" w:rsidRDefault="008A1EB2" w:rsidP="00D92F02">
            <w:pPr>
              <w:spacing w:line="20" w:lineRule="atLeast"/>
              <w:ind w:right="57"/>
              <w:jc w:val="both"/>
              <w:rPr>
                <w:rFonts w:ascii="Times New Roman" w:hAnsi="Times New Roman"/>
                <w:sz w:val="24"/>
                <w:szCs w:val="24"/>
                <w:lang w:eastAsia="en-US"/>
              </w:rPr>
            </w:pPr>
          </w:p>
        </w:tc>
      </w:tr>
      <w:tr w:rsidR="008A1EB2" w:rsidTr="00D92F02">
        <w:tc>
          <w:tcPr>
            <w:tcW w:w="2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4</w:t>
            </w:r>
          </w:p>
        </w:tc>
        <w:tc>
          <w:tcPr>
            <w:tcW w:w="1784"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 Модуль № 7: «Жанры музыкального искусства»  - 6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«Симфоническая музыка».</w:t>
            </w:r>
          </w:p>
        </w:tc>
        <w:tc>
          <w:tcPr>
            <w:tcW w:w="1750"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Симфоническая музыка. Симфония. Одночастные симфонические жанры (увертюра, картина)</w:t>
            </w:r>
          </w:p>
        </w:tc>
        <w:tc>
          <w:tcPr>
            <w:tcW w:w="1244"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eastAsia="Times New Roman" w:hAnsi="Times New Roman"/>
                <w:color w:val="0000FF"/>
                <w:sz w:val="24"/>
                <w:szCs w:val="24"/>
                <w:u w:val="single"/>
                <w:lang w:eastAsia="en-US"/>
              </w:rPr>
            </w:pPr>
            <w:hyperlink r:id="rId56" w:history="1">
              <w:r w:rsidR="008A1EB2">
                <w:rPr>
                  <w:rStyle w:val="afc"/>
                  <w:rFonts w:ascii="Times New Roman" w:eastAsia="Times New Roman" w:hAnsi="Times New Roman"/>
                  <w:sz w:val="24"/>
                  <w:szCs w:val="24"/>
                  <w:lang w:eastAsia="en-US"/>
                </w:rPr>
                <w:t>http://www.bertramka.com/</w:t>
              </w:r>
            </w:hyperlink>
          </w:p>
          <w:p w:rsidR="008A1EB2" w:rsidRDefault="008A1EB2" w:rsidP="00D92F02">
            <w:pPr>
              <w:spacing w:line="20" w:lineRule="atLeast"/>
              <w:ind w:right="57"/>
              <w:jc w:val="both"/>
              <w:rPr>
                <w:rFonts w:ascii="Times New Roman" w:eastAsia="Times New Roman" w:hAnsi="Times New Roman"/>
                <w:color w:val="0000FF"/>
                <w:sz w:val="24"/>
                <w:szCs w:val="24"/>
                <w:u w:val="single"/>
                <w:lang w:eastAsia="en-US"/>
              </w:rPr>
            </w:pPr>
          </w:p>
          <w:p w:rsidR="008A1EB2" w:rsidRDefault="008A1EB2" w:rsidP="00D92F02">
            <w:pPr>
              <w:spacing w:line="20" w:lineRule="atLeast"/>
              <w:ind w:right="57"/>
              <w:jc w:val="both"/>
              <w:rPr>
                <w:rFonts w:ascii="Times New Roman" w:eastAsia="Times New Roman" w:hAnsi="Times New Roman"/>
                <w:color w:val="0000FF"/>
                <w:sz w:val="24"/>
                <w:szCs w:val="24"/>
                <w:u w:val="single"/>
                <w:lang w:eastAsia="en-US"/>
              </w:rPr>
            </w:pPr>
          </w:p>
          <w:p w:rsidR="008A1EB2" w:rsidRDefault="00EC22E0" w:rsidP="00D92F02">
            <w:pPr>
              <w:shd w:val="clear" w:color="auto" w:fill="FFFFFF"/>
              <w:jc w:val="both"/>
              <w:rPr>
                <w:rFonts w:ascii="Times New Roman" w:hAnsi="Times New Roman"/>
                <w:sz w:val="24"/>
                <w:szCs w:val="24"/>
                <w:lang w:eastAsia="en-US"/>
              </w:rPr>
            </w:pPr>
            <w:hyperlink r:id="rId57"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puzzlecup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com</w:t>
              </w:r>
            </w:hyperlink>
          </w:p>
          <w:p w:rsidR="008A1EB2" w:rsidRDefault="008A1EB2" w:rsidP="00D92F02">
            <w:pPr>
              <w:spacing w:line="20" w:lineRule="atLeast"/>
              <w:ind w:right="57"/>
              <w:jc w:val="both"/>
              <w:rPr>
                <w:rFonts w:ascii="Times New Roman" w:hAnsi="Times New Roman"/>
                <w:sz w:val="24"/>
                <w:szCs w:val="24"/>
                <w:lang w:eastAsia="en-US"/>
              </w:rPr>
            </w:pPr>
          </w:p>
        </w:tc>
      </w:tr>
      <w:tr w:rsidR="008A1EB2" w:rsidTr="00D92F02">
        <w:tc>
          <w:tcPr>
            <w:tcW w:w="2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5</w:t>
            </w:r>
          </w:p>
        </w:tc>
        <w:tc>
          <w:tcPr>
            <w:tcW w:w="1784"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 8. «Связь музыки с другими видами искусства» - 9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«Музыка и театр» - 6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Тема: «Музыка кино и  </w:t>
            </w:r>
            <w:r>
              <w:rPr>
                <w:rFonts w:ascii="Times New Roman" w:hAnsi="Times New Roman"/>
                <w:sz w:val="24"/>
                <w:szCs w:val="24"/>
                <w:lang w:eastAsia="en-US"/>
              </w:rPr>
              <w:lastRenderedPageBreak/>
              <w:t>телевидения» - 3 часа.</w:t>
            </w:r>
          </w:p>
        </w:tc>
        <w:tc>
          <w:tcPr>
            <w:tcW w:w="1750"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lastRenderedPageBreak/>
              <w:t xml:space="preserve">Музыка к драматическому спектаклю (на примере   творчества Э. Грига, Л. Бетховена, Д. Шостаковича, А.Шнитке). Единство музыки, </w:t>
            </w:r>
            <w:r>
              <w:rPr>
                <w:rFonts w:ascii="Times New Roman" w:hAnsi="Times New Roman"/>
                <w:sz w:val="24"/>
                <w:szCs w:val="24"/>
                <w:lang w:eastAsia="en-US"/>
              </w:rPr>
              <w:lastRenderedPageBreak/>
              <w:t>драматургии, сценической живописи хореографии.</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Музыка в немом и звуковом кино. Внутрикадровая и закадровая музыка. Жанры фильма-оперы, фильма-балета, фильма-мюзикла, музыкального мультфильма(на примере произведений Р. Роджерса, Ф. Лоу, Г. Гладкова, А. Шнитке).</w:t>
            </w:r>
          </w:p>
        </w:tc>
        <w:tc>
          <w:tcPr>
            <w:tcW w:w="1244"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58"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color w:val="1F497D" w:themeColor="text2"/>
                <w:sz w:val="24"/>
                <w:szCs w:val="24"/>
                <w:lang w:eastAsia="en-US"/>
              </w:rPr>
            </w:pPr>
          </w:p>
          <w:p w:rsidR="008A1EB2" w:rsidRDefault="00EC22E0" w:rsidP="00D92F02">
            <w:pPr>
              <w:spacing w:before="180" w:after="180"/>
              <w:jc w:val="both"/>
              <w:rPr>
                <w:rStyle w:val="afc"/>
                <w:rFonts w:eastAsia="Times New Roman"/>
                <w:color w:val="950202"/>
              </w:rPr>
            </w:pPr>
            <w:hyperlink r:id="rId59"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pacing w:before="180" w:after="180"/>
              <w:jc w:val="both"/>
              <w:rPr>
                <w:rStyle w:val="afc"/>
                <w:rFonts w:ascii="Times New Roman" w:eastAsia="Times New Roman" w:hAnsi="Times New Roman"/>
                <w:color w:val="950202"/>
                <w:sz w:val="24"/>
                <w:szCs w:val="24"/>
                <w:lang w:eastAsia="en-US"/>
              </w:rPr>
            </w:pPr>
          </w:p>
          <w:p w:rsidR="008A1EB2" w:rsidRDefault="00EC22E0" w:rsidP="00D92F02">
            <w:pPr>
              <w:shd w:val="clear" w:color="auto" w:fill="FFFFFF"/>
              <w:jc w:val="both"/>
              <w:rPr>
                <w:lang w:val="en-US"/>
              </w:rPr>
            </w:pPr>
            <w:hyperlink r:id="rId60" w:history="1">
              <w:r w:rsidR="008A1EB2">
                <w:rPr>
                  <w:rStyle w:val="afc"/>
                  <w:rFonts w:ascii="Times New Roman" w:hAnsi="Times New Roman"/>
                  <w:sz w:val="24"/>
                  <w:szCs w:val="24"/>
                  <w:lang w:val="en-US" w:eastAsia="en-US"/>
                </w:rPr>
                <w:t>http://puzzlecup.com</w:t>
              </w:r>
            </w:hyperlink>
          </w:p>
          <w:p w:rsidR="008A1EB2" w:rsidRDefault="008A1EB2" w:rsidP="00D92F02">
            <w:pPr>
              <w:spacing w:before="180" w:after="180"/>
              <w:jc w:val="both"/>
              <w:rPr>
                <w:rStyle w:val="afc"/>
                <w:rFonts w:eastAsia="Times New Roman"/>
                <w:color w:val="950202"/>
              </w:rPr>
            </w:pPr>
          </w:p>
          <w:p w:rsidR="008A1EB2" w:rsidRDefault="008A1EB2" w:rsidP="00D92F02">
            <w:pPr>
              <w:spacing w:line="20" w:lineRule="atLeast"/>
              <w:ind w:right="57"/>
              <w:jc w:val="both"/>
              <w:rPr>
                <w:color w:val="1F497D" w:themeColor="text2"/>
              </w:rPr>
            </w:pPr>
          </w:p>
          <w:p w:rsidR="008A1EB2" w:rsidRDefault="008A1EB2" w:rsidP="00D92F02">
            <w:pPr>
              <w:spacing w:line="20" w:lineRule="atLeast"/>
              <w:ind w:right="57"/>
              <w:jc w:val="both"/>
              <w:rPr>
                <w:rFonts w:ascii="Times New Roman" w:hAnsi="Times New Roman"/>
                <w:sz w:val="24"/>
                <w:szCs w:val="24"/>
                <w:lang w:eastAsia="en-US"/>
              </w:rPr>
            </w:pPr>
          </w:p>
        </w:tc>
      </w:tr>
      <w:tr w:rsidR="008A1EB2" w:rsidTr="00D92F02">
        <w:tc>
          <w:tcPr>
            <w:tcW w:w="222"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p>
        </w:tc>
        <w:tc>
          <w:tcPr>
            <w:tcW w:w="1784"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p>
        </w:tc>
        <w:tc>
          <w:tcPr>
            <w:tcW w:w="2994" w:type="pct"/>
            <w:gridSpan w:val="2"/>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Итого-34 часа</w:t>
            </w:r>
          </w:p>
        </w:tc>
      </w:tr>
    </w:tbl>
    <w:p w:rsidR="008A1EB2" w:rsidRDefault="008A1EB2" w:rsidP="008A1EB2">
      <w:pPr>
        <w:spacing w:line="20" w:lineRule="atLeast"/>
        <w:ind w:right="57"/>
        <w:jc w:val="both"/>
      </w:pPr>
    </w:p>
    <w:p w:rsidR="008A1EB2" w:rsidRDefault="008A1EB2" w:rsidP="008A1EB2">
      <w:pPr>
        <w:spacing w:line="20" w:lineRule="atLeast"/>
        <w:ind w:left="57" w:right="57"/>
        <w:jc w:val="both"/>
        <w:rPr>
          <w:b/>
        </w:rPr>
      </w:pPr>
      <w:r>
        <w:rPr>
          <w:b/>
        </w:rPr>
        <w:t>Тематическое планирование учебного предмета «Музыка 8 класс»</w:t>
      </w:r>
    </w:p>
    <w:p w:rsidR="008A1EB2" w:rsidRDefault="008A1EB2" w:rsidP="008A1EB2">
      <w:pPr>
        <w:spacing w:line="20" w:lineRule="atLeast"/>
        <w:ind w:left="57" w:right="57"/>
        <w:jc w:val="both"/>
      </w:pPr>
    </w:p>
    <w:tbl>
      <w:tblPr>
        <w:tblStyle w:val="af"/>
        <w:tblW w:w="5000" w:type="pct"/>
        <w:tblInd w:w="57" w:type="dxa"/>
        <w:tblLook w:val="04A0"/>
      </w:tblPr>
      <w:tblGrid>
        <w:gridCol w:w="686"/>
        <w:gridCol w:w="3191"/>
        <w:gridCol w:w="3991"/>
        <w:gridCol w:w="2940"/>
      </w:tblGrid>
      <w:tr w:rsidR="008A1EB2" w:rsidTr="00D92F02">
        <w:tc>
          <w:tcPr>
            <w:tcW w:w="322"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p>
        </w:tc>
        <w:tc>
          <w:tcPr>
            <w:tcW w:w="148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Название раздела</w:t>
            </w: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Основное содержание</w:t>
            </w:r>
          </w:p>
        </w:tc>
        <w:tc>
          <w:tcPr>
            <w:tcW w:w="1346"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Электронные учебно-методические материалы</w:t>
            </w:r>
          </w:p>
        </w:tc>
      </w:tr>
      <w:tr w:rsidR="008A1EB2" w:rsidTr="00D92F02">
        <w:tc>
          <w:tcPr>
            <w:tcW w:w="3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1</w:t>
            </w:r>
          </w:p>
        </w:tc>
        <w:tc>
          <w:tcPr>
            <w:tcW w:w="1481"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 Модуль № 1. «Музыка моего края» - 8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«Семейный фольклор» - 4 часа.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«Наш край сегодня» - 4 часа.</w:t>
            </w:r>
          </w:p>
          <w:p w:rsidR="008A1EB2" w:rsidRDefault="008A1EB2" w:rsidP="00D92F02">
            <w:pPr>
              <w:spacing w:line="20" w:lineRule="atLeast"/>
              <w:ind w:right="57"/>
              <w:jc w:val="both"/>
              <w:rPr>
                <w:rFonts w:ascii="Times New Roman" w:hAnsi="Times New Roman"/>
                <w:sz w:val="24"/>
                <w:szCs w:val="24"/>
                <w:lang w:eastAsia="en-US"/>
              </w:rPr>
            </w:pP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Фольклорные жанры, связанные с жизнью человека: свадебный обряд, рекрутские песни, плачи-причитания.</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Современная музыкальная культура родного края. Гимн республики, города. Земляки - композиторы, исполнители, деятели культуры. Театр, филармония, консерватория.</w:t>
            </w:r>
          </w:p>
        </w:tc>
        <w:tc>
          <w:tcPr>
            <w:tcW w:w="1346" w:type="pct"/>
            <w:tcBorders>
              <w:top w:val="single" w:sz="4" w:space="0" w:color="auto"/>
              <w:left w:val="single" w:sz="4" w:space="0" w:color="auto"/>
              <w:bottom w:val="single" w:sz="4" w:space="0" w:color="auto"/>
              <w:right w:val="single" w:sz="4" w:space="0" w:color="auto"/>
            </w:tcBorders>
          </w:tcPr>
          <w:p w:rsidR="008A1EB2" w:rsidRDefault="00EC22E0" w:rsidP="00D92F02">
            <w:pPr>
              <w:spacing w:before="180" w:after="180"/>
              <w:jc w:val="both"/>
              <w:rPr>
                <w:rFonts w:ascii="Times New Roman" w:eastAsia="Times New Roman" w:hAnsi="Times New Roman"/>
                <w:sz w:val="24"/>
                <w:szCs w:val="24"/>
                <w:lang w:eastAsia="en-US"/>
              </w:rPr>
            </w:pPr>
            <w:hyperlink r:id="rId61" w:history="1">
              <w:r w:rsidR="008A1EB2">
                <w:rPr>
                  <w:rStyle w:val="afc"/>
                  <w:rFonts w:ascii="Times New Roman" w:eastAsia="Times New Roman" w:hAnsi="Times New Roman"/>
                  <w:sz w:val="24"/>
                  <w:szCs w:val="24"/>
                  <w:lang w:eastAsia="en-US"/>
                </w:rPr>
                <w:t>http://www.krugosvet.ru</w:t>
              </w:r>
            </w:hyperlink>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62"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before="180" w:after="180"/>
              <w:jc w:val="both"/>
              <w:rPr>
                <w:rStyle w:val="afc"/>
                <w:rFonts w:eastAsia="Times New Roman"/>
                <w:color w:val="950202"/>
              </w:rPr>
            </w:pPr>
          </w:p>
          <w:p w:rsidR="008A1EB2" w:rsidRDefault="008A1EB2" w:rsidP="00D92F02">
            <w:pPr>
              <w:spacing w:before="180" w:after="180"/>
              <w:jc w:val="both"/>
            </w:pPr>
          </w:p>
          <w:p w:rsidR="008A1EB2" w:rsidRDefault="00EC22E0" w:rsidP="00D92F02">
            <w:pPr>
              <w:spacing w:line="20" w:lineRule="atLeast"/>
              <w:ind w:right="57"/>
              <w:jc w:val="both"/>
              <w:rPr>
                <w:rFonts w:ascii="Times New Roman" w:hAnsi="Times New Roman"/>
                <w:sz w:val="24"/>
                <w:szCs w:val="24"/>
                <w:lang w:eastAsia="en-US"/>
              </w:rPr>
            </w:pPr>
            <w:hyperlink r:id="rId63" w:history="1">
              <w:r w:rsidR="008A1EB2">
                <w:rPr>
                  <w:rStyle w:val="afc"/>
                  <w:rFonts w:ascii="Times New Roman" w:eastAsia="Times New Roman" w:hAnsi="Times New Roman"/>
                  <w:sz w:val="24"/>
                  <w:szCs w:val="24"/>
                  <w:lang w:eastAsia="en-US"/>
                </w:rPr>
                <w:t>http://folkinst.narod.ru/</w:t>
              </w:r>
            </w:hyperlink>
            <w:r w:rsidR="008A1EB2">
              <w:rPr>
                <w:rFonts w:ascii="Times New Roman" w:eastAsia="Times New Roman" w:hAnsi="Times New Roman"/>
                <w:color w:val="000000"/>
                <w:sz w:val="24"/>
                <w:szCs w:val="24"/>
                <w:lang w:eastAsia="en-US"/>
              </w:rPr>
              <w:t> </w:t>
            </w:r>
          </w:p>
        </w:tc>
      </w:tr>
      <w:tr w:rsidR="008A1EB2" w:rsidTr="00D92F02">
        <w:tc>
          <w:tcPr>
            <w:tcW w:w="3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2</w:t>
            </w:r>
          </w:p>
        </w:tc>
        <w:tc>
          <w:tcPr>
            <w:tcW w:w="148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 7. «Жанры музыкального искусства»</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 Тема: «Театральные жанры» - 3 часа.</w:t>
            </w: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1346"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64"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color w:val="1F497D" w:themeColor="text2"/>
                <w:sz w:val="24"/>
                <w:szCs w:val="24"/>
                <w:lang w:eastAsia="en-US"/>
              </w:rPr>
            </w:pPr>
          </w:p>
          <w:p w:rsidR="008A1EB2" w:rsidRDefault="00EC22E0" w:rsidP="00D92F02">
            <w:pPr>
              <w:spacing w:before="180" w:after="180"/>
              <w:jc w:val="both"/>
              <w:rPr>
                <w:rStyle w:val="afc"/>
                <w:rFonts w:eastAsia="Times New Roman"/>
                <w:color w:val="950202"/>
              </w:rPr>
            </w:pPr>
            <w:hyperlink r:id="rId65"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pacing w:line="20" w:lineRule="atLeast"/>
              <w:ind w:right="57"/>
              <w:jc w:val="both"/>
              <w:rPr>
                <w:color w:val="1F497D" w:themeColor="text2"/>
              </w:rPr>
            </w:pPr>
          </w:p>
          <w:p w:rsidR="008A1EB2" w:rsidRDefault="00EC22E0" w:rsidP="00D92F02">
            <w:pPr>
              <w:shd w:val="clear" w:color="auto" w:fill="FFFFFF"/>
              <w:jc w:val="both"/>
              <w:rPr>
                <w:rFonts w:ascii="Times New Roman" w:hAnsi="Times New Roman"/>
                <w:sz w:val="24"/>
                <w:szCs w:val="24"/>
                <w:lang w:val="en-US" w:eastAsia="en-US"/>
              </w:rPr>
            </w:pPr>
            <w:hyperlink r:id="rId66" w:history="1">
              <w:r w:rsidR="008A1EB2">
                <w:rPr>
                  <w:rStyle w:val="afc"/>
                  <w:rFonts w:ascii="Times New Roman" w:hAnsi="Times New Roman"/>
                  <w:sz w:val="24"/>
                  <w:szCs w:val="24"/>
                  <w:lang w:val="en-US" w:eastAsia="en-US"/>
                </w:rPr>
                <w:t>http://puzzlecup.com</w:t>
              </w:r>
            </w:hyperlink>
          </w:p>
          <w:p w:rsidR="008A1EB2" w:rsidRDefault="008A1EB2" w:rsidP="00D92F02">
            <w:pPr>
              <w:spacing w:line="20" w:lineRule="atLeast"/>
              <w:ind w:right="57"/>
              <w:jc w:val="both"/>
              <w:rPr>
                <w:rFonts w:ascii="Times New Roman" w:hAnsi="Times New Roman"/>
                <w:sz w:val="24"/>
                <w:szCs w:val="24"/>
                <w:lang w:val="en-US" w:eastAsia="en-US"/>
              </w:rPr>
            </w:pPr>
          </w:p>
        </w:tc>
      </w:tr>
      <w:tr w:rsidR="008A1EB2" w:rsidTr="00D92F02">
        <w:tc>
          <w:tcPr>
            <w:tcW w:w="3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3</w:t>
            </w:r>
          </w:p>
        </w:tc>
        <w:tc>
          <w:tcPr>
            <w:tcW w:w="148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 5 «Русская классическая музыка». Тема: «Русский балет» - 4 часа</w:t>
            </w: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Мировая слава русского балета.Творчество композиторов (П. И. Чайковский, С.С. Прокофьев, И. Ф. Стравинский, Р. К. Щедрин), </w:t>
            </w:r>
            <w:r>
              <w:rPr>
                <w:rFonts w:ascii="Times New Roman" w:hAnsi="Times New Roman"/>
                <w:sz w:val="24"/>
                <w:szCs w:val="24"/>
                <w:lang w:eastAsia="en-US"/>
              </w:rPr>
              <w:lastRenderedPageBreak/>
              <w:t>балетмейстеров, артистов балета. Дягилевские сезоны.</w:t>
            </w:r>
          </w:p>
        </w:tc>
        <w:tc>
          <w:tcPr>
            <w:tcW w:w="1346"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hAnsi="Times New Roman"/>
                <w:sz w:val="24"/>
                <w:szCs w:val="24"/>
                <w:lang w:eastAsia="en-US"/>
              </w:rPr>
            </w:pPr>
            <w:hyperlink r:id="rId67"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www</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muz</w:t>
              </w:r>
            </w:hyperlink>
          </w:p>
          <w:p w:rsidR="008A1EB2" w:rsidRDefault="008A1EB2" w:rsidP="00D92F02">
            <w:pPr>
              <w:spacing w:line="20" w:lineRule="atLeast"/>
              <w:ind w:right="57"/>
              <w:jc w:val="both"/>
              <w:rPr>
                <w:rFonts w:ascii="Times New Roman" w:hAnsi="Times New Roman"/>
                <w:sz w:val="24"/>
                <w:szCs w:val="24"/>
                <w:lang w:eastAsia="en-US"/>
              </w:rPr>
            </w:pPr>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68"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sz w:val="24"/>
                <w:szCs w:val="24"/>
                <w:lang w:eastAsia="en-US"/>
              </w:rPr>
            </w:pPr>
          </w:p>
          <w:p w:rsidR="008A1EB2" w:rsidRDefault="008A1EB2" w:rsidP="00D92F02">
            <w:pPr>
              <w:spacing w:line="20" w:lineRule="atLeast"/>
              <w:ind w:right="57"/>
              <w:jc w:val="both"/>
              <w:rPr>
                <w:rFonts w:ascii="Times New Roman" w:hAnsi="Times New Roman"/>
                <w:sz w:val="24"/>
                <w:szCs w:val="24"/>
                <w:lang w:eastAsia="en-US"/>
              </w:rPr>
            </w:pPr>
          </w:p>
        </w:tc>
      </w:tr>
      <w:tr w:rsidR="008A1EB2" w:rsidTr="00D92F02">
        <w:tc>
          <w:tcPr>
            <w:tcW w:w="3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lastRenderedPageBreak/>
              <w:t>4</w:t>
            </w:r>
          </w:p>
        </w:tc>
        <w:tc>
          <w:tcPr>
            <w:tcW w:w="148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Модуль № 4. «Европейская классическая музыка» </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«Музыкальный стиль» - 5 часов.</w:t>
            </w: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Стиль как единство эстетических идеалов, круга образов, драматургических приёмов, музыкального языка.(На примере творчества В. А. Моцарта, К. Дебюсси, А. Шёнберга и др.).</w:t>
            </w:r>
          </w:p>
        </w:tc>
        <w:tc>
          <w:tcPr>
            <w:tcW w:w="1346"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hAnsi="Times New Roman"/>
                <w:sz w:val="24"/>
                <w:szCs w:val="24"/>
                <w:lang w:eastAsia="en-US"/>
              </w:rPr>
            </w:pPr>
            <w:hyperlink r:id="rId69" w:history="1">
              <w:r w:rsidR="008A1EB2">
                <w:rPr>
                  <w:rStyle w:val="afc"/>
                  <w:rFonts w:ascii="Times New Roman" w:hAnsi="Times New Roman"/>
                  <w:sz w:val="24"/>
                  <w:szCs w:val="24"/>
                  <w:lang w:eastAsia="en-US"/>
                </w:rPr>
                <w:t>http://www.classic-online.ru/</w:t>
              </w:r>
            </w:hyperlink>
          </w:p>
          <w:p w:rsidR="008A1EB2" w:rsidRDefault="008A1EB2" w:rsidP="00D92F02">
            <w:pPr>
              <w:spacing w:line="20" w:lineRule="atLeast"/>
              <w:ind w:right="57"/>
              <w:jc w:val="both"/>
              <w:rPr>
                <w:rFonts w:ascii="Times New Roman" w:hAnsi="Times New Roman"/>
                <w:sz w:val="24"/>
                <w:szCs w:val="24"/>
                <w:lang w:eastAsia="en-US"/>
              </w:rPr>
            </w:pPr>
          </w:p>
          <w:p w:rsidR="008A1EB2" w:rsidRDefault="00EC22E0" w:rsidP="00D92F02">
            <w:pPr>
              <w:spacing w:line="20" w:lineRule="atLeast"/>
              <w:ind w:right="57"/>
              <w:jc w:val="both"/>
              <w:rPr>
                <w:rFonts w:ascii="Times New Roman" w:hAnsi="Times New Roman"/>
                <w:sz w:val="24"/>
                <w:szCs w:val="24"/>
                <w:lang w:eastAsia="en-US"/>
              </w:rPr>
            </w:pPr>
            <w:hyperlink r:id="rId70" w:history="1">
              <w:r w:rsidR="008A1EB2">
                <w:rPr>
                  <w:rStyle w:val="afc"/>
                  <w:rFonts w:ascii="Times New Roman" w:eastAsia="Times New Roman" w:hAnsi="Times New Roman"/>
                  <w:sz w:val="24"/>
                  <w:szCs w:val="24"/>
                  <w:lang w:eastAsia="en-US"/>
                </w:rPr>
                <w:t>http://www.bertramka.com/</w:t>
              </w:r>
            </w:hyperlink>
          </w:p>
          <w:p w:rsidR="008A1EB2" w:rsidRDefault="008A1EB2" w:rsidP="00D92F02">
            <w:pPr>
              <w:spacing w:line="20" w:lineRule="atLeast"/>
              <w:ind w:right="57"/>
              <w:jc w:val="both"/>
              <w:rPr>
                <w:rFonts w:ascii="Times New Roman" w:hAnsi="Times New Roman"/>
                <w:sz w:val="24"/>
                <w:szCs w:val="24"/>
                <w:lang w:eastAsia="en-US"/>
              </w:rPr>
            </w:pPr>
          </w:p>
          <w:p w:rsidR="008A1EB2" w:rsidRDefault="00EC22E0" w:rsidP="00D92F02">
            <w:pPr>
              <w:spacing w:line="20" w:lineRule="atLeast"/>
              <w:ind w:right="57"/>
              <w:jc w:val="both"/>
              <w:rPr>
                <w:rFonts w:ascii="Times New Roman" w:hAnsi="Times New Roman"/>
                <w:sz w:val="24"/>
                <w:szCs w:val="24"/>
                <w:lang w:eastAsia="en-US"/>
              </w:rPr>
            </w:pPr>
            <w:hyperlink r:id="rId71" w:history="1">
              <w:r w:rsidR="008A1EB2">
                <w:rPr>
                  <w:rStyle w:val="afc"/>
                  <w:rFonts w:ascii="Times New Roman" w:eastAsia="Times New Roman" w:hAnsi="Times New Roman"/>
                  <w:sz w:val="24"/>
                  <w:szCs w:val="24"/>
                  <w:lang w:eastAsia="en-US"/>
                </w:rPr>
                <w:t>http://www.schoenberg.at/</w:t>
              </w:r>
            </w:hyperlink>
          </w:p>
        </w:tc>
      </w:tr>
      <w:tr w:rsidR="008A1EB2" w:rsidTr="00D92F02">
        <w:tc>
          <w:tcPr>
            <w:tcW w:w="3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5</w:t>
            </w:r>
          </w:p>
        </w:tc>
        <w:tc>
          <w:tcPr>
            <w:tcW w:w="1481"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№5. «Русская классическая музыка»Тема: «Русская музыка – взгляд в будущее»- 3часа</w:t>
            </w:r>
          </w:p>
          <w:p w:rsidR="008A1EB2" w:rsidRDefault="008A1EB2" w:rsidP="00D92F02">
            <w:pPr>
              <w:spacing w:line="20" w:lineRule="atLeast"/>
              <w:ind w:right="57"/>
              <w:jc w:val="both"/>
              <w:rPr>
                <w:rFonts w:ascii="Times New Roman" w:hAnsi="Times New Roman"/>
                <w:sz w:val="24"/>
                <w:szCs w:val="24"/>
                <w:lang w:eastAsia="en-US"/>
              </w:rPr>
            </w:pPr>
          </w:p>
        </w:tc>
        <w:tc>
          <w:tcPr>
            <w:tcW w:w="1851"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Идея светомузыки. Мистерии А. Н. Скрябина. Терменвокс,  синтезатор Е. Мурзина, электронная музыка (на примере творчества А. Г. Шнитке, Э. Н. Артемьева и др.).</w:t>
            </w:r>
          </w:p>
          <w:p w:rsidR="008A1EB2" w:rsidRDefault="008A1EB2" w:rsidP="00D92F02">
            <w:pPr>
              <w:spacing w:line="20" w:lineRule="atLeast"/>
              <w:ind w:right="57"/>
              <w:jc w:val="both"/>
              <w:rPr>
                <w:rFonts w:ascii="Times New Roman" w:hAnsi="Times New Roman"/>
                <w:sz w:val="24"/>
                <w:szCs w:val="24"/>
                <w:lang w:eastAsia="en-US"/>
              </w:rPr>
            </w:pPr>
          </w:p>
          <w:p w:rsidR="008A1EB2" w:rsidRDefault="008A1EB2" w:rsidP="00D92F02">
            <w:pPr>
              <w:spacing w:line="20" w:lineRule="atLeast"/>
              <w:ind w:right="57"/>
              <w:jc w:val="both"/>
              <w:rPr>
                <w:rFonts w:ascii="Times New Roman" w:hAnsi="Times New Roman"/>
                <w:sz w:val="24"/>
                <w:szCs w:val="24"/>
                <w:lang w:eastAsia="en-US"/>
              </w:rPr>
            </w:pPr>
          </w:p>
        </w:tc>
        <w:tc>
          <w:tcPr>
            <w:tcW w:w="1346"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hAnsi="Times New Roman"/>
                <w:sz w:val="24"/>
                <w:szCs w:val="24"/>
                <w:lang w:eastAsia="en-US"/>
              </w:rPr>
            </w:pPr>
            <w:hyperlink r:id="rId72" w:history="1">
              <w:r w:rsidR="008A1EB2">
                <w:rPr>
                  <w:rStyle w:val="afc"/>
                  <w:rFonts w:ascii="Times New Roman" w:hAnsi="Times New Roman"/>
                  <w:sz w:val="24"/>
                  <w:szCs w:val="24"/>
                  <w:lang w:eastAsia="en-US"/>
                </w:rPr>
                <w:t>https://coreapp.ai/ru</w:t>
              </w:r>
            </w:hyperlink>
          </w:p>
          <w:p w:rsidR="008A1EB2" w:rsidRDefault="008A1EB2" w:rsidP="00D92F02">
            <w:pPr>
              <w:spacing w:line="20" w:lineRule="atLeast"/>
              <w:ind w:right="57"/>
              <w:jc w:val="both"/>
              <w:rPr>
                <w:rFonts w:ascii="Times New Roman" w:hAnsi="Times New Roman"/>
                <w:sz w:val="24"/>
                <w:szCs w:val="24"/>
                <w:lang w:eastAsia="en-US"/>
              </w:rPr>
            </w:pPr>
          </w:p>
          <w:p w:rsidR="008A1EB2" w:rsidRDefault="00EC22E0" w:rsidP="00D92F02">
            <w:pPr>
              <w:spacing w:line="20" w:lineRule="atLeast"/>
              <w:ind w:right="57"/>
              <w:jc w:val="both"/>
              <w:rPr>
                <w:rFonts w:ascii="Times New Roman" w:hAnsi="Times New Roman"/>
                <w:color w:val="1F497D" w:themeColor="text2"/>
                <w:sz w:val="24"/>
                <w:szCs w:val="24"/>
                <w:lang w:eastAsia="en-US"/>
              </w:rPr>
            </w:pPr>
            <w:hyperlink r:id="rId73"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resh</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edu</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ru</w:t>
              </w:r>
            </w:hyperlink>
          </w:p>
          <w:p w:rsidR="008A1EB2" w:rsidRDefault="008A1EB2" w:rsidP="00D92F02">
            <w:pPr>
              <w:spacing w:line="20" w:lineRule="atLeast"/>
              <w:ind w:right="57"/>
              <w:jc w:val="both"/>
              <w:rPr>
                <w:rFonts w:ascii="Times New Roman" w:hAnsi="Times New Roman"/>
                <w:sz w:val="24"/>
                <w:szCs w:val="24"/>
                <w:lang w:eastAsia="en-US"/>
              </w:rPr>
            </w:pPr>
          </w:p>
          <w:p w:rsidR="008A1EB2" w:rsidRDefault="008A1EB2" w:rsidP="00D92F02">
            <w:pPr>
              <w:spacing w:line="20" w:lineRule="atLeast"/>
              <w:ind w:right="57"/>
              <w:jc w:val="both"/>
              <w:rPr>
                <w:rFonts w:ascii="Times New Roman" w:hAnsi="Times New Roman"/>
                <w:sz w:val="24"/>
                <w:szCs w:val="24"/>
                <w:lang w:eastAsia="en-US"/>
              </w:rPr>
            </w:pPr>
          </w:p>
        </w:tc>
      </w:tr>
      <w:tr w:rsidR="008A1EB2" w:rsidTr="00D92F02">
        <w:tc>
          <w:tcPr>
            <w:tcW w:w="322"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6</w:t>
            </w:r>
          </w:p>
        </w:tc>
        <w:tc>
          <w:tcPr>
            <w:tcW w:w="1481" w:type="pct"/>
            <w:tcBorders>
              <w:top w:val="single" w:sz="4" w:space="0" w:color="auto"/>
              <w:left w:val="single" w:sz="4" w:space="0" w:color="auto"/>
              <w:bottom w:val="single" w:sz="4" w:space="0" w:color="auto"/>
              <w:right w:val="single" w:sz="4" w:space="0" w:color="auto"/>
            </w:tcBorders>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Модуль №9. «Современная музыка: основные жанры и направления» - 9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«Молодёжная музыкальная культура» - 5 часов.</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Тема: «Музыка цифрового мира» - 4 часа.</w:t>
            </w:r>
          </w:p>
          <w:p w:rsidR="008A1EB2" w:rsidRDefault="008A1EB2" w:rsidP="00D92F02">
            <w:pPr>
              <w:spacing w:line="20" w:lineRule="atLeast"/>
              <w:ind w:right="57"/>
              <w:jc w:val="both"/>
              <w:rPr>
                <w:rFonts w:ascii="Times New Roman" w:hAnsi="Times New Roman"/>
                <w:sz w:val="24"/>
                <w:szCs w:val="24"/>
                <w:lang w:eastAsia="en-US"/>
              </w:rPr>
            </w:pPr>
          </w:p>
        </w:tc>
        <w:tc>
          <w:tcPr>
            <w:tcW w:w="1851" w:type="pct"/>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 xml:space="preserve">Направления и стили музыкальной молодёжной культуры </w:t>
            </w:r>
            <w:r>
              <w:rPr>
                <w:rFonts w:ascii="Times New Roman" w:hAnsi="Times New Roman"/>
                <w:sz w:val="24"/>
                <w:szCs w:val="24"/>
                <w:lang w:val="en-US" w:eastAsia="en-US"/>
              </w:rPr>
              <w:t>XX</w:t>
            </w:r>
            <w:r>
              <w:rPr>
                <w:rFonts w:ascii="Times New Roman" w:hAnsi="Times New Roman"/>
                <w:sz w:val="24"/>
                <w:szCs w:val="24"/>
                <w:lang w:eastAsia="en-US"/>
              </w:rPr>
              <w:t xml:space="preserve">- </w:t>
            </w:r>
            <w:r>
              <w:rPr>
                <w:rFonts w:ascii="Times New Roman" w:hAnsi="Times New Roman"/>
                <w:sz w:val="24"/>
                <w:szCs w:val="24"/>
                <w:lang w:val="en-US" w:eastAsia="en-US"/>
              </w:rPr>
              <w:t>XXI</w:t>
            </w:r>
            <w:r>
              <w:rPr>
                <w:rFonts w:ascii="Times New Roman" w:hAnsi="Times New Roman"/>
                <w:sz w:val="24"/>
                <w:szCs w:val="24"/>
                <w:lang w:eastAsia="en-US"/>
              </w:rPr>
              <w:t xml:space="preserve"> веков (рок-н-ролл, рок, панк, рэп, хип-хоп и др.). Социальный и комерческийконтект массовой музыкальной культуры.</w:t>
            </w:r>
          </w:p>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Музыка повсюду (радио, телевидение, Интернет, наушники). Музыка на любой вкус (безграничный выбор, персональныеплей-листы). Музыкальное творчество в условиях цифровой среды.</w:t>
            </w:r>
          </w:p>
        </w:tc>
        <w:tc>
          <w:tcPr>
            <w:tcW w:w="1346" w:type="pct"/>
            <w:tcBorders>
              <w:top w:val="single" w:sz="4" w:space="0" w:color="auto"/>
              <w:left w:val="single" w:sz="4" w:space="0" w:color="auto"/>
              <w:bottom w:val="single" w:sz="4" w:space="0" w:color="auto"/>
              <w:right w:val="single" w:sz="4" w:space="0" w:color="auto"/>
            </w:tcBorders>
          </w:tcPr>
          <w:p w:rsidR="008A1EB2" w:rsidRDefault="00EC22E0" w:rsidP="00D92F02">
            <w:pPr>
              <w:spacing w:line="20" w:lineRule="atLeast"/>
              <w:ind w:right="57"/>
              <w:jc w:val="both"/>
              <w:rPr>
                <w:rFonts w:ascii="Times New Roman" w:hAnsi="Times New Roman"/>
                <w:sz w:val="24"/>
                <w:szCs w:val="24"/>
                <w:lang w:eastAsia="en-US"/>
              </w:rPr>
            </w:pPr>
            <w:hyperlink r:id="rId74" w:history="1">
              <w:r w:rsidR="008A1EB2">
                <w:rPr>
                  <w:rStyle w:val="afc"/>
                  <w:rFonts w:ascii="Times New Roman" w:hAnsi="Times New Roman"/>
                  <w:sz w:val="24"/>
                  <w:szCs w:val="24"/>
                  <w:lang w:eastAsia="en-US"/>
                </w:rPr>
                <w:t>https://resh.edu.ru/subject/</w:t>
              </w:r>
            </w:hyperlink>
          </w:p>
          <w:p w:rsidR="008A1EB2" w:rsidRDefault="008A1EB2" w:rsidP="00D92F02">
            <w:pPr>
              <w:spacing w:line="20" w:lineRule="atLeast"/>
              <w:ind w:right="57"/>
              <w:jc w:val="both"/>
              <w:rPr>
                <w:rFonts w:ascii="Times New Roman" w:hAnsi="Times New Roman"/>
                <w:sz w:val="24"/>
                <w:szCs w:val="24"/>
                <w:lang w:eastAsia="en-US"/>
              </w:rPr>
            </w:pPr>
          </w:p>
          <w:p w:rsidR="008A1EB2" w:rsidRDefault="00EC22E0" w:rsidP="00D92F02">
            <w:pPr>
              <w:spacing w:before="180" w:after="180"/>
              <w:jc w:val="both"/>
              <w:rPr>
                <w:rStyle w:val="afc"/>
                <w:rFonts w:eastAsia="Times New Roman"/>
                <w:color w:val="950202"/>
              </w:rPr>
            </w:pPr>
            <w:hyperlink r:id="rId75" w:history="1">
              <w:r w:rsidR="008A1EB2">
                <w:rPr>
                  <w:rStyle w:val="afc"/>
                  <w:rFonts w:ascii="Times New Roman" w:eastAsia="Times New Roman" w:hAnsi="Times New Roman"/>
                  <w:sz w:val="24"/>
                  <w:szCs w:val="24"/>
                  <w:lang w:val="en-US" w:eastAsia="en-US"/>
                </w:rPr>
                <w:t>http</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uchebnik</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shkola</w:t>
              </w:r>
              <w:r w:rsidR="008A1EB2">
                <w:rPr>
                  <w:rStyle w:val="afc"/>
                  <w:rFonts w:ascii="Times New Roman" w:eastAsia="Times New Roman" w:hAnsi="Times New Roman"/>
                  <w:sz w:val="24"/>
                  <w:szCs w:val="24"/>
                  <w:lang w:eastAsia="en-US"/>
                </w:rPr>
                <w:t>.</w:t>
              </w:r>
              <w:r w:rsidR="008A1EB2">
                <w:rPr>
                  <w:rStyle w:val="afc"/>
                  <w:rFonts w:ascii="Times New Roman" w:eastAsia="Times New Roman" w:hAnsi="Times New Roman"/>
                  <w:sz w:val="24"/>
                  <w:szCs w:val="24"/>
                  <w:lang w:val="en-US" w:eastAsia="en-US"/>
                </w:rPr>
                <w:t>com</w:t>
              </w:r>
            </w:hyperlink>
          </w:p>
          <w:p w:rsidR="008A1EB2" w:rsidRDefault="008A1EB2" w:rsidP="00D92F02">
            <w:pPr>
              <w:spacing w:line="20" w:lineRule="atLeast"/>
              <w:ind w:right="57"/>
              <w:jc w:val="both"/>
            </w:pPr>
          </w:p>
          <w:p w:rsidR="008A1EB2" w:rsidRDefault="00EC22E0" w:rsidP="00D92F02">
            <w:pPr>
              <w:shd w:val="clear" w:color="auto" w:fill="FFFFFF"/>
              <w:jc w:val="both"/>
              <w:rPr>
                <w:rFonts w:ascii="Times New Roman" w:hAnsi="Times New Roman"/>
                <w:sz w:val="24"/>
                <w:szCs w:val="24"/>
                <w:lang w:eastAsia="en-US"/>
              </w:rPr>
            </w:pPr>
            <w:hyperlink r:id="rId76" w:history="1">
              <w:r w:rsidR="008A1EB2">
                <w:rPr>
                  <w:rStyle w:val="afc"/>
                  <w:rFonts w:ascii="Times New Roman" w:hAnsi="Times New Roman"/>
                  <w:sz w:val="24"/>
                  <w:szCs w:val="24"/>
                  <w:lang w:val="en-US" w:eastAsia="en-US"/>
                </w:rPr>
                <w:t>http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puzzlecup</w:t>
              </w:r>
              <w:r w:rsidR="008A1EB2">
                <w:rPr>
                  <w:rStyle w:val="afc"/>
                  <w:rFonts w:ascii="Times New Roman" w:hAnsi="Times New Roman"/>
                  <w:sz w:val="24"/>
                  <w:szCs w:val="24"/>
                  <w:lang w:eastAsia="en-US"/>
                </w:rPr>
                <w:t>.</w:t>
              </w:r>
              <w:r w:rsidR="008A1EB2">
                <w:rPr>
                  <w:rStyle w:val="afc"/>
                  <w:rFonts w:ascii="Times New Roman" w:hAnsi="Times New Roman"/>
                  <w:sz w:val="24"/>
                  <w:szCs w:val="24"/>
                  <w:lang w:val="en-US" w:eastAsia="en-US"/>
                </w:rPr>
                <w:t>com</w:t>
              </w:r>
            </w:hyperlink>
          </w:p>
          <w:p w:rsidR="008A1EB2" w:rsidRDefault="008A1EB2" w:rsidP="00D92F02">
            <w:pPr>
              <w:spacing w:line="20" w:lineRule="atLeast"/>
              <w:ind w:right="57"/>
              <w:jc w:val="both"/>
              <w:rPr>
                <w:rFonts w:ascii="Times New Roman" w:hAnsi="Times New Roman"/>
                <w:sz w:val="24"/>
                <w:szCs w:val="24"/>
                <w:lang w:eastAsia="en-US"/>
              </w:rPr>
            </w:pPr>
          </w:p>
        </w:tc>
      </w:tr>
      <w:tr w:rsidR="008A1EB2" w:rsidTr="00D92F02">
        <w:tc>
          <w:tcPr>
            <w:tcW w:w="5000" w:type="pct"/>
            <w:gridSpan w:val="4"/>
            <w:tcBorders>
              <w:top w:val="single" w:sz="4" w:space="0" w:color="auto"/>
              <w:left w:val="single" w:sz="4" w:space="0" w:color="auto"/>
              <w:bottom w:val="single" w:sz="4" w:space="0" w:color="auto"/>
              <w:right w:val="single" w:sz="4" w:space="0" w:color="auto"/>
            </w:tcBorders>
            <w:hideMark/>
          </w:tcPr>
          <w:p w:rsidR="008A1EB2" w:rsidRDefault="008A1EB2" w:rsidP="00D92F02">
            <w:pPr>
              <w:spacing w:line="20" w:lineRule="atLeast"/>
              <w:ind w:right="57"/>
              <w:jc w:val="both"/>
              <w:rPr>
                <w:rFonts w:ascii="Times New Roman" w:hAnsi="Times New Roman"/>
                <w:sz w:val="24"/>
                <w:szCs w:val="24"/>
                <w:lang w:eastAsia="en-US"/>
              </w:rPr>
            </w:pPr>
            <w:r>
              <w:rPr>
                <w:rFonts w:ascii="Times New Roman" w:hAnsi="Times New Roman"/>
                <w:sz w:val="24"/>
                <w:szCs w:val="24"/>
                <w:lang w:eastAsia="en-US"/>
              </w:rPr>
              <w:t>Итого – 34 часа</w:t>
            </w:r>
          </w:p>
        </w:tc>
      </w:tr>
    </w:tbl>
    <w:p w:rsidR="008A1EB2" w:rsidRDefault="008A1EB2" w:rsidP="008A1EB2">
      <w:pPr>
        <w:spacing w:line="20" w:lineRule="atLeast"/>
        <w:ind w:left="57" w:right="57"/>
        <w:jc w:val="both"/>
      </w:pPr>
    </w:p>
    <w:p w:rsidR="00D92F02" w:rsidRDefault="00D92F02" w:rsidP="00D92F02">
      <w:pPr>
        <w:autoSpaceDE w:val="0"/>
        <w:autoSpaceDN w:val="0"/>
        <w:spacing w:before="978" w:line="230" w:lineRule="auto"/>
        <w:ind w:right="111"/>
        <w:jc w:val="right"/>
        <w:rPr>
          <w:rFonts w:eastAsia="Times New Roman"/>
          <w:b/>
          <w:color w:val="000000"/>
          <w:sz w:val="28"/>
          <w:szCs w:val="28"/>
        </w:rPr>
      </w:pPr>
    </w:p>
    <w:p w:rsidR="00D92F02" w:rsidRDefault="00D92F02" w:rsidP="00D92F02">
      <w:pPr>
        <w:autoSpaceDE w:val="0"/>
        <w:autoSpaceDN w:val="0"/>
        <w:spacing w:before="978" w:line="230" w:lineRule="auto"/>
        <w:ind w:right="111"/>
        <w:jc w:val="right"/>
        <w:rPr>
          <w:rFonts w:eastAsia="Times New Roman"/>
          <w:b/>
          <w:color w:val="000000"/>
          <w:sz w:val="28"/>
          <w:szCs w:val="28"/>
        </w:rPr>
      </w:pPr>
    </w:p>
    <w:p w:rsidR="00D92F02" w:rsidRDefault="00D92F02" w:rsidP="00D92F02">
      <w:pPr>
        <w:autoSpaceDE w:val="0"/>
        <w:autoSpaceDN w:val="0"/>
        <w:spacing w:before="978" w:line="230" w:lineRule="auto"/>
        <w:ind w:right="111"/>
        <w:jc w:val="right"/>
        <w:rPr>
          <w:rFonts w:eastAsia="Times New Roman"/>
          <w:b/>
          <w:color w:val="000000"/>
          <w:sz w:val="28"/>
          <w:szCs w:val="28"/>
        </w:rPr>
      </w:pPr>
    </w:p>
    <w:p w:rsidR="00D92F02" w:rsidRPr="00D92F02" w:rsidRDefault="00D92F02" w:rsidP="00D92F02">
      <w:pPr>
        <w:autoSpaceDE w:val="0"/>
        <w:autoSpaceDN w:val="0"/>
        <w:spacing w:before="978" w:line="230" w:lineRule="auto"/>
        <w:ind w:right="111"/>
        <w:jc w:val="center"/>
        <w:rPr>
          <w:b/>
          <w:sz w:val="28"/>
          <w:szCs w:val="28"/>
        </w:rPr>
      </w:pPr>
      <w:r>
        <w:rPr>
          <w:rFonts w:eastAsia="Times New Roman"/>
          <w:b/>
          <w:color w:val="000000"/>
          <w:sz w:val="28"/>
          <w:szCs w:val="28"/>
        </w:rPr>
        <w:t xml:space="preserve">Рабочая программа </w:t>
      </w:r>
      <w:r w:rsidRPr="00D92F02">
        <w:rPr>
          <w:rFonts w:eastAsia="Times New Roman"/>
          <w:b/>
          <w:color w:val="000000"/>
          <w:sz w:val="28"/>
          <w:szCs w:val="28"/>
        </w:rPr>
        <w:t xml:space="preserve"> учебного курса «Основы духовно-нравственной культуры народов России»</w:t>
      </w:r>
    </w:p>
    <w:p w:rsidR="008A1EB2" w:rsidRPr="00D92F02" w:rsidRDefault="008A1EB2" w:rsidP="008A1EB2">
      <w:pPr>
        <w:spacing w:line="20" w:lineRule="atLeast"/>
        <w:ind w:left="57" w:right="57"/>
        <w:jc w:val="both"/>
        <w:rPr>
          <w:b/>
          <w:sz w:val="28"/>
          <w:szCs w:val="28"/>
        </w:rPr>
      </w:pPr>
    </w:p>
    <w:p w:rsidR="008A1EB2" w:rsidRPr="00D92F02" w:rsidRDefault="008A1EB2" w:rsidP="008A1EB2">
      <w:pPr>
        <w:spacing w:line="20" w:lineRule="atLeast"/>
        <w:ind w:left="57" w:right="57"/>
        <w:jc w:val="both"/>
        <w:rPr>
          <w:b/>
          <w:sz w:val="28"/>
          <w:szCs w:val="28"/>
        </w:rPr>
      </w:pPr>
    </w:p>
    <w:p w:rsidR="00D92F02" w:rsidRPr="00AA5CED" w:rsidRDefault="00D92F02" w:rsidP="00D92F02">
      <w:pPr>
        <w:autoSpaceDE w:val="0"/>
        <w:autoSpaceDN w:val="0"/>
        <w:spacing w:line="230" w:lineRule="auto"/>
      </w:pPr>
      <w:r>
        <w:rPr>
          <w:rFonts w:eastAsia="Times New Roman"/>
          <w:b/>
          <w:color w:val="000000"/>
        </w:rPr>
        <w:t>1.</w:t>
      </w:r>
      <w:r w:rsidRPr="00AA5CED">
        <w:rPr>
          <w:rFonts w:eastAsia="Times New Roman"/>
          <w:b/>
          <w:color w:val="000000"/>
        </w:rPr>
        <w:t>ПЛАНИРУЕМЫЕ ОБРАЗОВАТЕЛЬНЫЕ РЕЗУЛЬТАТЫ</w:t>
      </w:r>
    </w:p>
    <w:p w:rsidR="00D92F02" w:rsidRPr="00AA5CED" w:rsidRDefault="00D92F02" w:rsidP="00D92F02">
      <w:pPr>
        <w:autoSpaceDE w:val="0"/>
        <w:autoSpaceDN w:val="0"/>
        <w:spacing w:before="346" w:line="230" w:lineRule="auto"/>
      </w:pPr>
      <w:r w:rsidRPr="00AA5CED">
        <w:rPr>
          <w:rFonts w:eastAsia="Times New Roman"/>
          <w:b/>
          <w:color w:val="000000"/>
        </w:rPr>
        <w:t>Личностные результаты</w:t>
      </w:r>
    </w:p>
    <w:p w:rsidR="00D92F02" w:rsidRPr="00AA5CED" w:rsidRDefault="00D92F02" w:rsidP="00D92F02">
      <w:pPr>
        <w:autoSpaceDE w:val="0"/>
        <w:autoSpaceDN w:val="0"/>
        <w:spacing w:before="166" w:line="271" w:lineRule="auto"/>
        <w:ind w:right="144" w:firstLine="180"/>
      </w:pPr>
      <w:r w:rsidRPr="00AA5CED">
        <w:rPr>
          <w:rFonts w:eastAsia="Times New Roman"/>
          <w:color w:val="000000"/>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D92F02" w:rsidRPr="00AA5CED" w:rsidRDefault="00D92F02" w:rsidP="00D92F02">
      <w:pPr>
        <w:tabs>
          <w:tab w:val="left" w:pos="180"/>
        </w:tabs>
        <w:autoSpaceDE w:val="0"/>
        <w:autoSpaceDN w:val="0"/>
        <w:spacing w:before="70" w:line="262" w:lineRule="auto"/>
        <w:ind w:right="1008"/>
      </w:pPr>
      <w:r w:rsidRPr="00AA5CED">
        <w:tab/>
      </w:r>
      <w:r w:rsidRPr="00AA5CED">
        <w:rPr>
          <w:rFonts w:eastAsia="Times New Roman"/>
          <w:color w:val="000000"/>
        </w:rPr>
        <w:t>Личностные результаты освоения курса достигаются в единстве учебной и воспитательной деятельности.</w:t>
      </w:r>
    </w:p>
    <w:p w:rsidR="00D92F02" w:rsidRPr="00AA5CED" w:rsidRDefault="00D92F02" w:rsidP="00D92F02">
      <w:pPr>
        <w:autoSpaceDE w:val="0"/>
        <w:autoSpaceDN w:val="0"/>
        <w:spacing w:before="70" w:line="281" w:lineRule="auto"/>
        <w:ind w:right="864" w:firstLine="180"/>
      </w:pPr>
      <w:r w:rsidRPr="00AA5CED">
        <w:rPr>
          <w:rFonts w:eastAsia="Times New Roman"/>
          <w:i/>
          <w:color w:val="000000"/>
        </w:rPr>
        <w:t>Личностные результаты</w:t>
      </w:r>
      <w:r w:rsidRPr="00AA5CED">
        <w:rPr>
          <w:rFonts w:eastAsia="Times New Roman"/>
          <w:color w:val="000000"/>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rsidRPr="00AA5CED">
        <w:br/>
      </w:r>
      <w:r w:rsidRPr="00AA5CED">
        <w:rPr>
          <w:rFonts w:eastAsia="Times New Roman"/>
          <w:color w:val="000000"/>
        </w:rPr>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92F02" w:rsidRPr="00AA5CED" w:rsidRDefault="00D92F02" w:rsidP="00D92F02">
      <w:pPr>
        <w:tabs>
          <w:tab w:val="left" w:pos="180"/>
        </w:tabs>
        <w:autoSpaceDE w:val="0"/>
        <w:autoSpaceDN w:val="0"/>
        <w:spacing w:before="70" w:line="281" w:lineRule="auto"/>
        <w:ind w:right="576"/>
      </w:pPr>
      <w:r w:rsidRPr="00AA5CED">
        <w:tab/>
      </w:r>
      <w:r w:rsidRPr="00AA5CED">
        <w:rPr>
          <w:rFonts w:eastAsia="Times New Roman"/>
          <w:b/>
          <w:color w:val="000000"/>
        </w:rPr>
        <w:t xml:space="preserve">1. Патриотическое воспитание </w:t>
      </w:r>
      <w:r w:rsidRPr="00AA5CED">
        <w:br/>
      </w:r>
      <w:r w:rsidRPr="00AA5CED">
        <w:tab/>
      </w:r>
      <w:r w:rsidRPr="00AA5CED">
        <w:rPr>
          <w:rFonts w:eastAsia="Times New Roman"/>
          <w:color w:val="00000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D92F02" w:rsidRPr="00AA5CED" w:rsidRDefault="00D92F02" w:rsidP="00D92F02">
      <w:pPr>
        <w:tabs>
          <w:tab w:val="left" w:pos="180"/>
        </w:tabs>
        <w:autoSpaceDE w:val="0"/>
        <w:autoSpaceDN w:val="0"/>
        <w:spacing w:before="70" w:line="286" w:lineRule="auto"/>
      </w:pPr>
      <w:r w:rsidRPr="00AA5CED">
        <w:lastRenderedPageBreak/>
        <w:tab/>
      </w:r>
      <w:r w:rsidRPr="00AA5CED">
        <w:rPr>
          <w:rFonts w:eastAsia="Times New Roman"/>
          <w:b/>
          <w:color w:val="000000"/>
        </w:rPr>
        <w:t xml:space="preserve">2. Гражданское воспитание </w:t>
      </w:r>
      <w:r w:rsidRPr="00AA5CED">
        <w:br/>
      </w:r>
      <w:r w:rsidRPr="00AA5CED">
        <w:tab/>
      </w:r>
      <w:r w:rsidRPr="00AA5CED">
        <w:rPr>
          <w:rFonts w:eastAsia="Times New Roman"/>
          <w:color w:val="000000"/>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w:t>
      </w:r>
      <w:r w:rsidRPr="00AA5CED">
        <w:br/>
      </w:r>
      <w:r w:rsidRPr="00AA5CED">
        <w:rPr>
          <w:rFonts w:eastAsia="Times New Roman"/>
          <w:color w:val="000000"/>
        </w:rPr>
        <w:t>веротерпимости, уважительного отношения к религиозным чувствам, взглядам людей или их отсутствию.</w:t>
      </w:r>
    </w:p>
    <w:p w:rsidR="00D92F02" w:rsidRPr="00AA5CED" w:rsidRDefault="00D92F02" w:rsidP="00D92F02">
      <w:pPr>
        <w:tabs>
          <w:tab w:val="left" w:pos="180"/>
        </w:tabs>
        <w:autoSpaceDE w:val="0"/>
        <w:autoSpaceDN w:val="0"/>
        <w:spacing w:before="70" w:line="278" w:lineRule="auto"/>
        <w:ind w:right="144"/>
      </w:pPr>
      <w:r w:rsidRPr="00AA5CED">
        <w:tab/>
      </w:r>
      <w:r w:rsidRPr="00AA5CED">
        <w:rPr>
          <w:rFonts w:eastAsia="Times New Roman"/>
          <w:b/>
          <w:color w:val="000000"/>
        </w:rPr>
        <w:t xml:space="preserve">3. Ценности познавательной деятельности </w:t>
      </w:r>
      <w:r w:rsidRPr="00AA5CED">
        <w:br/>
      </w:r>
      <w:r w:rsidRPr="00AA5CED">
        <w:tab/>
      </w:r>
      <w:r w:rsidRPr="00AA5CED">
        <w:rPr>
          <w:rFonts w:eastAsia="Times New Roman"/>
          <w:color w:val="00000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92F02" w:rsidRPr="00AA5CED" w:rsidRDefault="00D92F02" w:rsidP="00D92F02">
      <w:pPr>
        <w:autoSpaceDE w:val="0"/>
        <w:autoSpaceDN w:val="0"/>
        <w:spacing w:before="70" w:line="281" w:lineRule="auto"/>
        <w:ind w:right="288" w:firstLine="180"/>
      </w:pPr>
      <w:r w:rsidRPr="00AA5CED">
        <w:rPr>
          <w:rFonts w:eastAsia="Times New Roman"/>
          <w:b/>
          <w:i/>
          <w:color w:val="000000"/>
        </w:rPr>
        <w:t>Смыслообразование</w:t>
      </w:r>
      <w:r w:rsidRPr="00AA5CED">
        <w:rPr>
          <w:rFonts w:eastAsia="Times New Roman"/>
          <w:color w:val="000000"/>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sidRPr="00AA5CED">
        <w:br/>
      </w:r>
      <w:r w:rsidRPr="00AA5CED">
        <w:rPr>
          <w:rFonts w:eastAsia="Times New Roman"/>
          <w:color w:val="000000"/>
        </w:rPr>
        <w:t>самосовершенствованию; воспитание веротерпимости, уважительного отношения к религиозным чувствам, взглядам людей или их отсутствию.</w:t>
      </w:r>
    </w:p>
    <w:p w:rsidR="00D92F02" w:rsidRPr="00AA5CED" w:rsidRDefault="00D92F02" w:rsidP="00D92F02">
      <w:pPr>
        <w:tabs>
          <w:tab w:val="left" w:pos="180"/>
        </w:tabs>
        <w:autoSpaceDE w:val="0"/>
        <w:autoSpaceDN w:val="0"/>
        <w:spacing w:before="70" w:line="286" w:lineRule="auto"/>
        <w:ind w:right="288"/>
      </w:pPr>
      <w:r w:rsidRPr="00AA5CED">
        <w:tab/>
      </w:r>
      <w:r w:rsidRPr="00AA5CED">
        <w:rPr>
          <w:rFonts w:eastAsia="Times New Roman"/>
          <w:b/>
          <w:color w:val="000000"/>
        </w:rPr>
        <w:t xml:space="preserve">4. Духовно-нравственное воспитание </w:t>
      </w:r>
      <w:r w:rsidRPr="00AA5CED">
        <w:br/>
      </w:r>
      <w:r w:rsidRPr="00AA5CED">
        <w:tab/>
      </w:r>
      <w:r w:rsidRPr="00AA5CED">
        <w:rPr>
          <w:rFonts w:eastAsia="Times New Roman"/>
          <w:color w:val="000000"/>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w:t>
      </w:r>
      <w:r w:rsidRPr="00AA5CED">
        <w:br/>
      </w:r>
      <w:r w:rsidRPr="00AA5CED">
        <w:tab/>
      </w:r>
      <w:r w:rsidRPr="00AA5CED">
        <w:rPr>
          <w:rFonts w:eastAsia="Times New Roman"/>
          <w:color w:val="00000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p>
    <w:p w:rsidR="00D92F02" w:rsidRPr="00AA5CED" w:rsidRDefault="00D92F02" w:rsidP="00D92F02">
      <w:pPr>
        <w:tabs>
          <w:tab w:val="left" w:pos="180"/>
        </w:tabs>
        <w:autoSpaceDE w:val="0"/>
        <w:autoSpaceDN w:val="0"/>
        <w:spacing w:line="281" w:lineRule="auto"/>
      </w:pPr>
      <w:r w:rsidRPr="00AA5CED">
        <w:rPr>
          <w:rFonts w:eastAsia="Times New Roman"/>
          <w:color w:val="000000"/>
        </w:rPr>
        <w:t xml:space="preserve">ответственного отношения к собственным поступкам; </w:t>
      </w:r>
      <w:r w:rsidRPr="00AA5CED">
        <w:br/>
      </w:r>
      <w:r w:rsidRPr="00AA5CED">
        <w:tab/>
      </w:r>
      <w:r w:rsidRPr="00AA5CED">
        <w:rPr>
          <w:rFonts w:eastAsia="Times New Roman"/>
          <w:color w:val="000000"/>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w:t>
      </w:r>
      <w:r w:rsidRPr="00AA5CED">
        <w:rPr>
          <w:rFonts w:eastAsia="Times New Roman"/>
          <w:color w:val="000000"/>
        </w:rPr>
        <w:lastRenderedPageBreak/>
        <w:t>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D92F02" w:rsidRPr="00AA5CED" w:rsidRDefault="00D92F02" w:rsidP="00D92F02">
      <w:pPr>
        <w:autoSpaceDE w:val="0"/>
        <w:autoSpaceDN w:val="0"/>
        <w:spacing w:before="262" w:line="230" w:lineRule="auto"/>
      </w:pPr>
      <w:r w:rsidRPr="00AA5CED">
        <w:rPr>
          <w:rFonts w:eastAsia="Times New Roman"/>
          <w:b/>
          <w:color w:val="000000"/>
        </w:rPr>
        <w:t>Метапредметные результаты</w:t>
      </w:r>
    </w:p>
    <w:p w:rsidR="00D92F02" w:rsidRPr="00AA5CED" w:rsidRDefault="00D92F02" w:rsidP="00D92F02">
      <w:pPr>
        <w:autoSpaceDE w:val="0"/>
        <w:autoSpaceDN w:val="0"/>
        <w:spacing w:before="166" w:line="286" w:lineRule="auto"/>
        <w:ind w:right="144" w:firstLine="180"/>
      </w:pPr>
      <w:r w:rsidRPr="00AA5CED">
        <w:rPr>
          <w:rFonts w:eastAsia="Times New Roman"/>
          <w:color w:val="000000"/>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r w:rsidRPr="00AA5CED">
        <w:br/>
      </w:r>
      <w:r w:rsidRPr="00AA5CED">
        <w:rPr>
          <w:rFonts w:eastAsia="Times New Roman"/>
          <w:color w:val="000000"/>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D92F02" w:rsidRPr="00AA5CED" w:rsidRDefault="00D92F02" w:rsidP="00D92F02">
      <w:pPr>
        <w:autoSpaceDE w:val="0"/>
        <w:autoSpaceDN w:val="0"/>
        <w:spacing w:before="70" w:line="262" w:lineRule="auto"/>
        <w:ind w:left="180" w:right="3888"/>
      </w:pPr>
      <w:r w:rsidRPr="00AA5CED">
        <w:rPr>
          <w:rFonts w:eastAsia="Times New Roman"/>
          <w:b/>
          <w:color w:val="000000"/>
        </w:rPr>
        <w:t xml:space="preserve">1. Познавательные универсальные учебные действия </w:t>
      </w:r>
      <w:r w:rsidRPr="00AA5CED">
        <w:rPr>
          <w:rFonts w:eastAsia="Times New Roman"/>
          <w:color w:val="000000"/>
        </w:rPr>
        <w:t>Познавательные универсальные учебные действия включают:</w:t>
      </w:r>
    </w:p>
    <w:p w:rsidR="00D92F02" w:rsidRPr="00AA5CED" w:rsidRDefault="00D92F02" w:rsidP="00D92F02">
      <w:pPr>
        <w:autoSpaceDE w:val="0"/>
        <w:autoSpaceDN w:val="0"/>
        <w:ind w:left="420" w:right="144"/>
      </w:pPr>
      <w:r w:rsidRPr="00AA5CED">
        <w:rPr>
          <w:rFonts w:eastAsia="Times New Roman"/>
          <w:color w:val="000000"/>
        </w:rPr>
        <w:t xml:space="preserve">—  умение определять понятия, создавать обобщения, устанавливать аналогии, </w:t>
      </w:r>
      <w:r w:rsidRPr="00AA5CED">
        <w:br/>
      </w:r>
      <w:r w:rsidRPr="00AA5CED">
        <w:rPr>
          <w:rFonts w:eastAsia="Times New Roman"/>
          <w:color w:val="000000"/>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D92F02" w:rsidRPr="00AA5CED" w:rsidRDefault="00D92F02" w:rsidP="00D92F02">
      <w:pPr>
        <w:autoSpaceDE w:val="0"/>
        <w:autoSpaceDN w:val="0"/>
        <w:ind w:left="420" w:right="720"/>
      </w:pPr>
      <w:r w:rsidRPr="00AA5CED">
        <w:rPr>
          <w:rFonts w:eastAsia="Times New Roman"/>
          <w:color w:val="000000"/>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D92F02" w:rsidRPr="00AA5CED" w:rsidRDefault="00D92F02" w:rsidP="00D92F02">
      <w:pPr>
        <w:autoSpaceDE w:val="0"/>
        <w:autoSpaceDN w:val="0"/>
        <w:ind w:left="420"/>
      </w:pPr>
      <w:r w:rsidRPr="00AA5CED">
        <w:rPr>
          <w:rFonts w:eastAsia="Times New Roman"/>
          <w:color w:val="000000"/>
        </w:rPr>
        <w:t>—  смысловое чтение;</w:t>
      </w:r>
    </w:p>
    <w:p w:rsidR="00D92F02" w:rsidRPr="00AA5CED" w:rsidRDefault="00D92F02" w:rsidP="00D92F02">
      <w:pPr>
        <w:autoSpaceDE w:val="0"/>
        <w:autoSpaceDN w:val="0"/>
        <w:ind w:left="420" w:right="432"/>
      </w:pPr>
      <w:r w:rsidRPr="00AA5CED">
        <w:rPr>
          <w:rFonts w:eastAsia="Times New Roman"/>
          <w:color w:val="000000"/>
        </w:rPr>
        <w:t>—  развитие мотивации к овладению культурой активного использования словарей и других поисковых систем.</w:t>
      </w:r>
    </w:p>
    <w:p w:rsidR="00D92F02" w:rsidRPr="00AA5CED" w:rsidRDefault="00D92F02" w:rsidP="00D92F02">
      <w:pPr>
        <w:autoSpaceDE w:val="0"/>
        <w:autoSpaceDN w:val="0"/>
        <w:spacing w:before="178" w:line="262" w:lineRule="auto"/>
        <w:ind w:left="180" w:right="3600"/>
      </w:pPr>
      <w:r w:rsidRPr="00AA5CED">
        <w:rPr>
          <w:rFonts w:eastAsia="Times New Roman"/>
          <w:b/>
          <w:color w:val="000000"/>
        </w:rPr>
        <w:t xml:space="preserve">2. Коммуникативные универсальные учебные действия </w:t>
      </w:r>
      <w:r w:rsidRPr="00AA5CED">
        <w:rPr>
          <w:rFonts w:eastAsia="Times New Roman"/>
          <w:color w:val="000000"/>
        </w:rPr>
        <w:t>Коммуникативные универсальные учебные действия включают:</w:t>
      </w:r>
    </w:p>
    <w:p w:rsidR="00D92F02" w:rsidRPr="00AA5CED" w:rsidRDefault="00D92F02" w:rsidP="00D92F02">
      <w:pPr>
        <w:autoSpaceDE w:val="0"/>
        <w:autoSpaceDN w:val="0"/>
        <w:ind w:left="420"/>
      </w:pPr>
      <w:r w:rsidRPr="00AA5CED">
        <w:rPr>
          <w:rFonts w:eastAsia="Times New Roman"/>
          <w:color w:val="000000"/>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D92F02" w:rsidRPr="00AA5CED" w:rsidRDefault="00D92F02" w:rsidP="00D92F02">
      <w:pPr>
        <w:autoSpaceDE w:val="0"/>
        <w:autoSpaceDN w:val="0"/>
        <w:ind w:left="420"/>
      </w:pPr>
      <w:r w:rsidRPr="00AA5CED">
        <w:rPr>
          <w:rFonts w:eastAsia="Times New Roman"/>
          <w:color w:val="000000"/>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sidRPr="00AA5CED">
        <w:br/>
      </w:r>
      <w:r w:rsidRPr="00AA5CED">
        <w:rPr>
          <w:rFonts w:eastAsia="Times New Roman"/>
          <w:color w:val="000000"/>
        </w:rPr>
        <w:t>деятельности; владение устной и письменной речью, монологической контекстной речью (коммуникация);</w:t>
      </w:r>
    </w:p>
    <w:p w:rsidR="00D92F02" w:rsidRPr="00AA5CED" w:rsidRDefault="00D92F02" w:rsidP="00D92F02">
      <w:pPr>
        <w:autoSpaceDE w:val="0"/>
        <w:autoSpaceDN w:val="0"/>
        <w:ind w:left="420" w:right="864"/>
      </w:pPr>
      <w:r w:rsidRPr="00AA5CED">
        <w:rPr>
          <w:rFonts w:eastAsia="Times New Roman"/>
          <w:color w:val="000000"/>
        </w:rPr>
        <w:lastRenderedPageBreak/>
        <w:t>—  формирование и развитие компетентности в области использования информационно-коммуникационных технологий (ИКТ-компетентность).</w:t>
      </w:r>
    </w:p>
    <w:p w:rsidR="00D92F02" w:rsidRPr="00AA5CED" w:rsidRDefault="00D92F02" w:rsidP="00D92F02">
      <w:pPr>
        <w:autoSpaceDE w:val="0"/>
        <w:autoSpaceDN w:val="0"/>
        <w:spacing w:before="178" w:line="262" w:lineRule="auto"/>
        <w:ind w:left="180" w:right="4176"/>
      </w:pPr>
      <w:r w:rsidRPr="00AA5CED">
        <w:rPr>
          <w:rFonts w:eastAsia="Times New Roman"/>
          <w:b/>
          <w:color w:val="000000"/>
        </w:rPr>
        <w:t xml:space="preserve">3. Регулятивные универсальные учебные действия </w:t>
      </w:r>
      <w:r w:rsidRPr="00AA5CED">
        <w:rPr>
          <w:rFonts w:eastAsia="Times New Roman"/>
          <w:color w:val="000000"/>
        </w:rPr>
        <w:t>Регулятивные универсальные учебные действия включают:</w:t>
      </w:r>
    </w:p>
    <w:p w:rsidR="00D92F02" w:rsidRPr="00AA5CED" w:rsidRDefault="00D92F02" w:rsidP="00D92F02">
      <w:pPr>
        <w:autoSpaceDE w:val="0"/>
        <w:autoSpaceDN w:val="0"/>
        <w:ind w:left="420" w:right="144"/>
      </w:pPr>
      <w:r w:rsidRPr="00AA5CED">
        <w:rPr>
          <w:rFonts w:eastAsia="Times New Roman"/>
          <w:color w:val="000000"/>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w:t>
      </w:r>
      <w:r>
        <w:rPr>
          <w:rFonts w:eastAsia="Times New Roman"/>
          <w:color w:val="000000"/>
        </w:rPr>
        <w:t xml:space="preserve">             </w:t>
      </w:r>
      <w:r w:rsidRPr="00AA5CED">
        <w:rPr>
          <w:rFonts w:eastAsia="Times New Roman"/>
          <w:color w:val="000000"/>
        </w:rPr>
        <w:t>познавательной деятельности (целеполагание);</w:t>
      </w:r>
    </w:p>
    <w:p w:rsidR="00D92F02" w:rsidRPr="00AA5CED" w:rsidRDefault="00D92F02" w:rsidP="00D92F02">
      <w:pPr>
        <w:autoSpaceDE w:val="0"/>
        <w:autoSpaceDN w:val="0"/>
        <w:ind w:left="420"/>
      </w:pPr>
      <w:r w:rsidRPr="00AA5CED">
        <w:rPr>
          <w:rFonts w:eastAsia="Times New Roman"/>
          <w:color w:val="000000"/>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D92F02" w:rsidRPr="00AA5CED" w:rsidRDefault="00D92F02" w:rsidP="00D92F02">
      <w:pPr>
        <w:autoSpaceDE w:val="0"/>
        <w:autoSpaceDN w:val="0"/>
        <w:ind w:left="420" w:right="144"/>
      </w:pPr>
      <w:r w:rsidRPr="00AA5CED">
        <w:rPr>
          <w:rFonts w:eastAsia="Times New Roman"/>
          <w:color w:val="000000"/>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D92F02" w:rsidRPr="00AA5CED" w:rsidRDefault="00D92F02" w:rsidP="00D92F02">
      <w:pPr>
        <w:autoSpaceDE w:val="0"/>
        <w:autoSpaceDN w:val="0"/>
        <w:ind w:left="420" w:right="144"/>
      </w:pPr>
      <w:r w:rsidRPr="00AA5CED">
        <w:rPr>
          <w:rFonts w:eastAsia="Times New Roman"/>
          <w:color w:val="000000"/>
        </w:rPr>
        <w:t>—  умение оценивать правильность выполнения учебной задачи, собственные возможности её решения (оценка);</w:t>
      </w:r>
    </w:p>
    <w:p w:rsidR="00D92F02" w:rsidRPr="00AA5CED" w:rsidRDefault="00D92F02" w:rsidP="00D92F02">
      <w:pPr>
        <w:autoSpaceDE w:val="0"/>
        <w:autoSpaceDN w:val="0"/>
        <w:ind w:left="420" w:right="288"/>
      </w:pPr>
      <w:r w:rsidRPr="00AA5CED">
        <w:rPr>
          <w:rFonts w:eastAsia="Times New Roman"/>
          <w:color w:val="000000"/>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D92F02" w:rsidRPr="00AA5CED" w:rsidRDefault="00D92F02" w:rsidP="00D92F02">
      <w:pPr>
        <w:autoSpaceDE w:val="0"/>
        <w:autoSpaceDN w:val="0"/>
        <w:spacing w:before="322" w:line="230" w:lineRule="auto"/>
      </w:pPr>
      <w:r w:rsidRPr="00AA5CED">
        <w:rPr>
          <w:rFonts w:eastAsia="Times New Roman"/>
          <w:b/>
          <w:color w:val="000000"/>
        </w:rPr>
        <w:t>Предметные результаты</w:t>
      </w:r>
    </w:p>
    <w:p w:rsidR="00D92F02" w:rsidRPr="00AA5CED" w:rsidRDefault="00D92F02" w:rsidP="00D92F02">
      <w:pPr>
        <w:autoSpaceDE w:val="0"/>
        <w:autoSpaceDN w:val="0"/>
        <w:spacing w:before="166"/>
        <w:ind w:firstLine="180"/>
      </w:pPr>
      <w:r w:rsidRPr="00AA5CED">
        <w:rPr>
          <w:rFonts w:eastAsia="Times New Roman"/>
          <w:color w:val="000000"/>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D92F02" w:rsidRPr="00AA5CED" w:rsidRDefault="00D92F02" w:rsidP="00D92F02">
      <w:pPr>
        <w:autoSpaceDE w:val="0"/>
        <w:autoSpaceDN w:val="0"/>
        <w:spacing w:before="70" w:line="262" w:lineRule="auto"/>
        <w:ind w:left="180" w:right="1008"/>
      </w:pPr>
      <w:r w:rsidRPr="00AA5CED">
        <w:rPr>
          <w:rFonts w:eastAsia="Times New Roman"/>
          <w:b/>
          <w:color w:val="000000"/>
        </w:rPr>
        <w:t>Тематический блок 1. «Россия — наш общий дом»</w:t>
      </w:r>
      <w:r w:rsidRPr="00AA5CED">
        <w:br/>
      </w:r>
      <w:r w:rsidRPr="00AA5CED">
        <w:rPr>
          <w:rFonts w:eastAsia="Times New Roman"/>
          <w:color w:val="000000"/>
        </w:rPr>
        <w:t>Тема 1. Зачем изучать курс «Основы духовно-нравственной культуры народов России»?</w:t>
      </w:r>
    </w:p>
    <w:p w:rsidR="00D92F02" w:rsidRPr="00AA5CED" w:rsidRDefault="00D92F02" w:rsidP="00D92F02">
      <w:pPr>
        <w:autoSpaceDE w:val="0"/>
        <w:autoSpaceDN w:val="0"/>
        <w:ind w:left="420" w:right="576"/>
      </w:pPr>
      <w:r w:rsidRPr="00AA5CED">
        <w:rPr>
          <w:rFonts w:eastAsia="Times New Roman"/>
          <w:color w:val="000000"/>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D92F02" w:rsidRPr="00AA5CED" w:rsidRDefault="00D92F02" w:rsidP="00D92F02">
      <w:pPr>
        <w:autoSpaceDE w:val="0"/>
        <w:autoSpaceDN w:val="0"/>
        <w:ind w:left="420" w:right="576"/>
      </w:pPr>
      <w:r w:rsidRPr="00AA5CED">
        <w:rPr>
          <w:rFonts w:eastAsia="Times New Roman"/>
          <w:color w:val="000000"/>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D92F02" w:rsidRPr="00AA5CED" w:rsidRDefault="00D92F02" w:rsidP="00D92F02">
      <w:pPr>
        <w:autoSpaceDE w:val="0"/>
        <w:autoSpaceDN w:val="0"/>
        <w:ind w:left="420" w:right="720"/>
      </w:pPr>
      <w:r w:rsidRPr="00AA5CED">
        <w:rPr>
          <w:rFonts w:eastAsia="Times New Roman"/>
          <w:color w:val="000000"/>
        </w:rPr>
        <w:t>—  понимать взаимосвязь между языком и культурой, духовно-нравственным развитием личности и социальным поведением.</w:t>
      </w:r>
    </w:p>
    <w:p w:rsidR="00D92F02" w:rsidRPr="00AA5CED" w:rsidRDefault="00D92F02" w:rsidP="00D92F02">
      <w:pPr>
        <w:autoSpaceDE w:val="0"/>
        <w:autoSpaceDN w:val="0"/>
        <w:spacing w:before="180" w:line="230" w:lineRule="auto"/>
        <w:ind w:left="180"/>
      </w:pPr>
      <w:r w:rsidRPr="00AA5CED">
        <w:rPr>
          <w:rFonts w:eastAsia="Times New Roman"/>
          <w:color w:val="000000"/>
        </w:rPr>
        <w:lastRenderedPageBreak/>
        <w:t>Тема 2. Наш дом — Россия</w:t>
      </w:r>
    </w:p>
    <w:p w:rsidR="00D92F02" w:rsidRPr="00AA5CED" w:rsidRDefault="00D92F02" w:rsidP="00D92F02">
      <w:pPr>
        <w:autoSpaceDE w:val="0"/>
        <w:autoSpaceDN w:val="0"/>
        <w:ind w:left="420" w:right="288"/>
      </w:pPr>
      <w:r w:rsidRPr="00AA5CED">
        <w:rPr>
          <w:rFonts w:eastAsia="Times New Roman"/>
          <w:color w:val="000000"/>
        </w:rPr>
        <w:t>—  Иметь представление об историческом пути формирования многонационального состава населения Российской Федерации</w:t>
      </w:r>
      <w:r>
        <w:rPr>
          <w:rFonts w:eastAsia="Times New Roman"/>
          <w:color w:val="000000"/>
        </w:rPr>
        <w:t xml:space="preserve"> и </w:t>
      </w:r>
      <w:r w:rsidRPr="000C19CF">
        <w:rPr>
          <w:rFonts w:eastAsia="Times New Roman"/>
          <w:b/>
          <w:color w:val="000000"/>
        </w:rPr>
        <w:t>Южного Урала</w:t>
      </w:r>
      <w:r>
        <w:rPr>
          <w:rFonts w:eastAsia="Times New Roman"/>
          <w:color w:val="000000"/>
        </w:rPr>
        <w:t xml:space="preserve"> </w:t>
      </w:r>
      <w:r w:rsidRPr="00AA5CED">
        <w:rPr>
          <w:rFonts w:eastAsia="Times New Roman"/>
          <w:color w:val="000000"/>
        </w:rPr>
        <w:t>, его мирном характере и причинах его формирования;</w:t>
      </w:r>
    </w:p>
    <w:p w:rsidR="00D92F02" w:rsidRPr="00AA5CED" w:rsidRDefault="00D92F02" w:rsidP="00D92F02">
      <w:pPr>
        <w:autoSpaceDE w:val="0"/>
        <w:autoSpaceDN w:val="0"/>
        <w:ind w:left="420" w:right="864"/>
      </w:pPr>
      <w:r w:rsidRPr="00AA5CED">
        <w:rPr>
          <w:rFonts w:eastAsia="Times New Roman"/>
          <w:color w:val="000000"/>
        </w:rPr>
        <w:t>—  знать о современном состоянии культурного и религиозного разнообразия народов Российской Федерации, причинах культурных различий;</w:t>
      </w:r>
    </w:p>
    <w:p w:rsidR="00D92F02" w:rsidRPr="00AA5CED" w:rsidRDefault="00D92F02" w:rsidP="00D92F02">
      <w:pPr>
        <w:autoSpaceDE w:val="0"/>
        <w:autoSpaceDN w:val="0"/>
        <w:ind w:left="420"/>
      </w:pPr>
      <w:r w:rsidRPr="00AA5CED">
        <w:rPr>
          <w:rFonts w:eastAsia="Times New Roman"/>
          <w:color w:val="000000"/>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D92F02" w:rsidRPr="00AA5CED" w:rsidRDefault="00D92F02" w:rsidP="00D92F02">
      <w:pPr>
        <w:autoSpaceDE w:val="0"/>
        <w:autoSpaceDN w:val="0"/>
        <w:spacing w:before="178" w:line="230" w:lineRule="auto"/>
        <w:ind w:left="180"/>
      </w:pPr>
      <w:r w:rsidRPr="00AA5CED">
        <w:rPr>
          <w:rFonts w:eastAsia="Times New Roman"/>
          <w:color w:val="000000"/>
        </w:rPr>
        <w:t>Тема 3. Язык и история</w:t>
      </w:r>
    </w:p>
    <w:p w:rsidR="00D92F02" w:rsidRDefault="00D92F02" w:rsidP="00D92F02">
      <w:pPr>
        <w:autoSpaceDE w:val="0"/>
        <w:autoSpaceDN w:val="0"/>
        <w:ind w:left="420" w:right="1440"/>
      </w:pPr>
      <w:r w:rsidRPr="00AA5CED">
        <w:rPr>
          <w:rFonts w:eastAsia="Times New Roman"/>
          <w:color w:val="000000"/>
        </w:rPr>
        <w:t>—  Знать и понимать, что такое язык, каковы важность его изучения и влияние на миропонимание личности;</w:t>
      </w:r>
    </w:p>
    <w:p w:rsidR="00D92F02" w:rsidRPr="00AA5CED" w:rsidRDefault="00D92F02" w:rsidP="00D92F02">
      <w:pPr>
        <w:autoSpaceDE w:val="0"/>
        <w:autoSpaceDN w:val="0"/>
        <w:ind w:left="240" w:right="432"/>
      </w:pPr>
      <w:r w:rsidRPr="00AA5CED">
        <w:rPr>
          <w:rFonts w:eastAsia="Times New Roman"/>
          <w:color w:val="000000"/>
        </w:rPr>
        <w:t>—  иметь базовые представления о формировании языка как носителя духовно-нравственных смыслов культуры;</w:t>
      </w:r>
    </w:p>
    <w:p w:rsidR="00D92F02" w:rsidRPr="00AA5CED" w:rsidRDefault="00D92F02" w:rsidP="00D92F02">
      <w:pPr>
        <w:autoSpaceDE w:val="0"/>
        <w:autoSpaceDN w:val="0"/>
        <w:ind w:left="240" w:right="1296"/>
      </w:pPr>
      <w:r w:rsidRPr="00AA5CED">
        <w:rPr>
          <w:rFonts w:eastAsia="Times New Roman"/>
          <w:color w:val="000000"/>
        </w:rPr>
        <w:t>—  понимать суть и смысл коммуникативной роли языка, в том числе в организации межкультурного диалога и взаимодействия;</w:t>
      </w:r>
    </w:p>
    <w:p w:rsidR="00D92F02" w:rsidRPr="00AA5CED" w:rsidRDefault="00D92F02" w:rsidP="00D92F02">
      <w:pPr>
        <w:autoSpaceDE w:val="0"/>
        <w:autoSpaceDN w:val="0"/>
        <w:ind w:left="240" w:right="720"/>
      </w:pPr>
      <w:r w:rsidRPr="00AA5CED">
        <w:rPr>
          <w:rFonts w:eastAsia="Times New Roman"/>
          <w:color w:val="000000"/>
        </w:rPr>
        <w:t>—  обосновывать своё понимание необходимости нравственной чистоты языка, важности лингвистической гигиены, речевого этикета.</w:t>
      </w:r>
    </w:p>
    <w:p w:rsidR="00D92F02" w:rsidRPr="00AA5CED" w:rsidRDefault="00D92F02" w:rsidP="00D92F02">
      <w:pPr>
        <w:autoSpaceDE w:val="0"/>
        <w:autoSpaceDN w:val="0"/>
        <w:spacing w:before="178" w:line="230" w:lineRule="auto"/>
      </w:pPr>
      <w:r w:rsidRPr="00AA5CED">
        <w:rPr>
          <w:rFonts w:eastAsia="Times New Roman"/>
          <w:color w:val="000000"/>
        </w:rPr>
        <w:t>Тема 4. Русский язык — язык общения и язык возможностей</w:t>
      </w:r>
    </w:p>
    <w:p w:rsidR="00D92F02" w:rsidRPr="00AA5CED" w:rsidRDefault="00D92F02" w:rsidP="00D92F02">
      <w:pPr>
        <w:autoSpaceDE w:val="0"/>
        <w:autoSpaceDN w:val="0"/>
        <w:ind w:left="240"/>
      </w:pPr>
      <w:r w:rsidRPr="00AA5CED">
        <w:rPr>
          <w:rFonts w:eastAsia="Times New Roman"/>
          <w:color w:val="000000"/>
        </w:rPr>
        <w:t>—  Иметь базовые представления о происхождении и развитии русского языка, его взаимосвязи с языками других народов России;</w:t>
      </w:r>
    </w:p>
    <w:p w:rsidR="00D92F02" w:rsidRPr="00AA5CED" w:rsidRDefault="00D92F02" w:rsidP="00D92F02">
      <w:pPr>
        <w:autoSpaceDE w:val="0"/>
        <w:autoSpaceDN w:val="0"/>
        <w:ind w:left="240" w:right="144"/>
      </w:pPr>
      <w:r w:rsidRPr="00AA5CED">
        <w:rPr>
          <w:rFonts w:eastAsia="Times New Roman"/>
          <w:color w:val="000000"/>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D92F02" w:rsidRPr="00AA5CED" w:rsidRDefault="00D92F02" w:rsidP="00D92F02">
      <w:pPr>
        <w:autoSpaceDE w:val="0"/>
        <w:autoSpaceDN w:val="0"/>
        <w:ind w:left="144" w:right="144"/>
        <w:jc w:val="center"/>
      </w:pPr>
      <w:r w:rsidRPr="00AA5CED">
        <w:rPr>
          <w:rFonts w:eastAsia="Times New Roman"/>
          <w:color w:val="000000"/>
        </w:rPr>
        <w:t>—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D92F02" w:rsidRPr="00AA5CED" w:rsidRDefault="00D92F02" w:rsidP="00D92F02">
      <w:pPr>
        <w:autoSpaceDE w:val="0"/>
        <w:autoSpaceDN w:val="0"/>
        <w:ind w:left="240"/>
      </w:pPr>
      <w:r w:rsidRPr="00AA5CED">
        <w:rPr>
          <w:rFonts w:eastAsia="Times New Roman"/>
          <w:color w:val="000000"/>
        </w:rPr>
        <w:t>—  иметь представление о нравственных категориях русского языка и их происхождении.</w:t>
      </w:r>
    </w:p>
    <w:p w:rsidR="00D92F02" w:rsidRPr="00AA5CED" w:rsidRDefault="00D92F02" w:rsidP="00D92F02">
      <w:pPr>
        <w:autoSpaceDE w:val="0"/>
        <w:autoSpaceDN w:val="0"/>
        <w:spacing w:before="178" w:line="230" w:lineRule="auto"/>
      </w:pPr>
      <w:r w:rsidRPr="00AA5CED">
        <w:rPr>
          <w:rFonts w:eastAsia="Times New Roman"/>
          <w:color w:val="000000"/>
        </w:rPr>
        <w:t>Тема 5. Истоки родной культуры</w:t>
      </w:r>
    </w:p>
    <w:p w:rsidR="00D92F02" w:rsidRPr="00AA5CED" w:rsidRDefault="00D92F02" w:rsidP="00D92F02">
      <w:pPr>
        <w:autoSpaceDE w:val="0"/>
        <w:autoSpaceDN w:val="0"/>
        <w:ind w:left="238"/>
      </w:pPr>
      <w:r w:rsidRPr="00AA5CED">
        <w:rPr>
          <w:rFonts w:eastAsia="Times New Roman"/>
          <w:color w:val="000000"/>
        </w:rPr>
        <w:t>—  Иметь сформированное представление о понятие «культура»;</w:t>
      </w:r>
    </w:p>
    <w:p w:rsidR="00D92F02" w:rsidRPr="00AA5CED" w:rsidRDefault="00D92F02" w:rsidP="00D92F02">
      <w:pPr>
        <w:autoSpaceDE w:val="0"/>
        <w:autoSpaceDN w:val="0"/>
        <w:ind w:left="238" w:right="576"/>
      </w:pPr>
      <w:r w:rsidRPr="00AA5CED">
        <w:rPr>
          <w:rFonts w:eastAsia="Times New Roman"/>
          <w:color w:val="000000"/>
        </w:rPr>
        <w:t>—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D92F02" w:rsidRPr="00AA5CED" w:rsidRDefault="00D92F02" w:rsidP="00D92F02">
      <w:pPr>
        <w:autoSpaceDE w:val="0"/>
        <w:autoSpaceDN w:val="0"/>
        <w:ind w:left="238" w:right="432"/>
      </w:pPr>
      <w:r w:rsidRPr="00AA5CED">
        <w:rPr>
          <w:rFonts w:eastAsia="Times New Roman"/>
          <w:color w:val="000000"/>
        </w:rPr>
        <w:t>—  уметь выделять общие черты в культуре различных народов</w:t>
      </w:r>
      <w:r>
        <w:rPr>
          <w:rFonts w:eastAsia="Times New Roman"/>
          <w:color w:val="000000"/>
        </w:rPr>
        <w:t xml:space="preserve"> и народов </w:t>
      </w:r>
      <w:r w:rsidRPr="001014FC">
        <w:rPr>
          <w:rFonts w:eastAsia="Times New Roman"/>
          <w:b/>
          <w:color w:val="000000"/>
        </w:rPr>
        <w:t>Южного Урала</w:t>
      </w:r>
      <w:r w:rsidRPr="00AA5CED">
        <w:rPr>
          <w:rFonts w:eastAsia="Times New Roman"/>
          <w:color w:val="000000"/>
        </w:rPr>
        <w:t>, обосновывать их значение и причины.</w:t>
      </w:r>
    </w:p>
    <w:p w:rsidR="00D92F02" w:rsidRPr="00AA5CED" w:rsidRDefault="00D92F02" w:rsidP="00D92F02">
      <w:pPr>
        <w:autoSpaceDE w:val="0"/>
        <w:autoSpaceDN w:val="0"/>
        <w:spacing w:before="178" w:line="230" w:lineRule="auto"/>
      </w:pPr>
      <w:r w:rsidRPr="00AA5CED">
        <w:rPr>
          <w:rFonts w:eastAsia="Times New Roman"/>
          <w:color w:val="000000"/>
        </w:rPr>
        <w:t>Тема 6. Материальная культура</w:t>
      </w:r>
    </w:p>
    <w:p w:rsidR="00D92F02" w:rsidRPr="00AA5CED" w:rsidRDefault="00D92F02" w:rsidP="00D92F02">
      <w:pPr>
        <w:autoSpaceDE w:val="0"/>
        <w:autoSpaceDN w:val="0"/>
        <w:ind w:left="238"/>
      </w:pPr>
      <w:r w:rsidRPr="00AA5CED">
        <w:rPr>
          <w:rFonts w:eastAsia="Times New Roman"/>
          <w:color w:val="000000"/>
        </w:rPr>
        <w:t>—  Иметь представление об артефактах культуры;</w:t>
      </w:r>
    </w:p>
    <w:p w:rsidR="00D92F02" w:rsidRPr="00AA5CED" w:rsidRDefault="00D92F02" w:rsidP="00D92F02">
      <w:pPr>
        <w:autoSpaceDE w:val="0"/>
        <w:autoSpaceDN w:val="0"/>
        <w:ind w:left="238" w:right="144"/>
      </w:pPr>
      <w:r w:rsidRPr="00AA5CED">
        <w:rPr>
          <w:rFonts w:eastAsia="Times New Roman"/>
          <w:color w:val="000000"/>
        </w:rPr>
        <w:lastRenderedPageBreak/>
        <w:t>—  иметь базовое представление о традиционных укладах хозяйства: земледелии, скотоводстве, охоте, рыболовстве;</w:t>
      </w:r>
    </w:p>
    <w:p w:rsidR="00D92F02" w:rsidRPr="00AA5CED" w:rsidRDefault="00D92F02" w:rsidP="00D92F02">
      <w:pPr>
        <w:autoSpaceDE w:val="0"/>
        <w:autoSpaceDN w:val="0"/>
        <w:ind w:left="238"/>
      </w:pPr>
      <w:r w:rsidRPr="00AA5CED">
        <w:rPr>
          <w:rFonts w:eastAsia="Times New Roman"/>
          <w:color w:val="000000"/>
        </w:rPr>
        <w:t>—  понимать взаимосвязь между хозяйственным укладом и проявлениями духовной культуры;</w:t>
      </w:r>
    </w:p>
    <w:p w:rsidR="00D92F02" w:rsidRPr="00AA5CED" w:rsidRDefault="00D92F02" w:rsidP="00D92F02">
      <w:pPr>
        <w:autoSpaceDE w:val="0"/>
        <w:autoSpaceDN w:val="0"/>
        <w:ind w:left="238" w:right="144"/>
      </w:pPr>
      <w:r w:rsidRPr="00AA5CED">
        <w:rPr>
          <w:rFonts w:eastAsia="Times New Roman"/>
          <w:color w:val="000000"/>
        </w:rPr>
        <w:t xml:space="preserve">—  понимать и объяснять зависимость основных культурных укладов народов России </w:t>
      </w:r>
      <w:r>
        <w:rPr>
          <w:rFonts w:eastAsia="Times New Roman"/>
          <w:color w:val="000000"/>
        </w:rPr>
        <w:t xml:space="preserve"> и </w:t>
      </w:r>
      <w:r w:rsidRPr="001014FC">
        <w:rPr>
          <w:rFonts w:eastAsia="Times New Roman"/>
          <w:b/>
          <w:color w:val="000000"/>
        </w:rPr>
        <w:t>Южного Урала</w:t>
      </w:r>
      <w:r>
        <w:rPr>
          <w:rFonts w:eastAsia="Times New Roman"/>
          <w:color w:val="000000"/>
        </w:rPr>
        <w:t xml:space="preserve">, </w:t>
      </w:r>
      <w:r w:rsidRPr="00AA5CED">
        <w:rPr>
          <w:rFonts w:eastAsia="Times New Roman"/>
          <w:color w:val="000000"/>
        </w:rPr>
        <w:t>от географии их массового расселения, природных условий и взаимодействия с другими этносами.</w:t>
      </w:r>
    </w:p>
    <w:p w:rsidR="00D92F02" w:rsidRPr="00AA5CED" w:rsidRDefault="00D92F02" w:rsidP="00D92F02">
      <w:pPr>
        <w:autoSpaceDE w:val="0"/>
        <w:autoSpaceDN w:val="0"/>
        <w:spacing w:before="178" w:line="230" w:lineRule="auto"/>
      </w:pPr>
      <w:r w:rsidRPr="00AA5CED">
        <w:rPr>
          <w:rFonts w:eastAsia="Times New Roman"/>
          <w:color w:val="000000"/>
        </w:rPr>
        <w:t>Тема 7. Духовная культура</w:t>
      </w:r>
    </w:p>
    <w:p w:rsidR="00D92F02" w:rsidRPr="00AA5CED" w:rsidRDefault="00D92F02" w:rsidP="00D92F02">
      <w:pPr>
        <w:autoSpaceDE w:val="0"/>
        <w:autoSpaceDN w:val="0"/>
        <w:ind w:left="240"/>
      </w:pPr>
      <w:r w:rsidRPr="00AA5CED">
        <w:rPr>
          <w:rFonts w:eastAsia="Times New Roman"/>
          <w:color w:val="000000"/>
        </w:rPr>
        <w:t>—  Иметь представление о таких культурных концептах как «искусство», «наука», «религия»;</w:t>
      </w:r>
    </w:p>
    <w:p w:rsidR="00D92F02" w:rsidRPr="00AA5CED" w:rsidRDefault="00D92F02" w:rsidP="00D92F02">
      <w:pPr>
        <w:autoSpaceDE w:val="0"/>
        <w:autoSpaceDN w:val="0"/>
        <w:ind w:left="240" w:right="432"/>
      </w:pPr>
      <w:r w:rsidRPr="00AA5CED">
        <w:rPr>
          <w:rFonts w:eastAsia="Times New Roman"/>
          <w:color w:val="000000"/>
        </w:rPr>
        <w:t>—  знать и давать определения терминам «мораль», «нравственность», «духовные ценности»,«духовность» на доступном для обучающихся уровне осмысления;</w:t>
      </w:r>
    </w:p>
    <w:p w:rsidR="00D92F02" w:rsidRPr="00AA5CED" w:rsidRDefault="00D92F02" w:rsidP="00D92F02">
      <w:pPr>
        <w:autoSpaceDE w:val="0"/>
        <w:autoSpaceDN w:val="0"/>
        <w:ind w:left="240"/>
      </w:pPr>
      <w:r w:rsidRPr="00AA5CED">
        <w:rPr>
          <w:rFonts w:eastAsia="Times New Roman"/>
          <w:color w:val="000000"/>
        </w:rPr>
        <w:t>—  понимать смысл и взаимосвязь названных терминов с формами их репрезентации в культуре;</w:t>
      </w:r>
    </w:p>
    <w:p w:rsidR="00D92F02" w:rsidRPr="00AA5CED" w:rsidRDefault="00D92F02" w:rsidP="00D92F02">
      <w:pPr>
        <w:autoSpaceDE w:val="0"/>
        <w:autoSpaceDN w:val="0"/>
        <w:ind w:left="240" w:right="432"/>
      </w:pPr>
      <w:r w:rsidRPr="00AA5CED">
        <w:rPr>
          <w:rFonts w:eastAsia="Times New Roman"/>
          <w:color w:val="000000"/>
        </w:rPr>
        <w:t>—  осознавать значение культурных символов, нравственный и духовный смысл культурных артефактов;</w:t>
      </w:r>
    </w:p>
    <w:p w:rsidR="00D92F02" w:rsidRPr="00AA5CED" w:rsidRDefault="00D92F02" w:rsidP="00D92F02">
      <w:pPr>
        <w:autoSpaceDE w:val="0"/>
        <w:autoSpaceDN w:val="0"/>
        <w:ind w:left="240"/>
      </w:pPr>
      <w:r w:rsidRPr="00AA5CED">
        <w:rPr>
          <w:rFonts w:eastAsia="Times New Roman"/>
          <w:color w:val="000000"/>
        </w:rPr>
        <w:t>—  знать, что такое знаки и символы, уметь соотносить их с культурными явлениями, с которыми они связаны.</w:t>
      </w:r>
    </w:p>
    <w:p w:rsidR="00D92F02" w:rsidRPr="00AA5CED" w:rsidRDefault="00D92F02" w:rsidP="00D92F02">
      <w:pPr>
        <w:autoSpaceDE w:val="0"/>
        <w:autoSpaceDN w:val="0"/>
        <w:ind w:left="238" w:right="578" w:hanging="238"/>
      </w:pPr>
      <w:r w:rsidRPr="00AA5CED">
        <w:rPr>
          <w:rFonts w:eastAsia="Times New Roman"/>
          <w:color w:val="000000"/>
        </w:rPr>
        <w:t>Тема 8. Культура и религия</w:t>
      </w:r>
      <w:r w:rsidRPr="00AA5CED">
        <w:br/>
      </w:r>
      <w:r w:rsidRPr="00AA5CED">
        <w:rPr>
          <w:rFonts w:eastAsia="Times New Roman"/>
          <w:color w:val="000000"/>
        </w:rPr>
        <w:t>—  Иметь представление о понятии «религия», уметь пояснить её роль в жизни общества и основные социально-культурные функции;</w:t>
      </w:r>
      <w:r w:rsidRPr="00AA5CED">
        <w:br/>
      </w:r>
      <w:r w:rsidRPr="00AA5CED">
        <w:rPr>
          <w:rFonts w:eastAsia="Times New Roman"/>
          <w:color w:val="000000"/>
        </w:rPr>
        <w:t>—  осознавать связь религии и морали;</w:t>
      </w:r>
      <w:r w:rsidRPr="00AA5CED">
        <w:br/>
      </w:r>
      <w:r w:rsidRPr="00AA5CED">
        <w:rPr>
          <w:rFonts w:eastAsia="Times New Roman"/>
          <w:color w:val="000000"/>
        </w:rPr>
        <w:t>—  понимать роль и значение духовных ценн</w:t>
      </w:r>
      <w:r>
        <w:rPr>
          <w:rFonts w:eastAsia="Times New Roman"/>
          <w:color w:val="000000"/>
        </w:rPr>
        <w:t xml:space="preserve">остей в религиях народов России и </w:t>
      </w:r>
      <w:r w:rsidRPr="001014FC">
        <w:rPr>
          <w:rFonts w:eastAsia="Times New Roman"/>
          <w:b/>
          <w:color w:val="000000"/>
        </w:rPr>
        <w:t>Южного Урала</w:t>
      </w:r>
      <w:r>
        <w:rPr>
          <w:rFonts w:eastAsia="Times New Roman"/>
          <w:color w:val="000000"/>
        </w:rPr>
        <w:t>;</w:t>
      </w:r>
      <w:r w:rsidRPr="00AA5CED">
        <w:br/>
      </w:r>
      <w:r w:rsidRPr="00AA5CED">
        <w:rPr>
          <w:rFonts w:eastAsia="Times New Roman"/>
          <w:color w:val="000000"/>
        </w:rPr>
        <w:t>—  уметь характеризовать государствообразующие конфессии России и их картины мира.</w:t>
      </w:r>
    </w:p>
    <w:p w:rsidR="00D92F02" w:rsidRPr="00AA5CED" w:rsidRDefault="00D92F02" w:rsidP="00D92F02">
      <w:pPr>
        <w:autoSpaceDE w:val="0"/>
        <w:autoSpaceDN w:val="0"/>
        <w:ind w:left="240" w:right="144" w:hanging="240"/>
      </w:pPr>
      <w:r w:rsidRPr="00AA5CED">
        <w:rPr>
          <w:rFonts w:eastAsia="Times New Roman"/>
          <w:color w:val="000000"/>
        </w:rPr>
        <w:t>Тема 9. Культура и образование</w:t>
      </w:r>
      <w:r w:rsidRPr="00AA5CED">
        <w:br/>
      </w:r>
      <w:r w:rsidRPr="00AA5CED">
        <w:rPr>
          <w:rFonts w:eastAsia="Times New Roman"/>
          <w:color w:val="000000"/>
        </w:rPr>
        <w:t>—  Характеризовать термин «образование» и уметь обосновать его важность для личности и общества;</w:t>
      </w:r>
      <w:r w:rsidRPr="00AA5CED">
        <w:br/>
      </w:r>
      <w:r w:rsidRPr="00AA5CED">
        <w:rPr>
          <w:rFonts w:eastAsia="Times New Roman"/>
          <w:color w:val="000000"/>
        </w:rPr>
        <w:t>—  иметь представление об основных ступенях образования в России и их необходимости;—  понимать взаимосвязь культуры и образованности человека;</w:t>
      </w:r>
      <w:r w:rsidRPr="00AA5CED">
        <w:br/>
      </w:r>
      <w:r w:rsidRPr="00AA5CED">
        <w:rPr>
          <w:rFonts w:eastAsia="Times New Roman"/>
          <w:color w:val="000000"/>
        </w:rPr>
        <w:t xml:space="preserve">—  приводить примеры взаимосвязи между знанием, образованием и личностным и </w:t>
      </w:r>
      <w:r w:rsidRPr="00AA5CED">
        <w:br/>
      </w:r>
      <w:r w:rsidRPr="00AA5CED">
        <w:rPr>
          <w:rFonts w:eastAsia="Times New Roman"/>
          <w:color w:val="000000"/>
        </w:rPr>
        <w:t>профессиональным ростом человека;</w:t>
      </w:r>
      <w:r w:rsidRPr="00AA5CED">
        <w:br/>
      </w:r>
      <w:r w:rsidRPr="00AA5CED">
        <w:rPr>
          <w:rFonts w:eastAsia="Times New Roman"/>
          <w:color w:val="000000"/>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D92F02" w:rsidRPr="00AA5CED" w:rsidRDefault="00D92F02" w:rsidP="00D92F02">
      <w:pPr>
        <w:autoSpaceDE w:val="0"/>
        <w:autoSpaceDN w:val="0"/>
        <w:ind w:left="238" w:hanging="238"/>
      </w:pPr>
      <w:r w:rsidRPr="00AA5CED">
        <w:rPr>
          <w:rFonts w:eastAsia="Times New Roman"/>
          <w:color w:val="000000"/>
        </w:rPr>
        <w:t>Тема 10. Многообразие культур России (практическое занятие)</w:t>
      </w:r>
      <w:r w:rsidRPr="00AA5CED">
        <w:br/>
      </w:r>
      <w:r w:rsidRPr="00AA5CED">
        <w:rPr>
          <w:rFonts w:eastAsia="Times New Roman"/>
          <w:color w:val="000000"/>
        </w:rPr>
        <w:t>—  Иметь сформированные представления о закономерностях развития культуры и истории народов, их культурных особенностях;</w:t>
      </w:r>
      <w:r w:rsidRPr="00AA5CED">
        <w:br/>
      </w:r>
      <w:r w:rsidRPr="00AA5CED">
        <w:rPr>
          <w:rFonts w:eastAsia="Times New Roman"/>
          <w:color w:val="000000"/>
        </w:rPr>
        <w:t>—  выделять общее и единичное в культуре на основе предметных знаний о культуре своего народа</w:t>
      </w:r>
      <w:r>
        <w:rPr>
          <w:rFonts w:eastAsia="Times New Roman"/>
          <w:color w:val="000000"/>
        </w:rPr>
        <w:t xml:space="preserve"> </w:t>
      </w:r>
      <w:r>
        <w:rPr>
          <w:rFonts w:eastAsia="Times New Roman"/>
          <w:color w:val="000000"/>
        </w:rPr>
        <w:lastRenderedPageBreak/>
        <w:t xml:space="preserve">и народов </w:t>
      </w:r>
      <w:r w:rsidRPr="001014FC">
        <w:rPr>
          <w:rFonts w:eastAsia="Times New Roman"/>
          <w:b/>
          <w:color w:val="000000"/>
        </w:rPr>
        <w:t>Южного Урала</w:t>
      </w:r>
      <w:r w:rsidRPr="00AA5CED">
        <w:rPr>
          <w:rFonts w:eastAsia="Times New Roman"/>
          <w:color w:val="000000"/>
        </w:rPr>
        <w:t>;</w:t>
      </w:r>
      <w:r w:rsidRPr="00AA5CED">
        <w:br/>
      </w:r>
      <w:r w:rsidRPr="00AA5CED">
        <w:rPr>
          <w:rFonts w:eastAsia="Times New Roman"/>
          <w:color w:val="000000"/>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Pr="00AA5CED">
        <w:br/>
      </w:r>
      <w:r w:rsidRPr="00AA5CED">
        <w:rPr>
          <w:rFonts w:eastAsia="Times New Roman"/>
          <w:color w:val="000000"/>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D92F02" w:rsidRDefault="00D92F02" w:rsidP="00D92F02">
      <w:pPr>
        <w:tabs>
          <w:tab w:val="left" w:pos="240"/>
        </w:tabs>
        <w:autoSpaceDE w:val="0"/>
        <w:autoSpaceDN w:val="0"/>
      </w:pPr>
      <w:r w:rsidRPr="00AA5CED">
        <w:rPr>
          <w:rFonts w:eastAsia="Times New Roman"/>
          <w:b/>
          <w:color w:val="000000"/>
        </w:rPr>
        <w:t>Тематический блок 2. «Семья и духовно-нравственные ценности»</w:t>
      </w:r>
      <w:r w:rsidRPr="00AA5CED">
        <w:br/>
      </w:r>
      <w:r w:rsidRPr="00AA5CED">
        <w:rPr>
          <w:rFonts w:eastAsia="Times New Roman"/>
          <w:color w:val="000000"/>
        </w:rPr>
        <w:t>Тема 11. Семья — хранитель духовных ценностей</w:t>
      </w:r>
      <w:r w:rsidRPr="00AA5CED">
        <w:br/>
      </w:r>
      <w:r w:rsidRPr="00AA5CED">
        <w:tab/>
      </w:r>
      <w:r w:rsidRPr="00AA5CED">
        <w:rPr>
          <w:rFonts w:eastAsia="Times New Roman"/>
          <w:color w:val="000000"/>
        </w:rPr>
        <w:t>—  Знать и понимать смысл термина «семья»;</w:t>
      </w:r>
      <w:r w:rsidRPr="00AA5CED">
        <w:br/>
      </w:r>
      <w:r w:rsidRPr="00AA5CED">
        <w:tab/>
      </w:r>
      <w:r w:rsidRPr="00AA5CED">
        <w:rPr>
          <w:rFonts w:eastAsia="Times New Roman"/>
          <w:color w:val="000000"/>
        </w:rPr>
        <w:t xml:space="preserve">—  иметь представление о взаимосвязях между типом культуры и особенностями семейного быта </w:t>
      </w:r>
      <w:r w:rsidRPr="00AA5CED">
        <w:tab/>
      </w:r>
      <w:r w:rsidRPr="00AA5CED">
        <w:rPr>
          <w:rFonts w:eastAsia="Times New Roman"/>
          <w:color w:val="000000"/>
        </w:rPr>
        <w:t>и отношений в семье;</w:t>
      </w:r>
      <w:r w:rsidRPr="00AA5CED">
        <w:br/>
      </w:r>
      <w:r w:rsidRPr="00AA5CED">
        <w:tab/>
      </w:r>
      <w:r w:rsidRPr="00AA5CED">
        <w:rPr>
          <w:rFonts w:eastAsia="Times New Roman"/>
          <w:color w:val="000000"/>
        </w:rPr>
        <w:t xml:space="preserve">—  осознавать значение термина «поколение» и его взаимосвязь с культурными особенностями </w:t>
      </w:r>
      <w:r w:rsidRPr="00AA5CED">
        <w:tab/>
      </w:r>
      <w:r w:rsidRPr="00AA5CED">
        <w:rPr>
          <w:rFonts w:eastAsia="Times New Roman"/>
          <w:color w:val="000000"/>
        </w:rPr>
        <w:t>своего времени;</w:t>
      </w:r>
      <w:r w:rsidRPr="00AA5CED">
        <w:br/>
      </w:r>
      <w:r w:rsidRPr="00AA5CED">
        <w:tab/>
      </w:r>
      <w:r w:rsidRPr="00AA5CED">
        <w:rPr>
          <w:rFonts w:eastAsia="Times New Roman"/>
          <w:color w:val="000000"/>
        </w:rPr>
        <w:t xml:space="preserve">—  уметь составить рассказ о своей семье в соответствии с культурно-историческими условиями </w:t>
      </w:r>
      <w:r w:rsidRPr="00AA5CED">
        <w:tab/>
      </w:r>
      <w:r w:rsidRPr="00AA5CED">
        <w:rPr>
          <w:rFonts w:eastAsia="Times New Roman"/>
          <w:color w:val="000000"/>
        </w:rPr>
        <w:t>её существования;</w:t>
      </w:r>
      <w:r w:rsidRPr="00AA5CED">
        <w:br/>
      </w:r>
      <w:r w:rsidRPr="00AA5CED">
        <w:tab/>
      </w:r>
      <w:r w:rsidRPr="00AA5CED">
        <w:rPr>
          <w:rFonts w:eastAsia="Times New Roman"/>
          <w:color w:val="000000"/>
        </w:rPr>
        <w:t>—  понимать и обосновывать такие понятия, как «счастливая семья», «семейное счастье»;</w:t>
      </w:r>
      <w:r w:rsidRPr="00AA5CED">
        <w:tab/>
      </w:r>
    </w:p>
    <w:p w:rsidR="00D92F02" w:rsidRPr="00AA5CED" w:rsidRDefault="00D92F02" w:rsidP="00D92F02">
      <w:pPr>
        <w:tabs>
          <w:tab w:val="left" w:pos="240"/>
        </w:tabs>
        <w:autoSpaceDE w:val="0"/>
        <w:autoSpaceDN w:val="0"/>
      </w:pPr>
      <w:r w:rsidRPr="00AA5CED">
        <w:rPr>
          <w:rFonts w:eastAsia="Times New Roman"/>
          <w:color w:val="000000"/>
        </w:rPr>
        <w:t>—  осознавать и уметь доказывать важность семьи как хранителя традиций и её воспитательную</w:t>
      </w:r>
      <w:r>
        <w:t xml:space="preserve"> </w:t>
      </w:r>
      <w:r w:rsidRPr="00AA5CED">
        <w:rPr>
          <w:rFonts w:eastAsia="Times New Roman"/>
          <w:color w:val="000000"/>
        </w:rPr>
        <w:t>роль;</w:t>
      </w:r>
      <w:r w:rsidRPr="00AA5CED">
        <w:br/>
      </w:r>
      <w:r w:rsidRPr="00AA5CED">
        <w:rPr>
          <w:rFonts w:eastAsia="Times New Roman"/>
          <w:color w:val="000000"/>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D92F02" w:rsidRPr="00AA5CED" w:rsidRDefault="00D92F02" w:rsidP="00D92F02">
      <w:pPr>
        <w:autoSpaceDE w:val="0"/>
        <w:autoSpaceDN w:val="0"/>
        <w:ind w:left="238" w:right="720" w:hanging="238"/>
      </w:pPr>
      <w:r w:rsidRPr="00AA5CED">
        <w:rPr>
          <w:rFonts w:eastAsia="Times New Roman"/>
          <w:color w:val="000000"/>
        </w:rPr>
        <w:t>Тема 12. Родина начинается с семьи</w:t>
      </w:r>
      <w:r w:rsidRPr="00AA5CED">
        <w:br/>
      </w:r>
      <w:r w:rsidRPr="00AA5CED">
        <w:rPr>
          <w:rFonts w:eastAsia="Times New Roman"/>
          <w:color w:val="000000"/>
        </w:rPr>
        <w:t>—  Знать и уметь объяснить понятие «Родина»;</w:t>
      </w:r>
      <w:r w:rsidRPr="00AA5CED">
        <w:br/>
      </w:r>
      <w:r w:rsidRPr="00AA5CED">
        <w:rPr>
          <w:rFonts w:eastAsia="Times New Roman"/>
          <w:color w:val="000000"/>
        </w:rPr>
        <w:t>—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D92F02" w:rsidRPr="00AA5CED" w:rsidRDefault="00D92F02" w:rsidP="00D92F02">
      <w:pPr>
        <w:autoSpaceDE w:val="0"/>
        <w:autoSpaceDN w:val="0"/>
        <w:ind w:left="238" w:right="289" w:hanging="238"/>
      </w:pPr>
      <w:r w:rsidRPr="00AA5CED">
        <w:rPr>
          <w:rFonts w:eastAsia="Times New Roman"/>
          <w:color w:val="000000"/>
        </w:rPr>
        <w:t>Тема 13. Традиции семейного воспитания в России</w:t>
      </w:r>
      <w:r w:rsidRPr="00AA5CED">
        <w:br/>
      </w:r>
      <w:r w:rsidRPr="00AA5CED">
        <w:rPr>
          <w:rFonts w:eastAsia="Times New Roman"/>
          <w:color w:val="000000"/>
        </w:rPr>
        <w:t>—  Иметь представление о семейных традициях и обосновывать их важность как ключевых элементах семейных отношений;</w:t>
      </w:r>
      <w:r w:rsidRPr="00AA5CED">
        <w:br/>
      </w:r>
      <w:r w:rsidRPr="00AA5CED">
        <w:rPr>
          <w:rFonts w:eastAsia="Times New Roman"/>
          <w:color w:val="000000"/>
        </w:rPr>
        <w:t>—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w:t>
      </w:r>
      <w:r w:rsidRPr="00AA5CED">
        <w:br/>
      </w:r>
      <w:r w:rsidRPr="00AA5CED">
        <w:rPr>
          <w:rFonts w:eastAsia="Times New Roman"/>
          <w:color w:val="000000"/>
        </w:rPr>
        <w:t>—  осознавать роль семейных традиций в культуре общества, трансляции ценностей, духовно-нравственных идеалов.</w:t>
      </w:r>
    </w:p>
    <w:p w:rsidR="00D92F02" w:rsidRPr="00AA5CED" w:rsidRDefault="00D92F02" w:rsidP="00D92F02">
      <w:pPr>
        <w:autoSpaceDE w:val="0"/>
        <w:autoSpaceDN w:val="0"/>
        <w:ind w:left="238" w:right="289" w:hanging="238"/>
      </w:pPr>
      <w:r w:rsidRPr="00AA5CED">
        <w:rPr>
          <w:rFonts w:eastAsia="Times New Roman"/>
          <w:color w:val="000000"/>
        </w:rPr>
        <w:t>Тема 14. Образ семьи в культуре народов России</w:t>
      </w:r>
      <w:r w:rsidRPr="00AA5CED">
        <w:br/>
      </w:r>
      <w:r w:rsidRPr="00AA5CED">
        <w:rPr>
          <w:rFonts w:eastAsia="Times New Roman"/>
          <w:color w:val="000000"/>
        </w:rPr>
        <w:t>—  Знать и называть традиционные сказочные и фольклорные сюжеты о семье, семейных обязанностях;</w:t>
      </w:r>
      <w:r w:rsidRPr="00AA5CED">
        <w:br/>
      </w:r>
      <w:r w:rsidRPr="00AA5CED">
        <w:rPr>
          <w:rFonts w:eastAsia="Times New Roman"/>
          <w:color w:val="000000"/>
        </w:rPr>
        <w:t>—  уметь обосновывать своё понимание семейных ценностей, выраженных в фольклорных сюжетах;</w:t>
      </w:r>
      <w:r w:rsidRPr="00AA5CED">
        <w:br/>
      </w:r>
      <w:r w:rsidRPr="00AA5CED">
        <w:rPr>
          <w:rFonts w:eastAsia="Times New Roman"/>
          <w:color w:val="000000"/>
        </w:rPr>
        <w:t xml:space="preserve">—  знать и понимать морально-нравственное значение семьи в литературных произведениях, </w:t>
      </w:r>
      <w:r w:rsidRPr="00AA5CED">
        <w:rPr>
          <w:rFonts w:eastAsia="Times New Roman"/>
          <w:color w:val="000000"/>
        </w:rPr>
        <w:lastRenderedPageBreak/>
        <w:t>иметь представление о ключевых сюжетах с участием семьи в произведениях художественной культуры;</w:t>
      </w:r>
      <w:r w:rsidRPr="00AA5CED">
        <w:br/>
      </w:r>
      <w:r w:rsidRPr="00AA5CED">
        <w:rPr>
          <w:rFonts w:eastAsia="Times New Roman"/>
          <w:color w:val="000000"/>
        </w:rPr>
        <w:t>—  понимать и обосновывать важность семейных ценностей с использованием различного иллюстративного материала.</w:t>
      </w:r>
    </w:p>
    <w:p w:rsidR="00D92F02" w:rsidRPr="00AA5CED" w:rsidRDefault="00D92F02" w:rsidP="00D92F02">
      <w:pPr>
        <w:autoSpaceDE w:val="0"/>
        <w:autoSpaceDN w:val="0"/>
        <w:ind w:left="238" w:right="289" w:hanging="238"/>
      </w:pPr>
      <w:r w:rsidRPr="00AA5CED">
        <w:rPr>
          <w:rFonts w:eastAsia="Times New Roman"/>
          <w:color w:val="000000"/>
        </w:rPr>
        <w:t>Тема 15. Труд в истории семьи</w:t>
      </w:r>
      <w:r w:rsidRPr="00AA5CED">
        <w:br/>
      </w:r>
      <w:r w:rsidRPr="00AA5CED">
        <w:rPr>
          <w:rFonts w:eastAsia="Times New Roman"/>
          <w:color w:val="000000"/>
        </w:rPr>
        <w:t>—  Знать и понимать, что такое семейное хозяйство и домашний труд;</w:t>
      </w:r>
      <w:r w:rsidRPr="00AA5CED">
        <w:br/>
      </w:r>
      <w:r w:rsidRPr="00AA5CED">
        <w:rPr>
          <w:rFonts w:eastAsia="Times New Roman"/>
          <w:color w:val="000000"/>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Pr="00AA5CED">
        <w:br/>
      </w:r>
      <w:r w:rsidRPr="00AA5CED">
        <w:rPr>
          <w:rFonts w:eastAsia="Times New Roman"/>
          <w:color w:val="000000"/>
        </w:rPr>
        <w:t>—  осознавать и оценивать семейный уклад и взаимосвязь с социально-экономической структурой общества в форме большой и малой семей;</w:t>
      </w:r>
      <w:r w:rsidRPr="00AA5CED">
        <w:br/>
      </w:r>
      <w:r w:rsidRPr="00AA5CED">
        <w:rPr>
          <w:rFonts w:eastAsia="Times New Roman"/>
          <w:color w:val="000000"/>
        </w:rPr>
        <w:t>—  характеризовать распределение семейного труда и осознавать его важность для укрепления целостности семьи.</w:t>
      </w:r>
    </w:p>
    <w:p w:rsidR="00D92F02" w:rsidRPr="00AA5CED" w:rsidRDefault="00D92F02" w:rsidP="00D92F02">
      <w:pPr>
        <w:tabs>
          <w:tab w:val="left" w:pos="240"/>
        </w:tabs>
        <w:autoSpaceDE w:val="0"/>
        <w:autoSpaceDN w:val="0"/>
        <w:ind w:right="720"/>
      </w:pPr>
      <w:r w:rsidRPr="00AA5CED">
        <w:rPr>
          <w:rFonts w:eastAsia="Times New Roman"/>
          <w:color w:val="000000"/>
        </w:rPr>
        <w:t>Тема 16. Семья в современном мире (</w:t>
      </w:r>
      <w:r w:rsidRPr="00AA5CED">
        <w:rPr>
          <w:rFonts w:eastAsia="Times New Roman"/>
          <w:i/>
          <w:color w:val="000000"/>
        </w:rPr>
        <w:t>практическое занятие</w:t>
      </w:r>
      <w:r w:rsidRPr="00AA5CED">
        <w:rPr>
          <w:rFonts w:eastAsia="Times New Roman"/>
          <w:color w:val="000000"/>
        </w:rPr>
        <w:t>)</w:t>
      </w:r>
      <w:r w:rsidRPr="00AA5CED">
        <w:br/>
      </w:r>
      <w:r w:rsidRPr="00AA5CED">
        <w:tab/>
      </w:r>
      <w:r w:rsidRPr="00AA5CED">
        <w:rPr>
          <w:rFonts w:eastAsia="Times New Roman"/>
          <w:color w:val="000000"/>
        </w:rPr>
        <w:t>—  Иметь сформированные представления о закономерностях развития семьи в культуре и</w:t>
      </w:r>
      <w:r>
        <w:t xml:space="preserve"> </w:t>
      </w:r>
      <w:r w:rsidRPr="00AA5CED">
        <w:rPr>
          <w:rFonts w:eastAsia="Times New Roman"/>
          <w:color w:val="000000"/>
        </w:rPr>
        <w:t>истории народов России, уметь обосновывать данные закономерности на региональных материалах и примерах из жизни собственной семьи;</w:t>
      </w:r>
      <w:r w:rsidRPr="00AA5CED">
        <w:br/>
      </w:r>
      <w:r w:rsidRPr="00AA5CED">
        <w:rPr>
          <w:rFonts w:eastAsia="Times New Roman"/>
          <w:color w:val="000000"/>
        </w:rPr>
        <w:t>—  выделять особенности духовной культуры семьи в фольклоре и культуре различных народов на основе предметных знаний о культуре своего народа;</w:t>
      </w:r>
      <w:r w:rsidRPr="00AA5CED">
        <w:br/>
      </w:r>
      <w:r w:rsidRPr="00AA5CED">
        <w:rPr>
          <w:rFonts w:eastAsia="Times New Roman"/>
          <w:color w:val="000000"/>
        </w:rPr>
        <w:t>—  предполагать и доказывать наличие взаимосвязи между культурой и духовно-нравственными ценностями семьи;</w:t>
      </w:r>
      <w:r w:rsidRPr="00AA5CED">
        <w:br/>
      </w:r>
      <w:r w:rsidRPr="00AA5CED">
        <w:rPr>
          <w:rFonts w:eastAsia="Times New Roman"/>
          <w:color w:val="000000"/>
        </w:rPr>
        <w:t>—  обосновывать важность семьи и семейных традиций для трансляции духовно-</w:t>
      </w:r>
      <w:r>
        <w:rPr>
          <w:rFonts w:eastAsia="Times New Roman"/>
          <w:color w:val="000000"/>
        </w:rPr>
        <w:t>н</w:t>
      </w:r>
      <w:r w:rsidRPr="00AA5CED">
        <w:rPr>
          <w:rFonts w:eastAsia="Times New Roman"/>
          <w:color w:val="000000"/>
        </w:rPr>
        <w:t>равственных ценностей, морали и нравственности как фактора культурной преемственности.</w:t>
      </w:r>
    </w:p>
    <w:p w:rsidR="00D92F02" w:rsidRPr="00AA5CED" w:rsidRDefault="00D92F02" w:rsidP="00D92F02">
      <w:pPr>
        <w:tabs>
          <w:tab w:val="left" w:pos="240"/>
        </w:tabs>
        <w:autoSpaceDE w:val="0"/>
        <w:autoSpaceDN w:val="0"/>
      </w:pPr>
      <w:r w:rsidRPr="00AA5CED">
        <w:rPr>
          <w:rFonts w:eastAsia="Times New Roman"/>
          <w:b/>
          <w:color w:val="000000"/>
        </w:rPr>
        <w:t>Тематический блок 3. «Духовно-нравственное богатство личности»</w:t>
      </w:r>
      <w:r w:rsidRPr="00AA5CED">
        <w:br/>
      </w:r>
      <w:r w:rsidRPr="00AA5CED">
        <w:rPr>
          <w:rFonts w:eastAsia="Times New Roman"/>
          <w:color w:val="000000"/>
        </w:rPr>
        <w:t>Тема 17. Личность — общество — культура</w:t>
      </w:r>
      <w:r w:rsidRPr="00AA5CED">
        <w:br/>
      </w:r>
      <w:r w:rsidRPr="00AA5CED">
        <w:tab/>
      </w:r>
      <w:r w:rsidRPr="00AA5CED">
        <w:rPr>
          <w:rFonts w:eastAsia="Times New Roman"/>
          <w:color w:val="000000"/>
        </w:rPr>
        <w:t>—  Знать и понимать значение термина «человек» в контексте духовно-нравственной культуры;</w:t>
      </w:r>
      <w:r w:rsidRPr="00AA5CED">
        <w:tab/>
      </w:r>
      <w:r w:rsidRPr="00AA5CED">
        <w:rPr>
          <w:rFonts w:eastAsia="Times New Roman"/>
          <w:color w:val="000000"/>
        </w:rPr>
        <w:t xml:space="preserve">—  уметь обосновать взаимосвязь и взаимообусловленность человека и общества, человека и </w:t>
      </w:r>
      <w:r w:rsidRPr="00AA5CED">
        <w:tab/>
      </w:r>
      <w:r w:rsidRPr="00AA5CED">
        <w:rPr>
          <w:rFonts w:eastAsia="Times New Roman"/>
          <w:color w:val="000000"/>
        </w:rPr>
        <w:t>культуры;</w:t>
      </w:r>
      <w:r w:rsidRPr="00AA5CED">
        <w:br/>
      </w:r>
      <w:r w:rsidRPr="00AA5CED">
        <w:tab/>
      </w:r>
      <w:r w:rsidRPr="00AA5CED">
        <w:rPr>
          <w:rFonts w:eastAsia="Times New Roman"/>
          <w:color w:val="000000"/>
        </w:rPr>
        <w:t xml:space="preserve">—  понимать и объяснять различия между обоснованием термина «личность» в быту, в контексте </w:t>
      </w:r>
      <w:r w:rsidRPr="00AA5CED">
        <w:tab/>
      </w:r>
      <w:r w:rsidRPr="00AA5CED">
        <w:rPr>
          <w:rFonts w:eastAsia="Times New Roman"/>
          <w:color w:val="000000"/>
        </w:rPr>
        <w:t>культуры и творчества;</w:t>
      </w:r>
      <w:r w:rsidRPr="00AA5CED">
        <w:br/>
      </w:r>
      <w:r w:rsidRPr="00AA5CED">
        <w:tab/>
      </w:r>
      <w:r w:rsidRPr="00AA5CED">
        <w:rPr>
          <w:rFonts w:eastAsia="Times New Roman"/>
          <w:color w:val="000000"/>
        </w:rPr>
        <w:t>—  знать, что такое гуманизм, иметь представление о его источниках в культуре.</w:t>
      </w:r>
    </w:p>
    <w:p w:rsidR="00D92F02" w:rsidRPr="00AA5CED" w:rsidRDefault="00D92F02" w:rsidP="00D92F02">
      <w:pPr>
        <w:autoSpaceDE w:val="0"/>
        <w:autoSpaceDN w:val="0"/>
        <w:ind w:left="238" w:right="720" w:hanging="238"/>
      </w:pPr>
      <w:r w:rsidRPr="00AA5CED">
        <w:rPr>
          <w:rFonts w:eastAsia="Times New Roman"/>
          <w:color w:val="000000"/>
        </w:rPr>
        <w:t>Тема 18. Духовный мир человека. Человек — творец культуры</w:t>
      </w:r>
      <w:r w:rsidRPr="00AA5CED">
        <w:br/>
      </w:r>
      <w:r w:rsidRPr="00AA5CED">
        <w:rPr>
          <w:rFonts w:eastAsia="Times New Roman"/>
          <w:color w:val="000000"/>
        </w:rPr>
        <w:t>—  Знать значение термина «творчество» в нескольких аспектах и понимать границы их применимости;</w:t>
      </w:r>
      <w:r w:rsidRPr="00AA5CED">
        <w:br/>
      </w:r>
      <w:r w:rsidRPr="00AA5CED">
        <w:rPr>
          <w:rFonts w:eastAsia="Times New Roman"/>
          <w:color w:val="000000"/>
        </w:rPr>
        <w:t>—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w:t>
      </w:r>
      <w:r w:rsidRPr="00AA5CED">
        <w:br/>
      </w:r>
      <w:r w:rsidRPr="00AA5CED">
        <w:rPr>
          <w:rFonts w:eastAsia="Times New Roman"/>
          <w:color w:val="000000"/>
        </w:rPr>
        <w:lastRenderedPageBreak/>
        <w:t>—  доказывать детерминированность творчества культурой своего этноса;</w:t>
      </w:r>
      <w:r w:rsidRPr="00AA5CED">
        <w:br/>
      </w:r>
      <w:r w:rsidRPr="00AA5CED">
        <w:rPr>
          <w:rFonts w:eastAsia="Times New Roman"/>
          <w:color w:val="000000"/>
        </w:rPr>
        <w:t>—  знать и уметь объяснить взаимосвязь труда и творчества.</w:t>
      </w:r>
    </w:p>
    <w:p w:rsidR="00D92F02" w:rsidRPr="00AA5CED" w:rsidRDefault="00D92F02" w:rsidP="00D92F02">
      <w:pPr>
        <w:autoSpaceDE w:val="0"/>
        <w:autoSpaceDN w:val="0"/>
        <w:ind w:left="238" w:right="142" w:hanging="238"/>
      </w:pPr>
      <w:r w:rsidRPr="00AA5CED">
        <w:rPr>
          <w:rFonts w:eastAsia="Times New Roman"/>
          <w:color w:val="000000"/>
        </w:rPr>
        <w:t>Тема 19. Личность и духовно-нравственные ценности</w:t>
      </w:r>
      <w:r w:rsidRPr="00AA5CED">
        <w:br/>
      </w:r>
      <w:r w:rsidRPr="00AA5CED">
        <w:rPr>
          <w:rFonts w:eastAsia="Times New Roman"/>
          <w:color w:val="000000"/>
        </w:rPr>
        <w:t>—  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«взаимопомощь»,«сострадание», «милосердие», «любовь», «дружба», «коллективизм», «патриотизм», «любовь к близким».</w:t>
      </w:r>
    </w:p>
    <w:p w:rsidR="00D92F02" w:rsidRPr="00AA5CED" w:rsidRDefault="00D92F02" w:rsidP="00D92F02">
      <w:pPr>
        <w:tabs>
          <w:tab w:val="left" w:pos="240"/>
        </w:tabs>
        <w:autoSpaceDE w:val="0"/>
        <w:autoSpaceDN w:val="0"/>
      </w:pPr>
      <w:r w:rsidRPr="00AA5CED">
        <w:rPr>
          <w:rFonts w:eastAsia="Times New Roman"/>
          <w:b/>
          <w:color w:val="000000"/>
        </w:rPr>
        <w:t>Тематический блок 4. «Культурное единство России»</w:t>
      </w:r>
      <w:r w:rsidRPr="00AA5CED">
        <w:br/>
      </w:r>
      <w:r w:rsidRPr="00AA5CED">
        <w:rPr>
          <w:rFonts w:eastAsia="Times New Roman"/>
          <w:color w:val="000000"/>
        </w:rPr>
        <w:t>Тема 20. Историческая память как духовно-нравственная ценность</w:t>
      </w:r>
      <w:r w:rsidRPr="00AA5CED">
        <w:br/>
      </w:r>
      <w:r w:rsidRPr="00AA5CED">
        <w:tab/>
      </w:r>
      <w:r w:rsidRPr="00AA5CED">
        <w:rPr>
          <w:rFonts w:eastAsia="Times New Roman"/>
          <w:color w:val="000000"/>
        </w:rPr>
        <w:t xml:space="preserve">—  Понимать и уметь объяснять суть термина «история», знать основные исторические периоды </w:t>
      </w:r>
      <w:r w:rsidRPr="00AA5CED">
        <w:tab/>
      </w:r>
      <w:r w:rsidRPr="00AA5CED">
        <w:rPr>
          <w:rFonts w:eastAsia="Times New Roman"/>
          <w:color w:val="000000"/>
        </w:rPr>
        <w:t>и уметь выделять их сущностные черты;</w:t>
      </w:r>
      <w:r w:rsidRPr="00AA5CED">
        <w:br/>
      </w:r>
      <w:r w:rsidRPr="00AA5CED">
        <w:tab/>
      </w:r>
      <w:r w:rsidRPr="00AA5CED">
        <w:rPr>
          <w:rFonts w:eastAsia="Times New Roman"/>
          <w:color w:val="000000"/>
        </w:rPr>
        <w:t>—  иметь представление о значении и функциях изучения истории;</w:t>
      </w:r>
      <w:r w:rsidRPr="00AA5CED">
        <w:br/>
      </w:r>
      <w:r w:rsidRPr="00AA5CED">
        <w:tab/>
      </w:r>
      <w:r w:rsidRPr="00AA5CED">
        <w:rPr>
          <w:rFonts w:eastAsia="Times New Roman"/>
          <w:color w:val="000000"/>
        </w:rPr>
        <w:t>—  осознавать историю своей семьи и народа как часть мирового исторического процесса. Знать</w:t>
      </w:r>
    </w:p>
    <w:p w:rsidR="00D92F02" w:rsidRPr="00AA5CED" w:rsidRDefault="00D92F02" w:rsidP="00D92F02">
      <w:pPr>
        <w:autoSpaceDE w:val="0"/>
        <w:autoSpaceDN w:val="0"/>
        <w:ind w:left="240" w:right="144"/>
      </w:pPr>
      <w:r w:rsidRPr="00AA5CED">
        <w:rPr>
          <w:rFonts w:eastAsia="Times New Roman"/>
          <w:color w:val="000000"/>
        </w:rPr>
        <w:t>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D92F02" w:rsidRPr="00AA5CED" w:rsidRDefault="00D92F02" w:rsidP="00D92F02">
      <w:pPr>
        <w:autoSpaceDE w:val="0"/>
        <w:autoSpaceDN w:val="0"/>
        <w:spacing w:before="178" w:line="230" w:lineRule="auto"/>
      </w:pPr>
      <w:r w:rsidRPr="00AA5CED">
        <w:rPr>
          <w:rFonts w:eastAsia="Times New Roman"/>
          <w:color w:val="000000"/>
        </w:rPr>
        <w:t>Тема 21. Литература как язык культуры</w:t>
      </w:r>
    </w:p>
    <w:p w:rsidR="00D92F02" w:rsidRPr="00AA5CED" w:rsidRDefault="00D92F02" w:rsidP="00D92F02">
      <w:pPr>
        <w:autoSpaceDE w:val="0"/>
        <w:autoSpaceDN w:val="0"/>
        <w:ind w:left="238"/>
      </w:pPr>
      <w:r w:rsidRPr="00AA5CED">
        <w:rPr>
          <w:rFonts w:eastAsia="Times New Roman"/>
          <w:color w:val="000000"/>
        </w:rPr>
        <w:t>—  Знать и понимать отличия литературы от других видов художественного творчества;</w:t>
      </w:r>
    </w:p>
    <w:p w:rsidR="00D92F02" w:rsidRPr="00AA5CED" w:rsidRDefault="00D92F02" w:rsidP="00D92F02">
      <w:pPr>
        <w:autoSpaceDE w:val="0"/>
        <w:autoSpaceDN w:val="0"/>
        <w:ind w:left="238" w:right="1440"/>
      </w:pPr>
      <w:r w:rsidRPr="00AA5CED">
        <w:rPr>
          <w:rFonts w:eastAsia="Times New Roman"/>
          <w:color w:val="000000"/>
        </w:rPr>
        <w:t>—  рассказывать об особенностях литературного повествования, выделять простые выразительные средства литературного языка;</w:t>
      </w:r>
    </w:p>
    <w:p w:rsidR="00D92F02" w:rsidRPr="00AA5CED" w:rsidRDefault="00D92F02" w:rsidP="00D92F02">
      <w:pPr>
        <w:autoSpaceDE w:val="0"/>
        <w:autoSpaceDN w:val="0"/>
        <w:ind w:left="238" w:right="720"/>
      </w:pPr>
      <w:r w:rsidRPr="00AA5CED">
        <w:rPr>
          <w:rFonts w:eastAsia="Times New Roman"/>
          <w:color w:val="000000"/>
        </w:rPr>
        <w:t>—  обосновывать и доказывать важность литературы как культурного явления, как формы трансляции культурных ценностей;</w:t>
      </w:r>
    </w:p>
    <w:p w:rsidR="00D92F02" w:rsidRPr="00AA5CED" w:rsidRDefault="00D92F02" w:rsidP="00D92F02">
      <w:pPr>
        <w:autoSpaceDE w:val="0"/>
        <w:autoSpaceDN w:val="0"/>
        <w:ind w:left="238" w:right="1152"/>
      </w:pPr>
      <w:r w:rsidRPr="00AA5CED">
        <w:rPr>
          <w:rFonts w:eastAsia="Times New Roman"/>
          <w:color w:val="000000"/>
        </w:rPr>
        <w:t>—  находить и обозначать средства выражения морального и нравственного смысла в литературных произведениях.</w:t>
      </w:r>
    </w:p>
    <w:p w:rsidR="00D92F02" w:rsidRPr="00AA5CED" w:rsidRDefault="00D92F02" w:rsidP="00D92F02">
      <w:pPr>
        <w:autoSpaceDE w:val="0"/>
        <w:autoSpaceDN w:val="0"/>
        <w:spacing w:before="178" w:line="230" w:lineRule="auto"/>
      </w:pPr>
      <w:r w:rsidRPr="00AA5CED">
        <w:rPr>
          <w:rFonts w:eastAsia="Times New Roman"/>
          <w:color w:val="000000"/>
        </w:rPr>
        <w:t>Тема 22. Взаимовлияние культур</w:t>
      </w:r>
    </w:p>
    <w:p w:rsidR="00D92F02" w:rsidRPr="00AA5CED" w:rsidRDefault="00D92F02" w:rsidP="00D92F02">
      <w:pPr>
        <w:autoSpaceDE w:val="0"/>
        <w:autoSpaceDN w:val="0"/>
        <w:ind w:left="238" w:right="144"/>
      </w:pPr>
      <w:r w:rsidRPr="00AA5CED">
        <w:rPr>
          <w:rFonts w:eastAsia="Times New Roman"/>
          <w:color w:val="000000"/>
        </w:rPr>
        <w:t>—  Иметь представление о значении терминов «взаимодействие культур», «культурный обмен»как формах распространения и обогащения духовно-нравственных идеалов общества;</w:t>
      </w:r>
    </w:p>
    <w:p w:rsidR="00D92F02" w:rsidRPr="00AA5CED" w:rsidRDefault="00D92F02" w:rsidP="00D92F02">
      <w:pPr>
        <w:autoSpaceDE w:val="0"/>
        <w:autoSpaceDN w:val="0"/>
        <w:ind w:left="238"/>
      </w:pPr>
      <w:r w:rsidRPr="00AA5CED">
        <w:rPr>
          <w:rFonts w:eastAsia="Times New Roman"/>
          <w:color w:val="000000"/>
        </w:rPr>
        <w:t>—  понимать и обосновывать важность сохранения культурного наследия;</w:t>
      </w:r>
    </w:p>
    <w:p w:rsidR="00D92F02" w:rsidRPr="00AA5CED" w:rsidRDefault="00D92F02" w:rsidP="00D92F02">
      <w:pPr>
        <w:autoSpaceDE w:val="0"/>
        <w:autoSpaceDN w:val="0"/>
        <w:ind w:left="238"/>
      </w:pPr>
      <w:r w:rsidRPr="00AA5CED">
        <w:rPr>
          <w:rFonts w:eastAsia="Times New Roman"/>
          <w:color w:val="000000"/>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r>
        <w:rPr>
          <w:rFonts w:eastAsia="Times New Roman"/>
          <w:color w:val="000000"/>
        </w:rPr>
        <w:t xml:space="preserve"> народов России и </w:t>
      </w:r>
      <w:r w:rsidRPr="00624216">
        <w:rPr>
          <w:rFonts w:eastAsia="Times New Roman"/>
          <w:b/>
          <w:color w:val="000000"/>
        </w:rPr>
        <w:t>Южного Урала</w:t>
      </w:r>
      <w:r>
        <w:rPr>
          <w:rFonts w:eastAsia="Times New Roman"/>
          <w:color w:val="000000"/>
        </w:rPr>
        <w:t>.</w:t>
      </w:r>
    </w:p>
    <w:p w:rsidR="00D92F02" w:rsidRPr="00AA5CED" w:rsidRDefault="00D92F02" w:rsidP="00D92F02">
      <w:pPr>
        <w:autoSpaceDE w:val="0"/>
        <w:autoSpaceDN w:val="0"/>
        <w:spacing w:before="178" w:line="230" w:lineRule="auto"/>
      </w:pPr>
      <w:r w:rsidRPr="00AA5CED">
        <w:rPr>
          <w:rFonts w:eastAsia="Times New Roman"/>
          <w:color w:val="000000"/>
        </w:rPr>
        <w:t>Тема 23. Духовно-нравственные ценности российского народа</w:t>
      </w:r>
    </w:p>
    <w:p w:rsidR="00D92F02" w:rsidRPr="00AA5CED" w:rsidRDefault="00D92F02" w:rsidP="00D92F02">
      <w:pPr>
        <w:autoSpaceDE w:val="0"/>
        <w:autoSpaceDN w:val="0"/>
        <w:ind w:left="238" w:right="576"/>
      </w:pPr>
      <w:r w:rsidRPr="00AA5CED">
        <w:rPr>
          <w:rFonts w:eastAsia="Times New Roman"/>
          <w:color w:val="000000"/>
        </w:rPr>
        <w:t xml:space="preserve">—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w:t>
      </w:r>
      <w:r w:rsidRPr="00AA5CED">
        <w:rPr>
          <w:rFonts w:eastAsia="Times New Roman"/>
          <w:color w:val="000000"/>
        </w:rPr>
        <w:lastRenderedPageBreak/>
        <w:t>поколений, единство народов России</w:t>
      </w:r>
      <w:r>
        <w:rPr>
          <w:rFonts w:eastAsia="Times New Roman"/>
          <w:color w:val="000000"/>
        </w:rPr>
        <w:t xml:space="preserve"> и народов </w:t>
      </w:r>
      <w:r w:rsidRPr="00624216">
        <w:rPr>
          <w:rFonts w:eastAsia="Times New Roman"/>
          <w:b/>
          <w:color w:val="000000"/>
        </w:rPr>
        <w:t>Южного Урала</w:t>
      </w:r>
      <w:r w:rsidRPr="00AA5CED">
        <w:rPr>
          <w:rFonts w:eastAsia="Times New Roman"/>
          <w:color w:val="000000"/>
        </w:rPr>
        <w:t xml:space="preserve"> с опорой на культурные и исторические особенности российского народа:</w:t>
      </w:r>
    </w:p>
    <w:p w:rsidR="00D92F02" w:rsidRPr="00AA5CED" w:rsidRDefault="00D92F02" w:rsidP="00D92F02">
      <w:pPr>
        <w:autoSpaceDE w:val="0"/>
        <w:autoSpaceDN w:val="0"/>
        <w:ind w:left="238"/>
      </w:pPr>
      <w:r w:rsidRPr="00AA5CED">
        <w:rPr>
          <w:rFonts w:eastAsia="Times New Roman"/>
          <w:color w:val="000000"/>
        </w:rPr>
        <w:t>—  осознавать духовно-нравственные ценности в качестве базовых общегражданских ценностей российского общества и уметь доказывать это.</w:t>
      </w:r>
    </w:p>
    <w:p w:rsidR="00D92F02" w:rsidRPr="00AA5CED" w:rsidRDefault="00D92F02" w:rsidP="00D92F02">
      <w:pPr>
        <w:autoSpaceDE w:val="0"/>
        <w:autoSpaceDN w:val="0"/>
        <w:spacing w:before="180" w:line="230" w:lineRule="auto"/>
      </w:pPr>
      <w:r w:rsidRPr="00AA5CED">
        <w:rPr>
          <w:rFonts w:eastAsia="Times New Roman"/>
          <w:color w:val="000000"/>
        </w:rPr>
        <w:t>Тема 24. Регионы России: культурное многообразие</w:t>
      </w:r>
    </w:p>
    <w:p w:rsidR="00D92F02" w:rsidRPr="00AA5CED" w:rsidRDefault="00D92F02" w:rsidP="00D92F02">
      <w:pPr>
        <w:autoSpaceDE w:val="0"/>
        <w:autoSpaceDN w:val="0"/>
        <w:ind w:left="238"/>
      </w:pPr>
      <w:r w:rsidRPr="00AA5CED">
        <w:rPr>
          <w:rFonts w:eastAsia="Times New Roman"/>
          <w:color w:val="000000"/>
        </w:rPr>
        <w:t>—  Понимать принципы федеративного устройства России и концепт «полиэтничность»;</w:t>
      </w:r>
    </w:p>
    <w:p w:rsidR="00D92F02" w:rsidRPr="00AA5CED" w:rsidRDefault="00D92F02" w:rsidP="00D92F02">
      <w:pPr>
        <w:autoSpaceDE w:val="0"/>
        <w:autoSpaceDN w:val="0"/>
        <w:ind w:left="238" w:right="1008"/>
      </w:pPr>
      <w:r w:rsidRPr="00AA5CED">
        <w:rPr>
          <w:rFonts w:eastAsia="Times New Roman"/>
          <w:color w:val="000000"/>
        </w:rPr>
        <w:t>—  называть основные этносы Российской Федерации и регионы, где они традиционно проживают</w:t>
      </w:r>
      <w:r>
        <w:rPr>
          <w:rFonts w:eastAsia="Times New Roman"/>
          <w:color w:val="000000"/>
        </w:rPr>
        <w:t xml:space="preserve">, в том числе на </w:t>
      </w:r>
      <w:r w:rsidRPr="00624216">
        <w:rPr>
          <w:rFonts w:eastAsia="Times New Roman"/>
          <w:b/>
          <w:color w:val="000000"/>
        </w:rPr>
        <w:t>Южном Урале</w:t>
      </w:r>
      <w:r w:rsidRPr="00AA5CED">
        <w:rPr>
          <w:rFonts w:eastAsia="Times New Roman"/>
          <w:color w:val="000000"/>
        </w:rPr>
        <w:t>;</w:t>
      </w:r>
    </w:p>
    <w:p w:rsidR="00D92F02" w:rsidRPr="00AA5CED" w:rsidRDefault="00D92F02" w:rsidP="00D92F02">
      <w:pPr>
        <w:autoSpaceDE w:val="0"/>
        <w:autoSpaceDN w:val="0"/>
        <w:ind w:left="238" w:right="1008"/>
      </w:pPr>
      <w:r w:rsidRPr="00AA5CED">
        <w:rPr>
          <w:rFonts w:eastAsia="Times New Roman"/>
          <w:color w:val="000000"/>
        </w:rPr>
        <w:t>—  уметь объяснить значение словосочетаний «многонациональный народ Российской Федерации», «государствообразующий народ», «титульный этнос»;</w:t>
      </w:r>
    </w:p>
    <w:p w:rsidR="00D92F02" w:rsidRPr="00AA5CED" w:rsidRDefault="00D92F02" w:rsidP="00D92F02">
      <w:pPr>
        <w:autoSpaceDE w:val="0"/>
        <w:autoSpaceDN w:val="0"/>
        <w:ind w:left="238"/>
      </w:pPr>
      <w:r w:rsidRPr="00AA5CED">
        <w:rPr>
          <w:rFonts w:eastAsia="Times New Roman"/>
          <w:color w:val="000000"/>
        </w:rPr>
        <w:t>—  понимать ценность многообразия культурных укладов народов Российской Федерации</w:t>
      </w:r>
      <w:r>
        <w:rPr>
          <w:rFonts w:eastAsia="Times New Roman"/>
          <w:color w:val="000000"/>
        </w:rPr>
        <w:t xml:space="preserve"> и </w:t>
      </w:r>
      <w:r w:rsidRPr="00624216">
        <w:rPr>
          <w:rFonts w:eastAsia="Times New Roman"/>
          <w:b/>
          <w:color w:val="000000"/>
        </w:rPr>
        <w:t>Южного Урала</w:t>
      </w:r>
      <w:r w:rsidRPr="00AA5CED">
        <w:rPr>
          <w:rFonts w:eastAsia="Times New Roman"/>
          <w:color w:val="000000"/>
        </w:rPr>
        <w:t>;</w:t>
      </w:r>
    </w:p>
    <w:p w:rsidR="00D92F02" w:rsidRPr="00AA5CED" w:rsidRDefault="00D92F02" w:rsidP="00D92F02">
      <w:pPr>
        <w:autoSpaceDE w:val="0"/>
        <w:autoSpaceDN w:val="0"/>
        <w:ind w:left="238"/>
      </w:pPr>
      <w:r w:rsidRPr="00AA5CED">
        <w:rPr>
          <w:rFonts w:eastAsia="Times New Roman"/>
          <w:color w:val="000000"/>
        </w:rPr>
        <w:t>—  демонстрировать готовность к сохранению межнационального и межрелигиозного согласия в России</w:t>
      </w:r>
      <w:r>
        <w:rPr>
          <w:rFonts w:eastAsia="Times New Roman"/>
          <w:color w:val="000000"/>
        </w:rPr>
        <w:t xml:space="preserve"> и на </w:t>
      </w:r>
      <w:r w:rsidRPr="00624216">
        <w:rPr>
          <w:rFonts w:eastAsia="Times New Roman"/>
          <w:b/>
          <w:color w:val="000000"/>
        </w:rPr>
        <w:t>Южном Урале</w:t>
      </w:r>
      <w:r w:rsidRPr="00AA5CED">
        <w:rPr>
          <w:rFonts w:eastAsia="Times New Roman"/>
          <w:color w:val="000000"/>
        </w:rPr>
        <w:t>;</w:t>
      </w:r>
    </w:p>
    <w:p w:rsidR="00D92F02" w:rsidRPr="00AA5CED" w:rsidRDefault="00D92F02" w:rsidP="00D92F02">
      <w:pPr>
        <w:autoSpaceDE w:val="0"/>
        <w:autoSpaceDN w:val="0"/>
        <w:ind w:left="238" w:right="432"/>
      </w:pPr>
      <w:r w:rsidRPr="00AA5CED">
        <w:rPr>
          <w:rFonts w:eastAsia="Times New Roman"/>
          <w:color w:val="000000"/>
        </w:rPr>
        <w:t>—  уметь выделять общие черты в культуре различных народов, обосновывать их значение и причины</w:t>
      </w:r>
    </w:p>
    <w:p w:rsidR="00D92F02" w:rsidRPr="00AA5CED" w:rsidRDefault="00D92F02" w:rsidP="00D92F02">
      <w:pPr>
        <w:autoSpaceDE w:val="0"/>
        <w:autoSpaceDN w:val="0"/>
        <w:spacing w:before="178" w:line="230" w:lineRule="auto"/>
      </w:pPr>
      <w:r w:rsidRPr="00AA5CED">
        <w:rPr>
          <w:rFonts w:eastAsia="Times New Roman"/>
          <w:color w:val="000000"/>
        </w:rPr>
        <w:t>Тема 25. Праздники в культуре народов России</w:t>
      </w:r>
    </w:p>
    <w:p w:rsidR="00D92F02" w:rsidRDefault="00D92F02" w:rsidP="00D92F02">
      <w:pPr>
        <w:autoSpaceDE w:val="0"/>
        <w:autoSpaceDN w:val="0"/>
        <w:ind w:left="238" w:right="578"/>
        <w:rPr>
          <w:rFonts w:eastAsia="Times New Roman"/>
          <w:color w:val="000000"/>
        </w:rPr>
      </w:pPr>
      <w:r w:rsidRPr="00AA5CED">
        <w:rPr>
          <w:rFonts w:eastAsia="Times New Roman"/>
          <w:color w:val="000000"/>
        </w:rPr>
        <w:t>—  Иметь представление о природе праздников и обосновывать их важность как элементов культуры;</w:t>
      </w:r>
      <w:r w:rsidRPr="00AA5CED">
        <w:br/>
      </w:r>
      <w:r w:rsidRPr="00AA5CED">
        <w:rPr>
          <w:rFonts w:eastAsia="Times New Roman"/>
          <w:color w:val="000000"/>
        </w:rPr>
        <w:t>—  устанавливать взаимосвязь праздников и культурного уклада;</w:t>
      </w:r>
      <w:r w:rsidRPr="00AA5CED">
        <w:br/>
      </w:r>
      <w:r w:rsidRPr="00AA5CED">
        <w:rPr>
          <w:rFonts w:eastAsia="Times New Roman"/>
          <w:color w:val="000000"/>
        </w:rPr>
        <w:t>—  различать основные типы праздников;</w:t>
      </w:r>
      <w:r w:rsidRPr="00AA5CED">
        <w:br/>
      </w:r>
      <w:r w:rsidRPr="00AA5CED">
        <w:rPr>
          <w:rFonts w:eastAsia="Times New Roman"/>
          <w:color w:val="000000"/>
        </w:rPr>
        <w:t>—  уметь рассказывать о праздничных традициях народов России и собственной семьи</w:t>
      </w:r>
      <w:r>
        <w:rPr>
          <w:rFonts w:eastAsia="Times New Roman"/>
          <w:color w:val="000000"/>
        </w:rPr>
        <w:t xml:space="preserve"> (на </w:t>
      </w:r>
      <w:r w:rsidRPr="00624216">
        <w:rPr>
          <w:rFonts w:eastAsia="Times New Roman"/>
          <w:b/>
          <w:color w:val="000000"/>
        </w:rPr>
        <w:t>Южном Урале</w:t>
      </w:r>
      <w:r>
        <w:rPr>
          <w:rFonts w:eastAsia="Times New Roman"/>
          <w:color w:val="000000"/>
        </w:rPr>
        <w:t>)</w:t>
      </w:r>
      <w:r w:rsidRPr="00AA5CED">
        <w:rPr>
          <w:rFonts w:eastAsia="Times New Roman"/>
          <w:color w:val="000000"/>
        </w:rPr>
        <w:t>;</w:t>
      </w:r>
    </w:p>
    <w:p w:rsidR="00D92F02" w:rsidRPr="00AA5CED" w:rsidRDefault="00D92F02" w:rsidP="00D92F02">
      <w:pPr>
        <w:autoSpaceDE w:val="0"/>
        <w:autoSpaceDN w:val="0"/>
        <w:ind w:left="238" w:right="578"/>
      </w:pPr>
      <w:r w:rsidRPr="00AA5CED">
        <w:rPr>
          <w:rFonts w:eastAsia="Times New Roman"/>
          <w:color w:val="000000"/>
        </w:rPr>
        <w:t>—  анализировать связь праздников и истории, культуры народов России;</w:t>
      </w:r>
      <w:r w:rsidRPr="00AA5CED">
        <w:br/>
      </w:r>
      <w:r w:rsidRPr="00AA5CED">
        <w:rPr>
          <w:rFonts w:eastAsia="Times New Roman"/>
          <w:color w:val="000000"/>
        </w:rPr>
        <w:t>—  понимать основной смысл семейных праздников:</w:t>
      </w:r>
      <w:r w:rsidRPr="00AA5CED">
        <w:br/>
      </w:r>
      <w:r w:rsidRPr="00AA5CED">
        <w:rPr>
          <w:rFonts w:eastAsia="Times New Roman"/>
          <w:color w:val="000000"/>
        </w:rPr>
        <w:t>—  определять нравственный смысл праздников народов России</w:t>
      </w:r>
      <w:r>
        <w:rPr>
          <w:rFonts w:eastAsia="Times New Roman"/>
          <w:color w:val="000000"/>
        </w:rPr>
        <w:t xml:space="preserve"> и </w:t>
      </w:r>
      <w:r w:rsidRPr="00624216">
        <w:rPr>
          <w:rFonts w:eastAsia="Times New Roman"/>
          <w:b/>
          <w:color w:val="000000"/>
        </w:rPr>
        <w:t>Южного Урала</w:t>
      </w:r>
      <w:r w:rsidRPr="00AA5CED">
        <w:rPr>
          <w:rFonts w:eastAsia="Times New Roman"/>
          <w:color w:val="000000"/>
        </w:rPr>
        <w:t>;</w:t>
      </w:r>
      <w:r w:rsidRPr="00AA5CED">
        <w:br/>
      </w:r>
      <w:r w:rsidRPr="00AA5CED">
        <w:rPr>
          <w:rFonts w:eastAsia="Times New Roman"/>
          <w:color w:val="000000"/>
        </w:rPr>
        <w:t>—  осознавать значение праздников как элементов культурной памяти народов России, как воплощение духовно-нравственных идеалов.</w:t>
      </w:r>
    </w:p>
    <w:p w:rsidR="00D92F02" w:rsidRPr="00AA5CED" w:rsidRDefault="00D92F02" w:rsidP="00D92F02">
      <w:pPr>
        <w:autoSpaceDE w:val="0"/>
        <w:autoSpaceDN w:val="0"/>
        <w:ind w:left="238" w:hanging="238"/>
      </w:pPr>
      <w:r w:rsidRPr="00AA5CED">
        <w:rPr>
          <w:rFonts w:eastAsia="Times New Roman"/>
          <w:color w:val="000000"/>
        </w:rPr>
        <w:t>Тема 26. Памятники архитектуры народов России</w:t>
      </w:r>
      <w:r w:rsidRPr="00AA5CED">
        <w:br/>
      </w:r>
      <w:r w:rsidRPr="00AA5CED">
        <w:rPr>
          <w:rFonts w:eastAsia="Times New Roman"/>
          <w:color w:val="000000"/>
        </w:rPr>
        <w:t xml:space="preserve">—  Знать, что такое архитектура, уметь охарактеризовать основные типы памятников </w:t>
      </w:r>
      <w:r w:rsidRPr="00AA5CED">
        <w:br/>
      </w:r>
      <w:r w:rsidRPr="00AA5CED">
        <w:rPr>
          <w:rFonts w:eastAsia="Times New Roman"/>
          <w:color w:val="000000"/>
        </w:rPr>
        <w:t>архитектуры и проследить связь между их структурой и особенностями культуры и этапами исторического развития;</w:t>
      </w:r>
      <w:r w:rsidRPr="00AA5CED">
        <w:br/>
      </w:r>
      <w:r w:rsidRPr="00AA5CED">
        <w:rPr>
          <w:rFonts w:eastAsia="Times New Roman"/>
          <w:color w:val="000000"/>
        </w:rPr>
        <w:t>—  понимать взаимосвязь между типом жилищ и типом хозяйственной деятельности;</w:t>
      </w:r>
      <w:r w:rsidRPr="00AA5CED">
        <w:br/>
      </w:r>
      <w:r w:rsidRPr="00AA5CED">
        <w:rPr>
          <w:rFonts w:eastAsia="Times New Roman"/>
          <w:color w:val="000000"/>
        </w:rPr>
        <w:t>—  осознавать и уметь охарактеризовать связь между уровнем научно-технического развития и типами жилищ;</w:t>
      </w:r>
      <w:r w:rsidRPr="00AA5CED">
        <w:br/>
      </w:r>
      <w:r w:rsidRPr="00AA5CED">
        <w:rPr>
          <w:rFonts w:eastAsia="Times New Roman"/>
          <w:color w:val="000000"/>
        </w:rPr>
        <w:t>—  осознавать и уметь объяснять взаимосвязь между особенностями архитектуры и духовно-</w:t>
      </w:r>
      <w:r w:rsidRPr="00AA5CED">
        <w:rPr>
          <w:rFonts w:eastAsia="Times New Roman"/>
          <w:color w:val="000000"/>
        </w:rPr>
        <w:lastRenderedPageBreak/>
        <w:t>нравственными ценностями народов России</w:t>
      </w:r>
      <w:r>
        <w:rPr>
          <w:rFonts w:eastAsia="Times New Roman"/>
          <w:color w:val="000000"/>
        </w:rPr>
        <w:t xml:space="preserve"> и </w:t>
      </w:r>
      <w:r w:rsidRPr="00624216">
        <w:rPr>
          <w:rFonts w:eastAsia="Times New Roman"/>
          <w:b/>
          <w:color w:val="000000"/>
        </w:rPr>
        <w:t>Южного Урала</w:t>
      </w:r>
      <w:r w:rsidRPr="00AA5CED">
        <w:rPr>
          <w:rFonts w:eastAsia="Times New Roman"/>
          <w:color w:val="000000"/>
        </w:rPr>
        <w:t>;</w:t>
      </w:r>
      <w:r w:rsidRPr="00AA5CED">
        <w:br/>
      </w:r>
      <w:r w:rsidRPr="00AA5CED">
        <w:rPr>
          <w:rFonts w:eastAsia="Times New Roman"/>
          <w:color w:val="000000"/>
        </w:rPr>
        <w:t>—  устанавливать связь между историей памятника и историей края</w:t>
      </w:r>
      <w:r>
        <w:rPr>
          <w:rFonts w:eastAsia="Times New Roman"/>
          <w:color w:val="000000"/>
        </w:rPr>
        <w:t>(</w:t>
      </w:r>
      <w:r w:rsidRPr="00624216">
        <w:rPr>
          <w:rFonts w:eastAsia="Times New Roman"/>
          <w:b/>
          <w:color w:val="000000"/>
        </w:rPr>
        <w:t>Южный Урал</w:t>
      </w:r>
      <w:r>
        <w:rPr>
          <w:rFonts w:eastAsia="Times New Roman"/>
          <w:color w:val="000000"/>
        </w:rPr>
        <w:t>)</w:t>
      </w:r>
      <w:r w:rsidRPr="00AA5CED">
        <w:rPr>
          <w:rFonts w:eastAsia="Times New Roman"/>
          <w:color w:val="000000"/>
        </w:rPr>
        <w:t>, характеризовать памятники истории и культуры;</w:t>
      </w:r>
      <w:r w:rsidRPr="00AA5CED">
        <w:br/>
      </w:r>
      <w:r w:rsidRPr="00AA5CED">
        <w:rPr>
          <w:rFonts w:eastAsia="Times New Roman"/>
          <w:color w:val="000000"/>
        </w:rPr>
        <w:t>—  иметь представление о нравственном и научном смысле краеведческой работы</w:t>
      </w:r>
      <w:r>
        <w:rPr>
          <w:rFonts w:eastAsia="Times New Roman"/>
          <w:color w:val="000000"/>
        </w:rPr>
        <w:t>(</w:t>
      </w:r>
      <w:r w:rsidRPr="00624216">
        <w:rPr>
          <w:rFonts w:eastAsia="Times New Roman"/>
          <w:b/>
          <w:color w:val="000000"/>
        </w:rPr>
        <w:t>Челябинская обл.,Чесменский р-он</w:t>
      </w:r>
      <w:r>
        <w:rPr>
          <w:rFonts w:eastAsia="Times New Roman"/>
          <w:color w:val="000000"/>
        </w:rPr>
        <w:t>)</w:t>
      </w:r>
      <w:r w:rsidRPr="00AA5CED">
        <w:rPr>
          <w:rFonts w:eastAsia="Times New Roman"/>
          <w:color w:val="000000"/>
        </w:rPr>
        <w:t>.</w:t>
      </w:r>
    </w:p>
    <w:p w:rsidR="00D92F02" w:rsidRDefault="00D92F02" w:rsidP="00D92F02">
      <w:pPr>
        <w:tabs>
          <w:tab w:val="left" w:pos="240"/>
        </w:tabs>
        <w:autoSpaceDE w:val="0"/>
        <w:autoSpaceDN w:val="0"/>
        <w:rPr>
          <w:rFonts w:eastAsia="Times New Roman"/>
          <w:color w:val="000000"/>
        </w:rPr>
      </w:pPr>
      <w:r w:rsidRPr="00AA5CED">
        <w:rPr>
          <w:rFonts w:eastAsia="Times New Roman"/>
          <w:color w:val="000000"/>
        </w:rPr>
        <w:t>Тема 27. Музыкальная культура народов России</w:t>
      </w:r>
      <w:r w:rsidRPr="00AA5CED">
        <w:br/>
      </w:r>
      <w:r w:rsidRPr="00AA5CED">
        <w:tab/>
      </w:r>
      <w:r w:rsidRPr="00AA5CED">
        <w:rPr>
          <w:rFonts w:eastAsia="Times New Roman"/>
          <w:color w:val="000000"/>
        </w:rPr>
        <w:t xml:space="preserve">—  Знать и понимать отличия музыки от других видов художественного творчества, рассказывать </w:t>
      </w:r>
      <w:r w:rsidRPr="00AA5CED">
        <w:tab/>
      </w:r>
      <w:r w:rsidRPr="00AA5CED">
        <w:rPr>
          <w:rFonts w:eastAsia="Times New Roman"/>
          <w:color w:val="000000"/>
        </w:rPr>
        <w:t xml:space="preserve">об особенностях музыкального повествования, выделять простые выразительные средства </w:t>
      </w:r>
      <w:r w:rsidRPr="00AA5CED">
        <w:tab/>
      </w:r>
      <w:r w:rsidRPr="00AA5CED">
        <w:rPr>
          <w:rFonts w:eastAsia="Times New Roman"/>
          <w:color w:val="000000"/>
        </w:rPr>
        <w:t>музыкального языка;</w:t>
      </w:r>
      <w:r w:rsidRPr="00AA5CED">
        <w:br/>
      </w:r>
      <w:r w:rsidRPr="00AA5CED">
        <w:tab/>
      </w:r>
      <w:r w:rsidRPr="00AA5CED">
        <w:rPr>
          <w:rFonts w:eastAsia="Times New Roman"/>
          <w:color w:val="000000"/>
        </w:rPr>
        <w:t xml:space="preserve">—  обосновывать и доказывать важность музыки как культурного явления, как формы </w:t>
      </w:r>
      <w:r w:rsidRPr="00AA5CED">
        <w:br/>
      </w:r>
      <w:r w:rsidRPr="00AA5CED">
        <w:tab/>
      </w:r>
      <w:r w:rsidRPr="00AA5CED">
        <w:rPr>
          <w:rFonts w:eastAsia="Times New Roman"/>
          <w:color w:val="000000"/>
        </w:rPr>
        <w:t>трансляции культурных ценностей;</w:t>
      </w:r>
      <w:r w:rsidRPr="00AA5CED">
        <w:br/>
      </w:r>
      <w:r w:rsidRPr="00AA5CED">
        <w:tab/>
      </w:r>
      <w:r w:rsidRPr="00AA5CED">
        <w:rPr>
          <w:rFonts w:eastAsia="Times New Roman"/>
          <w:color w:val="000000"/>
        </w:rPr>
        <w:t xml:space="preserve">—  находить и обозначать средства выражения морального и нравственного смысла </w:t>
      </w:r>
      <w:r w:rsidRPr="00AA5CED">
        <w:br/>
      </w:r>
      <w:r w:rsidRPr="00AA5CED">
        <w:tab/>
      </w:r>
      <w:r w:rsidRPr="00AA5CED">
        <w:rPr>
          <w:rFonts w:eastAsia="Times New Roman"/>
          <w:color w:val="000000"/>
        </w:rPr>
        <w:t>музыкальных произведений;</w:t>
      </w:r>
      <w:r w:rsidRPr="00AA5CED">
        <w:br/>
      </w:r>
      <w:r w:rsidRPr="00AA5CED">
        <w:tab/>
      </w:r>
      <w:r w:rsidRPr="00AA5CED">
        <w:rPr>
          <w:rFonts w:eastAsia="Times New Roman"/>
          <w:color w:val="000000"/>
        </w:rPr>
        <w:t>—  знать основные темы музыкального творчества народов России</w:t>
      </w:r>
      <w:r>
        <w:rPr>
          <w:rFonts w:eastAsia="Times New Roman"/>
          <w:color w:val="000000"/>
        </w:rPr>
        <w:t xml:space="preserve"> и </w:t>
      </w:r>
      <w:r w:rsidRPr="00624216">
        <w:rPr>
          <w:rFonts w:eastAsia="Times New Roman"/>
          <w:b/>
          <w:color w:val="000000"/>
        </w:rPr>
        <w:t>Южного Урала</w:t>
      </w:r>
      <w:r w:rsidRPr="00AA5CED">
        <w:rPr>
          <w:rFonts w:eastAsia="Times New Roman"/>
          <w:color w:val="000000"/>
        </w:rPr>
        <w:t xml:space="preserve">, народные инструменты </w:t>
      </w:r>
    </w:p>
    <w:p w:rsidR="00D92F02" w:rsidRPr="00AA5CED" w:rsidRDefault="00D92F02" w:rsidP="00D92F02">
      <w:pPr>
        <w:tabs>
          <w:tab w:val="left" w:pos="240"/>
        </w:tabs>
        <w:autoSpaceDE w:val="0"/>
        <w:autoSpaceDN w:val="0"/>
      </w:pPr>
      <w:r w:rsidRPr="00AA5CED">
        <w:rPr>
          <w:rFonts w:eastAsia="Times New Roman"/>
          <w:color w:val="000000"/>
        </w:rPr>
        <w:t>Тема 28. Изобразительное искусство народов России</w:t>
      </w:r>
      <w:r w:rsidRPr="00AA5CED">
        <w:br/>
      </w:r>
      <w:r w:rsidRPr="00AA5CED">
        <w:tab/>
      </w:r>
      <w:r w:rsidRPr="00AA5CED">
        <w:rPr>
          <w:rFonts w:eastAsia="Times New Roman"/>
          <w:color w:val="000000"/>
        </w:rPr>
        <w:t xml:space="preserve">—  Знать и понимать отличия изобразительного искусства от других видов художественного </w:t>
      </w:r>
      <w:r w:rsidRPr="00AA5CED">
        <w:tab/>
      </w:r>
      <w:r w:rsidRPr="00AA5CED">
        <w:rPr>
          <w:rFonts w:eastAsia="Times New Roman"/>
          <w:color w:val="000000"/>
        </w:rPr>
        <w:t xml:space="preserve">творчества, рассказывать об особенностях и выразительных средствах изобразительного </w:t>
      </w:r>
      <w:r w:rsidRPr="00AA5CED">
        <w:tab/>
      </w:r>
      <w:r w:rsidRPr="00AA5CED">
        <w:rPr>
          <w:rFonts w:eastAsia="Times New Roman"/>
          <w:color w:val="000000"/>
        </w:rPr>
        <w:t>искусства;</w:t>
      </w:r>
      <w:r w:rsidRPr="00AA5CED">
        <w:br/>
      </w:r>
      <w:r w:rsidRPr="00AA5CED">
        <w:tab/>
      </w:r>
      <w:r w:rsidRPr="00AA5CED">
        <w:rPr>
          <w:rFonts w:eastAsia="Times New Roman"/>
          <w:color w:val="000000"/>
        </w:rPr>
        <w:t>—  уметь объяснить, что такое скульптура, живопись, графика, фольклорные орнаменты;</w:t>
      </w:r>
    </w:p>
    <w:p w:rsidR="00D92F02" w:rsidRPr="00AA5CED" w:rsidRDefault="00D92F02" w:rsidP="00D92F02">
      <w:pPr>
        <w:autoSpaceDE w:val="0"/>
        <w:autoSpaceDN w:val="0"/>
        <w:ind w:left="240" w:right="144"/>
      </w:pPr>
      <w:r w:rsidRPr="00AA5CED">
        <w:rPr>
          <w:rFonts w:eastAsia="Times New Roman"/>
          <w:color w:val="000000"/>
        </w:rPr>
        <w:t>—  обосновывать и доказывать важность изобразительного искусства как культурного явления, как формы трансляции культурных ценностей;</w:t>
      </w:r>
    </w:p>
    <w:p w:rsidR="00D92F02" w:rsidRPr="00AA5CED" w:rsidRDefault="00D92F02" w:rsidP="00D92F02">
      <w:pPr>
        <w:autoSpaceDE w:val="0"/>
        <w:autoSpaceDN w:val="0"/>
        <w:ind w:left="240" w:right="1296"/>
      </w:pPr>
      <w:r w:rsidRPr="00AA5CED">
        <w:rPr>
          <w:rFonts w:eastAsia="Times New Roman"/>
          <w:color w:val="000000"/>
        </w:rPr>
        <w:t>—  находить и обозначать средства выражения морального и нравственного смысла изобразительного искусства;</w:t>
      </w:r>
    </w:p>
    <w:p w:rsidR="00D92F02" w:rsidRPr="00AA5CED" w:rsidRDefault="00D92F02" w:rsidP="00D92F02">
      <w:pPr>
        <w:autoSpaceDE w:val="0"/>
        <w:autoSpaceDN w:val="0"/>
        <w:ind w:left="240"/>
      </w:pPr>
      <w:r w:rsidRPr="00AA5CED">
        <w:rPr>
          <w:rFonts w:eastAsia="Times New Roman"/>
          <w:color w:val="000000"/>
        </w:rPr>
        <w:t>—  знать основные темы изобразительного искусства народов России</w:t>
      </w:r>
      <w:r>
        <w:rPr>
          <w:rFonts w:eastAsia="Times New Roman"/>
          <w:color w:val="000000"/>
        </w:rPr>
        <w:t xml:space="preserve"> и </w:t>
      </w:r>
      <w:r w:rsidRPr="00624216">
        <w:rPr>
          <w:rFonts w:eastAsia="Times New Roman"/>
          <w:b/>
          <w:color w:val="000000"/>
        </w:rPr>
        <w:t>Южного Урала</w:t>
      </w:r>
      <w:r w:rsidRPr="00AA5CED">
        <w:rPr>
          <w:rFonts w:eastAsia="Times New Roman"/>
          <w:color w:val="000000"/>
        </w:rPr>
        <w:t>.</w:t>
      </w:r>
    </w:p>
    <w:p w:rsidR="00D92F02" w:rsidRPr="00AA5CED" w:rsidRDefault="00D92F02" w:rsidP="00D92F02">
      <w:pPr>
        <w:autoSpaceDE w:val="0"/>
        <w:autoSpaceDN w:val="0"/>
        <w:spacing w:before="178" w:line="230" w:lineRule="auto"/>
      </w:pPr>
      <w:r w:rsidRPr="00AA5CED">
        <w:rPr>
          <w:rFonts w:eastAsia="Times New Roman"/>
          <w:color w:val="000000"/>
        </w:rPr>
        <w:t>Тема 29. Фольклор и литература народов России</w:t>
      </w:r>
    </w:p>
    <w:p w:rsidR="00D92F02" w:rsidRPr="00AA5CED" w:rsidRDefault="00D92F02" w:rsidP="00D92F02">
      <w:pPr>
        <w:autoSpaceDE w:val="0"/>
        <w:autoSpaceDN w:val="0"/>
        <w:ind w:left="238"/>
      </w:pPr>
      <w:r w:rsidRPr="00AA5CED">
        <w:rPr>
          <w:rFonts w:eastAsia="Times New Roman"/>
          <w:color w:val="000000"/>
        </w:rPr>
        <w:t>—  Знать и понимать, что такое пословицы и поговорки, обосновывать важность и нужность этих языковых выразительных средств;</w:t>
      </w:r>
    </w:p>
    <w:p w:rsidR="00D92F02" w:rsidRPr="00AA5CED" w:rsidRDefault="00D92F02" w:rsidP="00D92F02">
      <w:pPr>
        <w:autoSpaceDE w:val="0"/>
        <w:autoSpaceDN w:val="0"/>
        <w:ind w:left="238"/>
      </w:pPr>
      <w:r w:rsidRPr="00AA5CED">
        <w:rPr>
          <w:rFonts w:eastAsia="Times New Roman"/>
          <w:color w:val="000000"/>
        </w:rPr>
        <w:t>—  понимать и объяснять, что такое эпос, миф, сказка, былина, песня;</w:t>
      </w:r>
    </w:p>
    <w:p w:rsidR="00D92F02" w:rsidRPr="00AA5CED" w:rsidRDefault="00D92F02" w:rsidP="00D92F02">
      <w:pPr>
        <w:autoSpaceDE w:val="0"/>
        <w:autoSpaceDN w:val="0"/>
        <w:ind w:left="238" w:right="720"/>
      </w:pPr>
      <w:r w:rsidRPr="00AA5CED">
        <w:rPr>
          <w:rFonts w:eastAsia="Times New Roman"/>
          <w:color w:val="000000"/>
        </w:rPr>
        <w:t>—  воспринимать и объяснять на примерах важность понимания фольклора как отражения истории народа и его ценностей, морали и нравственности;</w:t>
      </w:r>
    </w:p>
    <w:p w:rsidR="00D92F02" w:rsidRPr="00AA5CED" w:rsidRDefault="00D92F02" w:rsidP="00D92F02">
      <w:pPr>
        <w:autoSpaceDE w:val="0"/>
        <w:autoSpaceDN w:val="0"/>
        <w:ind w:left="238"/>
      </w:pPr>
      <w:r w:rsidRPr="00AA5CED">
        <w:rPr>
          <w:rFonts w:eastAsia="Times New Roman"/>
          <w:color w:val="000000"/>
        </w:rPr>
        <w:t>—  знать, что такое национальная литература и каковы её выразительные средства;</w:t>
      </w:r>
    </w:p>
    <w:p w:rsidR="00D92F02" w:rsidRPr="00AA5CED" w:rsidRDefault="00D92F02" w:rsidP="00D92F02">
      <w:pPr>
        <w:autoSpaceDE w:val="0"/>
        <w:autoSpaceDN w:val="0"/>
        <w:ind w:left="238"/>
      </w:pPr>
      <w:r w:rsidRPr="00AA5CED">
        <w:rPr>
          <w:rFonts w:eastAsia="Times New Roman"/>
          <w:color w:val="000000"/>
        </w:rPr>
        <w:t>—  оценивать морально-нравственный потенциал национальной литературы.</w:t>
      </w:r>
    </w:p>
    <w:p w:rsidR="00D92F02" w:rsidRPr="00AA5CED" w:rsidRDefault="00D92F02" w:rsidP="00D92F02">
      <w:pPr>
        <w:autoSpaceDE w:val="0"/>
        <w:autoSpaceDN w:val="0"/>
        <w:spacing w:before="178" w:line="230" w:lineRule="auto"/>
      </w:pPr>
      <w:r w:rsidRPr="00AA5CED">
        <w:rPr>
          <w:rFonts w:eastAsia="Times New Roman"/>
          <w:color w:val="000000"/>
        </w:rPr>
        <w:t>Тема 30. Бытовые традиции народов России: пища, одежда, дом</w:t>
      </w:r>
    </w:p>
    <w:p w:rsidR="00D92F02" w:rsidRPr="00AA5CED" w:rsidRDefault="00D92F02" w:rsidP="00D92F02">
      <w:pPr>
        <w:autoSpaceDE w:val="0"/>
        <w:autoSpaceDN w:val="0"/>
        <w:ind w:left="238" w:right="288"/>
      </w:pPr>
      <w:r w:rsidRPr="00AA5CED">
        <w:rPr>
          <w:rFonts w:eastAsia="Times New Roman"/>
          <w:color w:val="000000"/>
        </w:rPr>
        <w:t>—  Знать и уметь объяснить взаимосвязь между бытом и природными условиями проживания народа на примерах из истории и культуры своего региона;</w:t>
      </w:r>
    </w:p>
    <w:p w:rsidR="00D92F02" w:rsidRPr="00AA5CED" w:rsidRDefault="00D92F02" w:rsidP="00D92F02">
      <w:pPr>
        <w:autoSpaceDE w:val="0"/>
        <w:autoSpaceDN w:val="0"/>
        <w:ind w:left="238" w:right="720"/>
      </w:pPr>
      <w:r w:rsidRPr="00AA5CED">
        <w:rPr>
          <w:rFonts w:eastAsia="Times New Roman"/>
          <w:color w:val="000000"/>
        </w:rPr>
        <w:lastRenderedPageBreak/>
        <w:t>—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D92F02" w:rsidRPr="00AA5CED" w:rsidRDefault="00D92F02" w:rsidP="00D92F02">
      <w:pPr>
        <w:autoSpaceDE w:val="0"/>
        <w:autoSpaceDN w:val="0"/>
        <w:ind w:left="238" w:right="576"/>
      </w:pPr>
      <w:r w:rsidRPr="00AA5CED">
        <w:rPr>
          <w:rFonts w:eastAsia="Times New Roman"/>
          <w:color w:val="000000"/>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w:t>
      </w:r>
      <w:r w:rsidRPr="00AA5CED">
        <w:br/>
      </w:r>
      <w:r w:rsidRPr="00AA5CED">
        <w:rPr>
          <w:rFonts w:eastAsia="Times New Roman"/>
          <w:color w:val="000000"/>
        </w:rPr>
        <w:t>шестиклассников уровне (с учётом их возрастных особенностей);</w:t>
      </w:r>
    </w:p>
    <w:p w:rsidR="00D92F02" w:rsidRPr="00AA5CED" w:rsidRDefault="00D92F02" w:rsidP="00D92F02">
      <w:pPr>
        <w:autoSpaceDE w:val="0"/>
        <w:autoSpaceDN w:val="0"/>
        <w:ind w:left="238" w:right="144"/>
      </w:pPr>
      <w:r w:rsidRPr="00AA5CED">
        <w:rPr>
          <w:rFonts w:eastAsia="Times New Roman"/>
          <w:color w:val="000000"/>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D92F02" w:rsidRPr="00AA5CED" w:rsidRDefault="00D92F02" w:rsidP="00D92F02">
      <w:pPr>
        <w:autoSpaceDE w:val="0"/>
        <w:autoSpaceDN w:val="0"/>
        <w:spacing w:before="178" w:line="230" w:lineRule="auto"/>
      </w:pPr>
      <w:r w:rsidRPr="00AA5CED">
        <w:rPr>
          <w:rFonts w:eastAsia="Times New Roman"/>
          <w:color w:val="000000"/>
        </w:rPr>
        <w:t>Тема 31. Культурная карта России (практическое занятие)</w:t>
      </w:r>
    </w:p>
    <w:p w:rsidR="00D92F02" w:rsidRPr="00AA5CED" w:rsidRDefault="00D92F02" w:rsidP="00D92F02">
      <w:pPr>
        <w:autoSpaceDE w:val="0"/>
        <w:autoSpaceDN w:val="0"/>
        <w:ind w:left="238" w:right="576"/>
      </w:pPr>
      <w:r w:rsidRPr="00AA5CED">
        <w:rPr>
          <w:rFonts w:eastAsia="Times New Roman"/>
          <w:color w:val="000000"/>
        </w:rPr>
        <w:t>—  Знать и уметь объяснить отличия культурной географии от физической и политической географии;</w:t>
      </w:r>
    </w:p>
    <w:p w:rsidR="00D92F02" w:rsidRPr="00AA5CED" w:rsidRDefault="00D92F02" w:rsidP="00D92F02">
      <w:pPr>
        <w:autoSpaceDE w:val="0"/>
        <w:autoSpaceDN w:val="0"/>
        <w:ind w:left="238"/>
      </w:pPr>
      <w:r w:rsidRPr="00AA5CED">
        <w:rPr>
          <w:rFonts w:eastAsia="Times New Roman"/>
          <w:color w:val="000000"/>
        </w:rPr>
        <w:t>—  понимать, что такое культурная карта народов России</w:t>
      </w:r>
      <w:r>
        <w:rPr>
          <w:rFonts w:eastAsia="Times New Roman"/>
          <w:color w:val="000000"/>
        </w:rPr>
        <w:t xml:space="preserve"> и </w:t>
      </w:r>
      <w:r w:rsidRPr="000C19CF">
        <w:rPr>
          <w:rFonts w:eastAsia="Times New Roman"/>
          <w:b/>
          <w:color w:val="000000"/>
        </w:rPr>
        <w:t>Южного Урала</w:t>
      </w:r>
      <w:r w:rsidRPr="00AA5CED">
        <w:rPr>
          <w:rFonts w:eastAsia="Times New Roman"/>
          <w:color w:val="000000"/>
        </w:rPr>
        <w:t>;</w:t>
      </w:r>
    </w:p>
    <w:p w:rsidR="00D92F02" w:rsidRPr="00AA5CED" w:rsidRDefault="00D92F02" w:rsidP="00D92F02">
      <w:pPr>
        <w:autoSpaceDE w:val="0"/>
        <w:autoSpaceDN w:val="0"/>
        <w:ind w:left="238"/>
      </w:pPr>
      <w:r w:rsidRPr="00AA5CED">
        <w:rPr>
          <w:rFonts w:eastAsia="Times New Roman"/>
          <w:color w:val="000000"/>
        </w:rPr>
        <w:t>—  описывать отдельные области культурной карты в соответствии с их особенностями.</w:t>
      </w:r>
    </w:p>
    <w:p w:rsidR="00D92F02" w:rsidRPr="00AA5CED" w:rsidRDefault="00D92F02" w:rsidP="00D92F02">
      <w:pPr>
        <w:autoSpaceDE w:val="0"/>
        <w:autoSpaceDN w:val="0"/>
        <w:spacing w:before="178" w:line="230" w:lineRule="auto"/>
      </w:pPr>
      <w:r w:rsidRPr="00AA5CED">
        <w:rPr>
          <w:rFonts w:eastAsia="Times New Roman"/>
          <w:color w:val="000000"/>
        </w:rPr>
        <w:t>Тема 32. Единство страны — залог будущего России</w:t>
      </w:r>
    </w:p>
    <w:p w:rsidR="00D92F02" w:rsidRPr="00AA5CED" w:rsidRDefault="00D92F02" w:rsidP="00D92F02">
      <w:pPr>
        <w:autoSpaceDE w:val="0"/>
        <w:autoSpaceDN w:val="0"/>
        <w:ind w:left="238" w:right="288"/>
      </w:pPr>
      <w:r w:rsidRPr="00AA5CED">
        <w:rPr>
          <w:rFonts w:eastAsia="Times New Roman"/>
          <w:color w:val="000000"/>
        </w:rPr>
        <w:t>—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D92F02" w:rsidRPr="00AA5CED" w:rsidRDefault="00D92F02" w:rsidP="00D92F02">
      <w:pPr>
        <w:autoSpaceDE w:val="0"/>
        <w:autoSpaceDN w:val="0"/>
        <w:ind w:left="238" w:right="720"/>
      </w:pPr>
      <w:r w:rsidRPr="00AA5CED">
        <w:rPr>
          <w:rFonts w:eastAsia="Times New Roman"/>
          <w:color w:val="000000"/>
        </w:rPr>
        <w:t>—  понимать и доказывать важность и преимущества этого единства перед требованиями национального самоопределения отдельных этносов.</w:t>
      </w:r>
    </w:p>
    <w:p w:rsidR="00D92F02" w:rsidRDefault="00D92F02" w:rsidP="00D92F02"/>
    <w:p w:rsidR="00D92F02" w:rsidRPr="00AA5CED" w:rsidRDefault="00D92F02" w:rsidP="00D92F02">
      <w:pPr>
        <w:autoSpaceDE w:val="0"/>
        <w:autoSpaceDN w:val="0"/>
        <w:spacing w:line="230" w:lineRule="auto"/>
      </w:pPr>
      <w:r>
        <w:rPr>
          <w:rFonts w:eastAsia="Times New Roman"/>
          <w:b/>
          <w:color w:val="000000"/>
        </w:rPr>
        <w:t>2.</w:t>
      </w:r>
      <w:r w:rsidRPr="00AA5CED">
        <w:rPr>
          <w:rFonts w:eastAsia="Times New Roman"/>
          <w:b/>
          <w:color w:val="000000"/>
        </w:rPr>
        <w:t>СОДЕРЖАНИЕ УЧЕБНОГО КУРСА</w:t>
      </w:r>
    </w:p>
    <w:p w:rsidR="00D92F02" w:rsidRPr="00AA5CED" w:rsidRDefault="00D92F02" w:rsidP="00D92F02">
      <w:pPr>
        <w:autoSpaceDE w:val="0"/>
        <w:autoSpaceDN w:val="0"/>
        <w:spacing w:before="346" w:line="230" w:lineRule="auto"/>
        <w:ind w:left="180"/>
      </w:pPr>
      <w:r w:rsidRPr="00AA5CED">
        <w:rPr>
          <w:rFonts w:eastAsia="Times New Roman"/>
          <w:b/>
          <w:color w:val="000000"/>
        </w:rPr>
        <w:t>Тематический блок 1.</w:t>
      </w:r>
    </w:p>
    <w:p w:rsidR="00D92F02" w:rsidRPr="00AA5CED" w:rsidRDefault="00D92F02" w:rsidP="00D92F02">
      <w:pPr>
        <w:autoSpaceDE w:val="0"/>
        <w:autoSpaceDN w:val="0"/>
        <w:spacing w:before="70" w:line="262" w:lineRule="auto"/>
        <w:ind w:left="180" w:right="1296"/>
      </w:pPr>
      <w:r w:rsidRPr="00AA5CED">
        <w:rPr>
          <w:rFonts w:eastAsia="Times New Roman"/>
          <w:color w:val="000000"/>
        </w:rPr>
        <w:t>«Россия — наш общий дом»</w:t>
      </w:r>
      <w:r w:rsidRPr="00AA5CED">
        <w:br/>
      </w:r>
      <w:r w:rsidRPr="00AA5CED">
        <w:rPr>
          <w:rFonts w:eastAsia="Times New Roman"/>
          <w:color w:val="000000"/>
        </w:rPr>
        <w:t>Тема 1. Зачем изучать курс «Основы духовно-нравственной культуры народов России»?</w:t>
      </w:r>
    </w:p>
    <w:p w:rsidR="00D92F02" w:rsidRPr="00AA5CED" w:rsidRDefault="00D92F02" w:rsidP="00D92F02">
      <w:pPr>
        <w:tabs>
          <w:tab w:val="left" w:pos="180"/>
        </w:tabs>
        <w:autoSpaceDE w:val="0"/>
        <w:autoSpaceDN w:val="0"/>
        <w:spacing w:before="70"/>
      </w:pPr>
      <w:r w:rsidRPr="00AA5CED">
        <w:tab/>
      </w:r>
      <w:r w:rsidRPr="00AA5CED">
        <w:rPr>
          <w:rFonts w:eastAsia="Times New Roman"/>
          <w:color w:val="00000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 </w:t>
      </w:r>
      <w:r w:rsidRPr="00AA5CED">
        <w:tab/>
      </w:r>
      <w:r w:rsidRPr="00AA5CED">
        <w:rPr>
          <w:rFonts w:eastAsia="Times New Roman"/>
          <w:color w:val="000000"/>
        </w:rPr>
        <w:t>Тема 2. Наш дом — Россия.</w:t>
      </w:r>
    </w:p>
    <w:p w:rsidR="00D92F02" w:rsidRPr="00AA5CED" w:rsidRDefault="00D92F02" w:rsidP="00D92F02">
      <w:pPr>
        <w:tabs>
          <w:tab w:val="left" w:pos="180"/>
        </w:tabs>
        <w:autoSpaceDE w:val="0"/>
        <w:autoSpaceDN w:val="0"/>
        <w:spacing w:before="70" w:line="262" w:lineRule="auto"/>
        <w:ind w:right="288"/>
      </w:pPr>
      <w:r w:rsidRPr="00AA5CED">
        <w:tab/>
      </w:r>
      <w:r w:rsidRPr="007F5B35">
        <w:rPr>
          <w:rFonts w:eastAsia="Times New Roman"/>
          <w:b/>
          <w:color w:val="000000"/>
        </w:rPr>
        <w:t>Россия — многонациональная страна. Многонациональный народ Российской Федерации и Южного Урала .</w:t>
      </w:r>
      <w:r w:rsidRPr="00AA5CED">
        <w:rPr>
          <w:rFonts w:eastAsia="Times New Roman"/>
          <w:color w:val="000000"/>
        </w:rPr>
        <w:t xml:space="preserve"> Россия как общий дом. Дружба народов.</w:t>
      </w:r>
    </w:p>
    <w:p w:rsidR="00D92F02" w:rsidRPr="00AA5CED" w:rsidRDefault="00D92F02" w:rsidP="00D92F02">
      <w:pPr>
        <w:autoSpaceDE w:val="0"/>
        <w:autoSpaceDN w:val="0"/>
        <w:spacing w:before="72" w:line="230" w:lineRule="auto"/>
        <w:ind w:left="180"/>
      </w:pPr>
      <w:r w:rsidRPr="00AA5CED">
        <w:rPr>
          <w:rFonts w:eastAsia="Times New Roman"/>
          <w:color w:val="000000"/>
        </w:rPr>
        <w:t>Тема 3. Язык и история.</w:t>
      </w:r>
    </w:p>
    <w:p w:rsidR="00D92F02" w:rsidRPr="00AA5CED" w:rsidRDefault="00D92F02" w:rsidP="00D92F02">
      <w:pPr>
        <w:tabs>
          <w:tab w:val="left" w:pos="180"/>
        </w:tabs>
        <w:autoSpaceDE w:val="0"/>
        <w:autoSpaceDN w:val="0"/>
        <w:spacing w:before="70" w:line="262" w:lineRule="auto"/>
        <w:ind w:right="720"/>
      </w:pPr>
      <w:r w:rsidRPr="00AA5CED">
        <w:tab/>
      </w:r>
      <w:r w:rsidRPr="00AA5CED">
        <w:rPr>
          <w:rFonts w:eastAsia="Times New Roman"/>
          <w:color w:val="00000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D92F02" w:rsidRPr="00AA5CED" w:rsidRDefault="00D92F02" w:rsidP="00D92F02">
      <w:pPr>
        <w:autoSpaceDE w:val="0"/>
        <w:autoSpaceDN w:val="0"/>
        <w:spacing w:before="70" w:line="230" w:lineRule="auto"/>
        <w:ind w:left="180"/>
      </w:pPr>
      <w:r w:rsidRPr="00AA5CED">
        <w:rPr>
          <w:rFonts w:eastAsia="Times New Roman"/>
          <w:color w:val="000000"/>
        </w:rPr>
        <w:t>Тема 4. Русский язык — язык общения и язык возможностей.</w:t>
      </w:r>
    </w:p>
    <w:p w:rsidR="00D92F02" w:rsidRPr="00AA5CED" w:rsidRDefault="00D92F02" w:rsidP="00D92F02">
      <w:pPr>
        <w:tabs>
          <w:tab w:val="left" w:pos="180"/>
        </w:tabs>
        <w:autoSpaceDE w:val="0"/>
        <w:autoSpaceDN w:val="0"/>
        <w:spacing w:before="70" w:line="262" w:lineRule="auto"/>
      </w:pPr>
      <w:r w:rsidRPr="00AA5CED">
        <w:lastRenderedPageBreak/>
        <w:tab/>
      </w:r>
      <w:r w:rsidRPr="00AA5CED">
        <w:rPr>
          <w:rFonts w:eastAsia="Times New Roman"/>
          <w:color w:val="000000"/>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w:t>
      </w:r>
    </w:p>
    <w:p w:rsidR="00D92F02" w:rsidRPr="00AA5CED" w:rsidRDefault="00D92F02" w:rsidP="00D92F02">
      <w:pPr>
        <w:tabs>
          <w:tab w:val="left" w:pos="180"/>
        </w:tabs>
        <w:autoSpaceDE w:val="0"/>
        <w:autoSpaceDN w:val="0"/>
        <w:spacing w:before="70" w:line="262" w:lineRule="auto"/>
        <w:ind w:right="1008"/>
      </w:pPr>
      <w:r w:rsidRPr="00AA5CED">
        <w:rPr>
          <w:rFonts w:eastAsia="Times New Roman"/>
          <w:color w:val="000000"/>
        </w:rPr>
        <w:t xml:space="preserve">Важность общего языка для всех народов России. Возможности, которые даёт русский язык. </w:t>
      </w:r>
      <w:r w:rsidRPr="00AA5CED">
        <w:tab/>
      </w:r>
      <w:r w:rsidRPr="00AA5CED">
        <w:rPr>
          <w:rFonts w:eastAsia="Times New Roman"/>
          <w:color w:val="000000"/>
        </w:rPr>
        <w:t>Тема 5. Истоки родной культуры.</w:t>
      </w:r>
    </w:p>
    <w:p w:rsidR="00D92F02" w:rsidRPr="007F5B35" w:rsidRDefault="00D92F02" w:rsidP="00D92F02">
      <w:pPr>
        <w:tabs>
          <w:tab w:val="left" w:pos="180"/>
        </w:tabs>
        <w:autoSpaceDE w:val="0"/>
        <w:autoSpaceDN w:val="0"/>
        <w:spacing w:before="70" w:line="262" w:lineRule="auto"/>
        <w:rPr>
          <w:b/>
        </w:rPr>
      </w:pPr>
      <w:r w:rsidRPr="00AA5CED">
        <w:tab/>
      </w:r>
      <w:r w:rsidRPr="00AA5CED">
        <w:rPr>
          <w:rFonts w:eastAsia="Times New Roman"/>
          <w:color w:val="000000"/>
        </w:rPr>
        <w:t xml:space="preserve">Что такое культура. Культура и природа. Роль культуры в жизни общества. Многообразие культур и его причины. </w:t>
      </w:r>
      <w:r w:rsidRPr="007F5B35">
        <w:rPr>
          <w:rFonts w:eastAsia="Times New Roman"/>
          <w:b/>
          <w:color w:val="000000"/>
        </w:rPr>
        <w:t>Единство культурного пространства России и Южного Урала.</w:t>
      </w:r>
    </w:p>
    <w:p w:rsidR="00D92F02" w:rsidRPr="00AA5CED" w:rsidRDefault="00D92F02" w:rsidP="00D92F02">
      <w:pPr>
        <w:autoSpaceDE w:val="0"/>
        <w:autoSpaceDN w:val="0"/>
        <w:spacing w:before="70" w:line="230" w:lineRule="auto"/>
        <w:ind w:left="180"/>
      </w:pPr>
      <w:r w:rsidRPr="00AA5CED">
        <w:rPr>
          <w:rFonts w:eastAsia="Times New Roman"/>
          <w:color w:val="000000"/>
        </w:rPr>
        <w:t>Тема 6. Материальная культура.</w:t>
      </w:r>
    </w:p>
    <w:p w:rsidR="00D92F02" w:rsidRPr="00AA5CED" w:rsidRDefault="00D92F02" w:rsidP="00D92F02">
      <w:pPr>
        <w:tabs>
          <w:tab w:val="left" w:pos="180"/>
        </w:tabs>
        <w:autoSpaceDE w:val="0"/>
        <w:autoSpaceDN w:val="0"/>
        <w:spacing w:before="70" w:line="262" w:lineRule="auto"/>
        <w:ind w:right="1440"/>
      </w:pPr>
      <w:r w:rsidRPr="00AA5CED">
        <w:tab/>
      </w:r>
      <w:r w:rsidRPr="00AA5CED">
        <w:rPr>
          <w:rFonts w:eastAsia="Times New Roman"/>
          <w:color w:val="000000"/>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D92F02" w:rsidRPr="00AA5CED" w:rsidRDefault="00D92F02" w:rsidP="00D92F02">
      <w:pPr>
        <w:autoSpaceDE w:val="0"/>
        <w:autoSpaceDN w:val="0"/>
        <w:spacing w:before="70" w:line="230" w:lineRule="auto"/>
        <w:ind w:left="180"/>
      </w:pPr>
      <w:r w:rsidRPr="00AA5CED">
        <w:rPr>
          <w:rFonts w:eastAsia="Times New Roman"/>
          <w:color w:val="000000"/>
        </w:rPr>
        <w:t>Тема 7. Духовная культура.</w:t>
      </w:r>
    </w:p>
    <w:p w:rsidR="00D92F02" w:rsidRPr="00AA5CED" w:rsidRDefault="00D92F02" w:rsidP="00D92F02">
      <w:pPr>
        <w:autoSpaceDE w:val="0"/>
        <w:autoSpaceDN w:val="0"/>
        <w:spacing w:before="70" w:line="230" w:lineRule="auto"/>
        <w:jc w:val="center"/>
      </w:pPr>
      <w:r w:rsidRPr="00AA5CED">
        <w:rPr>
          <w:rFonts w:eastAsia="Times New Roman"/>
          <w:color w:val="000000"/>
        </w:rPr>
        <w:t>Духовно-нравственная культура. Искусство, наука, духовность. Мораль, нравственность, ценности.</w:t>
      </w:r>
    </w:p>
    <w:p w:rsidR="00D92F02" w:rsidRPr="00AA5CED" w:rsidRDefault="00D92F02" w:rsidP="00D92F02">
      <w:pPr>
        <w:tabs>
          <w:tab w:val="left" w:pos="180"/>
        </w:tabs>
        <w:autoSpaceDE w:val="0"/>
        <w:autoSpaceDN w:val="0"/>
        <w:spacing w:before="70" w:line="262" w:lineRule="auto"/>
        <w:ind w:right="432"/>
      </w:pPr>
      <w:r w:rsidRPr="00AA5CED">
        <w:rPr>
          <w:rFonts w:eastAsia="Times New Roman"/>
          <w:color w:val="000000"/>
        </w:rPr>
        <w:t xml:space="preserve">Художественное осмысление мира. Символ и знак. Духовная культура как реализация ценностей. </w:t>
      </w:r>
      <w:r w:rsidRPr="00AA5CED">
        <w:tab/>
      </w:r>
      <w:r w:rsidRPr="00AA5CED">
        <w:rPr>
          <w:rFonts w:eastAsia="Times New Roman"/>
          <w:color w:val="000000"/>
        </w:rPr>
        <w:t>Тема 8. Культура и религия.</w:t>
      </w:r>
    </w:p>
    <w:p w:rsidR="00D92F02" w:rsidRPr="00AA5CED" w:rsidRDefault="00D92F02" w:rsidP="00D92F02">
      <w:pPr>
        <w:autoSpaceDE w:val="0"/>
        <w:autoSpaceDN w:val="0"/>
        <w:spacing w:before="70" w:line="230" w:lineRule="auto"/>
        <w:ind w:left="180"/>
      </w:pPr>
      <w:r w:rsidRPr="00AA5CED">
        <w:rPr>
          <w:rFonts w:eastAsia="Times New Roman"/>
          <w:color w:val="000000"/>
        </w:rPr>
        <w:t>Религия и культура. Что такое религия, её роль в жизни общества и человека.</w:t>
      </w:r>
    </w:p>
    <w:p w:rsidR="00D92F02" w:rsidRPr="00AA5CED" w:rsidRDefault="00D92F02" w:rsidP="00D92F02">
      <w:pPr>
        <w:autoSpaceDE w:val="0"/>
        <w:autoSpaceDN w:val="0"/>
        <w:spacing w:before="70" w:line="230" w:lineRule="auto"/>
      </w:pPr>
      <w:r w:rsidRPr="00AA5CED">
        <w:rPr>
          <w:rFonts w:eastAsia="Times New Roman"/>
          <w:color w:val="000000"/>
        </w:rPr>
        <w:t xml:space="preserve">Государствообразующие религии России. </w:t>
      </w:r>
      <w:r w:rsidRPr="007F5B35">
        <w:rPr>
          <w:rFonts w:eastAsia="Times New Roman"/>
          <w:b/>
          <w:color w:val="000000"/>
        </w:rPr>
        <w:t>Единство ценностей в религиях России и Южного Урала</w:t>
      </w:r>
      <w:r w:rsidRPr="00AA5CED">
        <w:rPr>
          <w:rFonts w:eastAsia="Times New Roman"/>
          <w:color w:val="000000"/>
        </w:rPr>
        <w:t>.</w:t>
      </w:r>
    </w:p>
    <w:p w:rsidR="00D92F02" w:rsidRPr="00AA5CED" w:rsidRDefault="00D92F02" w:rsidP="00D92F02">
      <w:pPr>
        <w:autoSpaceDE w:val="0"/>
        <w:autoSpaceDN w:val="0"/>
        <w:spacing w:before="70" w:line="230" w:lineRule="auto"/>
        <w:ind w:left="180"/>
      </w:pPr>
      <w:r w:rsidRPr="00AA5CED">
        <w:rPr>
          <w:rFonts w:eastAsia="Times New Roman"/>
          <w:color w:val="000000"/>
        </w:rPr>
        <w:t>Тема 9. Культура и образование.</w:t>
      </w:r>
    </w:p>
    <w:p w:rsidR="00D92F02" w:rsidRPr="00AA5CED" w:rsidRDefault="00D92F02" w:rsidP="00D92F02">
      <w:pPr>
        <w:tabs>
          <w:tab w:val="left" w:pos="180"/>
        </w:tabs>
        <w:autoSpaceDE w:val="0"/>
        <w:autoSpaceDN w:val="0"/>
        <w:spacing w:before="72" w:line="262" w:lineRule="auto"/>
        <w:ind w:right="432"/>
      </w:pPr>
      <w:r w:rsidRPr="00AA5CED">
        <w:tab/>
      </w:r>
      <w:r w:rsidRPr="00AA5CED">
        <w:rPr>
          <w:rFonts w:eastAsia="Times New Roman"/>
          <w:color w:val="00000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D92F02" w:rsidRPr="00AA5CED" w:rsidRDefault="00D92F02" w:rsidP="00D92F02">
      <w:pPr>
        <w:autoSpaceDE w:val="0"/>
        <w:autoSpaceDN w:val="0"/>
        <w:spacing w:before="72" w:line="230" w:lineRule="auto"/>
        <w:ind w:left="180"/>
      </w:pPr>
      <w:r w:rsidRPr="00AA5CED">
        <w:rPr>
          <w:rFonts w:eastAsia="Times New Roman"/>
          <w:color w:val="000000"/>
        </w:rPr>
        <w:t>Тема 10. Многообразие культур России (практическое занятие).</w:t>
      </w:r>
    </w:p>
    <w:p w:rsidR="00D92F02" w:rsidRPr="007F5B35" w:rsidRDefault="00D92F02" w:rsidP="00D92F02">
      <w:pPr>
        <w:tabs>
          <w:tab w:val="left" w:pos="180"/>
        </w:tabs>
        <w:autoSpaceDE w:val="0"/>
        <w:autoSpaceDN w:val="0"/>
        <w:spacing w:before="70" w:line="262" w:lineRule="auto"/>
        <w:ind w:right="576"/>
        <w:rPr>
          <w:b/>
        </w:rPr>
      </w:pPr>
      <w:r w:rsidRPr="00AA5CED">
        <w:tab/>
      </w:r>
      <w:r w:rsidRPr="00AA5CED">
        <w:rPr>
          <w:rFonts w:eastAsia="Times New Roman"/>
          <w:color w:val="000000"/>
        </w:rPr>
        <w:t xml:space="preserve">Единство культур народов России. Что значит быть культурным человеком? </w:t>
      </w:r>
      <w:r w:rsidRPr="007F5B35">
        <w:rPr>
          <w:rFonts w:eastAsia="Times New Roman"/>
          <w:b/>
          <w:color w:val="000000"/>
        </w:rPr>
        <w:t>Знание о культуре народов России и Южного Урала.</w:t>
      </w:r>
    </w:p>
    <w:p w:rsidR="00D92F02" w:rsidRPr="00AA5CED" w:rsidRDefault="00D92F02" w:rsidP="00D92F02">
      <w:pPr>
        <w:autoSpaceDE w:val="0"/>
        <w:autoSpaceDN w:val="0"/>
        <w:spacing w:before="190" w:line="230" w:lineRule="auto"/>
        <w:ind w:left="180"/>
      </w:pPr>
      <w:r w:rsidRPr="00AA5CED">
        <w:rPr>
          <w:rFonts w:eastAsia="Times New Roman"/>
          <w:b/>
          <w:color w:val="000000"/>
        </w:rPr>
        <w:t>Тематический блок 2.</w:t>
      </w:r>
    </w:p>
    <w:p w:rsidR="00D92F02" w:rsidRPr="00AA5CED" w:rsidRDefault="00D92F02" w:rsidP="00D92F02">
      <w:pPr>
        <w:autoSpaceDE w:val="0"/>
        <w:autoSpaceDN w:val="0"/>
        <w:spacing w:before="70" w:line="262" w:lineRule="auto"/>
        <w:ind w:left="180" w:right="5184"/>
      </w:pPr>
      <w:r w:rsidRPr="00AA5CED">
        <w:rPr>
          <w:rFonts w:eastAsia="Times New Roman"/>
          <w:b/>
          <w:color w:val="000000"/>
        </w:rPr>
        <w:t>«Семья и духовно-нравственные ценности»</w:t>
      </w:r>
      <w:r w:rsidRPr="00AA5CED">
        <w:br/>
      </w:r>
      <w:r w:rsidRPr="00AA5CED">
        <w:rPr>
          <w:rFonts w:eastAsia="Times New Roman"/>
          <w:color w:val="000000"/>
        </w:rPr>
        <w:t>Тема 11. Семья — хранитель духовных ценностей.</w:t>
      </w:r>
    </w:p>
    <w:p w:rsidR="00D92F02" w:rsidRPr="00AA5CED" w:rsidRDefault="00D92F02" w:rsidP="00D92F02">
      <w:pPr>
        <w:tabs>
          <w:tab w:val="left" w:pos="180"/>
        </w:tabs>
        <w:autoSpaceDE w:val="0"/>
        <w:autoSpaceDN w:val="0"/>
        <w:spacing w:before="70" w:line="262" w:lineRule="auto"/>
        <w:ind w:right="288"/>
      </w:pPr>
      <w:r w:rsidRPr="00AA5CED">
        <w:tab/>
      </w:r>
      <w:r w:rsidRPr="00AA5CED">
        <w:rPr>
          <w:rFonts w:eastAsia="Times New Roman"/>
          <w:color w:val="000000"/>
        </w:rPr>
        <w:t>Семья — базовый элемент общества. Семейные ценности, традиции и культура. Помощь сиротам как духовно-нравственный долг человека.</w:t>
      </w:r>
    </w:p>
    <w:p w:rsidR="00D92F02" w:rsidRPr="00AA5CED" w:rsidRDefault="00D92F02" w:rsidP="00D92F02">
      <w:pPr>
        <w:autoSpaceDE w:val="0"/>
        <w:autoSpaceDN w:val="0"/>
        <w:spacing w:before="70" w:line="230" w:lineRule="auto"/>
        <w:ind w:left="180"/>
      </w:pPr>
      <w:r w:rsidRPr="00AA5CED">
        <w:rPr>
          <w:rFonts w:eastAsia="Times New Roman"/>
          <w:color w:val="000000"/>
        </w:rPr>
        <w:t>Тема 12. Родина начинается с семьи.</w:t>
      </w:r>
    </w:p>
    <w:p w:rsidR="00D92F02" w:rsidRPr="00AA5CED" w:rsidRDefault="00D92F02" w:rsidP="00D92F02">
      <w:pPr>
        <w:tabs>
          <w:tab w:val="left" w:pos="180"/>
        </w:tabs>
        <w:autoSpaceDE w:val="0"/>
        <w:autoSpaceDN w:val="0"/>
        <w:spacing w:before="70" w:line="262" w:lineRule="auto"/>
        <w:ind w:right="144"/>
      </w:pPr>
      <w:r w:rsidRPr="00AA5CED">
        <w:tab/>
      </w:r>
      <w:r w:rsidRPr="00AA5CED">
        <w:rPr>
          <w:rFonts w:eastAsia="Times New Roman"/>
          <w:color w:val="000000"/>
        </w:rPr>
        <w:t>История семьи как часть истории народа, государства, человечества. Как связаны Родина и семья? Что такое Родина и Отечество?</w:t>
      </w:r>
    </w:p>
    <w:p w:rsidR="00D92F02" w:rsidRPr="00AA5CED" w:rsidRDefault="00D92F02" w:rsidP="00D92F02">
      <w:pPr>
        <w:autoSpaceDE w:val="0"/>
        <w:autoSpaceDN w:val="0"/>
        <w:spacing w:before="70" w:line="230" w:lineRule="auto"/>
        <w:ind w:left="180"/>
      </w:pPr>
      <w:r w:rsidRPr="00AA5CED">
        <w:rPr>
          <w:rFonts w:eastAsia="Times New Roman"/>
          <w:color w:val="000000"/>
        </w:rPr>
        <w:lastRenderedPageBreak/>
        <w:t>Тема 13. Традиции семейного воспитания в России.</w:t>
      </w:r>
    </w:p>
    <w:p w:rsidR="00D92F02" w:rsidRPr="00AA5CED" w:rsidRDefault="00D92F02" w:rsidP="00D92F02">
      <w:pPr>
        <w:autoSpaceDE w:val="0"/>
        <w:autoSpaceDN w:val="0"/>
        <w:spacing w:before="70" w:line="230" w:lineRule="auto"/>
        <w:ind w:left="180"/>
      </w:pPr>
      <w:r w:rsidRPr="00AA5CED">
        <w:rPr>
          <w:rFonts w:eastAsia="Times New Roman"/>
          <w:color w:val="000000"/>
        </w:rPr>
        <w:t>Семейные традиции народов России. Межнациональные семьи. Семейное воспитание как</w:t>
      </w:r>
    </w:p>
    <w:p w:rsidR="00D92F02" w:rsidRPr="00AA5CED" w:rsidRDefault="00D92F02" w:rsidP="00D92F02">
      <w:pPr>
        <w:autoSpaceDE w:val="0"/>
        <w:autoSpaceDN w:val="0"/>
        <w:spacing w:line="230" w:lineRule="auto"/>
      </w:pPr>
      <w:r w:rsidRPr="00AA5CED">
        <w:rPr>
          <w:rFonts w:eastAsia="Times New Roman"/>
          <w:color w:val="000000"/>
        </w:rPr>
        <w:t>трансляция ценностей.</w:t>
      </w:r>
    </w:p>
    <w:p w:rsidR="00D92F02" w:rsidRPr="00AA5CED" w:rsidRDefault="00D92F02" w:rsidP="00D92F02">
      <w:pPr>
        <w:autoSpaceDE w:val="0"/>
        <w:autoSpaceDN w:val="0"/>
        <w:spacing w:before="70" w:line="230" w:lineRule="auto"/>
        <w:ind w:left="180"/>
      </w:pPr>
      <w:r w:rsidRPr="00AA5CED">
        <w:rPr>
          <w:rFonts w:eastAsia="Times New Roman"/>
          <w:color w:val="000000"/>
        </w:rPr>
        <w:t>Тема 14. Образ семьи в культуре народов России.</w:t>
      </w:r>
    </w:p>
    <w:p w:rsidR="00D92F02" w:rsidRPr="00AA5CED" w:rsidRDefault="00D92F02" w:rsidP="00D92F02">
      <w:pPr>
        <w:tabs>
          <w:tab w:val="left" w:pos="180"/>
        </w:tabs>
        <w:autoSpaceDE w:val="0"/>
        <w:autoSpaceDN w:val="0"/>
        <w:spacing w:before="70" w:line="262" w:lineRule="auto"/>
        <w:ind w:right="576"/>
      </w:pPr>
      <w:r w:rsidRPr="00AA5CED">
        <w:tab/>
      </w:r>
      <w:r w:rsidRPr="00AA5CED">
        <w:rPr>
          <w:rFonts w:eastAsia="Times New Roman"/>
          <w:color w:val="000000"/>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D92F02" w:rsidRPr="00AA5CED" w:rsidRDefault="00D92F02" w:rsidP="00D92F02">
      <w:pPr>
        <w:autoSpaceDE w:val="0"/>
        <w:autoSpaceDN w:val="0"/>
        <w:spacing w:before="70" w:line="230" w:lineRule="auto"/>
        <w:ind w:left="180"/>
      </w:pPr>
      <w:r w:rsidRPr="00AA5CED">
        <w:rPr>
          <w:rFonts w:eastAsia="Times New Roman"/>
          <w:color w:val="000000"/>
        </w:rPr>
        <w:t>Тема 15. Труд в истории семьи.</w:t>
      </w:r>
    </w:p>
    <w:p w:rsidR="00D92F02" w:rsidRPr="00AA5CED" w:rsidRDefault="00D92F02" w:rsidP="00D92F02">
      <w:pPr>
        <w:tabs>
          <w:tab w:val="left" w:pos="180"/>
        </w:tabs>
        <w:autoSpaceDE w:val="0"/>
        <w:autoSpaceDN w:val="0"/>
        <w:spacing w:before="70" w:line="262" w:lineRule="auto"/>
      </w:pPr>
      <w:r w:rsidRPr="00AA5CED">
        <w:tab/>
      </w:r>
      <w:r w:rsidRPr="00AA5CED">
        <w:rPr>
          <w:rFonts w:eastAsia="Times New Roman"/>
          <w:color w:val="000000"/>
        </w:rPr>
        <w:t>Социальные роли в истории семьи. Роль домашнего труда. Роль нравственных норм в благополучии семьи.</w:t>
      </w:r>
    </w:p>
    <w:p w:rsidR="00D92F02" w:rsidRPr="00AA5CED" w:rsidRDefault="00D92F02" w:rsidP="00D92F02">
      <w:pPr>
        <w:autoSpaceDE w:val="0"/>
        <w:autoSpaceDN w:val="0"/>
        <w:spacing w:before="70" w:line="230" w:lineRule="auto"/>
        <w:ind w:left="180"/>
      </w:pPr>
      <w:r w:rsidRPr="00AA5CED">
        <w:rPr>
          <w:rFonts w:eastAsia="Times New Roman"/>
          <w:color w:val="000000"/>
        </w:rPr>
        <w:t>Тема 16. Семья в современном мире (практическое занятие).</w:t>
      </w:r>
    </w:p>
    <w:p w:rsidR="00D92F02" w:rsidRPr="00AA5CED" w:rsidRDefault="00D92F02" w:rsidP="00D92F02">
      <w:pPr>
        <w:autoSpaceDE w:val="0"/>
        <w:autoSpaceDN w:val="0"/>
        <w:spacing w:before="70" w:line="230" w:lineRule="auto"/>
        <w:ind w:left="180"/>
      </w:pPr>
      <w:r w:rsidRPr="00AA5CED">
        <w:rPr>
          <w:rFonts w:eastAsia="Times New Roman"/>
          <w:color w:val="000000"/>
        </w:rPr>
        <w:t>Рассказ о своей семье (с использованием фотографий, книг, писем и др.). Семейное древо.</w:t>
      </w:r>
    </w:p>
    <w:p w:rsidR="00D92F02" w:rsidRPr="00AA5CED" w:rsidRDefault="00D92F02" w:rsidP="00D92F02">
      <w:pPr>
        <w:autoSpaceDE w:val="0"/>
        <w:autoSpaceDN w:val="0"/>
        <w:spacing w:before="70" w:line="230" w:lineRule="auto"/>
      </w:pPr>
      <w:r w:rsidRPr="00AA5CED">
        <w:rPr>
          <w:rFonts w:eastAsia="Times New Roman"/>
          <w:color w:val="000000"/>
        </w:rPr>
        <w:t>Семейные традиции.</w:t>
      </w:r>
    </w:p>
    <w:p w:rsidR="00D92F02" w:rsidRPr="00AA5CED" w:rsidRDefault="00D92F02" w:rsidP="00D92F02">
      <w:pPr>
        <w:autoSpaceDE w:val="0"/>
        <w:autoSpaceDN w:val="0"/>
        <w:spacing w:before="192" w:line="230" w:lineRule="auto"/>
        <w:ind w:left="180"/>
      </w:pPr>
      <w:r w:rsidRPr="00AA5CED">
        <w:rPr>
          <w:rFonts w:eastAsia="Times New Roman"/>
          <w:b/>
          <w:color w:val="000000"/>
        </w:rPr>
        <w:t>Тематический блок 3.</w:t>
      </w:r>
    </w:p>
    <w:p w:rsidR="00D92F02" w:rsidRPr="00AA5CED" w:rsidRDefault="00D92F02" w:rsidP="00D92F02">
      <w:pPr>
        <w:autoSpaceDE w:val="0"/>
        <w:autoSpaceDN w:val="0"/>
        <w:spacing w:before="72" w:line="262" w:lineRule="auto"/>
        <w:ind w:left="180" w:right="5328"/>
      </w:pPr>
      <w:r w:rsidRPr="00AA5CED">
        <w:rPr>
          <w:rFonts w:eastAsia="Times New Roman"/>
          <w:b/>
          <w:color w:val="000000"/>
        </w:rPr>
        <w:t>«Духовно-нравственное богатство личности»</w:t>
      </w:r>
      <w:r w:rsidRPr="00AA5CED">
        <w:br/>
      </w:r>
      <w:r w:rsidRPr="00AA5CED">
        <w:rPr>
          <w:rFonts w:eastAsia="Times New Roman"/>
          <w:color w:val="000000"/>
        </w:rPr>
        <w:t>Тема 17. Личность — общество — культура.</w:t>
      </w:r>
    </w:p>
    <w:p w:rsidR="00D92F02" w:rsidRPr="00AA5CED" w:rsidRDefault="00D92F02" w:rsidP="00D92F02">
      <w:pPr>
        <w:tabs>
          <w:tab w:val="left" w:pos="180"/>
        </w:tabs>
        <w:autoSpaceDE w:val="0"/>
        <w:autoSpaceDN w:val="0"/>
        <w:spacing w:before="70" w:line="262" w:lineRule="auto"/>
        <w:ind w:right="864"/>
      </w:pPr>
      <w:r w:rsidRPr="00AA5CED">
        <w:tab/>
      </w:r>
      <w:r w:rsidRPr="00AA5CED">
        <w:rPr>
          <w:rFonts w:eastAsia="Times New Roman"/>
          <w:color w:val="000000"/>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D92F02" w:rsidRPr="00AA5CED" w:rsidRDefault="00D92F02" w:rsidP="00D92F02">
      <w:pPr>
        <w:autoSpaceDE w:val="0"/>
        <w:autoSpaceDN w:val="0"/>
        <w:spacing w:before="70" w:line="230" w:lineRule="auto"/>
        <w:ind w:left="180"/>
      </w:pPr>
      <w:r w:rsidRPr="00AA5CED">
        <w:rPr>
          <w:rFonts w:eastAsia="Times New Roman"/>
          <w:color w:val="000000"/>
        </w:rPr>
        <w:t>Тема 18. Духовный мир человека. Человек — творец культуры.</w:t>
      </w:r>
    </w:p>
    <w:p w:rsidR="00D92F02" w:rsidRPr="00AA5CED" w:rsidRDefault="00D92F02" w:rsidP="00D92F02">
      <w:pPr>
        <w:tabs>
          <w:tab w:val="left" w:pos="180"/>
        </w:tabs>
        <w:autoSpaceDE w:val="0"/>
        <w:autoSpaceDN w:val="0"/>
        <w:spacing w:before="70"/>
      </w:pPr>
      <w:r w:rsidRPr="00AA5CED">
        <w:tab/>
      </w:r>
      <w:r w:rsidRPr="00AA5CED">
        <w:rPr>
          <w:rFonts w:eastAsia="Times New Roman"/>
          <w:color w:val="000000"/>
        </w:rPr>
        <w:t xml:space="preserve">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r w:rsidRPr="00AA5CED">
        <w:tab/>
      </w:r>
      <w:r w:rsidRPr="00AA5CED">
        <w:rPr>
          <w:rFonts w:eastAsia="Times New Roman"/>
          <w:color w:val="000000"/>
        </w:rPr>
        <w:t>Тема 19. Личность и духовно-нравственные ценности.</w:t>
      </w:r>
    </w:p>
    <w:p w:rsidR="00D92F02" w:rsidRPr="00AA5CED" w:rsidRDefault="00D92F02" w:rsidP="00D92F02">
      <w:pPr>
        <w:tabs>
          <w:tab w:val="left" w:pos="180"/>
        </w:tabs>
        <w:autoSpaceDE w:val="0"/>
        <w:autoSpaceDN w:val="0"/>
        <w:spacing w:before="70" w:line="262" w:lineRule="auto"/>
        <w:ind w:right="432"/>
      </w:pPr>
      <w:r w:rsidRPr="00AA5CED">
        <w:tab/>
      </w:r>
      <w:r w:rsidRPr="00AA5CED">
        <w:rPr>
          <w:rFonts w:eastAsia="Times New Roman"/>
          <w:color w:val="000000"/>
        </w:rPr>
        <w:t>Мораль и нравственность в жизни человека. Взаимопомощь, сострадание, милосердие, любовь, дружба, коллективизм, патриотизм, любовь к близким.</w:t>
      </w:r>
    </w:p>
    <w:p w:rsidR="00D92F02" w:rsidRPr="00AA5CED" w:rsidRDefault="00D92F02" w:rsidP="00D92F02">
      <w:pPr>
        <w:autoSpaceDE w:val="0"/>
        <w:autoSpaceDN w:val="0"/>
        <w:spacing w:before="190" w:line="262" w:lineRule="auto"/>
        <w:ind w:left="180" w:right="3312"/>
      </w:pPr>
      <w:r w:rsidRPr="00AA5CED">
        <w:rPr>
          <w:rFonts w:eastAsia="Times New Roman"/>
          <w:b/>
          <w:color w:val="000000"/>
        </w:rPr>
        <w:t>Тематический блок 4. «Культурное единство России»</w:t>
      </w:r>
      <w:r w:rsidRPr="00AA5CED">
        <w:br/>
      </w:r>
      <w:r w:rsidRPr="00AA5CED">
        <w:rPr>
          <w:rFonts w:eastAsia="Times New Roman"/>
          <w:color w:val="000000"/>
        </w:rPr>
        <w:t>Тема 20. Историческая память как духовно-нравственная ценность.</w:t>
      </w:r>
    </w:p>
    <w:p w:rsidR="00D92F02" w:rsidRPr="00AA5CED" w:rsidRDefault="00D92F02" w:rsidP="00D92F02">
      <w:pPr>
        <w:autoSpaceDE w:val="0"/>
        <w:autoSpaceDN w:val="0"/>
        <w:spacing w:before="70" w:line="271" w:lineRule="auto"/>
        <w:ind w:right="144" w:firstLine="180"/>
      </w:pPr>
      <w:r w:rsidRPr="00AA5CED">
        <w:rPr>
          <w:rFonts w:eastAsia="Times New Roman"/>
          <w:color w:val="000000"/>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D92F02" w:rsidRPr="00AA5CED" w:rsidRDefault="00D92F02" w:rsidP="00D92F02">
      <w:pPr>
        <w:autoSpaceDE w:val="0"/>
        <w:autoSpaceDN w:val="0"/>
        <w:spacing w:before="70" w:line="230" w:lineRule="auto"/>
        <w:ind w:left="180"/>
      </w:pPr>
      <w:r w:rsidRPr="00AA5CED">
        <w:rPr>
          <w:rFonts w:eastAsia="Times New Roman"/>
          <w:color w:val="000000"/>
        </w:rPr>
        <w:t>Тема 21. Литература как язык культуры.</w:t>
      </w:r>
    </w:p>
    <w:p w:rsidR="00D92F02" w:rsidRPr="00AA5CED" w:rsidRDefault="00D92F02" w:rsidP="00D92F02">
      <w:pPr>
        <w:tabs>
          <w:tab w:val="left" w:pos="180"/>
        </w:tabs>
        <w:autoSpaceDE w:val="0"/>
        <w:autoSpaceDN w:val="0"/>
        <w:spacing w:before="70" w:line="262" w:lineRule="auto"/>
        <w:ind w:right="144"/>
      </w:pPr>
      <w:r w:rsidRPr="00AA5CED">
        <w:lastRenderedPageBreak/>
        <w:tab/>
      </w:r>
      <w:r w:rsidRPr="00AA5CED">
        <w:rPr>
          <w:rFonts w:eastAsia="Times New Roman"/>
          <w:color w:val="00000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D92F02" w:rsidRPr="00AA5CED" w:rsidRDefault="00D92F02" w:rsidP="00D92F02">
      <w:pPr>
        <w:autoSpaceDE w:val="0"/>
        <w:autoSpaceDN w:val="0"/>
        <w:spacing w:before="72" w:line="230" w:lineRule="auto"/>
        <w:ind w:left="180"/>
      </w:pPr>
      <w:r w:rsidRPr="00AA5CED">
        <w:rPr>
          <w:rFonts w:eastAsia="Times New Roman"/>
          <w:color w:val="000000"/>
        </w:rPr>
        <w:t>Тема 22. Взаимовлияние культур.</w:t>
      </w:r>
    </w:p>
    <w:p w:rsidR="00D92F02" w:rsidRPr="00AA5CED" w:rsidRDefault="00D92F02" w:rsidP="00D92F02">
      <w:pPr>
        <w:autoSpaceDE w:val="0"/>
        <w:autoSpaceDN w:val="0"/>
        <w:spacing w:before="72" w:line="271" w:lineRule="auto"/>
        <w:ind w:right="432" w:firstLine="180"/>
      </w:pPr>
      <w:r w:rsidRPr="00AA5CED">
        <w:rPr>
          <w:rFonts w:eastAsia="Times New Roman"/>
          <w:color w:val="00000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D92F02" w:rsidRPr="00AA5CED" w:rsidRDefault="00D92F02" w:rsidP="00D92F02">
      <w:pPr>
        <w:autoSpaceDE w:val="0"/>
        <w:autoSpaceDN w:val="0"/>
        <w:spacing w:before="70" w:line="230" w:lineRule="auto"/>
        <w:ind w:left="180"/>
      </w:pPr>
      <w:r w:rsidRPr="00AA5CED">
        <w:rPr>
          <w:rFonts w:eastAsia="Times New Roman"/>
          <w:color w:val="000000"/>
        </w:rPr>
        <w:t>Тема 23. Духовно-нравственные ценности российского народа.</w:t>
      </w:r>
    </w:p>
    <w:p w:rsidR="00D92F02" w:rsidRPr="00AA5CED" w:rsidRDefault="00D92F02" w:rsidP="00D92F02">
      <w:pPr>
        <w:autoSpaceDE w:val="0"/>
        <w:autoSpaceDN w:val="0"/>
        <w:spacing w:before="70" w:line="281" w:lineRule="auto"/>
        <w:ind w:right="144" w:firstLine="180"/>
      </w:pPr>
      <w:r w:rsidRPr="00AA5CED">
        <w:rPr>
          <w:rFonts w:eastAsia="Times New Roman"/>
          <w:color w:val="000000"/>
        </w:rP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AA5CED">
        <w:br/>
      </w:r>
      <w:r w:rsidRPr="00AA5CED">
        <w:rPr>
          <w:rFonts w:eastAsia="Times New Roman"/>
          <w:color w:val="000000"/>
        </w:rPr>
        <w:t xml:space="preserve">справедливость, коллективизм, взаимопомощь, историческая память и преемственность поколений, </w:t>
      </w:r>
      <w:r w:rsidRPr="007F5B35">
        <w:rPr>
          <w:rFonts w:eastAsia="Times New Roman"/>
          <w:b/>
          <w:color w:val="000000"/>
        </w:rPr>
        <w:t>единство народов России и Южного Урала</w:t>
      </w:r>
      <w:r w:rsidRPr="00AA5CED">
        <w:rPr>
          <w:rFonts w:eastAsia="Times New Roman"/>
          <w:color w:val="000000"/>
        </w:rPr>
        <w:t>.</w:t>
      </w:r>
    </w:p>
    <w:p w:rsidR="00D92F02" w:rsidRPr="00AA5CED" w:rsidRDefault="00D92F02" w:rsidP="00D92F02">
      <w:pPr>
        <w:autoSpaceDE w:val="0"/>
        <w:autoSpaceDN w:val="0"/>
        <w:spacing w:before="70" w:line="230" w:lineRule="auto"/>
        <w:ind w:left="180"/>
      </w:pPr>
      <w:r w:rsidRPr="00AA5CED">
        <w:rPr>
          <w:rFonts w:eastAsia="Times New Roman"/>
          <w:color w:val="000000"/>
        </w:rPr>
        <w:t>Тема 24. Регионы России: культурное многообразие.</w:t>
      </w:r>
    </w:p>
    <w:p w:rsidR="00D92F02" w:rsidRPr="007F5B35" w:rsidRDefault="00D92F02" w:rsidP="00D92F02">
      <w:pPr>
        <w:tabs>
          <w:tab w:val="left" w:pos="180"/>
        </w:tabs>
        <w:autoSpaceDE w:val="0"/>
        <w:autoSpaceDN w:val="0"/>
        <w:spacing w:before="70" w:line="262" w:lineRule="auto"/>
        <w:ind w:right="144"/>
        <w:rPr>
          <w:b/>
        </w:rPr>
      </w:pPr>
      <w:r w:rsidRPr="00AA5CED">
        <w:tab/>
      </w:r>
      <w:r w:rsidRPr="00AA5CED">
        <w:rPr>
          <w:rFonts w:eastAsia="Times New Roman"/>
          <w:color w:val="000000"/>
        </w:rPr>
        <w:t xml:space="preserve">Исторические и социальные причины культурного разнообразия. Каждый регион уникален. </w:t>
      </w:r>
      <w:r w:rsidRPr="007F5B35">
        <w:rPr>
          <w:rFonts w:eastAsia="Times New Roman"/>
          <w:b/>
          <w:color w:val="000000"/>
        </w:rPr>
        <w:t>Малая Родина — часть общего Отечества и Южного Урала.</w:t>
      </w:r>
    </w:p>
    <w:p w:rsidR="00D92F02" w:rsidRPr="00AA5CED" w:rsidRDefault="00D92F02" w:rsidP="00D92F02">
      <w:pPr>
        <w:autoSpaceDE w:val="0"/>
        <w:autoSpaceDN w:val="0"/>
        <w:spacing w:before="70" w:line="230" w:lineRule="auto"/>
        <w:ind w:left="180"/>
      </w:pPr>
      <w:r w:rsidRPr="00AA5CED">
        <w:rPr>
          <w:rFonts w:eastAsia="Times New Roman"/>
          <w:color w:val="000000"/>
        </w:rPr>
        <w:t>Тема 25. Праздники в культуре народов России.</w:t>
      </w:r>
    </w:p>
    <w:p w:rsidR="00D92F02" w:rsidRPr="00AA5CED" w:rsidRDefault="00D92F02" w:rsidP="00D92F02">
      <w:pPr>
        <w:tabs>
          <w:tab w:val="left" w:pos="180"/>
        </w:tabs>
        <w:autoSpaceDE w:val="0"/>
        <w:autoSpaceDN w:val="0"/>
        <w:spacing w:before="70" w:line="262" w:lineRule="auto"/>
        <w:ind w:right="864"/>
      </w:pPr>
      <w:r w:rsidRPr="00AA5CED">
        <w:tab/>
      </w:r>
      <w:r w:rsidRPr="00AA5CED">
        <w:rPr>
          <w:rFonts w:eastAsia="Times New Roman"/>
          <w:color w:val="000000"/>
        </w:rPr>
        <w:t>Что такое праздник? Почему праздники важны</w:t>
      </w:r>
      <w:r w:rsidRPr="007F5B35">
        <w:rPr>
          <w:rFonts w:eastAsia="Times New Roman"/>
          <w:b/>
          <w:color w:val="000000"/>
        </w:rPr>
        <w:t>. Праздничные традиции в России и на Южном Урале</w:t>
      </w:r>
      <w:r w:rsidRPr="00AA5CED">
        <w:rPr>
          <w:rFonts w:eastAsia="Times New Roman"/>
          <w:color w:val="000000"/>
        </w:rPr>
        <w:t>. Народные праздники как память культуры, как воплощение духовно-нравственных идеалов.</w:t>
      </w:r>
    </w:p>
    <w:p w:rsidR="00D92F02" w:rsidRPr="00AA5CED" w:rsidRDefault="00D92F02" w:rsidP="00D92F02">
      <w:pPr>
        <w:autoSpaceDE w:val="0"/>
        <w:autoSpaceDN w:val="0"/>
        <w:spacing w:line="230" w:lineRule="auto"/>
        <w:ind w:left="180"/>
      </w:pPr>
      <w:r w:rsidRPr="00AA5CED">
        <w:rPr>
          <w:rFonts w:eastAsia="Times New Roman"/>
          <w:color w:val="000000"/>
        </w:rPr>
        <w:t>Тема 26. Памятники архитектуры в культуре народов России.</w:t>
      </w:r>
    </w:p>
    <w:p w:rsidR="00D92F02" w:rsidRPr="00AA5CED" w:rsidRDefault="00D92F02" w:rsidP="00D92F02">
      <w:pPr>
        <w:autoSpaceDE w:val="0"/>
        <w:autoSpaceDN w:val="0"/>
        <w:spacing w:before="70" w:line="271" w:lineRule="auto"/>
        <w:ind w:firstLine="180"/>
      </w:pPr>
      <w:r w:rsidRPr="00AA5CED">
        <w:rPr>
          <w:rFonts w:eastAsia="Times New Roman"/>
          <w:color w:val="00000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D92F02" w:rsidRPr="00AA5CED" w:rsidRDefault="00D92F02" w:rsidP="00D92F02">
      <w:pPr>
        <w:autoSpaceDE w:val="0"/>
        <w:autoSpaceDN w:val="0"/>
        <w:spacing w:before="70" w:line="230" w:lineRule="auto"/>
        <w:ind w:left="180"/>
      </w:pPr>
      <w:r w:rsidRPr="00AA5CED">
        <w:rPr>
          <w:rFonts w:eastAsia="Times New Roman"/>
          <w:color w:val="000000"/>
        </w:rPr>
        <w:t>Тема 27. Музыкальная культура народов России.</w:t>
      </w:r>
    </w:p>
    <w:p w:rsidR="00D92F02" w:rsidRPr="007F5B35" w:rsidRDefault="00D92F02" w:rsidP="00D92F02">
      <w:pPr>
        <w:tabs>
          <w:tab w:val="left" w:pos="180"/>
        </w:tabs>
        <w:autoSpaceDE w:val="0"/>
        <w:autoSpaceDN w:val="0"/>
        <w:spacing w:before="70" w:line="262" w:lineRule="auto"/>
        <w:ind w:right="144"/>
        <w:rPr>
          <w:b/>
        </w:rPr>
      </w:pPr>
      <w:r w:rsidRPr="00AA5CED">
        <w:tab/>
      </w:r>
      <w:r w:rsidRPr="00AA5CED">
        <w:rPr>
          <w:rFonts w:eastAsia="Times New Roman"/>
          <w:color w:val="000000"/>
        </w:rPr>
        <w:t xml:space="preserve">Музыка. Музыкальные произведения. Музыка как форма выражения эмоциональных связей между людьми. Народные инструменты. </w:t>
      </w:r>
      <w:r w:rsidRPr="007F5B35">
        <w:rPr>
          <w:rFonts w:eastAsia="Times New Roman"/>
          <w:b/>
          <w:color w:val="000000"/>
        </w:rPr>
        <w:t>История народа в его музыке и инструментах в том числе на Южном Урале.</w:t>
      </w:r>
    </w:p>
    <w:p w:rsidR="00D92F02" w:rsidRPr="00AA5CED" w:rsidRDefault="00D92F02" w:rsidP="00D92F02">
      <w:pPr>
        <w:autoSpaceDE w:val="0"/>
        <w:autoSpaceDN w:val="0"/>
        <w:spacing w:before="70" w:line="230" w:lineRule="auto"/>
        <w:ind w:left="180"/>
      </w:pPr>
      <w:r w:rsidRPr="00AA5CED">
        <w:rPr>
          <w:rFonts w:eastAsia="Times New Roman"/>
          <w:color w:val="000000"/>
        </w:rPr>
        <w:t>Тема 28. Изобразительное искусство народов России.</w:t>
      </w:r>
    </w:p>
    <w:p w:rsidR="00D92F02" w:rsidRPr="007F5B35" w:rsidRDefault="00D92F02" w:rsidP="00D92F02">
      <w:pPr>
        <w:autoSpaceDE w:val="0"/>
        <w:autoSpaceDN w:val="0"/>
        <w:spacing w:before="70" w:line="271" w:lineRule="auto"/>
        <w:ind w:right="144" w:firstLine="180"/>
        <w:rPr>
          <w:b/>
        </w:rPr>
      </w:pPr>
      <w:r w:rsidRPr="00AA5CED">
        <w:rPr>
          <w:rFonts w:eastAsia="Times New Roman"/>
          <w:color w:val="000000"/>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w:t>
      </w:r>
      <w:r w:rsidRPr="007F5B35">
        <w:rPr>
          <w:rFonts w:eastAsia="Times New Roman"/>
          <w:b/>
          <w:color w:val="000000"/>
        </w:rPr>
        <w:t>Выдающиеся художники разных народов России и Южного Урала.</w:t>
      </w:r>
    </w:p>
    <w:p w:rsidR="00D92F02" w:rsidRPr="00AA5CED" w:rsidRDefault="00D92F02" w:rsidP="00D92F02">
      <w:pPr>
        <w:autoSpaceDE w:val="0"/>
        <w:autoSpaceDN w:val="0"/>
        <w:spacing w:before="72" w:line="230" w:lineRule="auto"/>
        <w:ind w:left="180"/>
      </w:pPr>
      <w:r w:rsidRPr="00AA5CED">
        <w:rPr>
          <w:rFonts w:eastAsia="Times New Roman"/>
          <w:color w:val="000000"/>
        </w:rPr>
        <w:lastRenderedPageBreak/>
        <w:t>Тема 29. Фольклор и литература народов России.</w:t>
      </w:r>
    </w:p>
    <w:p w:rsidR="00D92F02" w:rsidRPr="00AA5CED" w:rsidRDefault="00D92F02" w:rsidP="00D92F02">
      <w:pPr>
        <w:tabs>
          <w:tab w:val="left" w:pos="180"/>
        </w:tabs>
        <w:autoSpaceDE w:val="0"/>
        <w:autoSpaceDN w:val="0"/>
        <w:spacing w:before="70" w:line="271" w:lineRule="auto"/>
        <w:ind w:right="288"/>
      </w:pPr>
      <w:r w:rsidRPr="00AA5CED">
        <w:tab/>
      </w:r>
      <w:r w:rsidRPr="00AA5CED">
        <w:rPr>
          <w:rFonts w:eastAsia="Times New Roman"/>
          <w:color w:val="000000"/>
        </w:rPr>
        <w:t xml:space="preserve">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r w:rsidRPr="00AA5CED">
        <w:tab/>
      </w:r>
      <w:r w:rsidRPr="00AA5CED">
        <w:rPr>
          <w:rFonts w:eastAsia="Times New Roman"/>
          <w:color w:val="000000"/>
        </w:rPr>
        <w:t>Тема 30. Бытовые традиции народов России: пища, одежда, дом (</w:t>
      </w:r>
      <w:r w:rsidRPr="00AA5CED">
        <w:rPr>
          <w:rFonts w:eastAsia="Times New Roman"/>
          <w:i/>
          <w:color w:val="000000"/>
        </w:rPr>
        <w:t>практическое занятие</w:t>
      </w:r>
      <w:r w:rsidRPr="00AA5CED">
        <w:rPr>
          <w:rFonts w:eastAsia="Times New Roman"/>
          <w:color w:val="000000"/>
        </w:rPr>
        <w:t>).</w:t>
      </w:r>
    </w:p>
    <w:p w:rsidR="00D92F02" w:rsidRPr="00AA5CED" w:rsidRDefault="00D92F02" w:rsidP="00D92F02">
      <w:pPr>
        <w:tabs>
          <w:tab w:val="left" w:pos="180"/>
        </w:tabs>
        <w:autoSpaceDE w:val="0"/>
        <w:autoSpaceDN w:val="0"/>
        <w:spacing w:before="70" w:line="262" w:lineRule="auto"/>
        <w:ind w:right="1440"/>
      </w:pPr>
      <w:r w:rsidRPr="00AA5CED">
        <w:tab/>
      </w:r>
      <w:r w:rsidRPr="00AA5CED">
        <w:rPr>
          <w:rFonts w:eastAsia="Times New Roman"/>
          <w:color w:val="000000"/>
        </w:rPr>
        <w:t>Рассказ о бытовых традициях своей семьи, народа, региона. Доклад с использованием разнообразного зрительного ряда и других источников.</w:t>
      </w:r>
    </w:p>
    <w:p w:rsidR="00D92F02" w:rsidRPr="00AA5CED" w:rsidRDefault="00D92F02" w:rsidP="00D92F02">
      <w:pPr>
        <w:autoSpaceDE w:val="0"/>
        <w:autoSpaceDN w:val="0"/>
        <w:spacing w:before="70" w:line="230" w:lineRule="auto"/>
        <w:ind w:left="180"/>
      </w:pPr>
      <w:r w:rsidRPr="00AA5CED">
        <w:rPr>
          <w:rFonts w:eastAsia="Times New Roman"/>
          <w:color w:val="000000"/>
        </w:rPr>
        <w:t>Тема 31. Культурная карта России (</w:t>
      </w:r>
      <w:r w:rsidRPr="00AA5CED">
        <w:rPr>
          <w:rFonts w:eastAsia="Times New Roman"/>
          <w:i/>
          <w:color w:val="000000"/>
        </w:rPr>
        <w:t>практическое занятие</w:t>
      </w:r>
      <w:r w:rsidRPr="00AA5CED">
        <w:rPr>
          <w:rFonts w:eastAsia="Times New Roman"/>
          <w:color w:val="000000"/>
        </w:rPr>
        <w:t>).</w:t>
      </w:r>
    </w:p>
    <w:p w:rsidR="00D92F02" w:rsidRPr="007F5B35" w:rsidRDefault="00D92F02" w:rsidP="00D92F02">
      <w:pPr>
        <w:tabs>
          <w:tab w:val="left" w:pos="180"/>
        </w:tabs>
        <w:autoSpaceDE w:val="0"/>
        <w:autoSpaceDN w:val="0"/>
        <w:spacing w:before="70" w:line="262" w:lineRule="auto"/>
        <w:ind w:right="288"/>
        <w:rPr>
          <w:b/>
        </w:rPr>
      </w:pPr>
      <w:r w:rsidRPr="00AA5CED">
        <w:tab/>
      </w:r>
      <w:r w:rsidRPr="00AA5CED">
        <w:rPr>
          <w:rFonts w:eastAsia="Times New Roman"/>
          <w:color w:val="000000"/>
        </w:rPr>
        <w:t xml:space="preserve">География культур России. Россия как культурная карта. </w:t>
      </w:r>
      <w:r w:rsidRPr="007F5B35">
        <w:rPr>
          <w:rFonts w:eastAsia="Times New Roman"/>
          <w:b/>
          <w:color w:val="000000"/>
        </w:rPr>
        <w:t>Описание регионов в соответствии с их особенностями в том числе на Южном Урале.</w:t>
      </w:r>
    </w:p>
    <w:p w:rsidR="00D92F02" w:rsidRPr="00AA5CED" w:rsidRDefault="00D92F02" w:rsidP="00D92F02">
      <w:pPr>
        <w:autoSpaceDE w:val="0"/>
        <w:autoSpaceDN w:val="0"/>
        <w:spacing w:before="70" w:line="230" w:lineRule="auto"/>
        <w:ind w:left="180"/>
      </w:pPr>
      <w:r w:rsidRPr="00AA5CED">
        <w:rPr>
          <w:rFonts w:eastAsia="Times New Roman"/>
          <w:color w:val="000000"/>
        </w:rPr>
        <w:t>Тема 32. Единство страны — залог будущего России.</w:t>
      </w:r>
    </w:p>
    <w:p w:rsidR="00D92F02" w:rsidRPr="00AA5CED" w:rsidRDefault="00D92F02" w:rsidP="00D92F02">
      <w:pPr>
        <w:tabs>
          <w:tab w:val="left" w:pos="180"/>
        </w:tabs>
        <w:autoSpaceDE w:val="0"/>
        <w:autoSpaceDN w:val="0"/>
        <w:spacing w:before="70" w:line="262" w:lineRule="auto"/>
        <w:ind w:right="576"/>
      </w:pPr>
      <w:r w:rsidRPr="00AA5CED">
        <w:tab/>
      </w:r>
      <w:r w:rsidRPr="00AA5CED">
        <w:rPr>
          <w:rFonts w:eastAsia="Times New Roman"/>
          <w:color w:val="000000"/>
        </w:rPr>
        <w:t>Россия — единая страна. Русский мир. Общая история, сходство культурных традиций, единые духовно-нравственные ценности народов России.</w:t>
      </w:r>
    </w:p>
    <w:p w:rsidR="00D92F02" w:rsidRPr="00AA5CED" w:rsidRDefault="00D92F02" w:rsidP="00D92F02">
      <w:pPr>
        <w:sectPr w:rsidR="00D92F02" w:rsidRPr="00AA5CED" w:rsidSect="00D92F02">
          <w:pgSz w:w="16840" w:h="11900" w:orient="landscape"/>
          <w:pgMar w:top="845" w:right="284" w:bottom="737" w:left="964" w:header="720" w:footer="720" w:gutter="0"/>
          <w:cols w:space="720" w:equalWidth="0">
            <w:col w:w="10592" w:space="0"/>
          </w:cols>
          <w:docGrid w:linePitch="360"/>
        </w:sectPr>
      </w:pPr>
    </w:p>
    <w:p w:rsidR="00221982" w:rsidRPr="00221982" w:rsidRDefault="00221982" w:rsidP="00221982">
      <w:pPr>
        <w:autoSpaceDE w:val="0"/>
        <w:autoSpaceDN w:val="0"/>
        <w:spacing w:after="258" w:line="233" w:lineRule="auto"/>
      </w:pPr>
      <w:r w:rsidRPr="00221982">
        <w:rPr>
          <w:rFonts w:eastAsia="Times New Roman"/>
          <w:b/>
          <w:color w:val="000000"/>
          <w:w w:val="101"/>
        </w:rPr>
        <w:lastRenderedPageBreak/>
        <w:t xml:space="preserve">3.ТЕМАТИЧЕСКОЕ ПЛАНИРОВАНИЕ </w:t>
      </w:r>
    </w:p>
    <w:tbl>
      <w:tblPr>
        <w:tblW w:w="13183" w:type="dxa"/>
        <w:tblInd w:w="6" w:type="dxa"/>
        <w:tblLayout w:type="fixed"/>
        <w:tblLook w:val="04A0"/>
      </w:tblPr>
      <w:tblGrid>
        <w:gridCol w:w="468"/>
        <w:gridCol w:w="2650"/>
        <w:gridCol w:w="528"/>
        <w:gridCol w:w="606"/>
        <w:gridCol w:w="708"/>
        <w:gridCol w:w="804"/>
        <w:gridCol w:w="4725"/>
        <w:gridCol w:w="1276"/>
        <w:gridCol w:w="1418"/>
      </w:tblGrid>
      <w:tr w:rsidR="00221982" w:rsidRPr="00221982" w:rsidTr="00221982">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w:t>
            </w:r>
            <w:r w:rsidRPr="00221982">
              <w:rPr>
                <w:rFonts w:ascii="Times New Roman" w:hAnsi="Times New Roman"/>
              </w:rPr>
              <w:br/>
            </w:r>
            <w:r w:rsidRPr="00221982">
              <w:rPr>
                <w:rFonts w:ascii="Times New Roman" w:hAnsi="Times New Roman"/>
                <w:w w:val="97"/>
              </w:rPr>
              <w:t>п/п</w:t>
            </w:r>
          </w:p>
        </w:tc>
        <w:tc>
          <w:tcPr>
            <w:tcW w:w="265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Наименование разделов и тем программы</w:t>
            </w:r>
          </w:p>
        </w:tc>
        <w:tc>
          <w:tcPr>
            <w:tcW w:w="184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Количество часов</w:t>
            </w:r>
          </w:p>
        </w:tc>
        <w:tc>
          <w:tcPr>
            <w:tcW w:w="8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 xml:space="preserve">Дата </w:t>
            </w:r>
            <w:r w:rsidRPr="00221982">
              <w:rPr>
                <w:rFonts w:ascii="Times New Roman" w:hAnsi="Times New Roman"/>
              </w:rPr>
              <w:br/>
            </w:r>
            <w:r w:rsidRPr="00221982">
              <w:rPr>
                <w:rFonts w:ascii="Times New Roman" w:hAnsi="Times New Roman"/>
                <w:w w:val="97"/>
              </w:rPr>
              <w:t>изучения</w:t>
            </w:r>
          </w:p>
        </w:tc>
        <w:tc>
          <w:tcPr>
            <w:tcW w:w="472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Виды деятельности</w:t>
            </w:r>
          </w:p>
        </w:tc>
        <w:tc>
          <w:tcPr>
            <w:tcW w:w="12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Виды, формы контроля</w:t>
            </w:r>
          </w:p>
        </w:tc>
        <w:tc>
          <w:tcPr>
            <w:tcW w:w="14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 xml:space="preserve">Электронные </w:t>
            </w:r>
            <w:r w:rsidRPr="00221982">
              <w:rPr>
                <w:rFonts w:ascii="Times New Roman" w:hAnsi="Times New Roman"/>
              </w:rPr>
              <w:br/>
            </w:r>
            <w:r w:rsidRPr="00221982">
              <w:rPr>
                <w:rFonts w:ascii="Times New Roman" w:hAnsi="Times New Roman"/>
                <w:w w:val="97"/>
              </w:rPr>
              <w:t xml:space="preserve">(цифровые) </w:t>
            </w:r>
            <w:r w:rsidRPr="00221982">
              <w:rPr>
                <w:rFonts w:ascii="Times New Roman" w:hAnsi="Times New Roman"/>
              </w:rPr>
              <w:br/>
            </w:r>
            <w:r w:rsidRPr="00221982">
              <w:rPr>
                <w:rFonts w:ascii="Times New Roman" w:hAnsi="Times New Roman"/>
                <w:w w:val="97"/>
              </w:rPr>
              <w:t>образовательные ресурсы</w:t>
            </w:r>
          </w:p>
        </w:tc>
      </w:tr>
      <w:tr w:rsidR="00221982" w:rsidRPr="00221982" w:rsidTr="00221982">
        <w:trPr>
          <w:trHeight w:hRule="exact" w:val="1548"/>
        </w:trPr>
        <w:tc>
          <w:tcPr>
            <w:tcW w:w="468" w:type="dxa"/>
            <w:vMerge/>
            <w:tcBorders>
              <w:top w:val="single" w:sz="4" w:space="0" w:color="000000"/>
              <w:left w:val="single" w:sz="4" w:space="0" w:color="000000"/>
              <w:bottom w:val="single" w:sz="4" w:space="0" w:color="000000"/>
              <w:right w:val="single" w:sz="4" w:space="0" w:color="000000"/>
            </w:tcBorders>
          </w:tcPr>
          <w:p w:rsidR="00221982" w:rsidRPr="00221982" w:rsidRDefault="00221982" w:rsidP="00221982">
            <w:pPr>
              <w:pStyle w:val="ad"/>
              <w:rPr>
                <w:rFonts w:ascii="Times New Roman" w:hAnsi="Times New Roman"/>
              </w:rPr>
            </w:pPr>
          </w:p>
        </w:tc>
        <w:tc>
          <w:tcPr>
            <w:tcW w:w="2650" w:type="dxa"/>
            <w:vMerge/>
            <w:tcBorders>
              <w:top w:val="single" w:sz="4" w:space="0" w:color="000000"/>
              <w:left w:val="single" w:sz="4" w:space="0" w:color="000000"/>
              <w:bottom w:val="single" w:sz="4" w:space="0" w:color="000000"/>
              <w:right w:val="single" w:sz="4" w:space="0" w:color="000000"/>
            </w:tcBorders>
          </w:tcPr>
          <w:p w:rsidR="00221982" w:rsidRPr="00221982" w:rsidRDefault="00221982" w:rsidP="00221982">
            <w:pPr>
              <w:pStyle w:val="ad"/>
              <w:rPr>
                <w:rFonts w:ascii="Times New Roman" w:hAnsi="Times New Roman"/>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всего</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контрольные работы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практические работы</w:t>
            </w:r>
          </w:p>
        </w:tc>
        <w:tc>
          <w:tcPr>
            <w:tcW w:w="804" w:type="dxa"/>
            <w:vMerge/>
            <w:tcBorders>
              <w:top w:val="single" w:sz="4" w:space="0" w:color="000000"/>
              <w:left w:val="single" w:sz="4" w:space="0" w:color="000000"/>
              <w:bottom w:val="single" w:sz="4" w:space="0" w:color="000000"/>
              <w:right w:val="single" w:sz="4" w:space="0" w:color="000000"/>
            </w:tcBorders>
          </w:tcPr>
          <w:p w:rsidR="00221982" w:rsidRPr="00221982" w:rsidRDefault="00221982" w:rsidP="00221982">
            <w:pPr>
              <w:pStyle w:val="ad"/>
              <w:rPr>
                <w:rFonts w:ascii="Times New Roman" w:hAnsi="Times New Roman"/>
              </w:rPr>
            </w:pPr>
          </w:p>
        </w:tc>
        <w:tc>
          <w:tcPr>
            <w:tcW w:w="4725" w:type="dxa"/>
            <w:vMerge/>
            <w:tcBorders>
              <w:top w:val="single" w:sz="4" w:space="0" w:color="000000"/>
              <w:left w:val="single" w:sz="4" w:space="0" w:color="000000"/>
              <w:bottom w:val="single" w:sz="4" w:space="0" w:color="000000"/>
              <w:right w:val="single" w:sz="4" w:space="0" w:color="000000"/>
            </w:tcBorders>
          </w:tcPr>
          <w:p w:rsidR="00221982" w:rsidRPr="00221982" w:rsidRDefault="00221982" w:rsidP="00221982">
            <w:pPr>
              <w:pStyle w:val="ad"/>
              <w:rPr>
                <w:rFonts w:ascii="Times New Roman" w:hAnsi="Times New Roman"/>
              </w:rPr>
            </w:pPr>
          </w:p>
        </w:tc>
        <w:tc>
          <w:tcPr>
            <w:tcW w:w="1276" w:type="dxa"/>
            <w:vMerge/>
            <w:tcBorders>
              <w:top w:val="single" w:sz="4" w:space="0" w:color="000000"/>
              <w:left w:val="single" w:sz="4" w:space="0" w:color="000000"/>
              <w:bottom w:val="single" w:sz="4" w:space="0" w:color="000000"/>
              <w:right w:val="single" w:sz="4" w:space="0" w:color="000000"/>
            </w:tcBorders>
          </w:tcPr>
          <w:p w:rsidR="00221982" w:rsidRPr="00221982" w:rsidRDefault="00221982" w:rsidP="00221982">
            <w:pPr>
              <w:pStyle w:val="ad"/>
              <w:rPr>
                <w:rFonts w:ascii="Times New Roman" w:hAnsi="Times New Roman"/>
              </w:rPr>
            </w:pPr>
          </w:p>
        </w:tc>
        <w:tc>
          <w:tcPr>
            <w:tcW w:w="1418" w:type="dxa"/>
            <w:vMerge/>
            <w:tcBorders>
              <w:top w:val="single" w:sz="4" w:space="0" w:color="000000"/>
              <w:left w:val="single" w:sz="4" w:space="0" w:color="000000"/>
              <w:bottom w:val="single" w:sz="4" w:space="0" w:color="000000"/>
              <w:right w:val="single" w:sz="4" w:space="0" w:color="000000"/>
            </w:tcBorders>
          </w:tcPr>
          <w:p w:rsidR="00221982" w:rsidRPr="00221982" w:rsidRDefault="00221982" w:rsidP="00221982">
            <w:pPr>
              <w:pStyle w:val="ad"/>
              <w:rPr>
                <w:rFonts w:ascii="Times New Roman" w:hAnsi="Times New Roman"/>
              </w:rPr>
            </w:pPr>
          </w:p>
        </w:tc>
      </w:tr>
      <w:tr w:rsidR="00221982" w:rsidRPr="00221982" w:rsidTr="00221982">
        <w:trPr>
          <w:trHeight w:hRule="exact" w:val="348"/>
        </w:trPr>
        <w:tc>
          <w:tcPr>
            <w:tcW w:w="13183"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Тематический блок 1. «Россия — наш общий дом»</w:t>
            </w:r>
          </w:p>
        </w:tc>
      </w:tr>
      <w:tr w:rsidR="00221982" w:rsidRPr="00221982" w:rsidTr="00221982">
        <w:trPr>
          <w:trHeight w:hRule="exact" w:val="1897"/>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1.1.</w:t>
            </w:r>
          </w:p>
        </w:tc>
        <w:tc>
          <w:tcPr>
            <w:tcW w:w="2650"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 xml:space="preserve">Зачем изучать курс «Основы </w:t>
            </w:r>
            <w:r w:rsidRPr="00221982">
              <w:rPr>
                <w:rFonts w:ascii="Times New Roman" w:hAnsi="Times New Roman"/>
              </w:rPr>
              <w:br/>
            </w:r>
            <w:r w:rsidRPr="00221982">
              <w:rPr>
                <w:rFonts w:ascii="Times New Roman" w:hAnsi="Times New Roman"/>
                <w:w w:val="97"/>
              </w:rPr>
              <w:t>духовно-нравственной культуры народов России»?</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01.09.</w:t>
            </w:r>
          </w:p>
        </w:tc>
        <w:tc>
          <w:tcPr>
            <w:tcW w:w="4725"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формировать представление об особенностях курса «Основы духовно-нравственной культуры народов России»;</w:t>
            </w:r>
          </w:p>
        </w:tc>
        <w:tc>
          <w:tcPr>
            <w:tcW w:w="1276"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http://scool-</w:t>
            </w:r>
            <w:r w:rsidRPr="00221982">
              <w:rPr>
                <w:rFonts w:ascii="Times New Roman" w:hAnsi="Times New Roman"/>
              </w:rPr>
              <w:br/>
            </w:r>
            <w:r w:rsidRPr="00221982">
              <w:rPr>
                <w:rFonts w:ascii="Times New Roman" w:hAnsi="Times New Roman"/>
                <w:w w:val="97"/>
              </w:rPr>
              <w:t xml:space="preserve">collection.edu.ru </w:t>
            </w:r>
            <w:r w:rsidRPr="00221982">
              <w:rPr>
                <w:rFonts w:ascii="Times New Roman" w:hAnsi="Times New Roman"/>
              </w:rPr>
              <w:br/>
            </w:r>
            <w:r w:rsidRPr="00221982">
              <w:rPr>
                <w:rFonts w:ascii="Times New Roman" w:hAnsi="Times New Roman"/>
                <w:w w:val="97"/>
              </w:rPr>
              <w:t>https://resh.edu.ru/special-course/</w:t>
            </w:r>
          </w:p>
        </w:tc>
      </w:tr>
      <w:tr w:rsidR="00221982" w:rsidRPr="00221982" w:rsidTr="00221982">
        <w:trPr>
          <w:trHeight w:hRule="exact" w:val="127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1.2.</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Наш дом — Россия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08.09</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формировать представление о необходимости и важности межнационального и межрелигиозного сотрудничества, взаимодействия;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http://scool-</w:t>
            </w:r>
            <w:r w:rsidRPr="00221982">
              <w:rPr>
                <w:rFonts w:ascii="Times New Roman" w:hAnsi="Times New Roman"/>
              </w:rPr>
              <w:br/>
            </w:r>
            <w:r w:rsidRPr="00221982">
              <w:rPr>
                <w:rFonts w:ascii="Times New Roman" w:hAnsi="Times New Roman"/>
                <w:w w:val="97"/>
              </w:rPr>
              <w:t xml:space="preserve">collection.edu.ru </w:t>
            </w:r>
            <w:r w:rsidRPr="00221982">
              <w:rPr>
                <w:rFonts w:ascii="Times New Roman" w:hAnsi="Times New Roman"/>
              </w:rPr>
              <w:br/>
            </w:r>
            <w:r w:rsidRPr="00221982">
              <w:rPr>
                <w:rFonts w:ascii="Times New Roman" w:hAnsi="Times New Roman"/>
                <w:w w:val="97"/>
              </w:rPr>
              <w:t>https://resh.edu.ru/special-course/</w:t>
            </w:r>
          </w:p>
        </w:tc>
      </w:tr>
      <w:tr w:rsidR="00221982" w:rsidRPr="00B8649C" w:rsidTr="00221982">
        <w:trPr>
          <w:trHeight w:hRule="exact" w:val="128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1.3.</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Язык и история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15.09</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формировать представления о языке как носителе духовно-нравственных смыслов культуры;</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http://scool- collection.edu.ru https://resh.edu.ru/special-course/</w:t>
            </w:r>
          </w:p>
        </w:tc>
      </w:tr>
      <w:tr w:rsidR="00221982" w:rsidRPr="00221982" w:rsidTr="00221982">
        <w:trPr>
          <w:trHeight w:hRule="exact" w:val="125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1.4.</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Русский язык — язык общения и язык возможностей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22.09</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формировать представление о русском языке как языке межнационального общения;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B8649C" w:rsidTr="00221982">
        <w:trPr>
          <w:trHeight w:hRule="exact" w:val="28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lastRenderedPageBreak/>
              <w:t>1.5.</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Истоки родной культуры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29.09</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формировать представление о том, что такое культура, об общих чертах в культуре разных народов;</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 xml:space="preserve">http://scool- collection.edu.ru </w:t>
            </w:r>
            <w:hyperlink r:id="rId77" w:history="1">
              <w:r w:rsidRPr="00221982">
                <w:rPr>
                  <w:rStyle w:val="afc"/>
                  <w:rFonts w:ascii="Times New Roman" w:hAnsi="Times New Roman"/>
                  <w:sz w:val="24"/>
                  <w:szCs w:val="24"/>
                  <w:lang w:val="en-US"/>
                </w:rPr>
                <w:t>https://resh.edu.ru/special-course/</w:t>
              </w:r>
            </w:hyperlink>
            <w:r w:rsidRPr="00221982">
              <w:rPr>
                <w:rFonts w:ascii="Times New Roman" w:hAnsi="Times New Roman"/>
                <w:lang w:val="en-US"/>
              </w:rPr>
              <w:t>, https://chesmamusey.eps74.ru/</w:t>
            </w:r>
          </w:p>
          <w:p w:rsidR="00221982" w:rsidRPr="00221982" w:rsidRDefault="00221982" w:rsidP="00221982">
            <w:pPr>
              <w:pStyle w:val="ad"/>
              <w:rPr>
                <w:rFonts w:ascii="Times New Roman" w:hAnsi="Times New Roman"/>
                <w:lang w:val="en-US"/>
              </w:rPr>
            </w:pPr>
          </w:p>
          <w:p w:rsidR="00221982" w:rsidRPr="00221982" w:rsidRDefault="00221982" w:rsidP="00221982">
            <w:pPr>
              <w:pStyle w:val="ad"/>
              <w:rPr>
                <w:rFonts w:ascii="Times New Roman" w:hAnsi="Times New Roman"/>
                <w:lang w:val="en-US"/>
              </w:rPr>
            </w:pPr>
          </w:p>
        </w:tc>
      </w:tr>
      <w:tr w:rsidR="00221982" w:rsidRPr="00221982" w:rsidTr="00221982">
        <w:trPr>
          <w:trHeight w:hRule="exact" w:val="188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1.6.</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Материальная культура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06.10</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формировать представление о традиционных укладах жизни разных народов;</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 xml:space="preserve">Самооценка с </w:t>
            </w:r>
            <w:r w:rsidRPr="00221982">
              <w:rPr>
                <w:rFonts w:ascii="Times New Roman" w:hAnsi="Times New Roman"/>
              </w:rPr>
              <w:br/>
            </w:r>
            <w:r w:rsidRPr="00221982">
              <w:rPr>
                <w:rFonts w:ascii="Times New Roman" w:hAnsi="Times New Roman"/>
                <w:w w:val="97"/>
              </w:rPr>
              <w:t xml:space="preserve">использованием«Оценочного </w:t>
            </w:r>
            <w:r w:rsidRPr="00221982">
              <w:rPr>
                <w:rFonts w:ascii="Times New Roman" w:hAnsi="Times New Roman"/>
              </w:rPr>
              <w:br/>
            </w:r>
            <w:r w:rsidRPr="00221982">
              <w:rPr>
                <w:rFonts w:ascii="Times New Roman" w:hAnsi="Times New Roman"/>
                <w:w w:val="97"/>
              </w:rPr>
              <w:t>листа»;</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B8649C" w:rsidTr="00221982">
        <w:trPr>
          <w:trHeight w:hRule="exact" w:val="14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1.7.</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Духовная культура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13.10</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формировать представление о духовной культуре разных народов;</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http://scool- collection.edu.ru https://resh.edu.ru/special-course/</w:t>
            </w:r>
          </w:p>
        </w:tc>
      </w:tr>
      <w:tr w:rsidR="00221982" w:rsidRPr="00B8649C" w:rsidTr="00221982">
        <w:trPr>
          <w:trHeight w:hRule="exact" w:val="198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1.8.</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Культура и религия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20.10</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формировать представление о понятии «религия», понимать и уметь объяснять, в чём заключается связь культуры и религии;</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 xml:space="preserve">http://scool- collection.edu.ru </w:t>
            </w:r>
            <w:hyperlink r:id="rId78" w:history="1">
              <w:r w:rsidRPr="00221982">
                <w:rPr>
                  <w:rStyle w:val="afc"/>
                  <w:rFonts w:ascii="Times New Roman" w:hAnsi="Times New Roman"/>
                  <w:sz w:val="24"/>
                  <w:szCs w:val="24"/>
                  <w:lang w:val="en-US"/>
                </w:rPr>
                <w:t>https://resh.edu.ru/special-course/</w:t>
              </w:r>
            </w:hyperlink>
            <w:r w:rsidRPr="00221982">
              <w:rPr>
                <w:rFonts w:ascii="Times New Roman" w:hAnsi="Times New Roman"/>
                <w:lang w:val="en-US"/>
              </w:rPr>
              <w:t>, http://chesma.prihod.ru/</w:t>
            </w:r>
          </w:p>
        </w:tc>
      </w:tr>
      <w:tr w:rsidR="00221982" w:rsidRPr="00221982" w:rsidTr="00221982">
        <w:trPr>
          <w:trHeight w:hRule="exact" w:val="17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1.9.</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Культура и образование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27.10</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смысл понятия «образование», уметь объяснять важность и необходимость образования для общества;</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221982" w:rsidTr="00221982">
        <w:trPr>
          <w:trHeight w:hRule="exact" w:val="18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lastRenderedPageBreak/>
              <w:t>1.10.</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Многообразие культур России (</w:t>
            </w:r>
            <w:r w:rsidRPr="00221982">
              <w:rPr>
                <w:rFonts w:ascii="Times New Roman" w:hAnsi="Times New Roman"/>
                <w:i/>
                <w:w w:val="97"/>
              </w:rPr>
              <w:t>практическое занятие</w:t>
            </w:r>
            <w:r w:rsidRPr="00221982">
              <w:rPr>
                <w:rFonts w:ascii="Times New Roman" w:hAnsi="Times New Roman"/>
                <w:w w:val="97"/>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10.11</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отбирать материал по нескольким источникам, готовить доклады, работать с научно-популярной литературой;</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Практическая работа;</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221982" w:rsidTr="00221982">
        <w:trPr>
          <w:trHeight w:hRule="exact" w:val="348"/>
        </w:trPr>
        <w:tc>
          <w:tcPr>
            <w:tcW w:w="1318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Тематический блок 2. «Семья и духовно-нравственные ценности»</w:t>
            </w:r>
          </w:p>
        </w:tc>
      </w:tr>
      <w:tr w:rsidR="00221982" w:rsidRPr="00221982" w:rsidTr="00221982">
        <w:trPr>
          <w:trHeight w:hRule="exact" w:val="192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2.1.</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Семья  — хранитель духовных ценностей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17.11</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что такое семья, формировать представление о взаимосвязях между типом культуры и особенностями семейного уклада у разных народов;</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221982" w:rsidTr="00221982">
        <w:trPr>
          <w:trHeight w:hRule="exact" w:val="14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2.2.</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Родина начинается с семьи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24.11</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и объяснять, как и почему история каждой семьи тесно связана с историей страны, народа;</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221982" w:rsidTr="00221982">
        <w:trPr>
          <w:trHeight w:hRule="exact" w:val="197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2.3.</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Традиции семейного воспитания в России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01.12</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и объяснять, что такое традиция, уметь рассказывать о традициях своей семьи, семейных традициях своего народа и других народов России;</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B8649C" w:rsidTr="00221982">
        <w:trPr>
          <w:trHeight w:hRule="exact" w:val="227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2.4.</w:t>
            </w:r>
          </w:p>
        </w:tc>
        <w:tc>
          <w:tcPr>
            <w:tcW w:w="2650"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Образ семьи в культуре народов России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08.12</w:t>
            </w:r>
          </w:p>
        </w:tc>
        <w:tc>
          <w:tcPr>
            <w:tcW w:w="4725"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знать основные фольклорные сюжеты о семье, семейных ценностях;</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http://scool- collection.edu.ru https://resh.edu.ru/special-course/</w:t>
            </w:r>
          </w:p>
        </w:tc>
      </w:tr>
    </w:tbl>
    <w:p w:rsidR="00221982" w:rsidRPr="00221982" w:rsidRDefault="00221982" w:rsidP="00221982">
      <w:pPr>
        <w:pStyle w:val="ad"/>
        <w:rPr>
          <w:rFonts w:ascii="Times New Roman" w:hAnsi="Times New Roman"/>
          <w:lang w:val="en-US"/>
        </w:rPr>
      </w:pPr>
    </w:p>
    <w:p w:rsidR="00221982" w:rsidRPr="00221982" w:rsidRDefault="00221982" w:rsidP="00221982">
      <w:pPr>
        <w:pStyle w:val="ad"/>
        <w:rPr>
          <w:rFonts w:ascii="Times New Roman" w:hAnsi="Times New Roman"/>
          <w:lang w:val="en-US"/>
        </w:rPr>
        <w:sectPr w:rsidR="00221982" w:rsidRPr="00221982" w:rsidSect="00B8649C">
          <w:pgSz w:w="16840" w:h="11900" w:orient="landscape"/>
          <w:pgMar w:top="845" w:right="284" w:bottom="737" w:left="964" w:header="720" w:footer="720" w:gutter="0"/>
          <w:cols w:space="720" w:equalWidth="0">
            <w:col w:w="16274" w:space="0"/>
          </w:cols>
          <w:docGrid w:linePitch="360"/>
        </w:sectPr>
      </w:pPr>
    </w:p>
    <w:p w:rsidR="00221982" w:rsidRPr="00221982" w:rsidRDefault="00221982" w:rsidP="00221982">
      <w:pPr>
        <w:pStyle w:val="ad"/>
        <w:rPr>
          <w:rFonts w:ascii="Times New Roman" w:hAnsi="Times New Roman"/>
          <w:lang w:val="en-US"/>
        </w:rPr>
      </w:pPr>
    </w:p>
    <w:tbl>
      <w:tblPr>
        <w:tblW w:w="13041" w:type="dxa"/>
        <w:tblInd w:w="6" w:type="dxa"/>
        <w:tblLayout w:type="fixed"/>
        <w:tblLook w:val="04A0"/>
      </w:tblPr>
      <w:tblGrid>
        <w:gridCol w:w="468"/>
        <w:gridCol w:w="2366"/>
        <w:gridCol w:w="528"/>
        <w:gridCol w:w="606"/>
        <w:gridCol w:w="567"/>
        <w:gridCol w:w="804"/>
        <w:gridCol w:w="5008"/>
        <w:gridCol w:w="1276"/>
        <w:gridCol w:w="1418"/>
      </w:tblGrid>
      <w:tr w:rsidR="00221982" w:rsidRPr="00221982" w:rsidTr="00221982">
        <w:trPr>
          <w:trHeight w:hRule="exact" w:val="184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2.5.</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Труд в истории семьи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15.12</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что такое «семейный труд», сознавать и характеризовать важного общего семейного труда для укрепления целостности семьи;</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.https://chesmamusey.eps74.ru/</w:t>
            </w:r>
          </w:p>
        </w:tc>
      </w:tr>
      <w:tr w:rsidR="00221982" w:rsidRPr="00221982" w:rsidTr="00221982">
        <w:trPr>
          <w:trHeight w:hRule="exact" w:val="17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2.6.</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Семья в современном мире (</w:t>
            </w:r>
            <w:r w:rsidRPr="00221982">
              <w:rPr>
                <w:rFonts w:ascii="Times New Roman" w:hAnsi="Times New Roman"/>
                <w:i/>
                <w:w w:val="97"/>
              </w:rPr>
              <w:t>контрольная работа</w:t>
            </w:r>
            <w:r w:rsidRPr="00221982">
              <w:rPr>
                <w:rFonts w:ascii="Times New Roman" w:hAnsi="Times New Roman"/>
                <w:w w:val="97"/>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22.12</w:t>
            </w:r>
          </w:p>
          <w:p w:rsidR="00221982" w:rsidRPr="00221982" w:rsidRDefault="00221982" w:rsidP="00221982">
            <w:pPr>
              <w:pStyle w:val="ad"/>
              <w:rPr>
                <w:rFonts w:ascii="Times New Roman" w:hAnsi="Times New Roman"/>
              </w:rPr>
            </w:pPr>
            <w:r w:rsidRPr="00221982">
              <w:rPr>
                <w:rFonts w:ascii="Times New Roman" w:hAnsi="Times New Roman"/>
              </w:rPr>
              <w:t>12.01</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почему важно изучать и хранить историю своей семьи, передавать её следующим поколениям;</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Контрольная работа;</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221982" w:rsidTr="00221982">
        <w:trPr>
          <w:trHeight w:hRule="exact" w:val="494"/>
        </w:trPr>
        <w:tc>
          <w:tcPr>
            <w:tcW w:w="1304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Тематический блок 3. «Духовно-нравственное богатство личности»</w:t>
            </w:r>
          </w:p>
        </w:tc>
      </w:tr>
      <w:tr w:rsidR="00221982" w:rsidRPr="00B8649C" w:rsidTr="00221982">
        <w:trPr>
          <w:trHeight w:hRule="exact" w:val="16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3.1.</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Личность  — общество  — культура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19.01</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знать, что такое гуманизм, понимать, что делает человека человеком и какие проявления людей можно назвать гуманными;</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http://scool- collection.edu.ru https://resh.edu.ru/special-course/</w:t>
            </w:r>
          </w:p>
        </w:tc>
      </w:tr>
      <w:tr w:rsidR="00221982" w:rsidRPr="00221982" w:rsidTr="00221982">
        <w:trPr>
          <w:trHeight w:hRule="exact" w:val="127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3.2.</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Духовный мир человека. Человек —творец культуры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26.01</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и объяснять значение слова «человек» в контексте духовно-нравственной культуры;</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B8649C" w:rsidTr="00221982">
        <w:trPr>
          <w:trHeight w:hRule="exact" w:val="227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3.3.</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Личность и духовно-нравственные ценности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02.02</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показывать на примерах важность таких ценностей как взаимопомощь, сострадание, милосердие, любовь, дружба и др.;</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 xml:space="preserve">Самооценка с </w:t>
            </w:r>
            <w:r w:rsidRPr="00221982">
              <w:rPr>
                <w:rFonts w:ascii="Times New Roman" w:hAnsi="Times New Roman"/>
              </w:rPr>
              <w:br/>
            </w:r>
            <w:r w:rsidRPr="00221982">
              <w:rPr>
                <w:rFonts w:ascii="Times New Roman" w:hAnsi="Times New Roman"/>
                <w:w w:val="97"/>
              </w:rPr>
              <w:t xml:space="preserve">использованием«Оценочного </w:t>
            </w:r>
            <w:r w:rsidRPr="00221982">
              <w:rPr>
                <w:rFonts w:ascii="Times New Roman" w:hAnsi="Times New Roman"/>
              </w:rPr>
              <w:br/>
            </w:r>
            <w:r w:rsidRPr="00221982">
              <w:rPr>
                <w:rFonts w:ascii="Times New Roman" w:hAnsi="Times New Roman"/>
                <w:w w:val="97"/>
              </w:rPr>
              <w:t>листа»;</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http://scool- collection.edu.ru https://resh.edu.ru/special-course/</w:t>
            </w:r>
          </w:p>
        </w:tc>
      </w:tr>
      <w:tr w:rsidR="00221982" w:rsidRPr="00221982" w:rsidTr="00221982">
        <w:trPr>
          <w:trHeight w:hRule="exact" w:val="348"/>
        </w:trPr>
        <w:tc>
          <w:tcPr>
            <w:tcW w:w="1304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lastRenderedPageBreak/>
              <w:t>Тематический блок 4. «Культурное единство России»</w:t>
            </w:r>
          </w:p>
        </w:tc>
      </w:tr>
      <w:tr w:rsidR="00221982" w:rsidRPr="00221982" w:rsidTr="00221982">
        <w:trPr>
          <w:trHeight w:hRule="exact" w:val="9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4.1.</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Историческая память как духовно-нравственная ценность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09.02</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объяснять смысл термина «история», понимать важность изучения истории;</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.https://chesmamusey.eps74.ru/</w:t>
            </w:r>
          </w:p>
        </w:tc>
      </w:tr>
      <w:tr w:rsidR="00221982" w:rsidRPr="00221982" w:rsidTr="00221982">
        <w:trPr>
          <w:trHeight w:hRule="exact" w:val="133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4.2.</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Литература как язык культуры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16.02</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особенности литературы, её отличия от других видов художественного творчества;</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B8649C" w:rsidTr="00221982">
        <w:trPr>
          <w:trHeight w:hRule="exact" w:val="198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4.3.</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Взаимовлияние культур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02.03</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иметь представление о значении терминов «взаимодействие культур»,«культурный обмен»;</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http://scool- collection.edu.ru https://resh.edu.ru/special-course/</w:t>
            </w:r>
          </w:p>
        </w:tc>
      </w:tr>
      <w:tr w:rsidR="00221982" w:rsidRPr="00221982" w:rsidTr="00221982">
        <w:trPr>
          <w:trHeight w:hRule="exact" w:val="141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4.4.</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Духовно-нравственные ценности российского народа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09.03</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уметь объяснять значение основных понятий, отражающих духовно-нравственные ценности;</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B8649C" w:rsidTr="00221982">
        <w:trPr>
          <w:trHeight w:hRule="exact" w:val="369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lastRenderedPageBreak/>
              <w:t>4.5.</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Регионы России: культурное многообразие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16.03</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принципы федеративного устройства России, объяснять понятие«полиэтничность»;</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 xml:space="preserve">http://scool- collection.edu.ru </w:t>
            </w:r>
            <w:hyperlink r:id="rId79" w:history="1">
              <w:r w:rsidRPr="00221982">
                <w:rPr>
                  <w:rStyle w:val="afc"/>
                  <w:rFonts w:ascii="Times New Roman" w:hAnsi="Times New Roman"/>
                  <w:sz w:val="24"/>
                  <w:szCs w:val="24"/>
                  <w:lang w:val="en-US"/>
                </w:rPr>
                <w:t>https://resh.edu.ru/special-course/</w:t>
              </w:r>
            </w:hyperlink>
            <w:r w:rsidRPr="00221982">
              <w:rPr>
                <w:rFonts w:ascii="Times New Roman" w:hAnsi="Times New Roman"/>
                <w:lang w:val="en-US"/>
              </w:rPr>
              <w:t>, https://uraloved.ru/mesta/chelyabinskaya-obl/oopt-chel-obl</w:t>
            </w:r>
          </w:p>
        </w:tc>
      </w:tr>
      <w:tr w:rsidR="00221982" w:rsidRPr="00B8649C" w:rsidTr="00221982">
        <w:trPr>
          <w:trHeight w:hRule="exact" w:val="127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4.6.</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Праздники в культуре народов России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30.03</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уметь рассказывать о праздничных традициях разных народов и своей семьи;</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http://scool- collection.edu.ru https://resh.edu.ru/special-course/</w:t>
            </w:r>
          </w:p>
        </w:tc>
      </w:tr>
      <w:tr w:rsidR="00221982" w:rsidRPr="00221982" w:rsidTr="00221982">
        <w:trPr>
          <w:trHeight w:hRule="exact" w:val="254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4.7.</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Памятники в культуре народов России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06.04</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устанавливать связь между историей памятника и историей края;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.https://chesmamusey.eps74.ru/, https://uraloved.ru/mesta/chelyabinskaya-obl/oopt-chel-obl</w:t>
            </w:r>
          </w:p>
        </w:tc>
      </w:tr>
      <w:tr w:rsidR="00221982" w:rsidRPr="00B8649C" w:rsidTr="00221982">
        <w:trPr>
          <w:trHeight w:hRule="exact" w:val="183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4.8.</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Музыкальная культура народов России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13.04</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знать и называть основные темы музыкального творчества народов России, понимать, как история народа отражается в его музыке;</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http://scool- collection.edu.ru https://resh.edu.ru/special-course/</w:t>
            </w:r>
          </w:p>
        </w:tc>
      </w:tr>
      <w:tr w:rsidR="00221982" w:rsidRPr="00B8649C" w:rsidTr="00221982">
        <w:trPr>
          <w:trHeight w:hRule="exact" w:val="1839"/>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lastRenderedPageBreak/>
              <w:t>4.9.</w:t>
            </w:r>
          </w:p>
        </w:tc>
        <w:tc>
          <w:tcPr>
            <w:tcW w:w="2366" w:type="dxa"/>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Изобразительное искусство народов России</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20.04</w:t>
            </w:r>
          </w:p>
        </w:tc>
        <w:tc>
          <w:tcPr>
            <w:tcW w:w="5008" w:type="dxa"/>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и обосновывать важность искусства как формы трансляции культурных ценностей;</w:t>
            </w:r>
          </w:p>
        </w:tc>
        <w:tc>
          <w:tcPr>
            <w:tcW w:w="1276" w:type="dxa"/>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lang w:val="en-US"/>
              </w:rPr>
            </w:pPr>
            <w:r w:rsidRPr="00221982">
              <w:rPr>
                <w:rFonts w:ascii="Times New Roman" w:hAnsi="Times New Roman"/>
                <w:lang w:val="en-US"/>
              </w:rPr>
              <w:t>http://scool- collection.edu.ru https://resh.edu.ru/special-course/</w:t>
            </w:r>
          </w:p>
        </w:tc>
      </w:tr>
      <w:tr w:rsidR="00221982" w:rsidRPr="00221982" w:rsidTr="00221982">
        <w:trPr>
          <w:trHeight w:hRule="exact" w:val="1982"/>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4.10.</w:t>
            </w:r>
          </w:p>
        </w:tc>
        <w:tc>
          <w:tcPr>
            <w:tcW w:w="2366"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Фольклор и литература народов России</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27.04</w:t>
            </w:r>
          </w:p>
        </w:tc>
        <w:tc>
          <w:tcPr>
            <w:tcW w:w="5008"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объяснять и показывать на примерах, как произведения фольклора отражают историю народа, его духовно-нравственные ценности;</w:t>
            </w:r>
          </w:p>
        </w:tc>
        <w:tc>
          <w:tcPr>
            <w:tcW w:w="1276"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Устный опрос;</w:t>
            </w: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.https://chesmamusey.eps74.ru/, https://uraloved.ru/mesta/chelyabinskaya-obl/oopt-chel-obl</w:t>
            </w:r>
          </w:p>
        </w:tc>
      </w:tr>
      <w:tr w:rsidR="00221982" w:rsidRPr="00221982" w:rsidTr="00221982">
        <w:trPr>
          <w:trHeight w:hRule="exact" w:val="185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4.11.</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Бытовые традиции народов России: пища, одежда, дом (</w:t>
            </w:r>
            <w:r w:rsidRPr="00221982">
              <w:rPr>
                <w:rFonts w:ascii="Times New Roman" w:hAnsi="Times New Roman"/>
                <w:i/>
                <w:w w:val="97"/>
              </w:rPr>
              <w:t>практическое занятие</w:t>
            </w:r>
            <w:r w:rsidRPr="00221982">
              <w:rPr>
                <w:rFonts w:ascii="Times New Roman" w:hAnsi="Times New Roman"/>
                <w:w w:val="97"/>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0,5</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04.05</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отбирать и сравнивать учебный материал по нескольким источникам, решать текстовые задачи, слушать и анализировать выступления одноклассников, работать с научно-популярной литературой;</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Практическая работа;</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221982" w:rsidTr="00221982">
        <w:trPr>
          <w:trHeight w:hRule="exact" w:val="155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4.12.</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Культурная карта России (</w:t>
            </w:r>
            <w:r w:rsidRPr="00221982">
              <w:rPr>
                <w:rFonts w:ascii="Times New Roman" w:hAnsi="Times New Roman"/>
                <w:i/>
                <w:w w:val="97"/>
              </w:rPr>
              <w:t>практическое занятие</w:t>
            </w:r>
            <w:r w:rsidRPr="00221982">
              <w:rPr>
                <w:rFonts w:ascii="Times New Roman" w:hAnsi="Times New Roman"/>
                <w:w w:val="97"/>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0,5</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11.05</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отбирать и сравнивать несколько источников, решать текстовые задачи, слушать и анализировать выступления одноклассников, работать с научно-популярной литературой;</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Практическая работа;</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221982" w:rsidTr="00221982">
        <w:trPr>
          <w:trHeight w:hRule="exact" w:val="225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4.13.</w:t>
            </w:r>
          </w:p>
        </w:tc>
        <w:tc>
          <w:tcPr>
            <w:tcW w:w="236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Единство страны  — залог будущего России(контрольная работа)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18.05</w:t>
            </w:r>
          </w:p>
          <w:p w:rsidR="00221982" w:rsidRPr="00221982" w:rsidRDefault="00221982" w:rsidP="00221982">
            <w:pPr>
              <w:pStyle w:val="ad"/>
              <w:rPr>
                <w:rFonts w:ascii="Times New Roman" w:hAnsi="Times New Roman"/>
              </w:rPr>
            </w:pPr>
            <w:r w:rsidRPr="00221982">
              <w:rPr>
                <w:rFonts w:ascii="Times New Roman" w:hAnsi="Times New Roman"/>
              </w:rPr>
              <w:t>25.05</w:t>
            </w:r>
          </w:p>
        </w:tc>
        <w:tc>
          <w:tcPr>
            <w:tcW w:w="500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понимать и объяснять значение общих элементов и черт в культуре разных народов России для обоснования её культурного, экономического единства;</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Контрольная работа;</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p>
        </w:tc>
      </w:tr>
      <w:tr w:rsidR="00221982" w:rsidRPr="00221982" w:rsidTr="00221982">
        <w:trPr>
          <w:trHeight w:hRule="exact" w:val="709"/>
        </w:trPr>
        <w:tc>
          <w:tcPr>
            <w:tcW w:w="28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lastRenderedPageBreak/>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34</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w w:val="97"/>
              </w:rPr>
              <w:t>2</w:t>
            </w:r>
          </w:p>
        </w:tc>
        <w:tc>
          <w:tcPr>
            <w:tcW w:w="850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221982" w:rsidRPr="00221982" w:rsidRDefault="00221982" w:rsidP="00221982">
            <w:pPr>
              <w:pStyle w:val="ad"/>
              <w:rPr>
                <w:rFonts w:ascii="Times New Roman" w:hAnsi="Times New Roman"/>
              </w:rPr>
            </w:pPr>
            <w:r w:rsidRPr="00221982">
              <w:rPr>
                <w:rFonts w:ascii="Times New Roman" w:hAnsi="Times New Roman"/>
              </w:rPr>
              <w:tab/>
            </w:r>
          </w:p>
        </w:tc>
      </w:tr>
    </w:tbl>
    <w:p w:rsidR="00221982" w:rsidRPr="00221982" w:rsidRDefault="00221982" w:rsidP="00221982">
      <w:pPr>
        <w:pStyle w:val="ad"/>
      </w:pPr>
    </w:p>
    <w:p w:rsidR="008A1EB2" w:rsidRPr="00221982" w:rsidRDefault="008A1EB2" w:rsidP="00221982">
      <w:pPr>
        <w:pStyle w:val="ad"/>
      </w:pPr>
    </w:p>
    <w:p w:rsidR="00B73869" w:rsidRPr="00221982" w:rsidRDefault="00B73869" w:rsidP="00221982">
      <w:pPr>
        <w:pStyle w:val="ad"/>
      </w:pPr>
    </w:p>
    <w:p w:rsidR="003A1252" w:rsidRDefault="003A1252" w:rsidP="00221982">
      <w:pPr>
        <w:pStyle w:val="ad"/>
      </w:pPr>
    </w:p>
    <w:p w:rsidR="00221982" w:rsidRDefault="00221982" w:rsidP="00221982">
      <w:pPr>
        <w:pStyle w:val="ad"/>
      </w:pPr>
    </w:p>
    <w:p w:rsidR="00221982" w:rsidRDefault="00221982" w:rsidP="00221982">
      <w:pPr>
        <w:pStyle w:val="ad"/>
      </w:pPr>
    </w:p>
    <w:p w:rsidR="00221982" w:rsidRDefault="00221982" w:rsidP="00221982">
      <w:pPr>
        <w:pStyle w:val="ad"/>
      </w:pPr>
    </w:p>
    <w:p w:rsidR="00221982" w:rsidRPr="00796F86" w:rsidRDefault="00221982" w:rsidP="00221982">
      <w:pPr>
        <w:pStyle w:val="ad"/>
        <w:rPr>
          <w:rFonts w:ascii="Times New Roman" w:hAnsi="Times New Roman"/>
          <w:b/>
          <w:sz w:val="28"/>
          <w:szCs w:val="28"/>
        </w:rPr>
      </w:pPr>
      <w:r w:rsidRPr="00796F86">
        <w:rPr>
          <w:rFonts w:ascii="Times New Roman" w:hAnsi="Times New Roman"/>
          <w:b/>
          <w:sz w:val="28"/>
          <w:szCs w:val="28"/>
        </w:rPr>
        <w:t>Рабочая программа учебного предмета «ОБЖ»</w:t>
      </w:r>
    </w:p>
    <w:p w:rsidR="00796F86" w:rsidRPr="00796F86" w:rsidRDefault="00796F86" w:rsidP="00221982">
      <w:pPr>
        <w:pStyle w:val="ad"/>
        <w:rPr>
          <w:rFonts w:ascii="Times New Roman" w:hAnsi="Times New Roman"/>
          <w:b/>
          <w:sz w:val="28"/>
          <w:szCs w:val="28"/>
        </w:rPr>
      </w:pPr>
    </w:p>
    <w:p w:rsidR="00796F86" w:rsidRPr="00796F86" w:rsidRDefault="00796F86" w:rsidP="00796F86">
      <w:pPr>
        <w:pStyle w:val="ab"/>
        <w:numPr>
          <w:ilvl w:val="0"/>
          <w:numId w:val="104"/>
        </w:numPr>
        <w:spacing w:after="0" w:line="240" w:lineRule="auto"/>
        <w:jc w:val="both"/>
        <w:rPr>
          <w:rFonts w:ascii="Times New Roman" w:hAnsi="Times New Roman"/>
          <w:b/>
          <w:bCs/>
          <w:sz w:val="24"/>
          <w:szCs w:val="24"/>
        </w:rPr>
      </w:pPr>
      <w:r w:rsidRPr="00796F86">
        <w:rPr>
          <w:rFonts w:ascii="Times New Roman" w:hAnsi="Times New Roman"/>
          <w:b/>
          <w:bCs/>
          <w:sz w:val="24"/>
          <w:szCs w:val="24"/>
        </w:rPr>
        <w:t>Планируемые результаты освоения учебного предмета.</w:t>
      </w:r>
    </w:p>
    <w:p w:rsidR="00796F86" w:rsidRPr="00796F86" w:rsidRDefault="00796F86" w:rsidP="00796F86">
      <w:pPr>
        <w:ind w:firstLine="709"/>
        <w:jc w:val="both"/>
      </w:pPr>
      <w:r w:rsidRPr="00796F86">
        <w:t xml:space="preserve"> Результаты освоения содержания предмета «ОБЖ» определяют те итоговые результаты, которые должны демонстрировать школьники по завершении обучения.</w:t>
      </w:r>
    </w:p>
    <w:p w:rsidR="00796F86" w:rsidRPr="00796F86" w:rsidRDefault="00796F86" w:rsidP="00796F86">
      <w:pPr>
        <w:ind w:firstLine="709"/>
        <w:jc w:val="both"/>
      </w:pPr>
      <w:r w:rsidRPr="00796F86">
        <w:t xml:space="preserve"> 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796F86" w:rsidRPr="00796F86" w:rsidRDefault="00796F86" w:rsidP="00796F86">
      <w:pPr>
        <w:ind w:firstLine="709"/>
        <w:jc w:val="both"/>
      </w:pPr>
      <w:r w:rsidRPr="00796F86">
        <w:t>Результаты освоения программного материала по предмету «ОБЖ» в основной школе оцениваются по трем базовым уровням, исходя из принципа «общее — частное — конкретное», и представлены соответственно метапредметными, предметными и личностными результатами.</w:t>
      </w:r>
    </w:p>
    <w:p w:rsidR="00796F86" w:rsidRPr="00796F86" w:rsidRDefault="00796F86" w:rsidP="00796F86">
      <w:pPr>
        <w:pStyle w:val="ab"/>
        <w:shd w:val="clear" w:color="auto" w:fill="FFFFFF"/>
        <w:ind w:left="0" w:firstLine="585"/>
        <w:jc w:val="both"/>
        <w:rPr>
          <w:rFonts w:ascii="Times New Roman" w:hAnsi="Times New Roman"/>
          <w:b/>
          <w:i/>
          <w:sz w:val="24"/>
          <w:szCs w:val="24"/>
        </w:rPr>
      </w:pPr>
    </w:p>
    <w:p w:rsidR="00796F86" w:rsidRPr="00796F86" w:rsidRDefault="00796F86" w:rsidP="00796F86">
      <w:pPr>
        <w:pStyle w:val="ab"/>
        <w:shd w:val="clear" w:color="auto" w:fill="FFFFFF"/>
        <w:ind w:left="0" w:firstLine="585"/>
        <w:jc w:val="both"/>
        <w:rPr>
          <w:rFonts w:ascii="Times New Roman" w:hAnsi="Times New Roman"/>
          <w:b/>
          <w:i/>
          <w:sz w:val="24"/>
          <w:szCs w:val="24"/>
        </w:rPr>
      </w:pPr>
      <w:r w:rsidRPr="00796F86">
        <w:rPr>
          <w:rFonts w:ascii="Times New Roman" w:hAnsi="Times New Roman"/>
          <w:b/>
          <w:i/>
          <w:sz w:val="24"/>
          <w:szCs w:val="24"/>
        </w:rPr>
        <w:t>Личностные результаты:</w:t>
      </w:r>
    </w:p>
    <w:p w:rsidR="00796F86" w:rsidRPr="00796F86" w:rsidRDefault="00796F86" w:rsidP="00796F86">
      <w:pPr>
        <w:pStyle w:val="ab"/>
        <w:widowControl w:val="0"/>
        <w:numPr>
          <w:ilvl w:val="0"/>
          <w:numId w:val="95"/>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96F86" w:rsidRPr="00796F86" w:rsidRDefault="00796F86" w:rsidP="00796F86">
      <w:pPr>
        <w:pStyle w:val="ab"/>
        <w:widowControl w:val="0"/>
        <w:numPr>
          <w:ilvl w:val="0"/>
          <w:numId w:val="95"/>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 xml:space="preserve">формирование понимания ценности здорового и безопасного образа жизни; </w:t>
      </w:r>
    </w:p>
    <w:p w:rsidR="00796F86" w:rsidRPr="00796F86" w:rsidRDefault="00796F86" w:rsidP="00796F86">
      <w:pPr>
        <w:pStyle w:val="ab"/>
        <w:shd w:val="clear" w:color="auto" w:fill="FFFFFF"/>
        <w:ind w:left="0" w:firstLine="585"/>
        <w:jc w:val="both"/>
        <w:rPr>
          <w:rFonts w:ascii="Times New Roman" w:hAnsi="Times New Roman"/>
          <w:sz w:val="24"/>
          <w:szCs w:val="24"/>
        </w:rPr>
      </w:pPr>
      <w:r w:rsidRPr="00796F86">
        <w:rPr>
          <w:rFonts w:ascii="Times New Roman" w:hAnsi="Times New Roman"/>
          <w:sz w:val="24"/>
          <w:szCs w:val="24"/>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96F86" w:rsidRPr="00796F86" w:rsidRDefault="00796F86" w:rsidP="00796F86">
      <w:pPr>
        <w:pStyle w:val="ab"/>
        <w:widowControl w:val="0"/>
        <w:numPr>
          <w:ilvl w:val="0"/>
          <w:numId w:val="96"/>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интересов;</w:t>
      </w:r>
    </w:p>
    <w:p w:rsidR="00796F86" w:rsidRPr="00796F86" w:rsidRDefault="00796F86" w:rsidP="00796F86">
      <w:pPr>
        <w:pStyle w:val="ab"/>
        <w:widowControl w:val="0"/>
        <w:numPr>
          <w:ilvl w:val="0"/>
          <w:numId w:val="96"/>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796F86" w:rsidRPr="00796F86" w:rsidRDefault="00796F86" w:rsidP="00796F86">
      <w:pPr>
        <w:pStyle w:val="ab"/>
        <w:widowControl w:val="0"/>
        <w:numPr>
          <w:ilvl w:val="0"/>
          <w:numId w:val="96"/>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готовности и способности вести диалог с другими людьми и достигать в нём взаимопонимания;</w:t>
      </w:r>
    </w:p>
    <w:p w:rsidR="00796F86" w:rsidRPr="00796F86" w:rsidRDefault="00796F86" w:rsidP="00796F86">
      <w:pPr>
        <w:pStyle w:val="ab"/>
        <w:shd w:val="clear" w:color="auto" w:fill="FFFFFF"/>
        <w:ind w:left="0" w:firstLine="585"/>
        <w:jc w:val="both"/>
        <w:rPr>
          <w:rFonts w:ascii="Times New Roman" w:hAnsi="Times New Roman"/>
          <w:sz w:val="24"/>
          <w:szCs w:val="24"/>
        </w:rPr>
      </w:pPr>
      <w:r w:rsidRPr="00796F86">
        <w:rPr>
          <w:rFonts w:ascii="Times New Roman" w:hAnsi="Times New Roman"/>
          <w:sz w:val="24"/>
          <w:szCs w:val="24"/>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w:t>
      </w:r>
    </w:p>
    <w:p w:rsidR="00796F86" w:rsidRPr="00796F86" w:rsidRDefault="00796F86" w:rsidP="00796F86">
      <w:pPr>
        <w:pStyle w:val="ab"/>
        <w:widowControl w:val="0"/>
        <w:numPr>
          <w:ilvl w:val="0"/>
          <w:numId w:val="97"/>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96F86" w:rsidRPr="00796F86" w:rsidRDefault="00796F86" w:rsidP="00796F86">
      <w:pPr>
        <w:pStyle w:val="ab"/>
        <w:widowControl w:val="0"/>
        <w:numPr>
          <w:ilvl w:val="0"/>
          <w:numId w:val="97"/>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796F86" w:rsidRPr="00796F86" w:rsidRDefault="00796F86" w:rsidP="00796F86">
      <w:pPr>
        <w:pStyle w:val="ab"/>
        <w:widowControl w:val="0"/>
        <w:numPr>
          <w:ilvl w:val="0"/>
          <w:numId w:val="97"/>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796F86" w:rsidRPr="00796F86" w:rsidRDefault="00796F86" w:rsidP="00796F86">
      <w:pPr>
        <w:pStyle w:val="ab"/>
        <w:widowControl w:val="0"/>
        <w:numPr>
          <w:ilvl w:val="0"/>
          <w:numId w:val="97"/>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96F86" w:rsidRPr="00796F86" w:rsidRDefault="00796F86" w:rsidP="00796F86">
      <w:pPr>
        <w:pStyle w:val="ab"/>
        <w:widowControl w:val="0"/>
        <w:numPr>
          <w:ilvl w:val="0"/>
          <w:numId w:val="97"/>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анти 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796F86" w:rsidRPr="00796F86" w:rsidRDefault="00796F86" w:rsidP="00796F86">
      <w:pPr>
        <w:pStyle w:val="ab"/>
        <w:shd w:val="clear" w:color="auto" w:fill="FFFFFF"/>
        <w:ind w:left="0" w:firstLine="585"/>
        <w:jc w:val="both"/>
        <w:rPr>
          <w:rFonts w:ascii="Times New Roman" w:hAnsi="Times New Roman"/>
          <w:b/>
          <w:i/>
          <w:sz w:val="24"/>
          <w:szCs w:val="24"/>
        </w:rPr>
      </w:pPr>
    </w:p>
    <w:p w:rsidR="00796F86" w:rsidRPr="00796F86" w:rsidRDefault="00796F86" w:rsidP="00796F86">
      <w:pPr>
        <w:pStyle w:val="ab"/>
        <w:shd w:val="clear" w:color="auto" w:fill="FFFFFF"/>
        <w:ind w:left="0" w:firstLine="585"/>
        <w:jc w:val="both"/>
        <w:rPr>
          <w:rFonts w:ascii="Times New Roman" w:hAnsi="Times New Roman"/>
          <w:b/>
          <w:i/>
          <w:sz w:val="24"/>
          <w:szCs w:val="24"/>
        </w:rPr>
      </w:pPr>
      <w:r w:rsidRPr="00796F86">
        <w:rPr>
          <w:rFonts w:ascii="Times New Roman" w:hAnsi="Times New Roman"/>
          <w:b/>
          <w:i/>
          <w:sz w:val="24"/>
          <w:szCs w:val="24"/>
        </w:rPr>
        <w:t>Метапредметные результаты:</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соотносить свои действия с планируемыми результатами предмета,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оценивать правильность выполнения учебной задачи в области безопасности жизнедеятельности, собственные возможности её решения;</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определять понятия, создавать обобщения, устанавливать аналоги,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lastRenderedPageBreak/>
        <w:t>формирование и развитие компетентности в области использования информационно-коммуникационных технологий;</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796F86" w:rsidRPr="00796F86" w:rsidRDefault="00796F86" w:rsidP="00796F86">
      <w:pPr>
        <w:pStyle w:val="ab"/>
        <w:widowControl w:val="0"/>
        <w:numPr>
          <w:ilvl w:val="0"/>
          <w:numId w:val="98"/>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796F86" w:rsidRPr="00796F86" w:rsidRDefault="00796F86" w:rsidP="00796F86">
      <w:pPr>
        <w:pStyle w:val="ab"/>
        <w:shd w:val="clear" w:color="auto" w:fill="FFFFFF"/>
        <w:ind w:left="0" w:firstLine="585"/>
        <w:jc w:val="both"/>
        <w:rPr>
          <w:rFonts w:ascii="Times New Roman" w:hAnsi="Times New Roman"/>
          <w:b/>
          <w:sz w:val="24"/>
          <w:szCs w:val="24"/>
        </w:rPr>
      </w:pPr>
    </w:p>
    <w:p w:rsidR="00796F86" w:rsidRPr="00796F86" w:rsidRDefault="00796F86" w:rsidP="00796F86">
      <w:pPr>
        <w:pStyle w:val="ab"/>
        <w:shd w:val="clear" w:color="auto" w:fill="FFFFFF"/>
        <w:ind w:left="0" w:firstLine="585"/>
        <w:jc w:val="both"/>
        <w:rPr>
          <w:rFonts w:ascii="Times New Roman" w:hAnsi="Times New Roman"/>
          <w:b/>
          <w:i/>
          <w:sz w:val="24"/>
          <w:szCs w:val="24"/>
        </w:rPr>
      </w:pPr>
      <w:r w:rsidRPr="00796F86">
        <w:rPr>
          <w:rFonts w:ascii="Times New Roman" w:hAnsi="Times New Roman"/>
          <w:b/>
          <w:i/>
          <w:sz w:val="24"/>
          <w:szCs w:val="24"/>
        </w:rPr>
        <w:t>Предметные результаты:</w:t>
      </w:r>
    </w:p>
    <w:p w:rsidR="00796F86" w:rsidRPr="00796F86" w:rsidRDefault="00796F86" w:rsidP="00796F86">
      <w:pPr>
        <w:pStyle w:val="ab"/>
        <w:widowControl w:val="0"/>
        <w:numPr>
          <w:ilvl w:val="0"/>
          <w:numId w:val="99"/>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796F86" w:rsidRPr="00796F86" w:rsidRDefault="00796F86" w:rsidP="00796F86">
      <w:pPr>
        <w:pStyle w:val="ab"/>
        <w:widowControl w:val="0"/>
        <w:numPr>
          <w:ilvl w:val="0"/>
          <w:numId w:val="99"/>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убеждения в необходимости безопасного и здорового образа жизни;</w:t>
      </w:r>
    </w:p>
    <w:p w:rsidR="00796F86" w:rsidRPr="00796F86" w:rsidRDefault="00796F86" w:rsidP="00796F86">
      <w:pPr>
        <w:pStyle w:val="ab"/>
        <w:widowControl w:val="0"/>
        <w:numPr>
          <w:ilvl w:val="0"/>
          <w:numId w:val="99"/>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понимание личной и общественной значимости современной культуры безопасности жизнедеятельности;</w:t>
      </w:r>
    </w:p>
    <w:p w:rsidR="00796F86" w:rsidRPr="00796F86" w:rsidRDefault="00796F86" w:rsidP="00796F86">
      <w:pPr>
        <w:pStyle w:val="ab"/>
        <w:widowControl w:val="0"/>
        <w:numPr>
          <w:ilvl w:val="0"/>
          <w:numId w:val="100"/>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796F86" w:rsidRPr="00796F86" w:rsidRDefault="00796F86" w:rsidP="00796F86">
      <w:pPr>
        <w:pStyle w:val="ab"/>
        <w:widowControl w:val="0"/>
        <w:numPr>
          <w:ilvl w:val="0"/>
          <w:numId w:val="100"/>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796F86" w:rsidRPr="00796F86" w:rsidRDefault="00796F86" w:rsidP="00796F86">
      <w:pPr>
        <w:pStyle w:val="ab"/>
        <w:widowControl w:val="0"/>
        <w:numPr>
          <w:ilvl w:val="0"/>
          <w:numId w:val="100"/>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796F86" w:rsidRPr="00796F86" w:rsidRDefault="00796F86" w:rsidP="00796F86">
      <w:pPr>
        <w:pStyle w:val="ab"/>
        <w:widowControl w:val="0"/>
        <w:numPr>
          <w:ilvl w:val="0"/>
          <w:numId w:val="100"/>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796F86" w:rsidRPr="00796F86" w:rsidRDefault="00796F86" w:rsidP="00796F86">
      <w:pPr>
        <w:pStyle w:val="ab"/>
        <w:widowControl w:val="0"/>
        <w:numPr>
          <w:ilvl w:val="0"/>
          <w:numId w:val="100"/>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знание и умение применять правила безопасного поведения в условиях опасных и чрезвычайных ситуаций;</w:t>
      </w:r>
    </w:p>
    <w:p w:rsidR="00796F86" w:rsidRPr="00796F86" w:rsidRDefault="00796F86" w:rsidP="00796F86">
      <w:pPr>
        <w:pStyle w:val="ab"/>
        <w:widowControl w:val="0"/>
        <w:numPr>
          <w:ilvl w:val="0"/>
          <w:numId w:val="100"/>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оказать первую помощь пострадавшим;</w:t>
      </w:r>
    </w:p>
    <w:p w:rsidR="00796F86" w:rsidRPr="00796F86" w:rsidRDefault="00796F86" w:rsidP="00796F86">
      <w:pPr>
        <w:pStyle w:val="ab"/>
        <w:widowControl w:val="0"/>
        <w:numPr>
          <w:ilvl w:val="0"/>
          <w:numId w:val="100"/>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796F86" w:rsidRPr="00796F86" w:rsidRDefault="00796F86" w:rsidP="00796F86">
      <w:pPr>
        <w:pStyle w:val="ab"/>
        <w:widowControl w:val="0"/>
        <w:numPr>
          <w:ilvl w:val="0"/>
          <w:numId w:val="100"/>
        </w:numPr>
        <w:shd w:val="clear" w:color="auto" w:fill="FFFFFF"/>
        <w:suppressAutoHyphens/>
        <w:spacing w:after="0" w:line="240" w:lineRule="auto"/>
        <w:ind w:left="0" w:firstLine="585"/>
        <w:contextualSpacing w:val="0"/>
        <w:jc w:val="both"/>
        <w:rPr>
          <w:rFonts w:ascii="Times New Roman" w:hAnsi="Times New Roman"/>
          <w:sz w:val="24"/>
          <w:szCs w:val="24"/>
        </w:rPr>
      </w:pPr>
      <w:r w:rsidRPr="00796F86">
        <w:rPr>
          <w:rFonts w:ascii="Times New Roman" w:hAnsi="Times New Roman"/>
          <w:sz w:val="24"/>
          <w:szCs w:val="24"/>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p>
    <w:p w:rsidR="00796F86" w:rsidRPr="00796F86" w:rsidRDefault="00796F86" w:rsidP="00796F86">
      <w:pPr>
        <w:pStyle w:val="a9"/>
        <w:ind w:left="1080"/>
        <w:jc w:val="both"/>
        <w:rPr>
          <w:rFonts w:ascii="Times New Roman" w:hAnsi="Times New Roman"/>
          <w:b/>
          <w:sz w:val="24"/>
          <w:szCs w:val="24"/>
        </w:rPr>
      </w:pP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 xml:space="preserve">    По завершении школьного образования у учащихся должны быть сформированы основы культуры личной и коллективной безопасности, нравственно-этического мировоззрения, предусматривающего заботу о личной безопасности, безопасности окружающих людей, создание благоприятных для жизни и деятельности условий среды обитания. К этому периоду человек должен научиться рассматривать в качестве приоритета вопросы обеспечения безопасности жизнедеятельности.</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Знать/понимать:</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основы здорового образа жизни; факторы, укрепляющие и разрушающие здоровье; вредные привычки и их профилактику;</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lastRenderedPageBreak/>
        <w:t>•</w:t>
      </w:r>
      <w:r w:rsidRPr="00796F86">
        <w:rPr>
          <w:rStyle w:val="apple-converted-space"/>
          <w:color w:val="000000"/>
        </w:rPr>
        <w:t> </w:t>
      </w:r>
      <w:r w:rsidRPr="00796F86">
        <w:rPr>
          <w:color w:val="000000"/>
        </w:rPr>
        <w:t>правила безопасного поведения в чрезвычайных ситуациях социального, природного и техногенного характера;</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 </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Уметь:</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действовать при возникновении пожара в жилище и использовать подручные средства для ликвидации очагов возгорания;</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соблюдать правила поведения на воде, оказывать помощь утопающему;</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оказывать первую медицинскую помощь при ожогах, отморожениях, ушибах, кровотечениях;</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вести себя в криминогенных ситуациях и в местах большого скопления людей;</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 </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Использовать приобретенные знания и умения в практической деятельности и повседневной жизни для:</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обеспечения личной безопасности на улицах и дорогах;</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соблюдения мер предосторожности и правил поведения пассажиров в общественном транспорте;</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пользования бытовыми приборами и инструментами;</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проявления бдительности и поведения при угрозе террористического акта;</w:t>
      </w:r>
    </w:p>
    <w:p w:rsidR="00796F86" w:rsidRPr="00796F86" w:rsidRDefault="00796F86" w:rsidP="00796F86">
      <w:pPr>
        <w:pStyle w:val="a6"/>
        <w:shd w:val="clear" w:color="auto" w:fill="FFFFFF"/>
        <w:spacing w:before="0" w:beforeAutospacing="0" w:after="187" w:afterAutospacing="0"/>
        <w:rPr>
          <w:color w:val="000000"/>
        </w:rPr>
      </w:pPr>
      <w:r w:rsidRPr="00796F86">
        <w:rPr>
          <w:color w:val="000000"/>
        </w:rPr>
        <w:t>•</w:t>
      </w:r>
      <w:r w:rsidRPr="00796F86">
        <w:rPr>
          <w:rStyle w:val="apple-converted-space"/>
          <w:color w:val="000000"/>
        </w:rPr>
        <w:t> </w:t>
      </w:r>
      <w:r w:rsidRPr="00796F86">
        <w:rPr>
          <w:color w:val="000000"/>
        </w:rPr>
        <w:t>обращения (вызова) в случае необходимости в соответствующие службы экстренной помощи.</w:t>
      </w:r>
    </w:p>
    <w:p w:rsidR="00796F86" w:rsidRPr="00796F86" w:rsidRDefault="00796F86" w:rsidP="00796F86">
      <w:pPr>
        <w:pStyle w:val="a9"/>
        <w:tabs>
          <w:tab w:val="left" w:pos="1658"/>
        </w:tabs>
        <w:rPr>
          <w:rFonts w:ascii="Times New Roman" w:hAnsi="Times New Roman"/>
          <w:b/>
          <w:sz w:val="24"/>
          <w:szCs w:val="24"/>
        </w:rPr>
      </w:pPr>
    </w:p>
    <w:p w:rsidR="00796F86" w:rsidRPr="00796F86" w:rsidRDefault="00796F86" w:rsidP="00796F86">
      <w:pPr>
        <w:ind w:left="-360"/>
        <w:jc w:val="center"/>
        <w:rPr>
          <w:b/>
        </w:rPr>
      </w:pPr>
    </w:p>
    <w:p w:rsidR="00796F86" w:rsidRPr="00796F86" w:rsidRDefault="00796F86" w:rsidP="00796F86">
      <w:pPr>
        <w:ind w:left="540"/>
        <w:jc w:val="center"/>
        <w:rPr>
          <w:b/>
        </w:rPr>
      </w:pPr>
      <w:r w:rsidRPr="00796F86">
        <w:rPr>
          <w:b/>
        </w:rPr>
        <w:t>2.СОДЕРЖАНИЕ РАБОЧЕЙ ПРОГРАММЫ  8 класс</w:t>
      </w:r>
    </w:p>
    <w:p w:rsidR="00796F86" w:rsidRPr="00796F86" w:rsidRDefault="00796F86" w:rsidP="00796F86">
      <w:pPr>
        <w:ind w:left="540"/>
        <w:jc w:val="center"/>
        <w:rPr>
          <w:b/>
        </w:rPr>
      </w:pPr>
    </w:p>
    <w:p w:rsidR="00796F86" w:rsidRPr="00796F86" w:rsidRDefault="00796F86" w:rsidP="00796F86">
      <w:pPr>
        <w:ind w:left="540"/>
        <w:rPr>
          <w:b/>
        </w:rPr>
      </w:pPr>
      <w:r w:rsidRPr="00796F86">
        <w:rPr>
          <w:b/>
        </w:rPr>
        <w:t>ЧС техногенного характера, безопасность и защита человека -27 час.</w:t>
      </w:r>
    </w:p>
    <w:p w:rsidR="00796F86" w:rsidRPr="00796F86" w:rsidRDefault="00796F86" w:rsidP="00796F86">
      <w:pPr>
        <w:ind w:left="540"/>
      </w:pPr>
      <w:r w:rsidRPr="00796F86">
        <w:t xml:space="preserve"> Производственные аварии и катастрофы. ЧС природного и техногенного происхождения, защита населения от их последствий.</w:t>
      </w:r>
    </w:p>
    <w:p w:rsidR="00796F86" w:rsidRPr="00796F86" w:rsidRDefault="00796F86" w:rsidP="00796F86">
      <w:pPr>
        <w:ind w:left="540"/>
      </w:pPr>
      <w:r w:rsidRPr="00796F86">
        <w:lastRenderedPageBreak/>
        <w:t xml:space="preserve"> Понятие и классификация ЧС. Характеристика и последствия. Экологическая безопасность. Экология. Нарушения экологии Причины аварий и катастроф.</w:t>
      </w:r>
    </w:p>
    <w:p w:rsidR="00796F86" w:rsidRPr="00796F86" w:rsidRDefault="00796F86" w:rsidP="00796F86">
      <w:pPr>
        <w:ind w:left="540"/>
      </w:pPr>
      <w:r w:rsidRPr="00796F86">
        <w:t xml:space="preserve"> Пожары и взрывы. Причины. Последствия. Правила безопасности при пожаре. Характеристика АХОВ. Аварии с выбросом химически опасных веществ. Последствия аварий хим. объектов. Правила поведения. </w:t>
      </w:r>
    </w:p>
    <w:p w:rsidR="00796F86" w:rsidRPr="00796F86" w:rsidRDefault="00796F86" w:rsidP="00796F86">
      <w:pPr>
        <w:ind w:left="540"/>
      </w:pPr>
      <w:r w:rsidRPr="00796F86">
        <w:t>Первая помощь пострадавшим АХОВ. Аварии с выбросом радиоактивных веществ. Виды излучений. Радиоактивность. Характеристика очагов поражения. Правила поведения.</w:t>
      </w:r>
    </w:p>
    <w:p w:rsidR="00796F86" w:rsidRPr="00796F86" w:rsidRDefault="00796F86" w:rsidP="00796F86">
      <w:pPr>
        <w:ind w:left="540"/>
      </w:pPr>
      <w:r w:rsidRPr="00796F86">
        <w:t xml:space="preserve"> Гидродинамические аварии. Причины гидродинамических аварий. Последствия. Меры защиты. Правила поведения. </w:t>
      </w:r>
      <w:r w:rsidRPr="00796F86">
        <w:rPr>
          <w:b/>
        </w:rPr>
        <w:t>Опасные ситуации, возникающие в повседневной жизни - 7час</w:t>
      </w:r>
      <w:r w:rsidRPr="00796F86">
        <w:t>. Личная безопасность. Безопасность в общественных местах. Безопасное поведение на улицах и дорогах. Уголовная ответственность. Как получить помощь со стороны. Как избежать силового контакта. Самозащита.</w:t>
      </w:r>
    </w:p>
    <w:p w:rsidR="00796F86" w:rsidRPr="00796F86" w:rsidRDefault="00796F86" w:rsidP="00796F86">
      <w:pPr>
        <w:ind w:left="540"/>
      </w:pPr>
    </w:p>
    <w:p w:rsidR="00796F86" w:rsidRPr="00796F86" w:rsidRDefault="00796F86" w:rsidP="00796F86">
      <w:r w:rsidRPr="00796F86">
        <w:rPr>
          <w:b/>
          <w:bCs/>
        </w:rPr>
        <w:t xml:space="preserve">                                                                Содержание рабочей  программы 9 класс</w:t>
      </w:r>
    </w:p>
    <w:p w:rsidR="00796F86" w:rsidRPr="00796F86" w:rsidRDefault="00796F86" w:rsidP="00796F86">
      <w:pPr>
        <w:autoSpaceDE w:val="0"/>
      </w:pPr>
      <w:r w:rsidRPr="00796F86">
        <w:rPr>
          <w:b/>
          <w:bCs/>
        </w:rPr>
        <w:t xml:space="preserve"> </w:t>
      </w:r>
      <w:r w:rsidRPr="00796F86">
        <w:t xml:space="preserve">Содержание программы направлено на освоение учащимися знаний, умений и навыков на базовом уровне, что соответствует Образовательной программе школы. Она включает все темы государственного образовательного стандарта основного общего образования по ОБЖ и авторской программой учебного курса. </w:t>
      </w:r>
    </w:p>
    <w:p w:rsidR="00796F86" w:rsidRPr="00796F86" w:rsidRDefault="00796F86" w:rsidP="00796F86">
      <w:pPr>
        <w:jc w:val="center"/>
        <w:rPr>
          <w:b/>
        </w:rPr>
      </w:pPr>
      <w:r w:rsidRPr="00796F86">
        <w:rPr>
          <w:b/>
          <w:bCs/>
        </w:rPr>
        <w:t>Раздел-1</w:t>
      </w:r>
      <w:r w:rsidRPr="00796F86">
        <w:rPr>
          <w:b/>
          <w:bCs/>
          <w:spacing w:val="2"/>
        </w:rPr>
        <w:t xml:space="preserve"> Основы безопасности личности, общества и государства</w:t>
      </w:r>
    </w:p>
    <w:p w:rsidR="00796F86" w:rsidRPr="00796F86" w:rsidRDefault="00796F86" w:rsidP="00796F86">
      <w:r w:rsidRPr="00796F86">
        <w:rPr>
          <w:b/>
        </w:rPr>
        <w:t>Глава 1. Национальная безопасность России в мировом сообществе</w:t>
      </w:r>
      <w:r w:rsidRPr="00796F86">
        <w:t>.</w:t>
      </w:r>
    </w:p>
    <w:p w:rsidR="00796F86" w:rsidRPr="00796F86" w:rsidRDefault="00796F86" w:rsidP="00796F86">
      <w:r w:rsidRPr="00796F86">
        <w:t>Россия в мировом сообществе и национальная безопасность</w:t>
      </w:r>
    </w:p>
    <w:p w:rsidR="00796F86" w:rsidRPr="00796F86" w:rsidRDefault="00796F86" w:rsidP="00796F86">
      <w:r w:rsidRPr="00796F86">
        <w:t xml:space="preserve"> Национальные интересы России .  Основные угрозы национальным интересам России и пути обеспечения ее безопасности</w:t>
      </w:r>
    </w:p>
    <w:p w:rsidR="00796F86" w:rsidRPr="00796F86" w:rsidRDefault="00796F86" w:rsidP="00796F86">
      <w:r w:rsidRPr="00796F86">
        <w:t xml:space="preserve"> Организация обороны Российской Федерации</w:t>
      </w:r>
    </w:p>
    <w:p w:rsidR="00796F86" w:rsidRPr="00796F86" w:rsidRDefault="00796F86" w:rsidP="00796F86">
      <w:pPr>
        <w:ind w:firstLine="709"/>
        <w:rPr>
          <w:b/>
        </w:rPr>
      </w:pPr>
    </w:p>
    <w:p w:rsidR="00796F86" w:rsidRPr="00796F86" w:rsidRDefault="00796F86" w:rsidP="00796F86">
      <w:r w:rsidRPr="00796F86">
        <w:rPr>
          <w:b/>
        </w:rPr>
        <w:t>Глава 2. Организация защиты населения и территорий от чрезвычайных ситуаций природного и техногенного характера</w:t>
      </w:r>
      <w:r w:rsidRPr="00796F86">
        <w:t xml:space="preserve">. </w:t>
      </w:r>
    </w:p>
    <w:p w:rsidR="00796F86" w:rsidRPr="00796F86" w:rsidRDefault="00796F86" w:rsidP="00796F86">
      <w:pPr>
        <w:snapToGrid w:val="0"/>
      </w:pPr>
      <w:r w:rsidRPr="00796F86">
        <w:t>ЧС России- Федеральный уполномоченный орган в сфере гражданской обороны (ГО) и чрезвычайных ситуаций</w:t>
      </w:r>
    </w:p>
    <w:p w:rsidR="00796F86" w:rsidRPr="00796F86" w:rsidRDefault="00796F86" w:rsidP="00796F86">
      <w:pPr>
        <w:snapToGrid w:val="0"/>
      </w:pPr>
      <w:r w:rsidRPr="00796F86">
        <w:t>Единая государственная система предупреждения и ликвидации чрезвычайных ситуаций (РСЧС), ее структура и задачи. Законодательные, нормативные и правовые основы обеспечения безопасности</w:t>
      </w:r>
    </w:p>
    <w:p w:rsidR="00796F86" w:rsidRPr="00796F86" w:rsidRDefault="00796F86" w:rsidP="00796F86">
      <w:pPr>
        <w:snapToGrid w:val="0"/>
      </w:pPr>
      <w:r w:rsidRPr="00796F86">
        <w:t>Гражданская оборона – составная часть обороноспособности страны.</w:t>
      </w:r>
    </w:p>
    <w:p w:rsidR="00796F86" w:rsidRPr="00796F86" w:rsidRDefault="00796F86" w:rsidP="00796F86">
      <w:pPr>
        <w:snapToGrid w:val="0"/>
      </w:pPr>
      <w:r w:rsidRPr="00796F86">
        <w:t>Современные средства поражения , их поражающие факторы, мероприятия по защите населения.</w:t>
      </w:r>
    </w:p>
    <w:p w:rsidR="00796F86" w:rsidRPr="00796F86" w:rsidRDefault="00796F86" w:rsidP="00796F86">
      <w:pPr>
        <w:rPr>
          <w:b/>
        </w:rPr>
      </w:pPr>
      <w:r w:rsidRPr="00796F86">
        <w:rPr>
          <w:b/>
        </w:rPr>
        <w:t>Глава 3. Терроризм как угроза национальной безопасности Российской Федерации.</w:t>
      </w:r>
    </w:p>
    <w:p w:rsidR="00796F86" w:rsidRPr="00796F86" w:rsidRDefault="00796F86" w:rsidP="00796F86">
      <w:pPr>
        <w:snapToGrid w:val="0"/>
      </w:pPr>
      <w:r w:rsidRPr="00796F86">
        <w:t>Терроризм и безопасность человека. Международный терроризм и безопасность России</w:t>
      </w:r>
    </w:p>
    <w:p w:rsidR="00796F86" w:rsidRPr="00796F86" w:rsidRDefault="00796F86" w:rsidP="00796F86">
      <w:r w:rsidRPr="00796F86">
        <w:rPr>
          <w:b/>
        </w:rPr>
        <w:t xml:space="preserve">   </w:t>
      </w:r>
    </w:p>
    <w:p w:rsidR="00796F86" w:rsidRPr="00796F86" w:rsidRDefault="00796F86" w:rsidP="00796F86">
      <w:pPr>
        <w:ind w:firstLine="709"/>
        <w:jc w:val="center"/>
        <w:rPr>
          <w:b/>
        </w:rPr>
      </w:pPr>
      <w:r w:rsidRPr="00796F86">
        <w:rPr>
          <w:b/>
          <w:bCs/>
        </w:rPr>
        <w:t>Раздел-2</w:t>
      </w:r>
      <w:r w:rsidRPr="00796F86">
        <w:rPr>
          <w:b/>
          <w:bCs/>
          <w:spacing w:val="2"/>
        </w:rPr>
        <w:t xml:space="preserve"> </w:t>
      </w:r>
      <w:r w:rsidRPr="00796F86">
        <w:rPr>
          <w:b/>
          <w:bCs/>
          <w:spacing w:val="3"/>
        </w:rPr>
        <w:t>Основы формирования здорового образа жизни</w:t>
      </w:r>
    </w:p>
    <w:p w:rsidR="00796F86" w:rsidRPr="00796F86" w:rsidRDefault="00796F86" w:rsidP="00796F86">
      <w:pPr>
        <w:rPr>
          <w:b/>
        </w:rPr>
      </w:pPr>
      <w:r w:rsidRPr="00796F86">
        <w:rPr>
          <w:b/>
        </w:rPr>
        <w:t xml:space="preserve">Глава 4 Факторы разрушающие здоровье. </w:t>
      </w:r>
    </w:p>
    <w:p w:rsidR="00796F86" w:rsidRPr="00796F86" w:rsidRDefault="00796F86" w:rsidP="00796F86">
      <w:pPr>
        <w:rPr>
          <w:b/>
        </w:rPr>
      </w:pPr>
      <w:r w:rsidRPr="00796F86">
        <w:t>Табакокурение и его вред. Алкоголь и его вред. Наркотики и их вред</w:t>
      </w:r>
    </w:p>
    <w:p w:rsidR="00796F86" w:rsidRPr="00796F86" w:rsidRDefault="00796F86" w:rsidP="00796F86">
      <w:pPr>
        <w:rPr>
          <w:b/>
        </w:rPr>
      </w:pPr>
      <w:r w:rsidRPr="00796F86">
        <w:rPr>
          <w:b/>
        </w:rPr>
        <w:t xml:space="preserve"> Глава 5 .Факторы формирующие здоровье человека</w:t>
      </w:r>
    </w:p>
    <w:p w:rsidR="00796F86" w:rsidRPr="00796F86" w:rsidRDefault="00796F86" w:rsidP="00796F86">
      <w:pPr>
        <w:snapToGrid w:val="0"/>
      </w:pPr>
      <w:r w:rsidRPr="00796F86">
        <w:lastRenderedPageBreak/>
        <w:t>Рациональное питание. Основы подбора продуктов питания</w:t>
      </w:r>
    </w:p>
    <w:p w:rsidR="00796F86" w:rsidRPr="00796F86" w:rsidRDefault="00796F86" w:rsidP="00796F86">
      <w:pPr>
        <w:snapToGrid w:val="0"/>
      </w:pPr>
      <w:r w:rsidRPr="00796F86">
        <w:t>Советы, как выбрать безопасные продукты</w:t>
      </w:r>
    </w:p>
    <w:p w:rsidR="00796F86" w:rsidRPr="00796F86" w:rsidRDefault="00796F86" w:rsidP="00796F86">
      <w:pPr>
        <w:snapToGrid w:val="0"/>
      </w:pPr>
      <w:r w:rsidRPr="00796F86">
        <w:t>Гигиена одежды</w:t>
      </w:r>
    </w:p>
    <w:p w:rsidR="00796F86" w:rsidRPr="00796F86" w:rsidRDefault="00796F86" w:rsidP="00796F86">
      <w:pPr>
        <w:snapToGrid w:val="0"/>
      </w:pPr>
      <w:r w:rsidRPr="00796F86">
        <w:t>Занятия физической культурой. Туризм  как вид активного отдыха.</w:t>
      </w:r>
    </w:p>
    <w:p w:rsidR="00796F86" w:rsidRPr="00796F86" w:rsidRDefault="00796F86" w:rsidP="00796F86">
      <w:pPr>
        <w:ind w:left="-360"/>
        <w:jc w:val="center"/>
        <w:rPr>
          <w:b/>
        </w:rPr>
      </w:pPr>
    </w:p>
    <w:p w:rsidR="00796F86" w:rsidRPr="00796F86" w:rsidRDefault="00796F86" w:rsidP="00796F86">
      <w:pPr>
        <w:jc w:val="center"/>
        <w:rPr>
          <w:b/>
          <w:bCs/>
        </w:rPr>
      </w:pPr>
      <w:r>
        <w:rPr>
          <w:b/>
          <w:bCs/>
        </w:rPr>
        <w:t xml:space="preserve">3. </w:t>
      </w:r>
      <w:r w:rsidRPr="00796F86">
        <w:rPr>
          <w:b/>
          <w:bCs/>
        </w:rPr>
        <w:t>Тематическое планирование ОБЖ в 8 классе</w:t>
      </w:r>
    </w:p>
    <w:p w:rsidR="00796F86" w:rsidRPr="00796F86" w:rsidRDefault="00796F86" w:rsidP="00796F86">
      <w:pPr>
        <w:ind w:left="540"/>
        <w:jc w:val="center"/>
        <w:rPr>
          <w:b/>
        </w:rPr>
      </w:pPr>
    </w:p>
    <w:tbl>
      <w:tblPr>
        <w:tblStyle w:val="af"/>
        <w:tblW w:w="16019" w:type="dxa"/>
        <w:tblInd w:w="-743" w:type="dxa"/>
        <w:tblLayout w:type="fixed"/>
        <w:tblLook w:val="04A0"/>
      </w:tblPr>
      <w:tblGrid>
        <w:gridCol w:w="674"/>
        <w:gridCol w:w="2297"/>
        <w:gridCol w:w="3198"/>
        <w:gridCol w:w="1203"/>
        <w:gridCol w:w="4439"/>
        <w:gridCol w:w="2089"/>
        <w:gridCol w:w="2119"/>
      </w:tblGrid>
      <w:tr w:rsidR="00796F86" w:rsidRPr="00796F86" w:rsidTr="00B8649C">
        <w:tc>
          <w:tcPr>
            <w:tcW w:w="674"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 п/п</w:t>
            </w:r>
          </w:p>
        </w:tc>
        <w:tc>
          <w:tcPr>
            <w:tcW w:w="2297"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Наименование раздела</w:t>
            </w:r>
          </w:p>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программы</w:t>
            </w:r>
          </w:p>
        </w:tc>
        <w:tc>
          <w:tcPr>
            <w:tcW w:w="3198"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Тема урока</w:t>
            </w:r>
          </w:p>
          <w:p w:rsidR="00796F86" w:rsidRPr="00796F86" w:rsidRDefault="00796F86" w:rsidP="00B8649C">
            <w:pPr>
              <w:jc w:val="center"/>
              <w:rPr>
                <w:rFonts w:ascii="Times New Roman" w:hAnsi="Times New Roman"/>
                <w:sz w:val="24"/>
                <w:szCs w:val="24"/>
              </w:rPr>
            </w:pP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количество часов</w:t>
            </w:r>
          </w:p>
        </w:tc>
        <w:tc>
          <w:tcPr>
            <w:tcW w:w="4439"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Элементы содержания</w:t>
            </w:r>
          </w:p>
        </w:tc>
        <w:tc>
          <w:tcPr>
            <w:tcW w:w="2089"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Требования к уровню подготовки</w:t>
            </w:r>
          </w:p>
        </w:tc>
        <w:tc>
          <w:tcPr>
            <w:tcW w:w="2119"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Контрольные</w:t>
            </w:r>
          </w:p>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мероприятия</w:t>
            </w:r>
          </w:p>
        </w:tc>
      </w:tr>
      <w:tr w:rsidR="00796F86" w:rsidRPr="00796F86" w:rsidTr="00B8649C">
        <w:tc>
          <w:tcPr>
            <w:tcW w:w="674"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2297"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2</w:t>
            </w:r>
          </w:p>
        </w:tc>
        <w:tc>
          <w:tcPr>
            <w:tcW w:w="3198"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3</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4</w:t>
            </w:r>
          </w:p>
        </w:tc>
        <w:tc>
          <w:tcPr>
            <w:tcW w:w="4439"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5</w:t>
            </w:r>
          </w:p>
        </w:tc>
        <w:tc>
          <w:tcPr>
            <w:tcW w:w="2089"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6</w:t>
            </w:r>
          </w:p>
        </w:tc>
        <w:tc>
          <w:tcPr>
            <w:tcW w:w="2119"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7</w:t>
            </w:r>
          </w:p>
        </w:tc>
      </w:tr>
      <w:tr w:rsidR="00796F86" w:rsidRPr="00796F86" w:rsidTr="00B8649C">
        <w:tc>
          <w:tcPr>
            <w:tcW w:w="674" w:type="dxa"/>
          </w:tcPr>
          <w:p w:rsidR="00796F86" w:rsidRPr="00796F86" w:rsidRDefault="00796F86" w:rsidP="00B8649C">
            <w:pPr>
              <w:jc w:val="center"/>
              <w:rPr>
                <w:rFonts w:ascii="Times New Roman" w:hAnsi="Times New Roman"/>
                <w:sz w:val="24"/>
                <w:szCs w:val="24"/>
              </w:rPr>
            </w:pPr>
          </w:p>
        </w:tc>
        <w:tc>
          <w:tcPr>
            <w:tcW w:w="2297" w:type="dxa"/>
            <w:vMerge w:val="restart"/>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Опасные и чрезвычайные ситуации техногенного характера. Безопасность и защита человека</w:t>
            </w:r>
          </w:p>
          <w:p w:rsidR="00796F86" w:rsidRPr="00796F86" w:rsidRDefault="00796F86" w:rsidP="00B8649C">
            <w:pPr>
              <w:rPr>
                <w:rFonts w:ascii="Times New Roman" w:hAnsi="Times New Roman"/>
                <w:sz w:val="24"/>
                <w:szCs w:val="24"/>
              </w:rPr>
            </w:pPr>
            <w:r w:rsidRPr="00796F86">
              <w:rPr>
                <w:rFonts w:ascii="Times New Roman" w:hAnsi="Times New Roman"/>
                <w:sz w:val="24"/>
                <w:szCs w:val="24"/>
              </w:rPr>
              <w:t>Основные виды и причины опасных ситуаций техногенного характера</w:t>
            </w:r>
          </w:p>
        </w:tc>
        <w:tc>
          <w:tcPr>
            <w:tcW w:w="3198" w:type="dxa"/>
            <w:vMerge w:val="restart"/>
          </w:tcPr>
          <w:p w:rsidR="00796F86" w:rsidRPr="00796F86" w:rsidRDefault="00796F86" w:rsidP="00B8649C">
            <w:pPr>
              <w:jc w:val="center"/>
              <w:rPr>
                <w:rFonts w:ascii="Times New Roman" w:hAnsi="Times New Roman"/>
                <w:sz w:val="24"/>
                <w:szCs w:val="24"/>
              </w:rPr>
            </w:pP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27</w:t>
            </w:r>
          </w:p>
        </w:tc>
        <w:tc>
          <w:tcPr>
            <w:tcW w:w="4439" w:type="dxa"/>
          </w:tcPr>
          <w:p w:rsidR="00796F86" w:rsidRPr="00796F86" w:rsidRDefault="00796F86" w:rsidP="00B8649C">
            <w:pPr>
              <w:jc w:val="center"/>
              <w:rPr>
                <w:rFonts w:ascii="Times New Roman" w:hAnsi="Times New Roman"/>
                <w:sz w:val="24"/>
                <w:szCs w:val="24"/>
              </w:rPr>
            </w:pPr>
          </w:p>
        </w:tc>
        <w:tc>
          <w:tcPr>
            <w:tcW w:w="2089" w:type="dxa"/>
          </w:tcPr>
          <w:p w:rsidR="00796F86" w:rsidRPr="00796F86" w:rsidRDefault="00796F86" w:rsidP="00B8649C">
            <w:pPr>
              <w:jc w:val="center"/>
              <w:rPr>
                <w:rFonts w:ascii="Times New Roman" w:hAnsi="Times New Roman"/>
                <w:sz w:val="24"/>
                <w:szCs w:val="24"/>
              </w:rPr>
            </w:pPr>
          </w:p>
        </w:tc>
        <w:tc>
          <w:tcPr>
            <w:tcW w:w="2119" w:type="dxa"/>
          </w:tcPr>
          <w:p w:rsidR="00796F86" w:rsidRPr="00796F86" w:rsidRDefault="00796F86" w:rsidP="00B8649C">
            <w:pPr>
              <w:jc w:val="center"/>
              <w:rPr>
                <w:rFonts w:ascii="Times New Roman" w:hAnsi="Times New Roman"/>
                <w:sz w:val="24"/>
                <w:szCs w:val="24"/>
              </w:rPr>
            </w:pPr>
          </w:p>
        </w:tc>
      </w:tr>
      <w:tr w:rsidR="00796F86" w:rsidRPr="00796F86" w:rsidTr="00B8649C">
        <w:tc>
          <w:tcPr>
            <w:tcW w:w="674" w:type="dxa"/>
          </w:tcPr>
          <w:p w:rsidR="00796F86" w:rsidRPr="00796F86" w:rsidRDefault="00796F86" w:rsidP="00B8649C">
            <w:pPr>
              <w:jc w:val="center"/>
              <w:rPr>
                <w:rFonts w:ascii="Times New Roman" w:hAnsi="Times New Roman"/>
                <w:sz w:val="24"/>
                <w:szCs w:val="24"/>
              </w:rPr>
            </w:pPr>
          </w:p>
        </w:tc>
        <w:tc>
          <w:tcPr>
            <w:tcW w:w="2297" w:type="dxa"/>
            <w:vMerge/>
          </w:tcPr>
          <w:p w:rsidR="00796F86" w:rsidRPr="00796F86" w:rsidRDefault="00796F86" w:rsidP="00B8649C">
            <w:pPr>
              <w:rPr>
                <w:rFonts w:ascii="Times New Roman" w:hAnsi="Times New Roman"/>
                <w:sz w:val="24"/>
                <w:szCs w:val="24"/>
              </w:rPr>
            </w:pPr>
          </w:p>
        </w:tc>
        <w:tc>
          <w:tcPr>
            <w:tcW w:w="3198" w:type="dxa"/>
            <w:vMerge/>
          </w:tcPr>
          <w:p w:rsidR="00796F86" w:rsidRPr="00796F86" w:rsidRDefault="00796F86" w:rsidP="00B8649C">
            <w:pPr>
              <w:jc w:val="center"/>
              <w:rPr>
                <w:rFonts w:ascii="Times New Roman" w:hAnsi="Times New Roman"/>
                <w:sz w:val="24"/>
                <w:szCs w:val="24"/>
              </w:rPr>
            </w:pP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3</w:t>
            </w:r>
          </w:p>
        </w:tc>
        <w:tc>
          <w:tcPr>
            <w:tcW w:w="4439" w:type="dxa"/>
          </w:tcPr>
          <w:p w:rsidR="00796F86" w:rsidRPr="00796F86" w:rsidRDefault="00796F86" w:rsidP="00B8649C">
            <w:pPr>
              <w:jc w:val="center"/>
              <w:rPr>
                <w:rFonts w:ascii="Times New Roman" w:hAnsi="Times New Roman"/>
                <w:sz w:val="24"/>
                <w:szCs w:val="24"/>
              </w:rPr>
            </w:pPr>
          </w:p>
        </w:tc>
        <w:tc>
          <w:tcPr>
            <w:tcW w:w="2089" w:type="dxa"/>
          </w:tcPr>
          <w:p w:rsidR="00796F86" w:rsidRPr="00796F86" w:rsidRDefault="00796F86" w:rsidP="00B8649C">
            <w:pPr>
              <w:jc w:val="center"/>
              <w:rPr>
                <w:rFonts w:ascii="Times New Roman" w:hAnsi="Times New Roman"/>
                <w:sz w:val="24"/>
                <w:szCs w:val="24"/>
              </w:rPr>
            </w:pPr>
          </w:p>
        </w:tc>
        <w:tc>
          <w:tcPr>
            <w:tcW w:w="2119" w:type="dxa"/>
          </w:tcPr>
          <w:p w:rsidR="00796F86" w:rsidRPr="00796F86" w:rsidRDefault="00796F86" w:rsidP="00B8649C">
            <w:pPr>
              <w:jc w:val="center"/>
              <w:rPr>
                <w:rFonts w:ascii="Times New Roman" w:hAnsi="Times New Roman"/>
                <w:sz w:val="24"/>
                <w:szCs w:val="24"/>
              </w:rPr>
            </w:pP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Аварии, катастрофы, чрезвычайные ситуации  техногенного характера </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ЧС техногенного характера, авария, катастрофа, происшествие, локальная, местная  территориальная, региональная, федеральная и глобальная ЧС</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понятия аварии, катастрофы, чрезвычайной ситуации</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Источники чрезвычайных ситуаций техногенного характера и их последствия</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Транспортные аварии, пожары и взрывы, аварии с выбросом ОХВ, РВ, БОВ</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краткую характеристику аварий</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 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3</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Основные причины и стадии развития техногенных происшествий</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Обрушение зданий, аварии на электроэнергетических и коммунальных системах, аварии промышленных очистных сооружений, гидродинамические аварии</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основные причины и стадии развития техногенных происшествий</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p>
        </w:tc>
        <w:tc>
          <w:tcPr>
            <w:tcW w:w="2297" w:type="dxa"/>
            <w:vMerge w:val="restart"/>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Пожары и взрывы</w:t>
            </w:r>
          </w:p>
        </w:tc>
        <w:tc>
          <w:tcPr>
            <w:tcW w:w="3198" w:type="dxa"/>
          </w:tcPr>
          <w:p w:rsidR="00796F86" w:rsidRPr="00796F86" w:rsidRDefault="00796F86" w:rsidP="00B8649C">
            <w:pPr>
              <w:rPr>
                <w:rFonts w:ascii="Times New Roman" w:hAnsi="Times New Roman"/>
                <w:sz w:val="24"/>
                <w:szCs w:val="24"/>
              </w:rPr>
            </w:pP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5</w:t>
            </w:r>
          </w:p>
        </w:tc>
        <w:tc>
          <w:tcPr>
            <w:tcW w:w="4439" w:type="dxa"/>
          </w:tcPr>
          <w:p w:rsidR="00796F86" w:rsidRPr="00796F86" w:rsidRDefault="00796F86" w:rsidP="00B8649C">
            <w:pPr>
              <w:rPr>
                <w:rFonts w:ascii="Times New Roman" w:hAnsi="Times New Roman"/>
                <w:sz w:val="24"/>
                <w:szCs w:val="24"/>
              </w:rPr>
            </w:pPr>
          </w:p>
        </w:tc>
        <w:tc>
          <w:tcPr>
            <w:tcW w:w="2089" w:type="dxa"/>
          </w:tcPr>
          <w:p w:rsidR="00796F86" w:rsidRPr="00796F86" w:rsidRDefault="00796F86" w:rsidP="00B8649C">
            <w:pPr>
              <w:rPr>
                <w:rFonts w:ascii="Times New Roman" w:hAnsi="Times New Roman"/>
                <w:sz w:val="24"/>
                <w:szCs w:val="24"/>
              </w:rPr>
            </w:pPr>
          </w:p>
        </w:tc>
        <w:tc>
          <w:tcPr>
            <w:tcW w:w="2119" w:type="dxa"/>
          </w:tcPr>
          <w:p w:rsidR="00796F86" w:rsidRPr="00796F86" w:rsidRDefault="00796F86" w:rsidP="00B8649C">
            <w:pPr>
              <w:rPr>
                <w:rFonts w:ascii="Times New Roman" w:hAnsi="Times New Roman"/>
                <w:sz w:val="24"/>
                <w:szCs w:val="24"/>
              </w:rPr>
            </w:pP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4</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Пожары</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Пожароопасные объекты, пожар, горение</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понятие пожар</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5</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Взрывы</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Взрыв, взрывоопасный объект</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понятие взрыв</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6</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Условия и причины возникновения пожаров и взрывов</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Горючее вещество, окислитель</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З: условия и причины возникновения пожаров и </w:t>
            </w:r>
            <w:r w:rsidRPr="00796F86">
              <w:rPr>
                <w:rFonts w:ascii="Times New Roman" w:hAnsi="Times New Roman"/>
                <w:sz w:val="24"/>
                <w:szCs w:val="24"/>
              </w:rPr>
              <w:lastRenderedPageBreak/>
              <w:t>взрывов</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lastRenderedPageBreak/>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lastRenderedPageBreak/>
              <w:t>7</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Последствия пожаров и взрывов</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Источник воспламенения</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источники воспламенений</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8</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Правила безопасного поведения при пожарах и угрозе взрывов</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огненный шторм</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меры пожарной безопасности</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p>
        </w:tc>
        <w:tc>
          <w:tcPr>
            <w:tcW w:w="2297" w:type="dxa"/>
            <w:vMerge w:val="restart"/>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Аварии с выбросом опасных химических веществ</w:t>
            </w:r>
          </w:p>
        </w:tc>
        <w:tc>
          <w:tcPr>
            <w:tcW w:w="3198" w:type="dxa"/>
          </w:tcPr>
          <w:p w:rsidR="00796F86" w:rsidRPr="00796F86" w:rsidRDefault="00796F86" w:rsidP="00B8649C">
            <w:pPr>
              <w:jc w:val="center"/>
              <w:rPr>
                <w:rFonts w:ascii="Times New Roman" w:hAnsi="Times New Roman"/>
                <w:sz w:val="24"/>
                <w:szCs w:val="24"/>
              </w:rPr>
            </w:pP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6</w:t>
            </w:r>
          </w:p>
        </w:tc>
        <w:tc>
          <w:tcPr>
            <w:tcW w:w="4439" w:type="dxa"/>
          </w:tcPr>
          <w:p w:rsidR="00796F86" w:rsidRPr="00796F86" w:rsidRDefault="00796F86" w:rsidP="00B8649C">
            <w:pPr>
              <w:rPr>
                <w:rFonts w:ascii="Times New Roman" w:hAnsi="Times New Roman"/>
                <w:sz w:val="24"/>
                <w:szCs w:val="24"/>
              </w:rPr>
            </w:pPr>
          </w:p>
        </w:tc>
        <w:tc>
          <w:tcPr>
            <w:tcW w:w="2089" w:type="dxa"/>
          </w:tcPr>
          <w:p w:rsidR="00796F86" w:rsidRPr="00796F86" w:rsidRDefault="00796F86" w:rsidP="00B8649C">
            <w:pPr>
              <w:rPr>
                <w:rFonts w:ascii="Times New Roman" w:hAnsi="Times New Roman"/>
                <w:sz w:val="24"/>
                <w:szCs w:val="24"/>
              </w:rPr>
            </w:pPr>
          </w:p>
        </w:tc>
        <w:tc>
          <w:tcPr>
            <w:tcW w:w="2119" w:type="dxa"/>
          </w:tcPr>
          <w:p w:rsidR="00796F86" w:rsidRPr="00796F86" w:rsidRDefault="00796F86" w:rsidP="00B8649C">
            <w:pPr>
              <w:rPr>
                <w:rFonts w:ascii="Times New Roman" w:hAnsi="Times New Roman"/>
                <w:sz w:val="24"/>
                <w:szCs w:val="24"/>
              </w:rPr>
            </w:pP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9</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Опасные химические вещества и объекты</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АХОВ, ХОО</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опасные химические вещества и объекты</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10</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Характеристика АХОВ и их поражающих факторов</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Характеристика аммиака и хлора</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 характеризовать АХОВ</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11</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Причины и последствия аварий на химически опасных объектах</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Зона химического заражения, токсодоза, инверсия, изотермия, конвекция</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причины и последствия аварий на химически опасных объектах</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12</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Правила поведения и защитные меры при авариях на ХОО</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ИСЗ, КСЗ, изолирующие противогазы, респираторы, сигналы оповещения, герметизация</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правила поведения и защитные меры при авариях на ХОО</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13</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Первая помощь пострадавшим от АХОВ</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Химические ожоги</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 оказывать первую помощь пострадавшим от АХОВ</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14</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Самостоятельная работа по теме: «Защита от аварийно опасных химических веществ»</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Предупредительные мероприятия</w:t>
            </w:r>
          </w:p>
        </w:tc>
        <w:tc>
          <w:tcPr>
            <w:tcW w:w="2089" w:type="dxa"/>
          </w:tcPr>
          <w:p w:rsidR="00796F86" w:rsidRPr="00796F86" w:rsidRDefault="00796F86" w:rsidP="00B8649C">
            <w:pPr>
              <w:rPr>
                <w:rFonts w:ascii="Times New Roman" w:hAnsi="Times New Roman"/>
                <w:sz w:val="24"/>
                <w:szCs w:val="24"/>
              </w:rPr>
            </w:pP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Контрольная работа</w:t>
            </w:r>
          </w:p>
        </w:tc>
      </w:tr>
      <w:tr w:rsidR="00796F86" w:rsidRPr="00796F86" w:rsidTr="00B8649C">
        <w:tc>
          <w:tcPr>
            <w:tcW w:w="674" w:type="dxa"/>
          </w:tcPr>
          <w:p w:rsidR="00796F86" w:rsidRPr="00796F86" w:rsidRDefault="00796F86" w:rsidP="00B8649C">
            <w:pPr>
              <w:rPr>
                <w:rFonts w:ascii="Times New Roman" w:hAnsi="Times New Roman"/>
                <w:sz w:val="24"/>
                <w:szCs w:val="24"/>
              </w:rPr>
            </w:pPr>
          </w:p>
        </w:tc>
        <w:tc>
          <w:tcPr>
            <w:tcW w:w="2297" w:type="dxa"/>
            <w:vMerge w:val="restart"/>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Аварии с выбросом радиоактивных </w:t>
            </w:r>
            <w:r w:rsidRPr="00796F86">
              <w:rPr>
                <w:rFonts w:ascii="Times New Roman" w:hAnsi="Times New Roman"/>
                <w:sz w:val="24"/>
                <w:szCs w:val="24"/>
              </w:rPr>
              <w:lastRenderedPageBreak/>
              <w:t>веществ</w:t>
            </w:r>
          </w:p>
        </w:tc>
        <w:tc>
          <w:tcPr>
            <w:tcW w:w="3198" w:type="dxa"/>
          </w:tcPr>
          <w:p w:rsidR="00796F86" w:rsidRPr="00796F86" w:rsidRDefault="00796F86" w:rsidP="00B8649C">
            <w:pPr>
              <w:rPr>
                <w:rFonts w:ascii="Times New Roman" w:hAnsi="Times New Roman"/>
                <w:sz w:val="24"/>
                <w:szCs w:val="24"/>
              </w:rPr>
            </w:pP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4</w:t>
            </w:r>
          </w:p>
        </w:tc>
        <w:tc>
          <w:tcPr>
            <w:tcW w:w="4439" w:type="dxa"/>
          </w:tcPr>
          <w:p w:rsidR="00796F86" w:rsidRPr="00796F86" w:rsidRDefault="00796F86" w:rsidP="00B8649C">
            <w:pPr>
              <w:rPr>
                <w:rFonts w:ascii="Times New Roman" w:hAnsi="Times New Roman"/>
                <w:sz w:val="24"/>
                <w:szCs w:val="24"/>
              </w:rPr>
            </w:pPr>
          </w:p>
        </w:tc>
        <w:tc>
          <w:tcPr>
            <w:tcW w:w="2089" w:type="dxa"/>
          </w:tcPr>
          <w:p w:rsidR="00796F86" w:rsidRPr="00796F86" w:rsidRDefault="00796F86" w:rsidP="00B8649C">
            <w:pPr>
              <w:rPr>
                <w:rFonts w:ascii="Times New Roman" w:hAnsi="Times New Roman"/>
                <w:sz w:val="24"/>
                <w:szCs w:val="24"/>
              </w:rPr>
            </w:pPr>
          </w:p>
        </w:tc>
        <w:tc>
          <w:tcPr>
            <w:tcW w:w="2119" w:type="dxa"/>
          </w:tcPr>
          <w:p w:rsidR="00796F86" w:rsidRPr="00796F86" w:rsidRDefault="00796F86" w:rsidP="00B8649C">
            <w:pPr>
              <w:rPr>
                <w:rFonts w:ascii="Times New Roman" w:hAnsi="Times New Roman"/>
                <w:sz w:val="24"/>
                <w:szCs w:val="24"/>
              </w:rPr>
            </w:pP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15</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Радиоактивность и </w:t>
            </w:r>
            <w:r w:rsidRPr="00796F86">
              <w:rPr>
                <w:rFonts w:ascii="Times New Roman" w:hAnsi="Times New Roman"/>
                <w:sz w:val="24"/>
                <w:szCs w:val="24"/>
              </w:rPr>
              <w:lastRenderedPageBreak/>
              <w:t>радиационно-опасные объекты</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lastRenderedPageBreak/>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Ионизирующее излучение, </w:t>
            </w:r>
            <w:r w:rsidRPr="00796F86">
              <w:rPr>
                <w:rFonts w:ascii="Times New Roman" w:hAnsi="Times New Roman"/>
                <w:sz w:val="24"/>
                <w:szCs w:val="24"/>
              </w:rPr>
              <w:lastRenderedPageBreak/>
              <w:t>радиоактивность, радиационно-опасный объект, радиационная авария</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lastRenderedPageBreak/>
              <w:t xml:space="preserve">З: понятие </w:t>
            </w:r>
            <w:r w:rsidRPr="00796F86">
              <w:rPr>
                <w:rFonts w:ascii="Times New Roman" w:hAnsi="Times New Roman"/>
                <w:sz w:val="24"/>
                <w:szCs w:val="24"/>
              </w:rPr>
              <w:lastRenderedPageBreak/>
              <w:t>радиоактивности</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lastRenderedPageBreak/>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lastRenderedPageBreak/>
              <w:t>16</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Ионизирующее излучение: природа, единицы измерения, биологические эффекты</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Доза, период полураспада, лучевая болезнь</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понятие ионизирующее излучение</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rPr>
          <w:trHeight w:val="742"/>
        </w:trPr>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17</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Характеристика очагов поражения при РА и принципы защиты </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Радионуклеиды</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З: принципы защиты от ионизирующего излучения </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18</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Правила поведения и действия населения при радиоактивных авариях и радиоактивном загрязнении местности</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Стабильный йод</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З:  правила поведения и действия при радиоактивных авариях и радиоактивном загрязнении местности </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p>
        </w:tc>
        <w:tc>
          <w:tcPr>
            <w:tcW w:w="2297" w:type="dxa"/>
            <w:vMerge w:val="restart"/>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Гидродинамические аварии</w:t>
            </w:r>
          </w:p>
        </w:tc>
        <w:tc>
          <w:tcPr>
            <w:tcW w:w="3198" w:type="dxa"/>
          </w:tcPr>
          <w:p w:rsidR="00796F86" w:rsidRPr="00796F86" w:rsidRDefault="00796F86" w:rsidP="00B8649C">
            <w:pPr>
              <w:rPr>
                <w:rFonts w:ascii="Times New Roman" w:hAnsi="Times New Roman"/>
                <w:sz w:val="24"/>
                <w:szCs w:val="24"/>
              </w:rPr>
            </w:pP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5</w:t>
            </w:r>
          </w:p>
        </w:tc>
        <w:tc>
          <w:tcPr>
            <w:tcW w:w="4439" w:type="dxa"/>
          </w:tcPr>
          <w:p w:rsidR="00796F86" w:rsidRPr="00796F86" w:rsidRDefault="00796F86" w:rsidP="00B8649C">
            <w:pPr>
              <w:rPr>
                <w:rFonts w:ascii="Times New Roman" w:hAnsi="Times New Roman"/>
                <w:sz w:val="24"/>
                <w:szCs w:val="24"/>
              </w:rPr>
            </w:pPr>
          </w:p>
        </w:tc>
        <w:tc>
          <w:tcPr>
            <w:tcW w:w="2089" w:type="dxa"/>
          </w:tcPr>
          <w:p w:rsidR="00796F86" w:rsidRPr="00796F86" w:rsidRDefault="00796F86" w:rsidP="00B8649C">
            <w:pPr>
              <w:rPr>
                <w:rFonts w:ascii="Times New Roman" w:hAnsi="Times New Roman"/>
                <w:sz w:val="24"/>
                <w:szCs w:val="24"/>
              </w:rPr>
            </w:pPr>
          </w:p>
        </w:tc>
        <w:tc>
          <w:tcPr>
            <w:tcW w:w="2119" w:type="dxa"/>
          </w:tcPr>
          <w:p w:rsidR="00796F86" w:rsidRPr="00796F86" w:rsidRDefault="00796F86" w:rsidP="00B8649C">
            <w:pPr>
              <w:rPr>
                <w:rFonts w:ascii="Times New Roman" w:hAnsi="Times New Roman"/>
                <w:sz w:val="24"/>
                <w:szCs w:val="24"/>
              </w:rPr>
            </w:pP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19</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Гидродинамические аварии и гидротехнические сооружения</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Гидродинамическая авария, плотина, бьеф, гидроузел</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понятие гидродинамические аварии</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20</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Причины и виды гидродинамических аварий</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Напорный фронт, прорыв, проран, волна прорыва, катастрофическое затопление</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причины, виды и последствия гидродинамических аварий</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21</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Последствия гидродинамических аварий</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основные меры по защите населения от последствий гидродинамических аварий</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меры  защиты от последствий гидродинамических аварий</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22</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Меры по защите населения от последствий гидродинамических аварий Правила поведения при </w:t>
            </w:r>
            <w:r w:rsidRPr="00796F86">
              <w:rPr>
                <w:rFonts w:ascii="Times New Roman" w:hAnsi="Times New Roman"/>
                <w:sz w:val="24"/>
                <w:szCs w:val="24"/>
              </w:rPr>
              <w:lastRenderedPageBreak/>
              <w:t>угрозе и во время гидродинамических аварий</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lastRenderedPageBreak/>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основные правила поведения при угрозе и во время гидродинамических аварий</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правила поведения при угрозе и во время гидродинамическ</w:t>
            </w:r>
            <w:r w:rsidRPr="00796F86">
              <w:rPr>
                <w:rFonts w:ascii="Times New Roman" w:hAnsi="Times New Roman"/>
                <w:sz w:val="24"/>
                <w:szCs w:val="24"/>
              </w:rPr>
              <w:lastRenderedPageBreak/>
              <w:t>их аварий</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lastRenderedPageBreak/>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lastRenderedPageBreak/>
              <w:t>23</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Самостоятельная работа по теме:</w:t>
            </w:r>
          </w:p>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 « Опасные и ЧС природного характера».</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Безопасность и защита человека</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виды ЧС, меры безопасности и защиты человека</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Самостоятельная работа</w:t>
            </w:r>
          </w:p>
        </w:tc>
      </w:tr>
      <w:tr w:rsidR="00796F86" w:rsidRPr="00796F86" w:rsidTr="00B8649C">
        <w:tc>
          <w:tcPr>
            <w:tcW w:w="674" w:type="dxa"/>
          </w:tcPr>
          <w:p w:rsidR="00796F86" w:rsidRPr="00796F86" w:rsidRDefault="00796F86" w:rsidP="00B8649C">
            <w:pPr>
              <w:rPr>
                <w:rFonts w:ascii="Times New Roman" w:hAnsi="Times New Roman"/>
                <w:sz w:val="24"/>
                <w:szCs w:val="24"/>
              </w:rPr>
            </w:pPr>
          </w:p>
        </w:tc>
        <w:tc>
          <w:tcPr>
            <w:tcW w:w="2297" w:type="dxa"/>
            <w:vMerge w:val="restart"/>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Нарушение экологического равновесия</w:t>
            </w:r>
          </w:p>
        </w:tc>
        <w:tc>
          <w:tcPr>
            <w:tcW w:w="3198" w:type="dxa"/>
          </w:tcPr>
          <w:p w:rsidR="00796F86" w:rsidRPr="00796F86" w:rsidRDefault="00796F86" w:rsidP="00B8649C">
            <w:pPr>
              <w:rPr>
                <w:rFonts w:ascii="Times New Roman" w:hAnsi="Times New Roman"/>
                <w:sz w:val="24"/>
                <w:szCs w:val="24"/>
              </w:rPr>
            </w:pP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4</w:t>
            </w:r>
          </w:p>
        </w:tc>
        <w:tc>
          <w:tcPr>
            <w:tcW w:w="4439" w:type="dxa"/>
          </w:tcPr>
          <w:p w:rsidR="00796F86" w:rsidRPr="00796F86" w:rsidRDefault="00796F86" w:rsidP="00B8649C">
            <w:pPr>
              <w:rPr>
                <w:rFonts w:ascii="Times New Roman" w:hAnsi="Times New Roman"/>
                <w:sz w:val="24"/>
                <w:szCs w:val="24"/>
              </w:rPr>
            </w:pPr>
          </w:p>
        </w:tc>
        <w:tc>
          <w:tcPr>
            <w:tcW w:w="2089" w:type="dxa"/>
          </w:tcPr>
          <w:p w:rsidR="00796F86" w:rsidRPr="00796F86" w:rsidRDefault="00796F86" w:rsidP="00B8649C">
            <w:pPr>
              <w:rPr>
                <w:rFonts w:ascii="Times New Roman" w:hAnsi="Times New Roman"/>
                <w:sz w:val="24"/>
                <w:szCs w:val="24"/>
              </w:rPr>
            </w:pPr>
          </w:p>
        </w:tc>
        <w:tc>
          <w:tcPr>
            <w:tcW w:w="2119" w:type="dxa"/>
          </w:tcPr>
          <w:p w:rsidR="00796F86" w:rsidRPr="00796F86" w:rsidRDefault="00796F86" w:rsidP="00B8649C">
            <w:pPr>
              <w:rPr>
                <w:rFonts w:ascii="Times New Roman" w:hAnsi="Times New Roman"/>
                <w:sz w:val="24"/>
                <w:szCs w:val="24"/>
              </w:rPr>
            </w:pP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24</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Экология и экологическая безопасность</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Экология, биосфера, техносфера, экосистема, экологическая катастрофа</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понятия экология и экологическая безопасность</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25</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Биосфера и человек. Загрязнение атмосферы, почв и природных вод</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Мутагенез, ингредиентное загрязнение, энергетическое загрязнение, деструкционное загрязнение, биоценотичекое загрязнение, атмосфера, литосфера, детергенты</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о загрязнении атмосферы, почв и вод</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26</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b/>
                <w:sz w:val="24"/>
                <w:szCs w:val="24"/>
              </w:rPr>
            </w:pPr>
            <w:r w:rsidRPr="00796F86">
              <w:rPr>
                <w:rFonts w:ascii="Times New Roman" w:hAnsi="Times New Roman"/>
                <w:sz w:val="24"/>
                <w:szCs w:val="24"/>
              </w:rPr>
              <w:t>Предельно допустимые концентрации загрязняющих веществ. Характеристика экологической обстановки в России</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ПДК, шум, электромагнитное излучение</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понятие о ПДК загрязняющих веществ</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27</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Обобщающий урок по теме: «Нарушение экологического равновесия»</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о возможности экологического нарушения</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p>
        </w:tc>
        <w:tc>
          <w:tcPr>
            <w:tcW w:w="2297" w:type="dxa"/>
            <w:vMerge w:val="restart"/>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Опасные ситуации, возникающие в повседневной жизни, правила безопасного поведения. Безопасное поведение на улицах и дорогах</w:t>
            </w:r>
          </w:p>
        </w:tc>
        <w:tc>
          <w:tcPr>
            <w:tcW w:w="3198" w:type="dxa"/>
          </w:tcPr>
          <w:p w:rsidR="00796F86" w:rsidRPr="00796F86" w:rsidRDefault="00796F86" w:rsidP="00B8649C">
            <w:pPr>
              <w:rPr>
                <w:rFonts w:ascii="Times New Roman" w:hAnsi="Times New Roman"/>
                <w:sz w:val="24"/>
                <w:szCs w:val="24"/>
              </w:rPr>
            </w:pP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7</w:t>
            </w:r>
          </w:p>
        </w:tc>
        <w:tc>
          <w:tcPr>
            <w:tcW w:w="4439" w:type="dxa"/>
          </w:tcPr>
          <w:p w:rsidR="00796F86" w:rsidRPr="00796F86" w:rsidRDefault="00796F86" w:rsidP="00B8649C">
            <w:pPr>
              <w:rPr>
                <w:rFonts w:ascii="Times New Roman" w:hAnsi="Times New Roman"/>
                <w:sz w:val="24"/>
                <w:szCs w:val="24"/>
              </w:rPr>
            </w:pPr>
          </w:p>
        </w:tc>
        <w:tc>
          <w:tcPr>
            <w:tcW w:w="2089" w:type="dxa"/>
          </w:tcPr>
          <w:p w:rsidR="00796F86" w:rsidRPr="00796F86" w:rsidRDefault="00796F86" w:rsidP="00B8649C">
            <w:pPr>
              <w:rPr>
                <w:rFonts w:ascii="Times New Roman" w:hAnsi="Times New Roman"/>
                <w:sz w:val="24"/>
                <w:szCs w:val="24"/>
              </w:rPr>
            </w:pPr>
          </w:p>
        </w:tc>
        <w:tc>
          <w:tcPr>
            <w:tcW w:w="2119" w:type="dxa"/>
          </w:tcPr>
          <w:p w:rsidR="00796F86" w:rsidRPr="00796F86" w:rsidRDefault="00796F86" w:rsidP="00B8649C">
            <w:pPr>
              <w:rPr>
                <w:rFonts w:ascii="Times New Roman" w:hAnsi="Times New Roman"/>
                <w:sz w:val="24"/>
                <w:szCs w:val="24"/>
              </w:rPr>
            </w:pP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28</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Правила для велосипедистов. </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Основные правила для велосипедистов и  роллеров, правила  безопасности дорожного движения в городе</w:t>
            </w:r>
          </w:p>
        </w:tc>
        <w:tc>
          <w:tcPr>
            <w:tcW w:w="2089" w:type="dxa"/>
          </w:tcPr>
          <w:p w:rsidR="00796F86" w:rsidRPr="00796F86" w:rsidRDefault="00796F86" w:rsidP="00796F86">
            <w:pPr>
              <w:rPr>
                <w:rFonts w:ascii="Times New Roman" w:hAnsi="Times New Roman"/>
                <w:sz w:val="24"/>
                <w:szCs w:val="24"/>
              </w:rPr>
            </w:pPr>
            <w:r w:rsidRPr="00796F86">
              <w:rPr>
                <w:rFonts w:ascii="Times New Roman" w:hAnsi="Times New Roman"/>
                <w:sz w:val="24"/>
                <w:szCs w:val="24"/>
              </w:rPr>
              <w:t>З: правила для велосипедистов и  роллеров</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29-30</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Мотовелосипед и мопед. Мотоцикл. Правила пользования и движения</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2</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Правила  безопасности дорожного движения в городе</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правила дорожного движения</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31</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Самостоятельная работа по теме: «Пешеход – главный участник дорожного </w:t>
            </w:r>
            <w:r w:rsidRPr="00796F86">
              <w:rPr>
                <w:rFonts w:ascii="Times New Roman" w:hAnsi="Times New Roman"/>
                <w:sz w:val="24"/>
                <w:szCs w:val="24"/>
              </w:rPr>
              <w:lastRenderedPageBreak/>
              <w:t>движения»</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lastRenderedPageBreak/>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Правила  безопасного пути из школы до дома</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 xml:space="preserve">З: об опасных ситуациях в повседневной </w:t>
            </w:r>
            <w:r w:rsidRPr="00796F86">
              <w:rPr>
                <w:rFonts w:ascii="Times New Roman" w:hAnsi="Times New Roman"/>
                <w:sz w:val="24"/>
                <w:szCs w:val="24"/>
              </w:rPr>
              <w:lastRenderedPageBreak/>
              <w:t>жизни</w:t>
            </w:r>
          </w:p>
        </w:tc>
        <w:tc>
          <w:tcPr>
            <w:tcW w:w="211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lastRenderedPageBreak/>
              <w:t>Контрольная работа</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lastRenderedPageBreak/>
              <w:t>32</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Проезд перекрестка</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Правила  безопасности дорожного движения в городе</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правила дорожного движения</w:t>
            </w:r>
          </w:p>
        </w:tc>
        <w:tc>
          <w:tcPr>
            <w:tcW w:w="2119" w:type="dxa"/>
          </w:tcPr>
          <w:p w:rsidR="00796F86" w:rsidRPr="00796F86" w:rsidRDefault="00796F86" w:rsidP="00B8649C">
            <w:pPr>
              <w:rPr>
                <w:rFonts w:ascii="Times New Roman" w:hAnsi="Times New Roman"/>
                <w:b/>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33</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Экстремальные ситуации аварийного характера</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Правила  безопасности дорожного движения в городе</w:t>
            </w:r>
          </w:p>
        </w:tc>
        <w:tc>
          <w:tcPr>
            <w:tcW w:w="2089"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З: правила дорожного движения</w:t>
            </w:r>
          </w:p>
        </w:tc>
        <w:tc>
          <w:tcPr>
            <w:tcW w:w="2119" w:type="dxa"/>
          </w:tcPr>
          <w:p w:rsidR="00796F86" w:rsidRPr="00796F86" w:rsidRDefault="00796F86" w:rsidP="00B8649C">
            <w:pPr>
              <w:rPr>
                <w:rFonts w:ascii="Times New Roman" w:hAnsi="Times New Roman"/>
                <w:b/>
                <w:sz w:val="24"/>
                <w:szCs w:val="24"/>
              </w:rPr>
            </w:pPr>
            <w:r w:rsidRPr="00796F86">
              <w:rPr>
                <w:rFonts w:ascii="Times New Roman" w:hAnsi="Times New Roman"/>
                <w:sz w:val="24"/>
                <w:szCs w:val="24"/>
              </w:rPr>
              <w:t>Устный опрос</w:t>
            </w:r>
          </w:p>
        </w:tc>
      </w:tr>
      <w:tr w:rsidR="00796F86" w:rsidRPr="00796F86" w:rsidTr="00B8649C">
        <w:tc>
          <w:tcPr>
            <w:tcW w:w="674"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34</w:t>
            </w:r>
          </w:p>
        </w:tc>
        <w:tc>
          <w:tcPr>
            <w:tcW w:w="2297" w:type="dxa"/>
            <w:vMerge/>
          </w:tcPr>
          <w:p w:rsidR="00796F86" w:rsidRPr="00796F86" w:rsidRDefault="00796F86" w:rsidP="00B8649C">
            <w:pPr>
              <w:rPr>
                <w:rFonts w:ascii="Times New Roman" w:hAnsi="Times New Roman"/>
                <w:sz w:val="24"/>
                <w:szCs w:val="24"/>
              </w:rPr>
            </w:pPr>
          </w:p>
        </w:tc>
        <w:tc>
          <w:tcPr>
            <w:tcW w:w="3198" w:type="dxa"/>
          </w:tcPr>
          <w:p w:rsidR="00796F86" w:rsidRPr="00796F86" w:rsidRDefault="00796F86" w:rsidP="00B8649C">
            <w:pPr>
              <w:rPr>
                <w:rFonts w:ascii="Times New Roman" w:hAnsi="Times New Roman"/>
                <w:sz w:val="24"/>
                <w:szCs w:val="24"/>
              </w:rPr>
            </w:pPr>
            <w:r w:rsidRPr="00796F86">
              <w:rPr>
                <w:rFonts w:ascii="Times New Roman" w:hAnsi="Times New Roman"/>
                <w:sz w:val="24"/>
                <w:szCs w:val="24"/>
              </w:rPr>
              <w:t>Повторение. Летние задания</w:t>
            </w:r>
          </w:p>
        </w:tc>
        <w:tc>
          <w:tcPr>
            <w:tcW w:w="1203" w:type="dxa"/>
          </w:tcPr>
          <w:p w:rsidR="00796F86" w:rsidRPr="00796F86" w:rsidRDefault="00796F86" w:rsidP="00B8649C">
            <w:pPr>
              <w:jc w:val="center"/>
              <w:rPr>
                <w:rFonts w:ascii="Times New Roman" w:hAnsi="Times New Roman"/>
                <w:sz w:val="24"/>
                <w:szCs w:val="24"/>
              </w:rPr>
            </w:pPr>
            <w:r w:rsidRPr="00796F86">
              <w:rPr>
                <w:rFonts w:ascii="Times New Roman" w:hAnsi="Times New Roman"/>
                <w:sz w:val="24"/>
                <w:szCs w:val="24"/>
              </w:rPr>
              <w:t>1</w:t>
            </w:r>
          </w:p>
        </w:tc>
        <w:tc>
          <w:tcPr>
            <w:tcW w:w="4439" w:type="dxa"/>
          </w:tcPr>
          <w:p w:rsidR="00796F86" w:rsidRPr="00796F86" w:rsidRDefault="00796F86" w:rsidP="00B8649C">
            <w:pPr>
              <w:rPr>
                <w:rFonts w:ascii="Times New Roman" w:hAnsi="Times New Roman"/>
                <w:sz w:val="24"/>
                <w:szCs w:val="24"/>
              </w:rPr>
            </w:pPr>
          </w:p>
        </w:tc>
        <w:tc>
          <w:tcPr>
            <w:tcW w:w="2089" w:type="dxa"/>
          </w:tcPr>
          <w:p w:rsidR="00796F86" w:rsidRPr="00796F86" w:rsidRDefault="00796F86" w:rsidP="00B8649C">
            <w:pPr>
              <w:rPr>
                <w:rFonts w:ascii="Times New Roman" w:hAnsi="Times New Roman"/>
                <w:sz w:val="24"/>
                <w:szCs w:val="24"/>
              </w:rPr>
            </w:pPr>
          </w:p>
        </w:tc>
        <w:tc>
          <w:tcPr>
            <w:tcW w:w="2119" w:type="dxa"/>
          </w:tcPr>
          <w:p w:rsidR="00796F86" w:rsidRPr="00796F86" w:rsidRDefault="00796F86" w:rsidP="00B8649C">
            <w:pPr>
              <w:rPr>
                <w:rFonts w:ascii="Times New Roman" w:hAnsi="Times New Roman"/>
                <w:b/>
                <w:sz w:val="24"/>
                <w:szCs w:val="24"/>
              </w:rPr>
            </w:pPr>
            <w:r w:rsidRPr="00796F86">
              <w:rPr>
                <w:rFonts w:ascii="Times New Roman" w:hAnsi="Times New Roman"/>
                <w:sz w:val="24"/>
                <w:szCs w:val="24"/>
              </w:rPr>
              <w:t>Устный опрос</w:t>
            </w:r>
          </w:p>
        </w:tc>
      </w:tr>
    </w:tbl>
    <w:p w:rsidR="00796F86" w:rsidRPr="00796F86" w:rsidRDefault="00796F86" w:rsidP="00796F86">
      <w:pPr>
        <w:ind w:left="540"/>
        <w:jc w:val="center"/>
      </w:pPr>
    </w:p>
    <w:p w:rsidR="00796F86" w:rsidRPr="00796F86" w:rsidRDefault="00796F86" w:rsidP="00796F86">
      <w:pPr>
        <w:autoSpaceDE w:val="0"/>
        <w:ind w:left="567"/>
        <w:jc w:val="center"/>
      </w:pPr>
      <w:r w:rsidRPr="00796F86">
        <w:rPr>
          <w:b/>
        </w:rPr>
        <w:t xml:space="preserve"> 9 класс. Тематическое планирование.</w:t>
      </w:r>
    </w:p>
    <w:tbl>
      <w:tblPr>
        <w:tblW w:w="14265" w:type="dxa"/>
        <w:tblInd w:w="-319" w:type="dxa"/>
        <w:tblLook w:val="0000"/>
      </w:tblPr>
      <w:tblGrid>
        <w:gridCol w:w="566"/>
        <w:gridCol w:w="3122"/>
        <w:gridCol w:w="9780"/>
        <w:gridCol w:w="797"/>
      </w:tblGrid>
      <w:tr w:rsidR="00796F86" w:rsidRPr="00796F86" w:rsidTr="00796F86">
        <w:trPr>
          <w:trHeight w:val="804"/>
        </w:trPr>
        <w:tc>
          <w:tcPr>
            <w:tcW w:w="566" w:type="dxa"/>
            <w:tcBorders>
              <w:top w:val="single" w:sz="4" w:space="0" w:color="000000"/>
              <w:left w:val="single" w:sz="4" w:space="0" w:color="000000"/>
              <w:bottom w:val="single" w:sz="4" w:space="0" w:color="000000"/>
            </w:tcBorders>
            <w:shd w:val="clear" w:color="auto" w:fill="auto"/>
            <w:vAlign w:val="center"/>
          </w:tcPr>
          <w:p w:rsidR="00796F86" w:rsidRPr="00796F86" w:rsidRDefault="00796F86" w:rsidP="00B8649C">
            <w:pPr>
              <w:snapToGrid w:val="0"/>
              <w:rPr>
                <w:b/>
                <w:bCs/>
                <w:iCs/>
              </w:rPr>
            </w:pPr>
            <w:r w:rsidRPr="00796F86">
              <w:rPr>
                <w:b/>
                <w:bCs/>
                <w:iCs/>
              </w:rPr>
              <w:t>№ п/п</w:t>
            </w:r>
          </w:p>
        </w:tc>
        <w:tc>
          <w:tcPr>
            <w:tcW w:w="3122" w:type="dxa"/>
            <w:tcBorders>
              <w:top w:val="single" w:sz="4" w:space="0" w:color="000000"/>
              <w:left w:val="single" w:sz="4" w:space="0" w:color="000000"/>
              <w:bottom w:val="single" w:sz="4" w:space="0" w:color="000000"/>
            </w:tcBorders>
            <w:shd w:val="clear" w:color="auto" w:fill="auto"/>
            <w:vAlign w:val="center"/>
          </w:tcPr>
          <w:p w:rsidR="00796F86" w:rsidRPr="00796F86" w:rsidRDefault="00796F86" w:rsidP="00B8649C">
            <w:pPr>
              <w:snapToGrid w:val="0"/>
              <w:spacing w:before="240"/>
              <w:rPr>
                <w:b/>
              </w:rPr>
            </w:pPr>
            <w:r w:rsidRPr="00796F86">
              <w:rPr>
                <w:b/>
              </w:rPr>
              <w:t>Тема раздела</w:t>
            </w:r>
          </w:p>
          <w:p w:rsidR="00796F86" w:rsidRPr="00796F86" w:rsidRDefault="00796F86" w:rsidP="00B8649C">
            <w:pPr>
              <w:snapToGrid w:val="0"/>
              <w:rPr>
                <w:b/>
              </w:rPr>
            </w:pPr>
          </w:p>
        </w:tc>
        <w:tc>
          <w:tcPr>
            <w:tcW w:w="9780" w:type="dxa"/>
            <w:tcBorders>
              <w:top w:val="single" w:sz="4" w:space="0" w:color="000000"/>
              <w:left w:val="single" w:sz="4" w:space="0" w:color="000000"/>
              <w:bottom w:val="single" w:sz="4" w:space="0" w:color="000000"/>
              <w:right w:val="single" w:sz="4" w:space="0" w:color="auto"/>
            </w:tcBorders>
            <w:shd w:val="clear" w:color="auto" w:fill="auto"/>
            <w:vAlign w:val="center"/>
          </w:tcPr>
          <w:p w:rsidR="00796F86" w:rsidRPr="00796F86" w:rsidRDefault="00796F86" w:rsidP="00B8649C">
            <w:pPr>
              <w:snapToGrid w:val="0"/>
              <w:rPr>
                <w:b/>
              </w:rPr>
            </w:pPr>
            <w:r w:rsidRPr="00796F86">
              <w:rPr>
                <w:b/>
              </w:rPr>
              <w:t xml:space="preserve">                                                Содержание</w:t>
            </w:r>
          </w:p>
        </w:tc>
        <w:tc>
          <w:tcPr>
            <w:tcW w:w="797" w:type="dxa"/>
            <w:tcBorders>
              <w:top w:val="single" w:sz="4" w:space="0" w:color="000000"/>
              <w:left w:val="single" w:sz="4" w:space="0" w:color="auto"/>
              <w:bottom w:val="single" w:sz="4" w:space="0" w:color="000000"/>
              <w:right w:val="single" w:sz="4" w:space="0" w:color="auto"/>
            </w:tcBorders>
            <w:shd w:val="clear" w:color="auto" w:fill="auto"/>
            <w:vAlign w:val="center"/>
          </w:tcPr>
          <w:p w:rsidR="00796F86" w:rsidRPr="00796F86" w:rsidRDefault="00796F86" w:rsidP="00B8649C">
            <w:pPr>
              <w:rPr>
                <w:b/>
              </w:rPr>
            </w:pPr>
          </w:p>
          <w:p w:rsidR="00796F86" w:rsidRPr="00796F86" w:rsidRDefault="00796F86" w:rsidP="00B8649C">
            <w:pPr>
              <w:snapToGrid w:val="0"/>
              <w:rPr>
                <w:b/>
              </w:rPr>
            </w:pPr>
            <w:r w:rsidRPr="00796F86">
              <w:rPr>
                <w:b/>
              </w:rPr>
              <w:t>часы</w:t>
            </w:r>
          </w:p>
        </w:tc>
      </w:tr>
      <w:tr w:rsidR="00796F86" w:rsidRPr="00796F86" w:rsidTr="00796F86">
        <w:trPr>
          <w:trHeight w:val="469"/>
        </w:trPr>
        <w:tc>
          <w:tcPr>
            <w:tcW w:w="566"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rPr>
                <w:b/>
                <w:bCs/>
                <w:iCs/>
              </w:rPr>
            </w:pPr>
            <w:r w:rsidRPr="00796F86">
              <w:rPr>
                <w:b/>
                <w:bCs/>
                <w:iCs/>
              </w:rPr>
              <w:t>1</w:t>
            </w:r>
          </w:p>
        </w:tc>
        <w:tc>
          <w:tcPr>
            <w:tcW w:w="12902" w:type="dxa"/>
            <w:gridSpan w:val="2"/>
            <w:tcBorders>
              <w:top w:val="single" w:sz="4" w:space="0" w:color="000000"/>
              <w:left w:val="single" w:sz="4" w:space="0" w:color="000000"/>
              <w:bottom w:val="single" w:sz="4" w:space="0" w:color="000000"/>
              <w:right w:val="single" w:sz="4" w:space="0" w:color="auto"/>
            </w:tcBorders>
            <w:shd w:val="clear" w:color="auto" w:fill="auto"/>
          </w:tcPr>
          <w:p w:rsidR="00796F86" w:rsidRPr="00796F86" w:rsidRDefault="00796F86" w:rsidP="00B8649C">
            <w:pPr>
              <w:snapToGrid w:val="0"/>
              <w:rPr>
                <w:b/>
                <w:bCs/>
                <w:spacing w:val="2"/>
              </w:rPr>
            </w:pPr>
            <w:r w:rsidRPr="00796F86">
              <w:rPr>
                <w:b/>
                <w:bCs/>
              </w:rPr>
              <w:t>Раздел-1</w:t>
            </w:r>
            <w:r w:rsidRPr="00796F86">
              <w:rPr>
                <w:b/>
                <w:bCs/>
                <w:spacing w:val="2"/>
              </w:rPr>
              <w:t xml:space="preserve"> Основы безопасности личности, общества и государства</w:t>
            </w:r>
          </w:p>
        </w:tc>
        <w:tc>
          <w:tcPr>
            <w:tcW w:w="797" w:type="dxa"/>
            <w:tcBorders>
              <w:top w:val="single" w:sz="4" w:space="0" w:color="000000"/>
              <w:left w:val="single" w:sz="4" w:space="0" w:color="auto"/>
              <w:bottom w:val="single" w:sz="4" w:space="0" w:color="000000"/>
              <w:right w:val="single" w:sz="4" w:space="0" w:color="auto"/>
            </w:tcBorders>
            <w:shd w:val="clear" w:color="auto" w:fill="auto"/>
          </w:tcPr>
          <w:p w:rsidR="00796F86" w:rsidRPr="00796F86" w:rsidRDefault="00796F86" w:rsidP="00B8649C">
            <w:pPr>
              <w:snapToGrid w:val="0"/>
              <w:rPr>
                <w:b/>
                <w:bCs/>
                <w:spacing w:val="2"/>
              </w:rPr>
            </w:pPr>
            <w:r w:rsidRPr="00796F86">
              <w:rPr>
                <w:b/>
                <w:bCs/>
                <w:spacing w:val="2"/>
              </w:rPr>
              <w:t>19</w:t>
            </w:r>
          </w:p>
        </w:tc>
      </w:tr>
      <w:tr w:rsidR="00796F86" w:rsidRPr="00796F86" w:rsidTr="00796F86">
        <w:trPr>
          <w:trHeight w:val="424"/>
        </w:trPr>
        <w:tc>
          <w:tcPr>
            <w:tcW w:w="566" w:type="dxa"/>
            <w:tcBorders>
              <w:left w:val="single" w:sz="4" w:space="0" w:color="000000"/>
              <w:bottom w:val="single" w:sz="4" w:space="0" w:color="000000"/>
            </w:tcBorders>
            <w:shd w:val="clear" w:color="auto" w:fill="auto"/>
          </w:tcPr>
          <w:p w:rsidR="00796F86" w:rsidRPr="00796F86" w:rsidRDefault="00796F86" w:rsidP="00B8649C">
            <w:pPr>
              <w:snapToGrid w:val="0"/>
              <w:rPr>
                <w:b/>
                <w:bCs/>
                <w:iCs/>
              </w:rPr>
            </w:pPr>
            <w:r w:rsidRPr="00796F86">
              <w:rPr>
                <w:b/>
                <w:bCs/>
                <w:iCs/>
              </w:rPr>
              <w:t>1</w:t>
            </w:r>
          </w:p>
        </w:tc>
        <w:tc>
          <w:tcPr>
            <w:tcW w:w="3122" w:type="dxa"/>
            <w:tcBorders>
              <w:left w:val="single" w:sz="4" w:space="0" w:color="000000"/>
              <w:bottom w:val="single" w:sz="4" w:space="0" w:color="000000"/>
            </w:tcBorders>
            <w:shd w:val="clear" w:color="auto" w:fill="auto"/>
          </w:tcPr>
          <w:p w:rsidR="00796F86" w:rsidRPr="00796F86" w:rsidRDefault="00796F86" w:rsidP="00B8649C">
            <w:pPr>
              <w:snapToGrid w:val="0"/>
            </w:pPr>
            <w:r w:rsidRPr="00796F86">
              <w:t>Глава 1. Национальная безопасность России в мировом сообществе</w:t>
            </w:r>
          </w:p>
          <w:p w:rsidR="00796F86" w:rsidRPr="00796F86" w:rsidRDefault="00796F86" w:rsidP="00B8649C">
            <w:pPr>
              <w:rPr>
                <w:bCs/>
                <w:spacing w:val="2"/>
              </w:rPr>
            </w:pPr>
          </w:p>
        </w:tc>
        <w:tc>
          <w:tcPr>
            <w:tcW w:w="9780" w:type="dxa"/>
            <w:tcBorders>
              <w:left w:val="single" w:sz="4" w:space="0" w:color="000000"/>
              <w:bottom w:val="single" w:sz="4" w:space="0" w:color="000000"/>
              <w:right w:val="single" w:sz="4" w:space="0" w:color="auto"/>
            </w:tcBorders>
            <w:shd w:val="clear" w:color="auto" w:fill="auto"/>
          </w:tcPr>
          <w:p w:rsidR="00796F86" w:rsidRPr="00796F86" w:rsidRDefault="00796F86" w:rsidP="00B8649C">
            <w:pPr>
              <w:snapToGrid w:val="0"/>
            </w:pPr>
            <w:r w:rsidRPr="00796F86">
              <w:t>1. Россия в мировом сообществе и национальная безопасность</w:t>
            </w:r>
          </w:p>
          <w:p w:rsidR="00796F86" w:rsidRPr="00796F86" w:rsidRDefault="00796F86" w:rsidP="00B8649C">
            <w:r w:rsidRPr="00796F86">
              <w:t xml:space="preserve">2. Национальные интересы России </w:t>
            </w:r>
          </w:p>
          <w:p w:rsidR="00796F86" w:rsidRPr="00796F86" w:rsidRDefault="00796F86" w:rsidP="00B8649C">
            <w:r w:rsidRPr="00796F86">
              <w:t xml:space="preserve">3. Основные угрозы национальным интересам </w:t>
            </w:r>
          </w:p>
          <w:p w:rsidR="00796F86" w:rsidRPr="00796F86" w:rsidRDefault="00796F86" w:rsidP="00B8649C">
            <w:r w:rsidRPr="00796F86">
              <w:t>России и пути обеспечения ее безопасности</w:t>
            </w:r>
          </w:p>
          <w:p w:rsidR="00796F86" w:rsidRPr="00796F86" w:rsidRDefault="00796F86" w:rsidP="00B8649C">
            <w:r w:rsidRPr="00796F86">
              <w:t>4. Организация обороны Российской Федерации</w:t>
            </w:r>
          </w:p>
          <w:p w:rsidR="00796F86" w:rsidRPr="00796F86" w:rsidRDefault="00796F86" w:rsidP="00B8649C">
            <w:r w:rsidRPr="00796F86">
              <w:t>5. Правовые основы обороны государства и воинской</w:t>
            </w:r>
          </w:p>
          <w:p w:rsidR="00796F86" w:rsidRPr="00796F86" w:rsidRDefault="00796F86" w:rsidP="00B8649C">
            <w:r w:rsidRPr="00796F86">
              <w:t xml:space="preserve"> обязанности граждан</w:t>
            </w:r>
          </w:p>
          <w:p w:rsidR="00796F86" w:rsidRPr="00796F86" w:rsidRDefault="00796F86" w:rsidP="00B8649C">
            <w:r w:rsidRPr="00796F86">
              <w:t xml:space="preserve">6.Обобщающий урок: « Национальная безопасность </w:t>
            </w:r>
          </w:p>
          <w:p w:rsidR="00796F86" w:rsidRPr="00796F86" w:rsidRDefault="00796F86" w:rsidP="00B8649C">
            <w:r w:rsidRPr="00796F86">
              <w:t>России в современном мире»</w:t>
            </w:r>
          </w:p>
        </w:tc>
        <w:tc>
          <w:tcPr>
            <w:tcW w:w="797" w:type="dxa"/>
            <w:tcBorders>
              <w:left w:val="single" w:sz="4" w:space="0" w:color="auto"/>
              <w:bottom w:val="single" w:sz="4" w:space="0" w:color="000000"/>
              <w:right w:val="single" w:sz="4" w:space="0" w:color="auto"/>
            </w:tcBorders>
            <w:shd w:val="clear" w:color="auto" w:fill="auto"/>
          </w:tcPr>
          <w:p w:rsidR="00796F86" w:rsidRPr="00796F86" w:rsidRDefault="00796F86" w:rsidP="00B8649C"/>
          <w:p w:rsidR="00796F86" w:rsidRPr="00796F86" w:rsidRDefault="00796F86" w:rsidP="00B8649C">
            <w:r w:rsidRPr="00796F86">
              <w:t>6</w:t>
            </w:r>
          </w:p>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tc>
      </w:tr>
      <w:tr w:rsidR="00796F86" w:rsidRPr="00796F86" w:rsidTr="00796F86">
        <w:trPr>
          <w:trHeight w:val="1975"/>
        </w:trPr>
        <w:tc>
          <w:tcPr>
            <w:tcW w:w="566" w:type="dxa"/>
            <w:tcBorders>
              <w:left w:val="single" w:sz="4" w:space="0" w:color="000000"/>
              <w:bottom w:val="single" w:sz="4" w:space="0" w:color="000000"/>
            </w:tcBorders>
            <w:shd w:val="clear" w:color="auto" w:fill="auto"/>
          </w:tcPr>
          <w:p w:rsidR="00796F86" w:rsidRPr="00796F86" w:rsidRDefault="00796F86" w:rsidP="00B8649C">
            <w:pPr>
              <w:snapToGrid w:val="0"/>
              <w:rPr>
                <w:b/>
                <w:bCs/>
                <w:iCs/>
              </w:rPr>
            </w:pPr>
            <w:r w:rsidRPr="00796F86">
              <w:rPr>
                <w:b/>
                <w:bCs/>
                <w:iCs/>
              </w:rPr>
              <w:t>2</w:t>
            </w:r>
          </w:p>
        </w:tc>
        <w:tc>
          <w:tcPr>
            <w:tcW w:w="3122" w:type="dxa"/>
            <w:tcBorders>
              <w:left w:val="single" w:sz="4" w:space="0" w:color="000000"/>
              <w:bottom w:val="single" w:sz="4" w:space="0" w:color="000000"/>
            </w:tcBorders>
            <w:shd w:val="clear" w:color="auto" w:fill="auto"/>
          </w:tcPr>
          <w:p w:rsidR="00796F86" w:rsidRPr="00796F86" w:rsidRDefault="00796F86" w:rsidP="00B8649C">
            <w:pPr>
              <w:snapToGrid w:val="0"/>
            </w:pPr>
            <w:r w:rsidRPr="00796F86">
              <w:t>Глава 2. Организация защиты населения и территорий от чрезвычайных ситуаций природного и техногенного характера</w:t>
            </w:r>
          </w:p>
        </w:tc>
        <w:tc>
          <w:tcPr>
            <w:tcW w:w="9780" w:type="dxa"/>
            <w:tcBorders>
              <w:left w:val="single" w:sz="4" w:space="0" w:color="000000"/>
              <w:bottom w:val="single" w:sz="4" w:space="0" w:color="000000"/>
              <w:right w:val="single" w:sz="4" w:space="0" w:color="auto"/>
            </w:tcBorders>
            <w:shd w:val="clear" w:color="auto" w:fill="auto"/>
          </w:tcPr>
          <w:p w:rsidR="00796F86" w:rsidRPr="00796F86" w:rsidRDefault="00796F86" w:rsidP="00B8649C">
            <w:pPr>
              <w:snapToGrid w:val="0"/>
            </w:pPr>
            <w:r w:rsidRPr="00796F86">
              <w:t xml:space="preserve">1.ЧС России- Федеральный уполномоченный орган в сфере гражданской </w:t>
            </w:r>
          </w:p>
          <w:p w:rsidR="00796F86" w:rsidRPr="00796F86" w:rsidRDefault="00796F86" w:rsidP="00B8649C">
            <w:pPr>
              <w:snapToGrid w:val="0"/>
            </w:pPr>
            <w:r w:rsidRPr="00796F86">
              <w:t>обороны (ГО) и чрезвычайных ситуаций</w:t>
            </w:r>
          </w:p>
          <w:p w:rsidR="00796F86" w:rsidRPr="00796F86" w:rsidRDefault="00796F86" w:rsidP="00B8649C">
            <w:pPr>
              <w:snapToGrid w:val="0"/>
            </w:pPr>
            <w:r w:rsidRPr="00796F86">
              <w:t>2.Единая государственная система предупреждения и ликвидации</w:t>
            </w:r>
          </w:p>
          <w:p w:rsidR="00796F86" w:rsidRPr="00796F86" w:rsidRDefault="00796F86" w:rsidP="00B8649C">
            <w:pPr>
              <w:snapToGrid w:val="0"/>
            </w:pPr>
            <w:r w:rsidRPr="00796F86">
              <w:t xml:space="preserve"> чрезвычайных ситуаций (РСЧС), ее структура и задачи</w:t>
            </w:r>
          </w:p>
          <w:p w:rsidR="00796F86" w:rsidRPr="00796F86" w:rsidRDefault="00796F86" w:rsidP="00B8649C">
            <w:pPr>
              <w:snapToGrid w:val="0"/>
            </w:pPr>
            <w:r w:rsidRPr="00796F86">
              <w:t>3.Законодательные, нормативные и правовые основы обеспечения</w:t>
            </w:r>
          </w:p>
          <w:p w:rsidR="00796F86" w:rsidRPr="00796F86" w:rsidRDefault="00796F86" w:rsidP="00B8649C">
            <w:pPr>
              <w:snapToGrid w:val="0"/>
            </w:pPr>
            <w:r w:rsidRPr="00796F86">
              <w:t xml:space="preserve"> безопасности</w:t>
            </w:r>
          </w:p>
          <w:p w:rsidR="00796F86" w:rsidRPr="00796F86" w:rsidRDefault="00796F86" w:rsidP="00B8649C">
            <w:pPr>
              <w:snapToGrid w:val="0"/>
            </w:pPr>
            <w:r w:rsidRPr="00796F86">
              <w:t>4.Гражданская оборона – составная часть обороноспособности страны.</w:t>
            </w:r>
          </w:p>
          <w:p w:rsidR="00796F86" w:rsidRPr="00796F86" w:rsidRDefault="00796F86" w:rsidP="00B8649C">
            <w:pPr>
              <w:snapToGrid w:val="0"/>
            </w:pPr>
            <w:r w:rsidRPr="00796F86">
              <w:t xml:space="preserve">5.Современные средства поражения , их поражающие факторы, мероприятия </w:t>
            </w:r>
          </w:p>
          <w:p w:rsidR="00796F86" w:rsidRPr="00796F86" w:rsidRDefault="00796F86" w:rsidP="00B8649C">
            <w:pPr>
              <w:snapToGrid w:val="0"/>
            </w:pPr>
            <w:r w:rsidRPr="00796F86">
              <w:t>по защите населения.</w:t>
            </w:r>
          </w:p>
          <w:p w:rsidR="00796F86" w:rsidRPr="00796F86" w:rsidRDefault="00796F86" w:rsidP="00B8649C">
            <w:pPr>
              <w:snapToGrid w:val="0"/>
            </w:pPr>
            <w:r w:rsidRPr="00796F86">
              <w:t xml:space="preserve">6. основные мероприятия гражданской обороны по защите населения </w:t>
            </w:r>
          </w:p>
          <w:p w:rsidR="00796F86" w:rsidRPr="00796F86" w:rsidRDefault="00796F86" w:rsidP="00B8649C">
            <w:pPr>
              <w:snapToGrid w:val="0"/>
            </w:pPr>
            <w:r w:rsidRPr="00796F86">
              <w:lastRenderedPageBreak/>
              <w:t>от чрезвычайных ситуаций мирного и военного времени</w:t>
            </w:r>
          </w:p>
          <w:p w:rsidR="00796F86" w:rsidRPr="00796F86" w:rsidRDefault="00796F86" w:rsidP="00B8649C">
            <w:pPr>
              <w:snapToGrid w:val="0"/>
            </w:pPr>
            <w:r w:rsidRPr="00796F86">
              <w:t>7. Защитные сооружения Гражданской обороны</w:t>
            </w:r>
          </w:p>
          <w:p w:rsidR="00796F86" w:rsidRPr="00796F86" w:rsidRDefault="00796F86" w:rsidP="00B8649C">
            <w:pPr>
              <w:snapToGrid w:val="0"/>
            </w:pPr>
            <w:r w:rsidRPr="00796F86">
              <w:t>8.Чрезвычайные ситуации мирного времени</w:t>
            </w:r>
          </w:p>
          <w:p w:rsidR="00796F86" w:rsidRPr="00796F86" w:rsidRDefault="00796F86" w:rsidP="00B8649C">
            <w:pPr>
              <w:snapToGrid w:val="0"/>
            </w:pPr>
            <w:r w:rsidRPr="00796F86">
              <w:t>9. Мониторинг и прогнозирование чрезвычайных ситуаций</w:t>
            </w:r>
          </w:p>
          <w:p w:rsidR="00796F86" w:rsidRPr="00796F86" w:rsidRDefault="00796F86" w:rsidP="00B8649C">
            <w:pPr>
              <w:snapToGrid w:val="0"/>
            </w:pPr>
            <w:r w:rsidRPr="00796F86">
              <w:t>10. обобщающий урок.  «Защита населения от чрезвычайных ситуаций</w:t>
            </w:r>
          </w:p>
        </w:tc>
        <w:tc>
          <w:tcPr>
            <w:tcW w:w="797" w:type="dxa"/>
            <w:tcBorders>
              <w:left w:val="single" w:sz="4" w:space="0" w:color="auto"/>
              <w:bottom w:val="single" w:sz="4" w:space="0" w:color="000000"/>
              <w:right w:val="single" w:sz="4" w:space="0" w:color="auto"/>
            </w:tcBorders>
            <w:shd w:val="clear" w:color="auto" w:fill="auto"/>
          </w:tcPr>
          <w:p w:rsidR="00796F86" w:rsidRPr="00796F86" w:rsidRDefault="00796F86" w:rsidP="00B8649C"/>
          <w:p w:rsidR="00796F86" w:rsidRPr="00796F86" w:rsidRDefault="00796F86" w:rsidP="00B8649C"/>
          <w:p w:rsidR="00796F86" w:rsidRPr="00796F86" w:rsidRDefault="00796F86" w:rsidP="00B8649C">
            <w:r w:rsidRPr="00796F86">
              <w:t>10</w:t>
            </w:r>
          </w:p>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 w:rsidR="00796F86" w:rsidRPr="00796F86" w:rsidRDefault="00796F86" w:rsidP="00B8649C">
            <w:pPr>
              <w:snapToGrid w:val="0"/>
            </w:pPr>
          </w:p>
        </w:tc>
      </w:tr>
      <w:tr w:rsidR="00796F86" w:rsidRPr="00796F86" w:rsidTr="00796F86">
        <w:trPr>
          <w:trHeight w:val="885"/>
        </w:trPr>
        <w:tc>
          <w:tcPr>
            <w:tcW w:w="566"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rPr>
                <w:b/>
                <w:bCs/>
                <w:iCs/>
              </w:rPr>
            </w:pPr>
            <w:r w:rsidRPr="00796F86">
              <w:rPr>
                <w:b/>
                <w:bCs/>
                <w:iCs/>
              </w:rPr>
              <w:lastRenderedPageBreak/>
              <w:t>3</w:t>
            </w:r>
          </w:p>
        </w:tc>
        <w:tc>
          <w:tcPr>
            <w:tcW w:w="3122"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pPr>
            <w:r w:rsidRPr="00796F86">
              <w:t>Глава 3. Терроризм как угроза национальной безопасности Российской Федерации</w:t>
            </w:r>
          </w:p>
        </w:tc>
        <w:tc>
          <w:tcPr>
            <w:tcW w:w="9780" w:type="dxa"/>
            <w:tcBorders>
              <w:top w:val="single" w:sz="4" w:space="0" w:color="000000"/>
              <w:left w:val="single" w:sz="4" w:space="0" w:color="000000"/>
              <w:bottom w:val="single" w:sz="4" w:space="0" w:color="000000"/>
              <w:right w:val="single" w:sz="4" w:space="0" w:color="auto"/>
            </w:tcBorders>
            <w:shd w:val="clear" w:color="auto" w:fill="auto"/>
          </w:tcPr>
          <w:p w:rsidR="00796F86" w:rsidRPr="00796F86" w:rsidRDefault="00796F86" w:rsidP="00796F86">
            <w:pPr>
              <w:suppressAutoHyphens/>
              <w:snapToGrid w:val="0"/>
            </w:pPr>
            <w:r w:rsidRPr="00796F86">
              <w:t>Терроризм и безопасность человека</w:t>
            </w:r>
          </w:p>
          <w:p w:rsidR="00796F86" w:rsidRPr="00796F86" w:rsidRDefault="00796F86" w:rsidP="00796F86">
            <w:pPr>
              <w:suppressAutoHyphens/>
              <w:snapToGrid w:val="0"/>
            </w:pPr>
            <w:r w:rsidRPr="00796F86">
              <w:t>Международный терроризм и безопасность России</w:t>
            </w:r>
          </w:p>
          <w:p w:rsidR="00796F86" w:rsidRPr="00796F86" w:rsidRDefault="00796F86" w:rsidP="00796F86">
            <w:pPr>
              <w:suppressAutoHyphens/>
              <w:snapToGrid w:val="0"/>
            </w:pPr>
            <w:r w:rsidRPr="00796F86">
              <w:t>Контрольная работа .Основы противодействию терроризму, экстремизму и наркотизму в РФ.</w:t>
            </w:r>
          </w:p>
        </w:tc>
        <w:tc>
          <w:tcPr>
            <w:tcW w:w="797" w:type="dxa"/>
            <w:tcBorders>
              <w:top w:val="single" w:sz="4" w:space="0" w:color="000000"/>
              <w:left w:val="single" w:sz="4" w:space="0" w:color="auto"/>
              <w:bottom w:val="single" w:sz="4" w:space="0" w:color="000000"/>
              <w:right w:val="single" w:sz="4" w:space="0" w:color="auto"/>
            </w:tcBorders>
            <w:shd w:val="clear" w:color="auto" w:fill="auto"/>
          </w:tcPr>
          <w:p w:rsidR="00796F86" w:rsidRPr="00796F86" w:rsidRDefault="00796F86" w:rsidP="00B8649C"/>
          <w:p w:rsidR="00796F86" w:rsidRPr="00796F86" w:rsidRDefault="00796F86" w:rsidP="00B8649C">
            <w:pPr>
              <w:snapToGrid w:val="0"/>
            </w:pPr>
            <w:r w:rsidRPr="00796F86">
              <w:t>3</w:t>
            </w:r>
          </w:p>
        </w:tc>
      </w:tr>
      <w:tr w:rsidR="00796F86" w:rsidRPr="00796F86" w:rsidTr="00796F86">
        <w:trPr>
          <w:trHeight w:val="295"/>
        </w:trPr>
        <w:tc>
          <w:tcPr>
            <w:tcW w:w="566"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rPr>
                <w:b/>
              </w:rPr>
            </w:pPr>
            <w:r w:rsidRPr="00796F86">
              <w:rPr>
                <w:b/>
              </w:rPr>
              <w:t>4</w:t>
            </w:r>
          </w:p>
        </w:tc>
        <w:tc>
          <w:tcPr>
            <w:tcW w:w="12902" w:type="dxa"/>
            <w:gridSpan w:val="2"/>
            <w:tcBorders>
              <w:top w:val="single" w:sz="4" w:space="0" w:color="000000"/>
              <w:left w:val="single" w:sz="4" w:space="0" w:color="000000"/>
              <w:bottom w:val="single" w:sz="4" w:space="0" w:color="000000"/>
              <w:right w:val="single" w:sz="4" w:space="0" w:color="auto"/>
            </w:tcBorders>
            <w:shd w:val="clear" w:color="auto" w:fill="auto"/>
          </w:tcPr>
          <w:p w:rsidR="00796F86" w:rsidRPr="00796F86" w:rsidRDefault="00796F86" w:rsidP="00B8649C">
            <w:pPr>
              <w:snapToGrid w:val="0"/>
              <w:rPr>
                <w:b/>
                <w:bCs/>
                <w:spacing w:val="3"/>
              </w:rPr>
            </w:pPr>
            <w:r w:rsidRPr="00796F86">
              <w:rPr>
                <w:b/>
                <w:bCs/>
              </w:rPr>
              <w:t>Раздел-2</w:t>
            </w:r>
            <w:r w:rsidRPr="00796F86">
              <w:rPr>
                <w:b/>
                <w:bCs/>
                <w:spacing w:val="2"/>
              </w:rPr>
              <w:t xml:space="preserve"> </w:t>
            </w:r>
            <w:r w:rsidRPr="00796F86">
              <w:rPr>
                <w:b/>
                <w:bCs/>
                <w:spacing w:val="3"/>
              </w:rPr>
              <w:t>Основы формирования здорового образа жизни</w:t>
            </w:r>
          </w:p>
        </w:tc>
        <w:tc>
          <w:tcPr>
            <w:tcW w:w="797" w:type="dxa"/>
            <w:tcBorders>
              <w:top w:val="single" w:sz="4" w:space="0" w:color="000000"/>
              <w:left w:val="single" w:sz="4" w:space="0" w:color="auto"/>
              <w:bottom w:val="single" w:sz="4" w:space="0" w:color="000000"/>
              <w:right w:val="single" w:sz="4" w:space="0" w:color="auto"/>
            </w:tcBorders>
            <w:shd w:val="clear" w:color="auto" w:fill="auto"/>
          </w:tcPr>
          <w:p w:rsidR="00796F86" w:rsidRPr="00796F86" w:rsidRDefault="00796F86" w:rsidP="00B8649C">
            <w:pPr>
              <w:snapToGrid w:val="0"/>
              <w:rPr>
                <w:b/>
                <w:bCs/>
                <w:spacing w:val="3"/>
              </w:rPr>
            </w:pPr>
            <w:r w:rsidRPr="00796F86">
              <w:rPr>
                <w:b/>
                <w:bCs/>
                <w:spacing w:val="3"/>
              </w:rPr>
              <w:t>15</w:t>
            </w:r>
          </w:p>
        </w:tc>
      </w:tr>
      <w:tr w:rsidR="00796F86" w:rsidRPr="00796F86" w:rsidTr="00796F86">
        <w:trPr>
          <w:trHeight w:val="380"/>
        </w:trPr>
        <w:tc>
          <w:tcPr>
            <w:tcW w:w="566"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rPr>
                <w:b/>
                <w:bCs/>
                <w:iCs/>
              </w:rPr>
            </w:pPr>
            <w:r w:rsidRPr="00796F86">
              <w:rPr>
                <w:b/>
                <w:bCs/>
                <w:iCs/>
              </w:rPr>
              <w:t>5</w:t>
            </w:r>
          </w:p>
        </w:tc>
        <w:tc>
          <w:tcPr>
            <w:tcW w:w="3122"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pPr>
            <w:r w:rsidRPr="00796F86">
              <w:t>1.Понятие о здоровье</w:t>
            </w:r>
          </w:p>
        </w:tc>
        <w:tc>
          <w:tcPr>
            <w:tcW w:w="9780" w:type="dxa"/>
            <w:tcBorders>
              <w:top w:val="single" w:sz="4" w:space="0" w:color="000000"/>
              <w:left w:val="single" w:sz="4" w:space="0" w:color="000000"/>
              <w:bottom w:val="single" w:sz="4" w:space="0" w:color="000000"/>
              <w:right w:val="single" w:sz="4" w:space="0" w:color="auto"/>
            </w:tcBorders>
            <w:shd w:val="clear" w:color="auto" w:fill="auto"/>
          </w:tcPr>
          <w:p w:rsidR="00796F86" w:rsidRPr="00796F86" w:rsidRDefault="00796F86" w:rsidP="00B8649C">
            <w:pPr>
              <w:snapToGrid w:val="0"/>
            </w:pPr>
            <w:r w:rsidRPr="00796F86">
              <w:t xml:space="preserve">     1.Понятие о здоровье </w:t>
            </w:r>
          </w:p>
        </w:tc>
        <w:tc>
          <w:tcPr>
            <w:tcW w:w="797" w:type="dxa"/>
            <w:tcBorders>
              <w:top w:val="single" w:sz="4" w:space="0" w:color="000000"/>
              <w:left w:val="single" w:sz="4" w:space="0" w:color="auto"/>
              <w:bottom w:val="single" w:sz="4" w:space="0" w:color="000000"/>
              <w:right w:val="single" w:sz="4" w:space="0" w:color="auto"/>
            </w:tcBorders>
            <w:shd w:val="clear" w:color="auto" w:fill="auto"/>
          </w:tcPr>
          <w:p w:rsidR="00796F86" w:rsidRPr="00796F86" w:rsidRDefault="00796F86" w:rsidP="00B8649C">
            <w:pPr>
              <w:snapToGrid w:val="0"/>
            </w:pPr>
            <w:r w:rsidRPr="00796F86">
              <w:t>1</w:t>
            </w:r>
          </w:p>
        </w:tc>
      </w:tr>
      <w:tr w:rsidR="00796F86" w:rsidRPr="00796F86" w:rsidTr="00796F86">
        <w:trPr>
          <w:trHeight w:val="1265"/>
        </w:trPr>
        <w:tc>
          <w:tcPr>
            <w:tcW w:w="566" w:type="dxa"/>
            <w:tcBorders>
              <w:left w:val="single" w:sz="4" w:space="0" w:color="000000"/>
              <w:bottom w:val="single" w:sz="4" w:space="0" w:color="000000"/>
            </w:tcBorders>
            <w:shd w:val="clear" w:color="auto" w:fill="auto"/>
          </w:tcPr>
          <w:p w:rsidR="00796F86" w:rsidRPr="00796F86" w:rsidRDefault="00796F86" w:rsidP="00B8649C">
            <w:pPr>
              <w:snapToGrid w:val="0"/>
              <w:rPr>
                <w:b/>
                <w:bCs/>
                <w:iCs/>
              </w:rPr>
            </w:pPr>
            <w:r w:rsidRPr="00796F86">
              <w:rPr>
                <w:b/>
                <w:bCs/>
                <w:iCs/>
              </w:rPr>
              <w:t>6</w:t>
            </w:r>
          </w:p>
          <w:p w:rsidR="00796F86" w:rsidRPr="00796F86" w:rsidRDefault="00796F86" w:rsidP="00B8649C">
            <w:pPr>
              <w:snapToGrid w:val="0"/>
              <w:rPr>
                <w:b/>
                <w:bCs/>
                <w:iCs/>
              </w:rPr>
            </w:pPr>
          </w:p>
        </w:tc>
        <w:tc>
          <w:tcPr>
            <w:tcW w:w="3122" w:type="dxa"/>
            <w:tcBorders>
              <w:left w:val="single" w:sz="4" w:space="0" w:color="000000"/>
              <w:bottom w:val="single" w:sz="4" w:space="0" w:color="000000"/>
            </w:tcBorders>
            <w:shd w:val="clear" w:color="auto" w:fill="auto"/>
          </w:tcPr>
          <w:p w:rsidR="00796F86" w:rsidRPr="00796F86" w:rsidRDefault="00796F86" w:rsidP="00B8649C">
            <w:pPr>
              <w:snapToGrid w:val="0"/>
            </w:pPr>
            <w:r w:rsidRPr="00796F86">
              <w:t>Глава 4 Факторы разрушающие здоровье</w:t>
            </w:r>
          </w:p>
        </w:tc>
        <w:tc>
          <w:tcPr>
            <w:tcW w:w="9780" w:type="dxa"/>
            <w:tcBorders>
              <w:left w:val="single" w:sz="4" w:space="0" w:color="000000"/>
              <w:bottom w:val="single" w:sz="4" w:space="0" w:color="000000"/>
              <w:right w:val="single" w:sz="4" w:space="0" w:color="auto"/>
            </w:tcBorders>
            <w:shd w:val="clear" w:color="auto" w:fill="auto"/>
          </w:tcPr>
          <w:p w:rsidR="00796F86" w:rsidRPr="00796F86" w:rsidRDefault="00796F86" w:rsidP="00796F86">
            <w:pPr>
              <w:suppressAutoHyphens/>
              <w:snapToGrid w:val="0"/>
            </w:pPr>
            <w:r w:rsidRPr="00796F86">
              <w:t>Табакокурение и его вред</w:t>
            </w:r>
          </w:p>
          <w:p w:rsidR="00796F86" w:rsidRPr="00796F86" w:rsidRDefault="00796F86" w:rsidP="00796F86">
            <w:pPr>
              <w:suppressAutoHyphens/>
              <w:snapToGrid w:val="0"/>
            </w:pPr>
            <w:r w:rsidRPr="00796F86">
              <w:t>Алкоголь и его вред</w:t>
            </w:r>
          </w:p>
          <w:p w:rsidR="00796F86" w:rsidRPr="00796F86" w:rsidRDefault="00796F86" w:rsidP="00796F86">
            <w:pPr>
              <w:suppressAutoHyphens/>
              <w:snapToGrid w:val="0"/>
            </w:pPr>
            <w:r w:rsidRPr="00796F86">
              <w:t>Наркотики и их вред</w:t>
            </w:r>
          </w:p>
          <w:p w:rsidR="00796F86" w:rsidRPr="00796F86" w:rsidRDefault="00796F86" w:rsidP="00796F86">
            <w:pPr>
              <w:suppressAutoHyphens/>
              <w:snapToGrid w:val="0"/>
            </w:pPr>
            <w:r w:rsidRPr="00796F86">
              <w:t>Контрольная работа. « Алкоголь, наркотики, курение – вред здоровью»</w:t>
            </w:r>
          </w:p>
        </w:tc>
        <w:tc>
          <w:tcPr>
            <w:tcW w:w="797" w:type="dxa"/>
            <w:tcBorders>
              <w:left w:val="single" w:sz="4" w:space="0" w:color="auto"/>
              <w:bottom w:val="single" w:sz="4" w:space="0" w:color="000000"/>
              <w:right w:val="single" w:sz="4" w:space="0" w:color="auto"/>
            </w:tcBorders>
            <w:shd w:val="clear" w:color="auto" w:fill="auto"/>
          </w:tcPr>
          <w:p w:rsidR="00796F86" w:rsidRPr="00796F86" w:rsidRDefault="00796F86" w:rsidP="00B8649C">
            <w:r w:rsidRPr="00796F86">
              <w:t>4</w:t>
            </w:r>
          </w:p>
          <w:p w:rsidR="00796F86" w:rsidRPr="00796F86" w:rsidRDefault="00796F86" w:rsidP="00B8649C"/>
          <w:p w:rsidR="00796F86" w:rsidRPr="00796F86" w:rsidRDefault="00796F86" w:rsidP="00B8649C">
            <w:pPr>
              <w:snapToGrid w:val="0"/>
            </w:pPr>
          </w:p>
        </w:tc>
      </w:tr>
      <w:tr w:rsidR="00796F86" w:rsidRPr="00796F86" w:rsidTr="00796F86">
        <w:trPr>
          <w:trHeight w:val="709"/>
        </w:trPr>
        <w:tc>
          <w:tcPr>
            <w:tcW w:w="566" w:type="dxa"/>
            <w:tcBorders>
              <w:left w:val="single" w:sz="4" w:space="0" w:color="000000"/>
              <w:bottom w:val="single" w:sz="4" w:space="0" w:color="000000"/>
            </w:tcBorders>
            <w:shd w:val="clear" w:color="auto" w:fill="auto"/>
          </w:tcPr>
          <w:p w:rsidR="00796F86" w:rsidRPr="00796F86" w:rsidRDefault="00796F86" w:rsidP="00B8649C">
            <w:pPr>
              <w:snapToGrid w:val="0"/>
              <w:rPr>
                <w:b/>
                <w:bCs/>
                <w:iCs/>
              </w:rPr>
            </w:pPr>
            <w:r w:rsidRPr="00796F86">
              <w:rPr>
                <w:b/>
                <w:bCs/>
                <w:iCs/>
              </w:rPr>
              <w:t>7</w:t>
            </w:r>
          </w:p>
        </w:tc>
        <w:tc>
          <w:tcPr>
            <w:tcW w:w="3122" w:type="dxa"/>
            <w:tcBorders>
              <w:left w:val="single" w:sz="4" w:space="0" w:color="000000"/>
              <w:bottom w:val="single" w:sz="4" w:space="0" w:color="000000"/>
            </w:tcBorders>
            <w:shd w:val="clear" w:color="auto" w:fill="auto"/>
          </w:tcPr>
          <w:p w:rsidR="00796F86" w:rsidRPr="00796F86" w:rsidRDefault="00796F86" w:rsidP="00B8649C">
            <w:pPr>
              <w:snapToGrid w:val="0"/>
            </w:pPr>
            <w:r w:rsidRPr="00796F86">
              <w:t>Глава 5 Факторы формирующие здоровье человека</w:t>
            </w:r>
          </w:p>
        </w:tc>
        <w:tc>
          <w:tcPr>
            <w:tcW w:w="9780" w:type="dxa"/>
            <w:tcBorders>
              <w:left w:val="single" w:sz="4" w:space="0" w:color="000000"/>
              <w:bottom w:val="single" w:sz="4" w:space="0" w:color="000000"/>
              <w:right w:val="single" w:sz="4" w:space="0" w:color="auto"/>
            </w:tcBorders>
            <w:shd w:val="clear" w:color="auto" w:fill="auto"/>
          </w:tcPr>
          <w:p w:rsidR="00796F86" w:rsidRPr="00796F86" w:rsidRDefault="00796F86" w:rsidP="00796F86">
            <w:pPr>
              <w:numPr>
                <w:ilvl w:val="0"/>
                <w:numId w:val="102"/>
              </w:numPr>
              <w:suppressAutoHyphens/>
              <w:snapToGrid w:val="0"/>
            </w:pPr>
            <w:r w:rsidRPr="00796F86">
              <w:t>Рациональное питание</w:t>
            </w:r>
          </w:p>
          <w:p w:rsidR="00796F86" w:rsidRPr="00796F86" w:rsidRDefault="00796F86" w:rsidP="00796F86">
            <w:pPr>
              <w:numPr>
                <w:ilvl w:val="0"/>
                <w:numId w:val="102"/>
              </w:numPr>
              <w:suppressAutoHyphens/>
              <w:snapToGrid w:val="0"/>
            </w:pPr>
            <w:r w:rsidRPr="00796F86">
              <w:t>Основы подбора продуктов питания</w:t>
            </w:r>
          </w:p>
          <w:p w:rsidR="00796F86" w:rsidRPr="00796F86" w:rsidRDefault="00796F86" w:rsidP="00796F86">
            <w:pPr>
              <w:numPr>
                <w:ilvl w:val="0"/>
                <w:numId w:val="102"/>
              </w:numPr>
              <w:suppressAutoHyphens/>
              <w:snapToGrid w:val="0"/>
            </w:pPr>
            <w:r w:rsidRPr="00796F86">
              <w:t>Советы, как выбрать безопасные продукты</w:t>
            </w:r>
          </w:p>
          <w:p w:rsidR="00796F86" w:rsidRPr="00796F86" w:rsidRDefault="00796F86" w:rsidP="00796F86">
            <w:pPr>
              <w:numPr>
                <w:ilvl w:val="0"/>
                <w:numId w:val="102"/>
              </w:numPr>
              <w:suppressAutoHyphens/>
              <w:snapToGrid w:val="0"/>
            </w:pPr>
            <w:r w:rsidRPr="00796F86">
              <w:t>Гигиена одежды</w:t>
            </w:r>
          </w:p>
          <w:p w:rsidR="00796F86" w:rsidRPr="00796F86" w:rsidRDefault="00796F86" w:rsidP="00796F86">
            <w:pPr>
              <w:numPr>
                <w:ilvl w:val="0"/>
                <w:numId w:val="102"/>
              </w:numPr>
              <w:suppressAutoHyphens/>
              <w:snapToGrid w:val="0"/>
            </w:pPr>
            <w:r w:rsidRPr="00796F86">
              <w:t>Занятия физической культурой</w:t>
            </w:r>
          </w:p>
          <w:p w:rsidR="00796F86" w:rsidRPr="00796F86" w:rsidRDefault="00796F86" w:rsidP="00796F86">
            <w:pPr>
              <w:numPr>
                <w:ilvl w:val="0"/>
                <w:numId w:val="102"/>
              </w:numPr>
              <w:suppressAutoHyphens/>
              <w:snapToGrid w:val="0"/>
            </w:pPr>
            <w:r w:rsidRPr="00796F86">
              <w:t>Туризм  как вид активного отдыха</w:t>
            </w:r>
          </w:p>
          <w:p w:rsidR="00796F86" w:rsidRPr="00796F86" w:rsidRDefault="00796F86" w:rsidP="00796F86">
            <w:pPr>
              <w:numPr>
                <w:ilvl w:val="0"/>
                <w:numId w:val="102"/>
              </w:numPr>
              <w:suppressAutoHyphens/>
              <w:snapToGrid w:val="0"/>
            </w:pPr>
            <w:r w:rsidRPr="00796F86">
              <w:t>Обобщающий урок</w:t>
            </w:r>
          </w:p>
        </w:tc>
        <w:tc>
          <w:tcPr>
            <w:tcW w:w="797" w:type="dxa"/>
            <w:tcBorders>
              <w:left w:val="single" w:sz="4" w:space="0" w:color="auto"/>
              <w:bottom w:val="single" w:sz="4" w:space="0" w:color="000000"/>
              <w:right w:val="single" w:sz="4" w:space="0" w:color="auto"/>
            </w:tcBorders>
            <w:shd w:val="clear" w:color="auto" w:fill="auto"/>
          </w:tcPr>
          <w:p w:rsidR="00796F86" w:rsidRPr="00796F86" w:rsidRDefault="00796F86" w:rsidP="00B8649C">
            <w:r w:rsidRPr="00796F86">
              <w:t>7</w:t>
            </w:r>
          </w:p>
          <w:p w:rsidR="00796F86" w:rsidRPr="00796F86" w:rsidRDefault="00796F86" w:rsidP="00B8649C"/>
          <w:p w:rsidR="00796F86" w:rsidRPr="00796F86" w:rsidRDefault="00796F86" w:rsidP="00B8649C"/>
          <w:p w:rsidR="00796F86" w:rsidRPr="00796F86" w:rsidRDefault="00796F86" w:rsidP="00B8649C">
            <w:pPr>
              <w:snapToGrid w:val="0"/>
              <w:ind w:left="720"/>
            </w:pPr>
          </w:p>
        </w:tc>
      </w:tr>
      <w:tr w:rsidR="00796F86" w:rsidRPr="00796F86" w:rsidTr="00796F86">
        <w:trPr>
          <w:trHeight w:val="723"/>
        </w:trPr>
        <w:tc>
          <w:tcPr>
            <w:tcW w:w="566"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rPr>
                <w:b/>
                <w:bCs/>
                <w:iCs/>
              </w:rPr>
            </w:pPr>
            <w:r w:rsidRPr="00796F86">
              <w:rPr>
                <w:b/>
                <w:bCs/>
                <w:iCs/>
              </w:rPr>
              <w:t>8</w:t>
            </w:r>
          </w:p>
        </w:tc>
        <w:tc>
          <w:tcPr>
            <w:tcW w:w="3122"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pPr>
            <w:r w:rsidRPr="00796F86">
              <w:t>Подведение итогов за курс ОБЖ основной школы</w:t>
            </w:r>
          </w:p>
        </w:tc>
        <w:tc>
          <w:tcPr>
            <w:tcW w:w="9780" w:type="dxa"/>
            <w:tcBorders>
              <w:top w:val="single" w:sz="4" w:space="0" w:color="000000"/>
              <w:left w:val="single" w:sz="4" w:space="0" w:color="000000"/>
              <w:bottom w:val="single" w:sz="4" w:space="0" w:color="000000"/>
              <w:right w:val="single" w:sz="4" w:space="0" w:color="auto"/>
            </w:tcBorders>
            <w:shd w:val="clear" w:color="auto" w:fill="auto"/>
          </w:tcPr>
          <w:p w:rsidR="00796F86" w:rsidRPr="00796F86" w:rsidRDefault="00796F86" w:rsidP="00796F86">
            <w:pPr>
              <w:numPr>
                <w:ilvl w:val="0"/>
                <w:numId w:val="101"/>
              </w:numPr>
              <w:suppressAutoHyphens/>
              <w:snapToGrid w:val="0"/>
            </w:pPr>
            <w:r w:rsidRPr="00796F86">
              <w:t>Рекомендации специалистов МЧС по действиям в чрезвычайных ситуациях.</w:t>
            </w:r>
          </w:p>
          <w:p w:rsidR="00796F86" w:rsidRPr="00796F86" w:rsidRDefault="00796F86" w:rsidP="00796F86">
            <w:pPr>
              <w:numPr>
                <w:ilvl w:val="0"/>
                <w:numId w:val="101"/>
              </w:numPr>
              <w:suppressAutoHyphens/>
              <w:snapToGrid w:val="0"/>
            </w:pPr>
            <w:r w:rsidRPr="00796F86">
              <w:t>Правила оказания первой помощи. Итоговая  контрольная работа.</w:t>
            </w:r>
          </w:p>
        </w:tc>
        <w:tc>
          <w:tcPr>
            <w:tcW w:w="797" w:type="dxa"/>
            <w:tcBorders>
              <w:top w:val="single" w:sz="4" w:space="0" w:color="000000"/>
              <w:left w:val="single" w:sz="4" w:space="0" w:color="auto"/>
              <w:bottom w:val="single" w:sz="4" w:space="0" w:color="000000"/>
              <w:right w:val="single" w:sz="4" w:space="0" w:color="auto"/>
            </w:tcBorders>
            <w:shd w:val="clear" w:color="auto" w:fill="auto"/>
          </w:tcPr>
          <w:p w:rsidR="00796F86" w:rsidRPr="00796F86" w:rsidRDefault="00796F86" w:rsidP="00B8649C">
            <w:r w:rsidRPr="00796F86">
              <w:t>2</w:t>
            </w:r>
          </w:p>
          <w:p w:rsidR="00796F86" w:rsidRPr="00796F86" w:rsidRDefault="00796F86" w:rsidP="00B8649C">
            <w:pPr>
              <w:snapToGrid w:val="0"/>
            </w:pPr>
          </w:p>
        </w:tc>
      </w:tr>
      <w:tr w:rsidR="00796F86" w:rsidRPr="00796F86" w:rsidTr="00796F86">
        <w:trPr>
          <w:trHeight w:val="723"/>
        </w:trPr>
        <w:tc>
          <w:tcPr>
            <w:tcW w:w="566"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rPr>
                <w:b/>
                <w:bCs/>
                <w:iCs/>
              </w:rPr>
            </w:pPr>
            <w:r w:rsidRPr="00796F86">
              <w:rPr>
                <w:b/>
                <w:bCs/>
                <w:iCs/>
              </w:rPr>
              <w:t>9</w:t>
            </w:r>
          </w:p>
          <w:p w:rsidR="00796F86" w:rsidRPr="00796F86" w:rsidRDefault="00796F86" w:rsidP="00B8649C">
            <w:pPr>
              <w:snapToGrid w:val="0"/>
              <w:rPr>
                <w:b/>
                <w:bCs/>
                <w:iCs/>
              </w:rPr>
            </w:pPr>
          </w:p>
        </w:tc>
        <w:tc>
          <w:tcPr>
            <w:tcW w:w="3122"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pPr>
            <w:r w:rsidRPr="00796F86">
              <w:t>Итоговый урок</w:t>
            </w:r>
          </w:p>
        </w:tc>
        <w:tc>
          <w:tcPr>
            <w:tcW w:w="9780" w:type="dxa"/>
            <w:tcBorders>
              <w:top w:val="single" w:sz="4" w:space="0" w:color="000000"/>
              <w:left w:val="single" w:sz="4" w:space="0" w:color="000000"/>
              <w:bottom w:val="single" w:sz="4" w:space="0" w:color="000000"/>
              <w:right w:val="single" w:sz="4" w:space="0" w:color="auto"/>
            </w:tcBorders>
            <w:shd w:val="clear" w:color="auto" w:fill="auto"/>
          </w:tcPr>
          <w:p w:rsidR="00796F86" w:rsidRPr="00796F86" w:rsidRDefault="00796F86" w:rsidP="00796F86">
            <w:pPr>
              <w:numPr>
                <w:ilvl w:val="0"/>
                <w:numId w:val="103"/>
              </w:numPr>
              <w:suppressAutoHyphens/>
              <w:snapToGrid w:val="0"/>
            </w:pPr>
            <w:r w:rsidRPr="00796F86">
              <w:t xml:space="preserve">« Безопасное поведение подростка в условиях </w:t>
            </w:r>
          </w:p>
          <w:p w:rsidR="00796F86" w:rsidRPr="00796F86" w:rsidRDefault="00796F86" w:rsidP="00B8649C">
            <w:pPr>
              <w:snapToGrid w:val="0"/>
              <w:ind w:left="744"/>
            </w:pPr>
            <w:r w:rsidRPr="00796F86">
              <w:t>повседневной жизни в вашей местности»</w:t>
            </w:r>
          </w:p>
        </w:tc>
        <w:tc>
          <w:tcPr>
            <w:tcW w:w="797" w:type="dxa"/>
            <w:tcBorders>
              <w:top w:val="single" w:sz="4" w:space="0" w:color="000000"/>
              <w:left w:val="single" w:sz="4" w:space="0" w:color="auto"/>
              <w:bottom w:val="single" w:sz="4" w:space="0" w:color="000000"/>
              <w:right w:val="single" w:sz="4" w:space="0" w:color="auto"/>
            </w:tcBorders>
            <w:shd w:val="clear" w:color="auto" w:fill="auto"/>
          </w:tcPr>
          <w:p w:rsidR="00796F86" w:rsidRPr="00796F86" w:rsidRDefault="00796F86" w:rsidP="00B8649C">
            <w:r w:rsidRPr="00796F86">
              <w:t>1</w:t>
            </w:r>
          </w:p>
          <w:p w:rsidR="00796F86" w:rsidRPr="00796F86" w:rsidRDefault="00796F86" w:rsidP="00B8649C">
            <w:pPr>
              <w:snapToGrid w:val="0"/>
            </w:pPr>
          </w:p>
        </w:tc>
      </w:tr>
      <w:tr w:rsidR="00796F86" w:rsidRPr="00796F86" w:rsidTr="00796F86">
        <w:trPr>
          <w:trHeight w:val="304"/>
        </w:trPr>
        <w:tc>
          <w:tcPr>
            <w:tcW w:w="566"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rPr>
                <w:b/>
                <w:bCs/>
                <w:iCs/>
              </w:rPr>
            </w:pPr>
          </w:p>
        </w:tc>
        <w:tc>
          <w:tcPr>
            <w:tcW w:w="3122" w:type="dxa"/>
            <w:tcBorders>
              <w:top w:val="single" w:sz="4" w:space="0" w:color="000000"/>
              <w:left w:val="single" w:sz="4" w:space="0" w:color="000000"/>
              <w:bottom w:val="single" w:sz="4" w:space="0" w:color="000000"/>
            </w:tcBorders>
            <w:shd w:val="clear" w:color="auto" w:fill="auto"/>
          </w:tcPr>
          <w:p w:rsidR="00796F86" w:rsidRPr="00796F86" w:rsidRDefault="00796F86" w:rsidP="00B8649C">
            <w:pPr>
              <w:snapToGrid w:val="0"/>
            </w:pPr>
            <w:r w:rsidRPr="00796F86">
              <w:t>Всего</w:t>
            </w:r>
          </w:p>
        </w:tc>
        <w:tc>
          <w:tcPr>
            <w:tcW w:w="9780" w:type="dxa"/>
            <w:tcBorders>
              <w:top w:val="single" w:sz="4" w:space="0" w:color="000000"/>
              <w:left w:val="single" w:sz="4" w:space="0" w:color="000000"/>
              <w:bottom w:val="single" w:sz="4" w:space="0" w:color="000000"/>
              <w:right w:val="single" w:sz="4" w:space="0" w:color="auto"/>
            </w:tcBorders>
            <w:shd w:val="clear" w:color="auto" w:fill="auto"/>
          </w:tcPr>
          <w:p w:rsidR="00796F86" w:rsidRPr="00796F86" w:rsidRDefault="00796F86" w:rsidP="00B8649C">
            <w:pPr>
              <w:snapToGrid w:val="0"/>
              <w:spacing w:before="240"/>
            </w:pPr>
            <w:r w:rsidRPr="00796F86">
              <w:t xml:space="preserve">34 </w:t>
            </w:r>
          </w:p>
        </w:tc>
        <w:tc>
          <w:tcPr>
            <w:tcW w:w="797" w:type="dxa"/>
            <w:tcBorders>
              <w:top w:val="single" w:sz="4" w:space="0" w:color="000000"/>
              <w:left w:val="single" w:sz="4" w:space="0" w:color="auto"/>
              <w:bottom w:val="single" w:sz="4" w:space="0" w:color="000000"/>
              <w:right w:val="single" w:sz="4" w:space="0" w:color="auto"/>
            </w:tcBorders>
            <w:shd w:val="clear" w:color="auto" w:fill="auto"/>
          </w:tcPr>
          <w:p w:rsidR="00796F86" w:rsidRPr="00796F86" w:rsidRDefault="00796F86" w:rsidP="00B8649C">
            <w:pPr>
              <w:snapToGrid w:val="0"/>
            </w:pPr>
          </w:p>
        </w:tc>
      </w:tr>
    </w:tbl>
    <w:p w:rsidR="00796F86" w:rsidRPr="00796F86" w:rsidRDefault="00796F86" w:rsidP="00796F86">
      <w:pPr>
        <w:ind w:right="57"/>
      </w:pPr>
    </w:p>
    <w:p w:rsidR="00796F86" w:rsidRPr="00796F86" w:rsidRDefault="00796F86" w:rsidP="00796F86">
      <w:pPr>
        <w:ind w:right="57"/>
      </w:pPr>
    </w:p>
    <w:p w:rsidR="000A355E" w:rsidRPr="00244D0F" w:rsidRDefault="000A355E" w:rsidP="000A355E">
      <w:pPr>
        <w:jc w:val="center"/>
        <w:rPr>
          <w:b/>
          <w:sz w:val="28"/>
          <w:szCs w:val="28"/>
        </w:rPr>
      </w:pPr>
      <w:r w:rsidRPr="00244D0F">
        <w:rPr>
          <w:b/>
          <w:sz w:val="28"/>
          <w:szCs w:val="28"/>
        </w:rPr>
        <w:lastRenderedPageBreak/>
        <w:t>Рабочая программа по учебному предмету «</w:t>
      </w:r>
      <w:r>
        <w:rPr>
          <w:b/>
          <w:sz w:val="28"/>
          <w:szCs w:val="28"/>
        </w:rPr>
        <w:t>Физическая культура</w:t>
      </w:r>
      <w:r w:rsidRPr="00244D0F">
        <w:rPr>
          <w:b/>
          <w:sz w:val="28"/>
          <w:szCs w:val="28"/>
        </w:rPr>
        <w:t>»</w:t>
      </w:r>
    </w:p>
    <w:p w:rsidR="000A355E" w:rsidRDefault="000A355E" w:rsidP="000A355E">
      <w:pPr>
        <w:rPr>
          <w:b/>
          <w:sz w:val="28"/>
          <w:szCs w:val="28"/>
        </w:rPr>
      </w:pPr>
    </w:p>
    <w:p w:rsidR="000A355E" w:rsidRDefault="000A355E" w:rsidP="000A355E">
      <w:pPr>
        <w:ind w:firstLine="397"/>
        <w:contextualSpacing/>
        <w:rPr>
          <w:b/>
          <w:sz w:val="28"/>
          <w:szCs w:val="28"/>
        </w:rPr>
      </w:pPr>
      <w:r>
        <w:rPr>
          <w:b/>
          <w:sz w:val="28"/>
          <w:szCs w:val="28"/>
        </w:rPr>
        <w:t xml:space="preserve">1. </w:t>
      </w:r>
      <w:r w:rsidRPr="00B26853">
        <w:rPr>
          <w:b/>
          <w:sz w:val="28"/>
          <w:szCs w:val="28"/>
        </w:rPr>
        <w:t xml:space="preserve">Планируемые результаты освоения учебного предмета </w:t>
      </w:r>
    </w:p>
    <w:p w:rsidR="000A355E" w:rsidRDefault="000A355E" w:rsidP="000A355E">
      <w:pPr>
        <w:ind w:firstLine="397"/>
        <w:contextualSpacing/>
        <w:rPr>
          <w:b/>
          <w:sz w:val="28"/>
          <w:szCs w:val="28"/>
        </w:rPr>
      </w:pPr>
    </w:p>
    <w:p w:rsidR="000A355E" w:rsidRDefault="000A355E" w:rsidP="000A355E">
      <w:pPr>
        <w:ind w:firstLine="397"/>
        <w:contextualSpacing/>
        <w:rPr>
          <w:b/>
          <w:sz w:val="28"/>
          <w:szCs w:val="28"/>
        </w:rPr>
      </w:pPr>
      <w:r>
        <w:rPr>
          <w:b/>
          <w:sz w:val="28"/>
          <w:szCs w:val="28"/>
        </w:rPr>
        <w:t>1.1. Личностные планируемые результаты</w:t>
      </w:r>
    </w:p>
    <w:p w:rsidR="000A355E" w:rsidRPr="00FB34FE" w:rsidRDefault="000A355E" w:rsidP="000A355E">
      <w:pPr>
        <w:ind w:firstLine="397"/>
        <w:contextualSpacing/>
        <w:rPr>
          <w:sz w:val="28"/>
          <w:szCs w:val="28"/>
        </w:rPr>
      </w:pPr>
    </w:p>
    <w:tbl>
      <w:tblPr>
        <w:tblStyle w:val="af"/>
        <w:tblW w:w="0" w:type="auto"/>
        <w:tblLook w:val="04A0"/>
      </w:tblPr>
      <w:tblGrid>
        <w:gridCol w:w="3227"/>
        <w:gridCol w:w="4819"/>
        <w:gridCol w:w="6096"/>
      </w:tblGrid>
      <w:tr w:rsidR="000A355E" w:rsidRPr="004F0952" w:rsidTr="00B8649C">
        <w:trPr>
          <w:tblHeader/>
        </w:trPr>
        <w:tc>
          <w:tcPr>
            <w:tcW w:w="3227" w:type="dxa"/>
          </w:tcPr>
          <w:p w:rsidR="000A355E" w:rsidRPr="00CD0597" w:rsidRDefault="000A355E" w:rsidP="00B8649C">
            <w:pPr>
              <w:widowControl w:val="0"/>
              <w:jc w:val="center"/>
              <w:rPr>
                <w:rFonts w:ascii="Times New Roman" w:eastAsia="Times New Roman" w:hAnsi="Times New Roman"/>
                <w:b/>
                <w:sz w:val="24"/>
                <w:szCs w:val="24"/>
              </w:rPr>
            </w:pPr>
            <w:r w:rsidRPr="00CD0597">
              <w:rPr>
                <w:rFonts w:ascii="Times New Roman" w:eastAsia="Times New Roman" w:hAnsi="Times New Roman"/>
                <w:b/>
                <w:sz w:val="24"/>
                <w:szCs w:val="24"/>
              </w:rPr>
              <w:t>Критерии сформ</w:t>
            </w:r>
            <w:r w:rsidRPr="00CD0597">
              <w:rPr>
                <w:rFonts w:ascii="Times New Roman" w:eastAsia="Times New Roman" w:hAnsi="Times New Roman"/>
                <w:b/>
                <w:sz w:val="24"/>
                <w:szCs w:val="24"/>
              </w:rPr>
              <w:t>и</w:t>
            </w:r>
            <w:r w:rsidRPr="00CD0597">
              <w:rPr>
                <w:rFonts w:ascii="Times New Roman" w:eastAsia="Times New Roman" w:hAnsi="Times New Roman"/>
                <w:b/>
                <w:sz w:val="24"/>
                <w:szCs w:val="24"/>
              </w:rPr>
              <w:t>рованности</w:t>
            </w:r>
          </w:p>
        </w:tc>
        <w:tc>
          <w:tcPr>
            <w:tcW w:w="4819" w:type="dxa"/>
          </w:tcPr>
          <w:p w:rsidR="000A355E" w:rsidRPr="00CD0597" w:rsidRDefault="000A355E" w:rsidP="00B8649C">
            <w:pPr>
              <w:widowControl w:val="0"/>
              <w:jc w:val="center"/>
              <w:rPr>
                <w:rFonts w:ascii="Times New Roman" w:eastAsia="Times New Roman" w:hAnsi="Times New Roman"/>
                <w:b/>
                <w:sz w:val="24"/>
                <w:szCs w:val="24"/>
              </w:rPr>
            </w:pPr>
            <w:r w:rsidRPr="00CD0597">
              <w:rPr>
                <w:rFonts w:ascii="Times New Roman" w:eastAsia="Times New Roman" w:hAnsi="Times New Roman"/>
                <w:b/>
                <w:sz w:val="24"/>
                <w:szCs w:val="24"/>
              </w:rPr>
              <w:t>Личностные результаты</w:t>
            </w:r>
          </w:p>
        </w:tc>
        <w:tc>
          <w:tcPr>
            <w:tcW w:w="6096" w:type="dxa"/>
          </w:tcPr>
          <w:p w:rsidR="000A355E" w:rsidRPr="00CD0597" w:rsidRDefault="000A355E" w:rsidP="00B8649C">
            <w:pPr>
              <w:widowControl w:val="0"/>
              <w:jc w:val="center"/>
              <w:rPr>
                <w:rFonts w:ascii="Times New Roman" w:eastAsia="Times New Roman" w:hAnsi="Times New Roman"/>
                <w:b/>
                <w:sz w:val="24"/>
                <w:szCs w:val="24"/>
              </w:rPr>
            </w:pPr>
            <w:r w:rsidRPr="00CD0597">
              <w:rPr>
                <w:rFonts w:ascii="Times New Roman" w:eastAsia="Times New Roman" w:hAnsi="Times New Roman"/>
                <w:b/>
                <w:sz w:val="24"/>
                <w:szCs w:val="24"/>
              </w:rPr>
              <w:t>Предметные результаты</w:t>
            </w:r>
          </w:p>
        </w:tc>
      </w:tr>
      <w:tr w:rsidR="000A355E" w:rsidRPr="004F0952" w:rsidTr="00B8649C">
        <w:tc>
          <w:tcPr>
            <w:tcW w:w="3227" w:type="dxa"/>
            <w:vMerge w:val="restart"/>
          </w:tcPr>
          <w:p w:rsidR="000A355E" w:rsidRPr="00CD0597" w:rsidRDefault="000A355E" w:rsidP="00B8649C">
            <w:pPr>
              <w:widowControl w:val="0"/>
              <w:jc w:val="both"/>
              <w:rPr>
                <w:rFonts w:ascii="Times New Roman" w:eastAsia="Times New Roman" w:hAnsi="Times New Roman"/>
                <w:sz w:val="24"/>
                <w:szCs w:val="24"/>
              </w:rPr>
            </w:pPr>
            <w:r w:rsidRPr="00CD0597">
              <w:rPr>
                <w:rFonts w:ascii="Times New Roman" w:eastAsia="Times New Roman" w:hAnsi="Times New Roman"/>
                <w:b/>
                <w:sz w:val="24"/>
                <w:szCs w:val="24"/>
              </w:rPr>
              <w:t>Самоопределение (личностное, пр</w:t>
            </w:r>
            <w:r w:rsidRPr="00CD0597">
              <w:rPr>
                <w:rFonts w:ascii="Times New Roman" w:eastAsia="Times New Roman" w:hAnsi="Times New Roman"/>
                <w:b/>
                <w:sz w:val="24"/>
                <w:szCs w:val="24"/>
              </w:rPr>
              <w:t>о</w:t>
            </w:r>
            <w:r w:rsidRPr="00CD0597">
              <w:rPr>
                <w:rFonts w:ascii="Times New Roman" w:eastAsia="Times New Roman" w:hAnsi="Times New Roman"/>
                <w:b/>
                <w:sz w:val="24"/>
                <w:szCs w:val="24"/>
              </w:rPr>
              <w:t>фессиональное, жизненное)</w:t>
            </w:r>
          </w:p>
        </w:tc>
        <w:tc>
          <w:tcPr>
            <w:tcW w:w="4819" w:type="dxa"/>
          </w:tcPr>
          <w:p w:rsidR="000A355E" w:rsidRPr="00CD0597" w:rsidRDefault="000A355E" w:rsidP="00B8649C">
            <w:pPr>
              <w:widowControl w:val="0"/>
              <w:jc w:val="both"/>
              <w:rPr>
                <w:rFonts w:ascii="Times New Roman" w:eastAsia="Times New Roman" w:hAnsi="Times New Roman"/>
                <w:i/>
                <w:sz w:val="24"/>
                <w:szCs w:val="24"/>
                <w:lang w:eastAsia="ru-RU"/>
              </w:rPr>
            </w:pPr>
            <w:r w:rsidRPr="00CD0597">
              <w:rPr>
                <w:rFonts w:ascii="Times New Roman" w:eastAsia="Times New Roman" w:hAnsi="Times New Roman"/>
                <w:sz w:val="24"/>
                <w:szCs w:val="24"/>
              </w:rPr>
              <w:t>1.1.</w:t>
            </w:r>
            <w:r w:rsidRPr="00CD0597">
              <w:rPr>
                <w:rFonts w:ascii="Times New Roman" w:eastAsia="Times New Roman" w:hAnsi="Times New Roman"/>
                <w:b/>
                <w:i/>
                <w:sz w:val="24"/>
                <w:szCs w:val="24"/>
                <w:lang w:eastAsia="ru-RU"/>
              </w:rPr>
              <w:t xml:space="preserve"> </w:t>
            </w:r>
            <w:r w:rsidRPr="00CD0597">
              <w:rPr>
                <w:rFonts w:ascii="Times New Roman" w:eastAsia="Times New Roman" w:hAnsi="Times New Roman"/>
                <w:i/>
                <w:sz w:val="24"/>
                <w:szCs w:val="24"/>
                <w:lang w:eastAsia="ru-RU"/>
              </w:rPr>
              <w:t>Сформированность российской гражданской иде</w:t>
            </w:r>
            <w:r w:rsidRPr="00CD0597">
              <w:rPr>
                <w:rFonts w:ascii="Times New Roman" w:eastAsia="Times New Roman" w:hAnsi="Times New Roman"/>
                <w:i/>
                <w:sz w:val="24"/>
                <w:szCs w:val="24"/>
                <w:lang w:eastAsia="ru-RU"/>
              </w:rPr>
              <w:t>н</w:t>
            </w:r>
            <w:r w:rsidRPr="00CD0597">
              <w:rPr>
                <w:rFonts w:ascii="Times New Roman" w:eastAsia="Times New Roman" w:hAnsi="Times New Roman"/>
                <w:i/>
                <w:sz w:val="24"/>
                <w:szCs w:val="24"/>
                <w:lang w:eastAsia="ru-RU"/>
              </w:rPr>
              <w:t>тичности: патриотизма, уважения к Отечеству, пр</w:t>
            </w:r>
            <w:r w:rsidRPr="00CD0597">
              <w:rPr>
                <w:rFonts w:ascii="Times New Roman" w:eastAsia="Times New Roman" w:hAnsi="Times New Roman"/>
                <w:i/>
                <w:sz w:val="24"/>
                <w:szCs w:val="24"/>
                <w:lang w:eastAsia="ru-RU"/>
              </w:rPr>
              <w:t>о</w:t>
            </w:r>
            <w:r w:rsidRPr="00CD0597">
              <w:rPr>
                <w:rFonts w:ascii="Times New Roman" w:eastAsia="Times New Roman" w:hAnsi="Times New Roman"/>
                <w:i/>
                <w:sz w:val="24"/>
                <w:szCs w:val="24"/>
                <w:lang w:eastAsia="ru-RU"/>
              </w:rPr>
              <w:t>шлому и настоящему многон</w:t>
            </w:r>
            <w:r w:rsidRPr="00CD0597">
              <w:rPr>
                <w:rFonts w:ascii="Times New Roman" w:eastAsia="Times New Roman" w:hAnsi="Times New Roman"/>
                <w:i/>
                <w:sz w:val="24"/>
                <w:szCs w:val="24"/>
                <w:lang w:eastAsia="ru-RU"/>
              </w:rPr>
              <w:t>а</w:t>
            </w:r>
            <w:r w:rsidRPr="00CD0597">
              <w:rPr>
                <w:rFonts w:ascii="Times New Roman" w:eastAsia="Times New Roman" w:hAnsi="Times New Roman"/>
                <w:i/>
                <w:sz w:val="24"/>
                <w:szCs w:val="24"/>
                <w:lang w:eastAsia="ru-RU"/>
              </w:rPr>
              <w:t xml:space="preserve">ционального народа России </w:t>
            </w:r>
          </w:p>
        </w:tc>
        <w:tc>
          <w:tcPr>
            <w:tcW w:w="6096" w:type="dxa"/>
          </w:tcPr>
          <w:p w:rsidR="000A355E" w:rsidRPr="00CD0597" w:rsidRDefault="000A355E" w:rsidP="00B8649C">
            <w:pPr>
              <w:widowControl w:val="0"/>
              <w:autoSpaceDE w:val="0"/>
              <w:autoSpaceDN w:val="0"/>
              <w:adjustRightInd w:val="0"/>
              <w:ind w:firstLine="229"/>
              <w:jc w:val="both"/>
              <w:rPr>
                <w:rFonts w:ascii="Times New Roman" w:eastAsiaTheme="minorEastAsia" w:hAnsi="Times New Roman"/>
                <w:sz w:val="24"/>
                <w:szCs w:val="24"/>
                <w:lang w:eastAsia="ru-RU"/>
              </w:rPr>
            </w:pPr>
            <w:r w:rsidRPr="00CD0597">
              <w:rPr>
                <w:rFonts w:ascii="Times New Roman" w:hAnsi="Times New Roman"/>
                <w:sz w:val="24"/>
                <w:szCs w:val="24"/>
              </w:rPr>
              <w:t>овладение системой знаний о ф</w:t>
            </w:r>
            <w:r w:rsidRPr="00CD0597">
              <w:rPr>
                <w:rFonts w:ascii="Times New Roman" w:hAnsi="Times New Roman"/>
                <w:sz w:val="24"/>
                <w:szCs w:val="24"/>
              </w:rPr>
              <w:t>и</w:t>
            </w:r>
            <w:r w:rsidRPr="00CD0597">
              <w:rPr>
                <w:rFonts w:ascii="Times New Roman" w:hAnsi="Times New Roman"/>
                <w:sz w:val="24"/>
                <w:szCs w:val="24"/>
              </w:rPr>
              <w:t>зическом совершенствовании человека, создание основы для форм</w:t>
            </w:r>
            <w:r w:rsidRPr="00CD0597">
              <w:rPr>
                <w:rFonts w:ascii="Times New Roman" w:hAnsi="Times New Roman"/>
                <w:sz w:val="24"/>
                <w:szCs w:val="24"/>
              </w:rPr>
              <w:t>и</w:t>
            </w:r>
            <w:r w:rsidRPr="00CD0597">
              <w:rPr>
                <w:rFonts w:ascii="Times New Roman" w:hAnsi="Times New Roman"/>
                <w:sz w:val="24"/>
                <w:szCs w:val="24"/>
              </w:rPr>
              <w:t>рования интереса к расширению и углублению знаний по истории развития физической культуры, спорта и олимпийского движения</w:t>
            </w:r>
          </w:p>
        </w:tc>
      </w:tr>
      <w:tr w:rsidR="000A355E" w:rsidRPr="004F0952" w:rsidTr="00B8649C">
        <w:tc>
          <w:tcPr>
            <w:tcW w:w="3227" w:type="dxa"/>
            <w:vMerge/>
          </w:tcPr>
          <w:p w:rsidR="000A355E" w:rsidRPr="00CD0597" w:rsidRDefault="000A355E" w:rsidP="00B8649C">
            <w:pPr>
              <w:widowControl w:val="0"/>
              <w:jc w:val="both"/>
              <w:rPr>
                <w:rFonts w:ascii="Times New Roman" w:eastAsia="Times New Roman" w:hAnsi="Times New Roman"/>
                <w:sz w:val="24"/>
                <w:szCs w:val="24"/>
              </w:rPr>
            </w:pPr>
          </w:p>
        </w:tc>
        <w:tc>
          <w:tcPr>
            <w:tcW w:w="4819" w:type="dxa"/>
          </w:tcPr>
          <w:p w:rsidR="000A355E" w:rsidRPr="00CD0597" w:rsidRDefault="000A355E" w:rsidP="00B8649C">
            <w:pPr>
              <w:widowControl w:val="0"/>
              <w:jc w:val="both"/>
              <w:rPr>
                <w:rFonts w:ascii="Times New Roman" w:eastAsia="Times New Roman" w:hAnsi="Times New Roman"/>
                <w:sz w:val="24"/>
                <w:szCs w:val="24"/>
              </w:rPr>
            </w:pPr>
            <w:r w:rsidRPr="00CD0597">
              <w:rPr>
                <w:rFonts w:ascii="Times New Roman" w:eastAsia="Times New Roman" w:hAnsi="Times New Roman"/>
                <w:sz w:val="24"/>
                <w:szCs w:val="24"/>
              </w:rPr>
              <w:t xml:space="preserve">1.3. </w:t>
            </w:r>
            <w:r w:rsidRPr="00CD0597">
              <w:rPr>
                <w:rFonts w:ascii="Times New Roman" w:eastAsiaTheme="majorEastAsia" w:hAnsi="Times New Roman"/>
                <w:i/>
                <w:sz w:val="24"/>
                <w:szCs w:val="24"/>
                <w:lang w:eastAsia="ru-RU"/>
              </w:rPr>
              <w:t>Сформированность гум</w:t>
            </w:r>
            <w:r w:rsidRPr="00CD0597">
              <w:rPr>
                <w:rFonts w:ascii="Times New Roman" w:eastAsiaTheme="majorEastAsia" w:hAnsi="Times New Roman"/>
                <w:i/>
                <w:sz w:val="24"/>
                <w:szCs w:val="24"/>
                <w:lang w:eastAsia="ru-RU"/>
              </w:rPr>
              <w:t>а</w:t>
            </w:r>
            <w:r w:rsidRPr="00CD0597">
              <w:rPr>
                <w:rFonts w:ascii="Times New Roman" w:eastAsiaTheme="majorEastAsia" w:hAnsi="Times New Roman"/>
                <w:i/>
                <w:sz w:val="24"/>
                <w:szCs w:val="24"/>
                <w:lang w:eastAsia="ru-RU"/>
              </w:rPr>
              <w:t>нистических, демократических и традиционных ценностей многонационального росси</w:t>
            </w:r>
            <w:r w:rsidRPr="00CD0597">
              <w:rPr>
                <w:rFonts w:ascii="Times New Roman" w:eastAsiaTheme="majorEastAsia" w:hAnsi="Times New Roman"/>
                <w:i/>
                <w:sz w:val="24"/>
                <w:szCs w:val="24"/>
                <w:lang w:eastAsia="ru-RU"/>
              </w:rPr>
              <w:t>й</w:t>
            </w:r>
            <w:r w:rsidRPr="00CD0597">
              <w:rPr>
                <w:rFonts w:ascii="Times New Roman" w:eastAsiaTheme="majorEastAsia" w:hAnsi="Times New Roman"/>
                <w:i/>
                <w:sz w:val="24"/>
                <w:szCs w:val="24"/>
                <w:lang w:eastAsia="ru-RU"/>
              </w:rPr>
              <w:t>ского общества</w:t>
            </w:r>
          </w:p>
        </w:tc>
        <w:tc>
          <w:tcPr>
            <w:tcW w:w="6096" w:type="dxa"/>
          </w:tcPr>
          <w:p w:rsidR="000A355E" w:rsidRPr="00CD0597" w:rsidRDefault="000A355E" w:rsidP="00B8649C">
            <w:pPr>
              <w:pStyle w:val="ConsPlusNormal"/>
              <w:ind w:firstLine="229"/>
              <w:jc w:val="both"/>
            </w:pPr>
            <w:r w:rsidRPr="00CD0597">
              <w:t>расширение двигательного опыта за счет упражнений, ориентированных на развитие основных физич</w:t>
            </w:r>
            <w:r w:rsidRPr="00CD0597">
              <w:t>е</w:t>
            </w:r>
            <w:r w:rsidRPr="00CD0597">
              <w:t>ских качеств, повышение функци</w:t>
            </w:r>
            <w:r w:rsidRPr="00CD0597">
              <w:t>о</w:t>
            </w:r>
            <w:r w:rsidRPr="00CD0597">
              <w:t>нальных возможностей основных систем организма, в том числе в подготовке к выполнению нормативов Всероссийского физкульту</w:t>
            </w:r>
            <w:r w:rsidRPr="00CD0597">
              <w:t>р</w:t>
            </w:r>
            <w:r w:rsidRPr="00CD0597">
              <w:t xml:space="preserve">но-спортивного комплекса </w:t>
            </w:r>
            <w:r>
              <w:t>«</w:t>
            </w:r>
            <w:r w:rsidRPr="00CD0597">
              <w:t>Готов к труду и обороне</w:t>
            </w:r>
            <w:r>
              <w:t>»</w:t>
            </w:r>
            <w:r w:rsidRPr="00CD0597">
              <w:t xml:space="preserve"> (ГТО)</w:t>
            </w:r>
          </w:p>
        </w:tc>
      </w:tr>
      <w:tr w:rsidR="000A355E" w:rsidRPr="004F0952" w:rsidTr="00B8649C">
        <w:tc>
          <w:tcPr>
            <w:tcW w:w="3227" w:type="dxa"/>
            <w:vMerge/>
          </w:tcPr>
          <w:p w:rsidR="000A355E" w:rsidRPr="00CD0597" w:rsidRDefault="000A355E" w:rsidP="00B8649C">
            <w:pPr>
              <w:widowControl w:val="0"/>
              <w:jc w:val="both"/>
              <w:rPr>
                <w:rFonts w:ascii="Times New Roman" w:eastAsia="Times New Roman" w:hAnsi="Times New Roman"/>
                <w:sz w:val="24"/>
                <w:szCs w:val="24"/>
              </w:rPr>
            </w:pPr>
          </w:p>
        </w:tc>
        <w:tc>
          <w:tcPr>
            <w:tcW w:w="4819" w:type="dxa"/>
          </w:tcPr>
          <w:p w:rsidR="000A355E" w:rsidRPr="00CD0597" w:rsidRDefault="000A355E" w:rsidP="00B8649C">
            <w:pPr>
              <w:widowControl w:val="0"/>
              <w:jc w:val="both"/>
              <w:rPr>
                <w:rFonts w:ascii="Times New Roman" w:eastAsia="Times New Roman" w:hAnsi="Times New Roman"/>
                <w:sz w:val="24"/>
                <w:szCs w:val="24"/>
              </w:rPr>
            </w:pPr>
            <w:r w:rsidRPr="00CD0597">
              <w:rPr>
                <w:rFonts w:ascii="Times New Roman" w:eastAsia="Times New Roman" w:hAnsi="Times New Roman"/>
                <w:sz w:val="24"/>
                <w:szCs w:val="24"/>
              </w:rPr>
              <w:t xml:space="preserve">1.4. </w:t>
            </w:r>
            <w:r w:rsidRPr="00CD0597">
              <w:rPr>
                <w:rFonts w:ascii="Times New Roman" w:eastAsia="Times New Roman" w:hAnsi="Times New Roman"/>
                <w:i/>
                <w:sz w:val="24"/>
                <w:szCs w:val="24"/>
              </w:rPr>
              <w:t>Сформированность чувс</w:t>
            </w:r>
            <w:r w:rsidRPr="00CD0597">
              <w:rPr>
                <w:rFonts w:ascii="Times New Roman" w:eastAsia="Times New Roman" w:hAnsi="Times New Roman"/>
                <w:i/>
                <w:sz w:val="24"/>
                <w:szCs w:val="24"/>
              </w:rPr>
              <w:t>т</w:t>
            </w:r>
            <w:r w:rsidRPr="00CD0597">
              <w:rPr>
                <w:rFonts w:ascii="Times New Roman" w:eastAsia="Times New Roman" w:hAnsi="Times New Roman"/>
                <w:i/>
                <w:sz w:val="24"/>
                <w:szCs w:val="24"/>
              </w:rPr>
              <w:t>ва ответственности и долга перед Родиной</w:t>
            </w:r>
          </w:p>
        </w:tc>
        <w:tc>
          <w:tcPr>
            <w:tcW w:w="6096" w:type="dxa"/>
          </w:tcPr>
          <w:p w:rsidR="000A355E" w:rsidRPr="00CD0597" w:rsidRDefault="000A355E" w:rsidP="00B8649C">
            <w:pPr>
              <w:pStyle w:val="ConsPlusNormal"/>
              <w:ind w:firstLine="229"/>
              <w:jc w:val="both"/>
            </w:pPr>
            <w:r w:rsidRPr="00CD0597">
              <w:t>физическое, эмоциональное, интеллектуальное и социальное ра</w:t>
            </w:r>
            <w:r w:rsidRPr="00CD0597">
              <w:t>з</w:t>
            </w:r>
            <w:r w:rsidRPr="00CD0597">
              <w:t>витие личности обучающихся с учетом исторической, общекультурной и ценностной составля</w:t>
            </w:r>
            <w:r w:rsidRPr="00CD0597">
              <w:t>ю</w:t>
            </w:r>
            <w:r w:rsidRPr="00CD0597">
              <w:t>щей предметной области</w:t>
            </w:r>
          </w:p>
        </w:tc>
      </w:tr>
      <w:tr w:rsidR="000A355E" w:rsidRPr="004F0952" w:rsidTr="00B8649C">
        <w:tc>
          <w:tcPr>
            <w:tcW w:w="3227" w:type="dxa"/>
            <w:vMerge/>
          </w:tcPr>
          <w:p w:rsidR="000A355E" w:rsidRPr="00CD0597" w:rsidRDefault="000A355E" w:rsidP="00B8649C">
            <w:pPr>
              <w:widowControl w:val="0"/>
              <w:jc w:val="both"/>
              <w:rPr>
                <w:rFonts w:ascii="Times New Roman" w:eastAsia="Times New Roman" w:hAnsi="Times New Roman"/>
                <w:sz w:val="24"/>
                <w:szCs w:val="24"/>
              </w:rPr>
            </w:pPr>
          </w:p>
        </w:tc>
        <w:tc>
          <w:tcPr>
            <w:tcW w:w="4819" w:type="dxa"/>
          </w:tcPr>
          <w:p w:rsidR="000A355E" w:rsidRPr="00CD0597" w:rsidRDefault="000A355E" w:rsidP="00B8649C">
            <w:pPr>
              <w:widowControl w:val="0"/>
              <w:spacing w:line="228" w:lineRule="auto"/>
              <w:jc w:val="both"/>
              <w:rPr>
                <w:rFonts w:ascii="Times New Roman" w:eastAsia="Calibri" w:hAnsi="Times New Roman"/>
                <w:i/>
                <w:sz w:val="24"/>
                <w:szCs w:val="24"/>
              </w:rPr>
            </w:pPr>
            <w:r w:rsidRPr="00CD0597">
              <w:rPr>
                <w:rFonts w:ascii="Times New Roman" w:eastAsia="Times New Roman" w:hAnsi="Times New Roman"/>
                <w:sz w:val="24"/>
                <w:szCs w:val="24"/>
              </w:rPr>
              <w:t xml:space="preserve">1.5. </w:t>
            </w:r>
            <w:r w:rsidRPr="00CD0597">
              <w:rPr>
                <w:rFonts w:ascii="Times New Roman" w:eastAsia="Calibri" w:hAnsi="Times New Roman"/>
                <w:i/>
                <w:sz w:val="24"/>
                <w:szCs w:val="24"/>
              </w:rPr>
              <w:t>Сформированность о</w:t>
            </w:r>
            <w:r w:rsidRPr="00CD0597">
              <w:rPr>
                <w:rFonts w:ascii="Times New Roman" w:eastAsia="Calibri" w:hAnsi="Times New Roman"/>
                <w:i/>
                <w:sz w:val="24"/>
                <w:szCs w:val="24"/>
              </w:rPr>
              <w:t>т</w:t>
            </w:r>
            <w:r w:rsidRPr="00CD0597">
              <w:rPr>
                <w:rFonts w:ascii="Times New Roman" w:eastAsia="Calibri" w:hAnsi="Times New Roman"/>
                <w:i/>
                <w:sz w:val="24"/>
                <w:szCs w:val="24"/>
              </w:rPr>
              <w:t>ветственного отношения к осознанному выбору и построению дальнейшей индив</w:t>
            </w:r>
            <w:r w:rsidRPr="00CD0597">
              <w:rPr>
                <w:rFonts w:ascii="Times New Roman" w:eastAsia="Calibri" w:hAnsi="Times New Roman"/>
                <w:i/>
                <w:sz w:val="24"/>
                <w:szCs w:val="24"/>
              </w:rPr>
              <w:t>и</w:t>
            </w:r>
            <w:r w:rsidRPr="00CD0597">
              <w:rPr>
                <w:rFonts w:ascii="Times New Roman" w:eastAsia="Calibri" w:hAnsi="Times New Roman"/>
                <w:i/>
                <w:sz w:val="24"/>
                <w:szCs w:val="24"/>
              </w:rPr>
              <w:t>дуальной траектории образ</w:t>
            </w:r>
            <w:r w:rsidRPr="00CD0597">
              <w:rPr>
                <w:rFonts w:ascii="Times New Roman" w:eastAsia="Calibri" w:hAnsi="Times New Roman"/>
                <w:i/>
                <w:sz w:val="24"/>
                <w:szCs w:val="24"/>
              </w:rPr>
              <w:t>о</w:t>
            </w:r>
            <w:r w:rsidRPr="00CD0597">
              <w:rPr>
                <w:rFonts w:ascii="Times New Roman" w:eastAsia="Calibri" w:hAnsi="Times New Roman"/>
                <w:i/>
                <w:sz w:val="24"/>
                <w:szCs w:val="24"/>
              </w:rPr>
              <w:t>вания на базе ориентировки в мире профессий и профессиональных предпочтений, с уч</w:t>
            </w:r>
            <w:r w:rsidRPr="00CD0597">
              <w:rPr>
                <w:rFonts w:ascii="Times New Roman" w:eastAsia="Calibri" w:hAnsi="Times New Roman"/>
                <w:i/>
                <w:sz w:val="24"/>
                <w:szCs w:val="24"/>
              </w:rPr>
              <w:t>ё</w:t>
            </w:r>
            <w:r w:rsidRPr="00CD0597">
              <w:rPr>
                <w:rFonts w:ascii="Times New Roman" w:eastAsia="Calibri" w:hAnsi="Times New Roman"/>
                <w:i/>
                <w:sz w:val="24"/>
                <w:szCs w:val="24"/>
              </w:rPr>
              <w:t>том устойчивых познавател</w:t>
            </w:r>
            <w:r w:rsidRPr="00CD0597">
              <w:rPr>
                <w:rFonts w:ascii="Times New Roman" w:eastAsia="Calibri" w:hAnsi="Times New Roman"/>
                <w:i/>
                <w:sz w:val="24"/>
                <w:szCs w:val="24"/>
              </w:rPr>
              <w:t>ь</w:t>
            </w:r>
            <w:r w:rsidRPr="00CD0597">
              <w:rPr>
                <w:rFonts w:ascii="Times New Roman" w:eastAsia="Calibri" w:hAnsi="Times New Roman"/>
                <w:i/>
                <w:sz w:val="24"/>
                <w:szCs w:val="24"/>
              </w:rPr>
              <w:t xml:space="preserve">ных интересов </w:t>
            </w:r>
            <w:r w:rsidRPr="00CD0597">
              <w:rPr>
                <w:rFonts w:ascii="Times New Roman" w:eastAsia="Calibri" w:hAnsi="Times New Roman"/>
                <w:b/>
                <w:bCs/>
                <w:i/>
                <w:sz w:val="24"/>
                <w:szCs w:val="24"/>
              </w:rPr>
              <w:t>и</w:t>
            </w:r>
            <w:r w:rsidRPr="00CD0597">
              <w:rPr>
                <w:rFonts w:ascii="Times New Roman" w:eastAsia="Calibri" w:hAnsi="Times New Roman"/>
                <w:i/>
                <w:sz w:val="24"/>
                <w:szCs w:val="24"/>
              </w:rPr>
              <w:t xml:space="preserve"> </w:t>
            </w:r>
            <w:r w:rsidRPr="00CD0597">
              <w:rPr>
                <w:rFonts w:ascii="Times New Roman" w:eastAsia="Calibri" w:hAnsi="Times New Roman"/>
                <w:b/>
                <w:bCs/>
                <w:i/>
                <w:sz w:val="24"/>
                <w:szCs w:val="24"/>
              </w:rPr>
              <w:t>потребностей региона</w:t>
            </w:r>
            <w:r w:rsidRPr="00CD0597">
              <w:rPr>
                <w:rFonts w:ascii="Times New Roman" w:eastAsia="Calibri" w:hAnsi="Times New Roman"/>
                <w:i/>
                <w:sz w:val="24"/>
                <w:szCs w:val="24"/>
              </w:rPr>
              <w:t>, а также на о</w:t>
            </w:r>
            <w:r w:rsidRPr="00CD0597">
              <w:rPr>
                <w:rFonts w:ascii="Times New Roman" w:eastAsia="Calibri" w:hAnsi="Times New Roman"/>
                <w:i/>
                <w:sz w:val="24"/>
                <w:szCs w:val="24"/>
              </w:rPr>
              <w:t>с</w:t>
            </w:r>
            <w:r w:rsidRPr="00CD0597">
              <w:rPr>
                <w:rFonts w:ascii="Times New Roman" w:eastAsia="Calibri" w:hAnsi="Times New Roman"/>
                <w:i/>
                <w:sz w:val="24"/>
                <w:szCs w:val="24"/>
              </w:rPr>
              <w:t>нове формирования уваж</w:t>
            </w:r>
            <w:r w:rsidRPr="00CD0597">
              <w:rPr>
                <w:rFonts w:ascii="Times New Roman" w:eastAsia="Calibri" w:hAnsi="Times New Roman"/>
                <w:i/>
                <w:sz w:val="24"/>
                <w:szCs w:val="24"/>
              </w:rPr>
              <w:t>и</w:t>
            </w:r>
            <w:r w:rsidRPr="00CD0597">
              <w:rPr>
                <w:rFonts w:ascii="Times New Roman" w:eastAsia="Calibri" w:hAnsi="Times New Roman"/>
                <w:i/>
                <w:sz w:val="24"/>
                <w:szCs w:val="24"/>
              </w:rPr>
              <w:t>тельного отношения к труду, развития опыта участия в с</w:t>
            </w:r>
            <w:r w:rsidRPr="00CD0597">
              <w:rPr>
                <w:rFonts w:ascii="Times New Roman" w:eastAsia="Calibri" w:hAnsi="Times New Roman"/>
                <w:i/>
                <w:sz w:val="24"/>
                <w:szCs w:val="24"/>
              </w:rPr>
              <w:t>о</w:t>
            </w:r>
            <w:r w:rsidRPr="00CD0597">
              <w:rPr>
                <w:rFonts w:ascii="Times New Roman" w:eastAsia="Calibri" w:hAnsi="Times New Roman"/>
                <w:i/>
                <w:sz w:val="24"/>
                <w:szCs w:val="24"/>
              </w:rPr>
              <w:t>циально значимом труде</w:t>
            </w:r>
          </w:p>
        </w:tc>
        <w:tc>
          <w:tcPr>
            <w:tcW w:w="6096" w:type="dxa"/>
          </w:tcPr>
          <w:p w:rsidR="000A355E" w:rsidRPr="00CD0597" w:rsidRDefault="000A355E" w:rsidP="00B8649C">
            <w:pPr>
              <w:pStyle w:val="ConsPlusNormal"/>
              <w:ind w:firstLine="229"/>
              <w:jc w:val="both"/>
              <w:rPr>
                <w:rFonts w:eastAsia="Times New Roman"/>
              </w:rPr>
            </w:pPr>
            <w:r w:rsidRPr="00CD0597">
              <w:t>формирование умений выполнять комплексы общеразвивающих, о</w:t>
            </w:r>
            <w:r w:rsidRPr="00CD0597">
              <w:t>з</w:t>
            </w:r>
            <w:r w:rsidRPr="00CD0597">
              <w:t>доровительных и корригирующих упражнений, учитывающих инд</w:t>
            </w:r>
            <w:r w:rsidRPr="00CD0597">
              <w:t>и</w:t>
            </w:r>
            <w:r w:rsidRPr="00CD0597">
              <w:t>видуальные способности и особе</w:t>
            </w:r>
            <w:r w:rsidRPr="00CD0597">
              <w:t>н</w:t>
            </w:r>
            <w:r w:rsidRPr="00CD0597">
              <w:t>ности, состояние здоровья и режим учебной деятельности; овладение основами технических действий, приемами и физическими упражн</w:t>
            </w:r>
            <w:r w:rsidRPr="00CD0597">
              <w:t>е</w:t>
            </w:r>
            <w:r w:rsidRPr="00CD0597">
              <w:t>ниями из базовых видов спорта, умением использовать их в разнообразных формах игровой и соре</w:t>
            </w:r>
            <w:r w:rsidRPr="00CD0597">
              <w:t>в</w:t>
            </w:r>
            <w:r w:rsidRPr="00CD0597">
              <w:t>новательной деятельности</w:t>
            </w:r>
          </w:p>
        </w:tc>
      </w:tr>
      <w:tr w:rsidR="000A355E" w:rsidRPr="004F0952" w:rsidTr="00B8649C">
        <w:tc>
          <w:tcPr>
            <w:tcW w:w="3227" w:type="dxa"/>
            <w:vMerge/>
          </w:tcPr>
          <w:p w:rsidR="000A355E" w:rsidRPr="00CD0597" w:rsidRDefault="000A355E" w:rsidP="00B8649C">
            <w:pPr>
              <w:widowControl w:val="0"/>
              <w:jc w:val="both"/>
              <w:rPr>
                <w:rFonts w:ascii="Times New Roman" w:eastAsia="Times New Roman" w:hAnsi="Times New Roman"/>
                <w:sz w:val="24"/>
                <w:szCs w:val="24"/>
              </w:rPr>
            </w:pPr>
          </w:p>
        </w:tc>
        <w:tc>
          <w:tcPr>
            <w:tcW w:w="4819" w:type="dxa"/>
          </w:tcPr>
          <w:p w:rsidR="000A355E" w:rsidRPr="00CD0597" w:rsidRDefault="000A355E" w:rsidP="00B8649C">
            <w:pPr>
              <w:widowControl w:val="0"/>
              <w:jc w:val="both"/>
              <w:rPr>
                <w:rFonts w:ascii="Times New Roman" w:eastAsiaTheme="majorEastAsia" w:hAnsi="Times New Roman"/>
                <w:i/>
                <w:sz w:val="24"/>
                <w:szCs w:val="24"/>
                <w:lang w:eastAsia="ru-RU"/>
              </w:rPr>
            </w:pPr>
            <w:r w:rsidRPr="00CD0597">
              <w:rPr>
                <w:rFonts w:ascii="Times New Roman" w:eastAsia="Times New Roman" w:hAnsi="Times New Roman"/>
                <w:sz w:val="24"/>
                <w:szCs w:val="24"/>
              </w:rPr>
              <w:t xml:space="preserve">1.6. </w:t>
            </w:r>
            <w:r w:rsidRPr="00CD0597">
              <w:rPr>
                <w:rFonts w:ascii="Times New Roman" w:eastAsiaTheme="majorEastAsia" w:hAnsi="Times New Roman"/>
                <w:i/>
                <w:sz w:val="24"/>
                <w:szCs w:val="24"/>
                <w:lang w:eastAsia="ru-RU"/>
              </w:rPr>
              <w:t>Сформированность целостного мировоззрения, соо</w:t>
            </w:r>
            <w:r w:rsidRPr="00CD0597">
              <w:rPr>
                <w:rFonts w:ascii="Times New Roman" w:eastAsiaTheme="majorEastAsia" w:hAnsi="Times New Roman"/>
                <w:i/>
                <w:sz w:val="24"/>
                <w:szCs w:val="24"/>
                <w:lang w:eastAsia="ru-RU"/>
              </w:rPr>
              <w:t>т</w:t>
            </w:r>
            <w:r w:rsidRPr="00CD0597">
              <w:rPr>
                <w:rFonts w:ascii="Times New Roman" w:eastAsiaTheme="majorEastAsia" w:hAnsi="Times New Roman"/>
                <w:i/>
                <w:sz w:val="24"/>
                <w:szCs w:val="24"/>
                <w:lang w:eastAsia="ru-RU"/>
              </w:rPr>
              <w:t>ветствующего современному уровню развития науки и общественной практики, учит</w:t>
            </w:r>
            <w:r w:rsidRPr="00CD0597">
              <w:rPr>
                <w:rFonts w:ascii="Times New Roman" w:eastAsiaTheme="majorEastAsia" w:hAnsi="Times New Roman"/>
                <w:i/>
                <w:sz w:val="24"/>
                <w:szCs w:val="24"/>
                <w:lang w:eastAsia="ru-RU"/>
              </w:rPr>
              <w:t>ы</w:t>
            </w:r>
            <w:r w:rsidRPr="00CD0597">
              <w:rPr>
                <w:rFonts w:ascii="Times New Roman" w:eastAsiaTheme="majorEastAsia" w:hAnsi="Times New Roman"/>
                <w:i/>
                <w:sz w:val="24"/>
                <w:szCs w:val="24"/>
                <w:lang w:eastAsia="ru-RU"/>
              </w:rPr>
              <w:t>вающего социальное, культу</w:t>
            </w:r>
            <w:r w:rsidRPr="00CD0597">
              <w:rPr>
                <w:rFonts w:ascii="Times New Roman" w:eastAsiaTheme="majorEastAsia" w:hAnsi="Times New Roman"/>
                <w:i/>
                <w:sz w:val="24"/>
                <w:szCs w:val="24"/>
                <w:lang w:eastAsia="ru-RU"/>
              </w:rPr>
              <w:t>р</w:t>
            </w:r>
            <w:r w:rsidRPr="00CD0597">
              <w:rPr>
                <w:rFonts w:ascii="Times New Roman" w:eastAsiaTheme="majorEastAsia" w:hAnsi="Times New Roman"/>
                <w:i/>
                <w:sz w:val="24"/>
                <w:szCs w:val="24"/>
                <w:lang w:eastAsia="ru-RU"/>
              </w:rPr>
              <w:t>ное, языковое, духовное мног</w:t>
            </w:r>
            <w:r w:rsidRPr="00CD0597">
              <w:rPr>
                <w:rFonts w:ascii="Times New Roman" w:eastAsiaTheme="majorEastAsia" w:hAnsi="Times New Roman"/>
                <w:i/>
                <w:sz w:val="24"/>
                <w:szCs w:val="24"/>
                <w:lang w:eastAsia="ru-RU"/>
              </w:rPr>
              <w:t>о</w:t>
            </w:r>
            <w:r w:rsidRPr="00CD0597">
              <w:rPr>
                <w:rFonts w:ascii="Times New Roman" w:eastAsiaTheme="majorEastAsia" w:hAnsi="Times New Roman"/>
                <w:i/>
                <w:sz w:val="24"/>
                <w:szCs w:val="24"/>
                <w:lang w:eastAsia="ru-RU"/>
              </w:rPr>
              <w:t>образие современного мира</w:t>
            </w:r>
          </w:p>
        </w:tc>
        <w:tc>
          <w:tcPr>
            <w:tcW w:w="6096" w:type="dxa"/>
          </w:tcPr>
          <w:p w:rsidR="000A355E" w:rsidRPr="00CD0597" w:rsidRDefault="000A355E" w:rsidP="00B8649C">
            <w:pPr>
              <w:pStyle w:val="ConsPlusNormal"/>
              <w:ind w:firstLine="229"/>
              <w:jc w:val="both"/>
              <w:rPr>
                <w:rFonts w:eastAsia="Times New Roman"/>
              </w:rPr>
            </w:pPr>
            <w:r w:rsidRPr="00CD0597">
              <w:t>формирование и развитие уст</w:t>
            </w:r>
            <w:r w:rsidRPr="00CD0597">
              <w:t>а</w:t>
            </w:r>
            <w:r w:rsidRPr="00CD0597">
              <w:t>новок активного, экологически целесообразного, здорового и без</w:t>
            </w:r>
            <w:r w:rsidRPr="00CD0597">
              <w:t>о</w:t>
            </w:r>
            <w:r w:rsidRPr="00CD0597">
              <w:t>пасного образа жизни</w:t>
            </w:r>
          </w:p>
        </w:tc>
      </w:tr>
      <w:tr w:rsidR="000A355E" w:rsidRPr="004F0952" w:rsidTr="00B8649C">
        <w:tc>
          <w:tcPr>
            <w:tcW w:w="3227" w:type="dxa"/>
            <w:vMerge w:val="restart"/>
          </w:tcPr>
          <w:p w:rsidR="000A355E" w:rsidRPr="00CD0597" w:rsidRDefault="000A355E" w:rsidP="00B8649C">
            <w:pPr>
              <w:widowControl w:val="0"/>
              <w:jc w:val="both"/>
              <w:rPr>
                <w:rFonts w:ascii="Times New Roman" w:eastAsia="Times New Roman" w:hAnsi="Times New Roman"/>
                <w:b/>
                <w:sz w:val="24"/>
                <w:szCs w:val="24"/>
              </w:rPr>
            </w:pPr>
            <w:r w:rsidRPr="00CD0597">
              <w:rPr>
                <w:rFonts w:ascii="Times New Roman" w:eastAsia="Times New Roman" w:hAnsi="Times New Roman"/>
                <w:b/>
                <w:sz w:val="24"/>
                <w:szCs w:val="24"/>
              </w:rPr>
              <w:t>Смыслообразование</w:t>
            </w:r>
          </w:p>
        </w:tc>
        <w:tc>
          <w:tcPr>
            <w:tcW w:w="4819" w:type="dxa"/>
          </w:tcPr>
          <w:p w:rsidR="000A355E" w:rsidRPr="00CD0597" w:rsidRDefault="000A355E" w:rsidP="00B8649C">
            <w:pPr>
              <w:widowControl w:val="0"/>
              <w:jc w:val="both"/>
              <w:rPr>
                <w:rFonts w:ascii="Times New Roman" w:eastAsiaTheme="majorEastAsia" w:hAnsi="Times New Roman"/>
                <w:i/>
                <w:sz w:val="24"/>
                <w:szCs w:val="24"/>
                <w:lang w:eastAsia="ru-RU"/>
              </w:rPr>
            </w:pPr>
            <w:r w:rsidRPr="00AB7258">
              <w:rPr>
                <w:rFonts w:ascii="Times New Roman" w:eastAsia="Times New Roman" w:hAnsi="Times New Roman"/>
                <w:sz w:val="24"/>
                <w:szCs w:val="24"/>
              </w:rPr>
              <w:t>2.1.</w:t>
            </w:r>
            <w:r w:rsidRPr="00CD0597">
              <w:rPr>
                <w:rFonts w:ascii="Times New Roman" w:eastAsiaTheme="majorEastAsia" w:hAnsi="Times New Roman"/>
                <w:i/>
                <w:spacing w:val="5"/>
                <w:kern w:val="28"/>
                <w:sz w:val="24"/>
                <w:szCs w:val="24"/>
                <w:lang w:eastAsia="ru-RU"/>
              </w:rPr>
              <w:t xml:space="preserve"> </w:t>
            </w:r>
            <w:r w:rsidRPr="00CD0597">
              <w:rPr>
                <w:rFonts w:ascii="Times New Roman" w:eastAsiaTheme="majorEastAsia" w:hAnsi="Times New Roman"/>
                <w:i/>
                <w:sz w:val="24"/>
                <w:szCs w:val="24"/>
                <w:lang w:eastAsia="ru-RU"/>
              </w:rPr>
              <w:t>Сформированность о</w:t>
            </w:r>
            <w:r w:rsidRPr="00CD0597">
              <w:rPr>
                <w:rFonts w:ascii="Times New Roman" w:eastAsiaTheme="majorEastAsia" w:hAnsi="Times New Roman"/>
                <w:i/>
                <w:sz w:val="24"/>
                <w:szCs w:val="24"/>
                <w:lang w:eastAsia="ru-RU"/>
              </w:rPr>
              <w:t>т</w:t>
            </w:r>
            <w:r w:rsidRPr="00CD0597">
              <w:rPr>
                <w:rFonts w:ascii="Times New Roman" w:eastAsiaTheme="majorEastAsia" w:hAnsi="Times New Roman"/>
                <w:i/>
                <w:sz w:val="24"/>
                <w:szCs w:val="24"/>
                <w:lang w:eastAsia="ru-RU"/>
              </w:rPr>
              <w:t>ветственного отношения к учению, готовности и способности обучающихся к самора</w:t>
            </w:r>
            <w:r w:rsidRPr="00CD0597">
              <w:rPr>
                <w:rFonts w:ascii="Times New Roman" w:eastAsiaTheme="majorEastAsia" w:hAnsi="Times New Roman"/>
                <w:i/>
                <w:sz w:val="24"/>
                <w:szCs w:val="24"/>
                <w:lang w:eastAsia="ru-RU"/>
              </w:rPr>
              <w:t>з</w:t>
            </w:r>
            <w:r w:rsidRPr="00CD0597">
              <w:rPr>
                <w:rFonts w:ascii="Times New Roman" w:eastAsiaTheme="majorEastAsia" w:hAnsi="Times New Roman"/>
                <w:i/>
                <w:sz w:val="24"/>
                <w:szCs w:val="24"/>
                <w:lang w:eastAsia="ru-RU"/>
              </w:rPr>
              <w:t>витию и самообразованию на основе мотивации к обучению и познанию</w:t>
            </w:r>
          </w:p>
        </w:tc>
        <w:tc>
          <w:tcPr>
            <w:tcW w:w="6096" w:type="dxa"/>
          </w:tcPr>
          <w:p w:rsidR="000A355E" w:rsidRPr="00CD0597" w:rsidRDefault="000A355E" w:rsidP="00B8649C">
            <w:pPr>
              <w:pStyle w:val="ConsPlusNormal"/>
              <w:ind w:firstLine="229"/>
              <w:jc w:val="both"/>
            </w:pPr>
            <w:r w:rsidRPr="00CD0597">
              <w:t>развитие двигательной активн</w:t>
            </w:r>
            <w:r w:rsidRPr="00CD0597">
              <w:t>о</w:t>
            </w:r>
            <w:r w:rsidRPr="00CD0597">
              <w:t>сти обучающихся, достижение п</w:t>
            </w:r>
            <w:r w:rsidRPr="00CD0597">
              <w:t>о</w:t>
            </w:r>
            <w:r w:rsidRPr="00CD0597">
              <w:t>ложительной динамики в развитии основных физических качеств и п</w:t>
            </w:r>
            <w:r w:rsidRPr="00CD0597">
              <w:t>о</w:t>
            </w:r>
            <w:r w:rsidRPr="00CD0597">
              <w:t>казателях физической подготовленности, формирование потребн</w:t>
            </w:r>
            <w:r w:rsidRPr="00CD0597">
              <w:t>о</w:t>
            </w:r>
            <w:r w:rsidRPr="00CD0597">
              <w:t>сти в систематическом участии в физкультурно-спортивных и озд</w:t>
            </w:r>
            <w:r w:rsidRPr="00CD0597">
              <w:t>о</w:t>
            </w:r>
            <w:r w:rsidRPr="00CD0597">
              <w:t>ровительных мероприятиях;</w:t>
            </w:r>
          </w:p>
          <w:p w:rsidR="000A355E" w:rsidRPr="00CD0597" w:rsidRDefault="000A355E" w:rsidP="00B8649C">
            <w:pPr>
              <w:pStyle w:val="ConsPlusNormal"/>
              <w:ind w:firstLine="229"/>
              <w:jc w:val="both"/>
              <w:rPr>
                <w:rFonts w:eastAsia="Times New Roman"/>
              </w:rPr>
            </w:pPr>
            <w:r w:rsidRPr="00CD0597">
              <w:t>установление связей между жи</w:t>
            </w:r>
            <w:r w:rsidRPr="00CD0597">
              <w:t>з</w:t>
            </w:r>
            <w:r w:rsidRPr="00CD0597">
              <w:t>ненным опытом обучающихся и знаниями из разных предметных областей</w:t>
            </w:r>
          </w:p>
        </w:tc>
      </w:tr>
      <w:tr w:rsidR="000A355E" w:rsidRPr="004F0952" w:rsidTr="00B8649C">
        <w:tc>
          <w:tcPr>
            <w:tcW w:w="3227" w:type="dxa"/>
            <w:vMerge/>
          </w:tcPr>
          <w:p w:rsidR="000A355E" w:rsidRPr="00CD0597" w:rsidRDefault="000A355E" w:rsidP="00B8649C">
            <w:pPr>
              <w:widowControl w:val="0"/>
              <w:jc w:val="both"/>
              <w:rPr>
                <w:rFonts w:ascii="Times New Roman" w:eastAsia="Times New Roman" w:hAnsi="Times New Roman"/>
                <w:sz w:val="24"/>
                <w:szCs w:val="24"/>
              </w:rPr>
            </w:pPr>
          </w:p>
        </w:tc>
        <w:tc>
          <w:tcPr>
            <w:tcW w:w="4819" w:type="dxa"/>
          </w:tcPr>
          <w:p w:rsidR="000A355E" w:rsidRPr="00CD0597" w:rsidRDefault="000A355E" w:rsidP="00B8649C">
            <w:pPr>
              <w:widowControl w:val="0"/>
              <w:jc w:val="both"/>
              <w:rPr>
                <w:rFonts w:ascii="Times New Roman" w:eastAsia="Times New Roman" w:hAnsi="Times New Roman"/>
                <w:sz w:val="24"/>
                <w:szCs w:val="24"/>
              </w:rPr>
            </w:pPr>
            <w:r w:rsidRPr="00CD0597">
              <w:rPr>
                <w:rFonts w:ascii="Times New Roman" w:eastAsia="Times New Roman" w:hAnsi="Times New Roman"/>
                <w:sz w:val="24"/>
                <w:szCs w:val="24"/>
              </w:rPr>
              <w:t>2.4.</w:t>
            </w:r>
            <w:r w:rsidRPr="00CD0597">
              <w:rPr>
                <w:rFonts w:ascii="Times New Roman" w:eastAsiaTheme="majorEastAsia" w:hAnsi="Times New Roman"/>
                <w:i/>
                <w:sz w:val="24"/>
                <w:szCs w:val="24"/>
                <w:lang w:eastAsia="ru-RU"/>
              </w:rPr>
              <w:t xml:space="preserve"> Сформированность ценн</w:t>
            </w:r>
            <w:r w:rsidRPr="00CD0597">
              <w:rPr>
                <w:rFonts w:ascii="Times New Roman" w:eastAsiaTheme="majorEastAsia" w:hAnsi="Times New Roman"/>
                <w:i/>
                <w:sz w:val="24"/>
                <w:szCs w:val="24"/>
                <w:lang w:eastAsia="ru-RU"/>
              </w:rPr>
              <w:t>о</w:t>
            </w:r>
            <w:r w:rsidRPr="00CD0597">
              <w:rPr>
                <w:rFonts w:ascii="Times New Roman" w:eastAsiaTheme="majorEastAsia" w:hAnsi="Times New Roman"/>
                <w:i/>
                <w:sz w:val="24"/>
                <w:szCs w:val="24"/>
                <w:lang w:eastAsia="ru-RU"/>
              </w:rPr>
              <w:t>сти здорового и безопасного образа жизни</w:t>
            </w:r>
          </w:p>
        </w:tc>
        <w:tc>
          <w:tcPr>
            <w:tcW w:w="6096" w:type="dxa"/>
          </w:tcPr>
          <w:p w:rsidR="000A355E" w:rsidRPr="00CD0597" w:rsidRDefault="000A355E" w:rsidP="00B8649C">
            <w:pPr>
              <w:pStyle w:val="ConsPlusNormal"/>
              <w:ind w:firstLine="229"/>
              <w:jc w:val="both"/>
            </w:pPr>
            <w:r w:rsidRPr="00CD0597">
              <w:t>понимание роли и значения ф</w:t>
            </w:r>
            <w:r w:rsidRPr="00CD0597">
              <w:t>и</w:t>
            </w:r>
            <w:r w:rsidRPr="00CD0597">
              <w:t>зической культуры в формировании личностных качеств, в активном включении в здоровый образ жизни, укреплении и сохранении инд</w:t>
            </w:r>
            <w:r w:rsidRPr="00CD0597">
              <w:t>и</w:t>
            </w:r>
            <w:r w:rsidRPr="00CD0597">
              <w:t>видуального здоровья;</w:t>
            </w:r>
          </w:p>
          <w:p w:rsidR="000A355E" w:rsidRPr="00CD0597" w:rsidRDefault="000A355E" w:rsidP="00B8649C">
            <w:pPr>
              <w:pStyle w:val="ConsPlusNormal"/>
              <w:ind w:firstLine="229"/>
              <w:jc w:val="both"/>
            </w:pPr>
            <w:r w:rsidRPr="00CD0597">
              <w:t>освоение умений отбирать физ</w:t>
            </w:r>
            <w:r w:rsidRPr="00CD0597">
              <w:t>и</w:t>
            </w:r>
            <w:r w:rsidRPr="00CD0597">
              <w:t>ческие упражнения и регулировать физические нагрузки для самосто</w:t>
            </w:r>
            <w:r w:rsidRPr="00CD0597">
              <w:t>я</w:t>
            </w:r>
            <w:r w:rsidRPr="00CD0597">
              <w:t>тельных систематических занятий с различной функциональной н</w:t>
            </w:r>
            <w:r w:rsidRPr="00CD0597">
              <w:t>а</w:t>
            </w:r>
            <w:r w:rsidRPr="00CD0597">
              <w:t>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w:t>
            </w:r>
            <w:r w:rsidRPr="00CD0597">
              <w:t>о</w:t>
            </w:r>
            <w:r w:rsidRPr="00CD0597">
              <w:t>вать содержание этих занятий, включать их в режим учебного дня и учебной недели</w:t>
            </w:r>
          </w:p>
        </w:tc>
      </w:tr>
      <w:tr w:rsidR="000A355E" w:rsidRPr="004F0952" w:rsidTr="00B8649C">
        <w:tc>
          <w:tcPr>
            <w:tcW w:w="3227" w:type="dxa"/>
            <w:vMerge w:val="restart"/>
          </w:tcPr>
          <w:p w:rsidR="000A355E" w:rsidRPr="00CD0597" w:rsidRDefault="000A355E" w:rsidP="00B8649C">
            <w:pPr>
              <w:widowControl w:val="0"/>
              <w:jc w:val="both"/>
              <w:rPr>
                <w:rFonts w:ascii="Times New Roman" w:eastAsia="Times New Roman" w:hAnsi="Times New Roman"/>
                <w:sz w:val="24"/>
                <w:szCs w:val="24"/>
              </w:rPr>
            </w:pPr>
            <w:r w:rsidRPr="00CD0597">
              <w:rPr>
                <w:rFonts w:ascii="Times New Roman" w:eastAsia="Times New Roman" w:hAnsi="Times New Roman"/>
                <w:b/>
                <w:sz w:val="24"/>
                <w:szCs w:val="24"/>
              </w:rPr>
              <w:t>Нравственно-этическая ориент</w:t>
            </w:r>
            <w:r w:rsidRPr="00CD0597">
              <w:rPr>
                <w:rFonts w:ascii="Times New Roman" w:eastAsia="Times New Roman" w:hAnsi="Times New Roman"/>
                <w:b/>
                <w:sz w:val="24"/>
                <w:szCs w:val="24"/>
              </w:rPr>
              <w:t>а</w:t>
            </w:r>
            <w:r w:rsidRPr="00CD0597">
              <w:rPr>
                <w:rFonts w:ascii="Times New Roman" w:eastAsia="Times New Roman" w:hAnsi="Times New Roman"/>
                <w:b/>
                <w:sz w:val="24"/>
                <w:szCs w:val="24"/>
              </w:rPr>
              <w:t>ция</w:t>
            </w:r>
          </w:p>
        </w:tc>
        <w:tc>
          <w:tcPr>
            <w:tcW w:w="4819" w:type="dxa"/>
          </w:tcPr>
          <w:p w:rsidR="000A355E" w:rsidRPr="00CD0597" w:rsidRDefault="000A355E" w:rsidP="00B8649C">
            <w:pPr>
              <w:widowControl w:val="0"/>
              <w:spacing w:line="228" w:lineRule="auto"/>
              <w:jc w:val="both"/>
              <w:rPr>
                <w:rFonts w:ascii="Times New Roman" w:eastAsia="Calibri" w:hAnsi="Times New Roman"/>
                <w:i/>
                <w:sz w:val="24"/>
                <w:szCs w:val="24"/>
              </w:rPr>
            </w:pPr>
            <w:r w:rsidRPr="00CD0597">
              <w:rPr>
                <w:rFonts w:ascii="Times New Roman" w:eastAsia="Times New Roman" w:hAnsi="Times New Roman"/>
                <w:sz w:val="24"/>
                <w:szCs w:val="24"/>
              </w:rPr>
              <w:t xml:space="preserve">3.2. </w:t>
            </w:r>
            <w:r w:rsidRPr="00CD0597">
              <w:rPr>
                <w:rFonts w:ascii="Times New Roman" w:eastAsia="Calibri" w:hAnsi="Times New Roman"/>
                <w:i/>
                <w:sz w:val="24"/>
                <w:szCs w:val="24"/>
              </w:rPr>
              <w:t>Освоение социальных норм, правил поведения, ролей и форм социальной жизни в группах и сообществах, вкл</w:t>
            </w:r>
            <w:r w:rsidRPr="00CD0597">
              <w:rPr>
                <w:rFonts w:ascii="Times New Roman" w:eastAsia="Calibri" w:hAnsi="Times New Roman"/>
                <w:i/>
                <w:sz w:val="24"/>
                <w:szCs w:val="24"/>
              </w:rPr>
              <w:t>ю</w:t>
            </w:r>
            <w:r w:rsidRPr="00CD0597">
              <w:rPr>
                <w:rFonts w:ascii="Times New Roman" w:eastAsia="Calibri" w:hAnsi="Times New Roman"/>
                <w:i/>
                <w:sz w:val="24"/>
                <w:szCs w:val="24"/>
              </w:rPr>
              <w:t>чая взрослые и социальные с</w:t>
            </w:r>
            <w:r w:rsidRPr="00CD0597">
              <w:rPr>
                <w:rFonts w:ascii="Times New Roman" w:eastAsia="Calibri" w:hAnsi="Times New Roman"/>
                <w:i/>
                <w:sz w:val="24"/>
                <w:szCs w:val="24"/>
              </w:rPr>
              <w:t>о</w:t>
            </w:r>
            <w:r w:rsidRPr="00CD0597">
              <w:rPr>
                <w:rFonts w:ascii="Times New Roman" w:eastAsia="Calibri" w:hAnsi="Times New Roman"/>
                <w:i/>
                <w:sz w:val="24"/>
                <w:szCs w:val="24"/>
              </w:rPr>
              <w:t>общества</w:t>
            </w:r>
          </w:p>
        </w:tc>
        <w:tc>
          <w:tcPr>
            <w:tcW w:w="6096" w:type="dxa"/>
            <w:vMerge w:val="restart"/>
          </w:tcPr>
          <w:p w:rsidR="000A355E" w:rsidRPr="00CD0597" w:rsidRDefault="000A355E" w:rsidP="00B8649C">
            <w:pPr>
              <w:pStyle w:val="ConsPlusNormal"/>
              <w:ind w:firstLine="229"/>
              <w:jc w:val="both"/>
              <w:rPr>
                <w:rFonts w:eastAsia="Times New Roman"/>
              </w:rPr>
            </w:pPr>
            <w:r w:rsidRPr="00CD0597">
              <w:t>приобретение опыта организации самостоятельных систематических занятий физической культурой с соблюдением правил техники без</w:t>
            </w:r>
            <w:r w:rsidRPr="00CD0597">
              <w:t>о</w:t>
            </w:r>
            <w:r w:rsidRPr="00CD0597">
              <w:t>пасности и профилактики травм</w:t>
            </w:r>
            <w:r w:rsidRPr="00CD0597">
              <w:t>а</w:t>
            </w:r>
            <w:r w:rsidRPr="00CD0597">
              <w:t>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w:t>
            </w:r>
            <w:r w:rsidRPr="00CD0597">
              <w:t>и</w:t>
            </w:r>
            <w:r w:rsidRPr="00CD0597">
              <w:t xml:space="preserve">ческой культурой, форм активного отдыха и </w:t>
            </w:r>
            <w:r w:rsidRPr="00CD0597">
              <w:lastRenderedPageBreak/>
              <w:t>досуга</w:t>
            </w:r>
          </w:p>
        </w:tc>
      </w:tr>
      <w:tr w:rsidR="000A355E" w:rsidRPr="004F0952" w:rsidTr="00B8649C">
        <w:tc>
          <w:tcPr>
            <w:tcW w:w="3227" w:type="dxa"/>
            <w:vMerge/>
          </w:tcPr>
          <w:p w:rsidR="000A355E" w:rsidRPr="00CD0597" w:rsidRDefault="000A355E" w:rsidP="00B8649C">
            <w:pPr>
              <w:widowControl w:val="0"/>
              <w:jc w:val="both"/>
              <w:rPr>
                <w:rFonts w:ascii="Times New Roman" w:eastAsia="Times New Roman" w:hAnsi="Times New Roman"/>
                <w:sz w:val="24"/>
                <w:szCs w:val="24"/>
              </w:rPr>
            </w:pPr>
          </w:p>
        </w:tc>
        <w:tc>
          <w:tcPr>
            <w:tcW w:w="4819" w:type="dxa"/>
          </w:tcPr>
          <w:p w:rsidR="000A355E" w:rsidRPr="00CD0597" w:rsidRDefault="000A355E" w:rsidP="00B8649C">
            <w:pPr>
              <w:widowControl w:val="0"/>
              <w:spacing w:line="228" w:lineRule="auto"/>
              <w:jc w:val="both"/>
              <w:rPr>
                <w:rFonts w:ascii="Times New Roman" w:eastAsia="Calibri" w:hAnsi="Times New Roman"/>
                <w:i/>
                <w:sz w:val="24"/>
                <w:szCs w:val="24"/>
              </w:rPr>
            </w:pPr>
            <w:r w:rsidRPr="00CD0597">
              <w:rPr>
                <w:rFonts w:ascii="Times New Roman" w:eastAsia="Times New Roman" w:hAnsi="Times New Roman"/>
                <w:sz w:val="24"/>
                <w:szCs w:val="24"/>
              </w:rPr>
              <w:t>3.3.</w:t>
            </w:r>
            <w:r w:rsidRPr="00CD0597">
              <w:rPr>
                <w:rFonts w:ascii="Times New Roman" w:eastAsia="Calibri" w:hAnsi="Times New Roman"/>
                <w:i/>
                <w:sz w:val="24"/>
                <w:szCs w:val="24"/>
              </w:rPr>
              <w:t xml:space="preserve"> Сформированность морального сознания и комп</w:t>
            </w:r>
            <w:r w:rsidRPr="00CD0597">
              <w:rPr>
                <w:rFonts w:ascii="Times New Roman" w:eastAsia="Calibri" w:hAnsi="Times New Roman"/>
                <w:i/>
                <w:sz w:val="24"/>
                <w:szCs w:val="24"/>
              </w:rPr>
              <w:t>е</w:t>
            </w:r>
            <w:r w:rsidRPr="00CD0597">
              <w:rPr>
                <w:rFonts w:ascii="Times New Roman" w:eastAsia="Calibri" w:hAnsi="Times New Roman"/>
                <w:i/>
                <w:sz w:val="24"/>
                <w:szCs w:val="24"/>
              </w:rPr>
              <w:t>тентности в решении моральных проблем на основе личн</w:t>
            </w:r>
            <w:r w:rsidRPr="00CD0597">
              <w:rPr>
                <w:rFonts w:ascii="Times New Roman" w:eastAsia="Calibri" w:hAnsi="Times New Roman"/>
                <w:i/>
                <w:sz w:val="24"/>
                <w:szCs w:val="24"/>
              </w:rPr>
              <w:t>о</w:t>
            </w:r>
            <w:r w:rsidRPr="00CD0597">
              <w:rPr>
                <w:rFonts w:ascii="Times New Roman" w:eastAsia="Calibri" w:hAnsi="Times New Roman"/>
                <w:i/>
                <w:sz w:val="24"/>
                <w:szCs w:val="24"/>
              </w:rPr>
              <w:t xml:space="preserve">стного </w:t>
            </w:r>
            <w:r w:rsidRPr="00CD0597">
              <w:rPr>
                <w:rFonts w:ascii="Times New Roman" w:eastAsia="Calibri" w:hAnsi="Times New Roman"/>
                <w:i/>
                <w:sz w:val="24"/>
                <w:szCs w:val="24"/>
              </w:rPr>
              <w:lastRenderedPageBreak/>
              <w:t>выбора, нравственных чувств и нравственного пов</w:t>
            </w:r>
            <w:r w:rsidRPr="00CD0597">
              <w:rPr>
                <w:rFonts w:ascii="Times New Roman" w:eastAsia="Calibri" w:hAnsi="Times New Roman"/>
                <w:i/>
                <w:sz w:val="24"/>
                <w:szCs w:val="24"/>
              </w:rPr>
              <w:t>е</w:t>
            </w:r>
            <w:r w:rsidRPr="00CD0597">
              <w:rPr>
                <w:rFonts w:ascii="Times New Roman" w:eastAsia="Calibri" w:hAnsi="Times New Roman"/>
                <w:i/>
                <w:sz w:val="24"/>
                <w:szCs w:val="24"/>
              </w:rPr>
              <w:t>дения, осознанного и ответственного отношения к собс</w:t>
            </w:r>
            <w:r w:rsidRPr="00CD0597">
              <w:rPr>
                <w:rFonts w:ascii="Times New Roman" w:eastAsia="Calibri" w:hAnsi="Times New Roman"/>
                <w:i/>
                <w:sz w:val="24"/>
                <w:szCs w:val="24"/>
              </w:rPr>
              <w:t>т</w:t>
            </w:r>
            <w:r w:rsidRPr="00CD0597">
              <w:rPr>
                <w:rFonts w:ascii="Times New Roman" w:eastAsia="Calibri" w:hAnsi="Times New Roman"/>
                <w:i/>
                <w:sz w:val="24"/>
                <w:szCs w:val="24"/>
              </w:rPr>
              <w:t>венным поступкам</w:t>
            </w:r>
          </w:p>
        </w:tc>
        <w:tc>
          <w:tcPr>
            <w:tcW w:w="6096" w:type="dxa"/>
            <w:vMerge/>
          </w:tcPr>
          <w:p w:rsidR="000A355E" w:rsidRPr="00CD0597" w:rsidRDefault="000A355E" w:rsidP="00B8649C">
            <w:pPr>
              <w:pStyle w:val="ConsPlusNormal"/>
              <w:ind w:firstLine="229"/>
              <w:jc w:val="both"/>
              <w:rPr>
                <w:rFonts w:eastAsia="Times New Roman"/>
              </w:rPr>
            </w:pPr>
          </w:p>
        </w:tc>
      </w:tr>
    </w:tbl>
    <w:p w:rsidR="000A355E" w:rsidRDefault="000A355E" w:rsidP="000A355E">
      <w:pPr>
        <w:ind w:firstLine="397"/>
        <w:contextualSpacing/>
        <w:rPr>
          <w:b/>
          <w:sz w:val="28"/>
          <w:szCs w:val="28"/>
        </w:rPr>
      </w:pPr>
      <w:r w:rsidRPr="00B46DFF">
        <w:rPr>
          <w:b/>
          <w:sz w:val="28"/>
          <w:szCs w:val="28"/>
        </w:rPr>
        <w:lastRenderedPageBreak/>
        <w:t>1.2. Метапредметные планируемые результаты</w:t>
      </w:r>
    </w:p>
    <w:p w:rsidR="000A355E" w:rsidRPr="00FB34FE" w:rsidRDefault="000A355E" w:rsidP="000A355E">
      <w:pPr>
        <w:ind w:firstLine="397"/>
        <w:contextualSpacing/>
        <w:rPr>
          <w:sz w:val="28"/>
          <w:szCs w:val="28"/>
        </w:rPr>
      </w:pPr>
    </w:p>
    <w:tbl>
      <w:tblPr>
        <w:tblStyle w:val="af"/>
        <w:tblW w:w="14142" w:type="dxa"/>
        <w:tblLayout w:type="fixed"/>
        <w:tblLook w:val="04A0"/>
      </w:tblPr>
      <w:tblGrid>
        <w:gridCol w:w="3227"/>
        <w:gridCol w:w="5635"/>
        <w:gridCol w:w="5280"/>
      </w:tblGrid>
      <w:tr w:rsidR="000A355E" w:rsidRPr="0057215E" w:rsidTr="00B8649C">
        <w:trPr>
          <w:tblHeader/>
        </w:trPr>
        <w:tc>
          <w:tcPr>
            <w:tcW w:w="3227" w:type="dxa"/>
          </w:tcPr>
          <w:p w:rsidR="000A355E" w:rsidRPr="0057215E" w:rsidRDefault="000A355E" w:rsidP="00B8649C">
            <w:pPr>
              <w:jc w:val="center"/>
              <w:rPr>
                <w:rFonts w:ascii="Times New Roman" w:hAnsi="Times New Roman"/>
                <w:b/>
                <w:sz w:val="24"/>
                <w:szCs w:val="24"/>
              </w:rPr>
            </w:pPr>
            <w:r w:rsidRPr="0057215E">
              <w:rPr>
                <w:rFonts w:ascii="Times New Roman" w:hAnsi="Times New Roman"/>
                <w:b/>
                <w:sz w:val="24"/>
                <w:szCs w:val="24"/>
              </w:rPr>
              <w:t>Универсал</w:t>
            </w:r>
            <w:r w:rsidRPr="0057215E">
              <w:rPr>
                <w:rFonts w:ascii="Times New Roman" w:hAnsi="Times New Roman"/>
                <w:b/>
                <w:sz w:val="24"/>
                <w:szCs w:val="24"/>
              </w:rPr>
              <w:t>ь</w:t>
            </w:r>
            <w:r w:rsidRPr="0057215E">
              <w:rPr>
                <w:rFonts w:ascii="Times New Roman" w:hAnsi="Times New Roman"/>
                <w:b/>
                <w:sz w:val="24"/>
                <w:szCs w:val="24"/>
              </w:rPr>
              <w:t>ные учебные действия</w:t>
            </w:r>
          </w:p>
        </w:tc>
        <w:tc>
          <w:tcPr>
            <w:tcW w:w="5635" w:type="dxa"/>
          </w:tcPr>
          <w:p w:rsidR="000A355E" w:rsidRPr="0057215E" w:rsidRDefault="000A355E" w:rsidP="00B8649C">
            <w:pPr>
              <w:jc w:val="center"/>
              <w:rPr>
                <w:rFonts w:ascii="Times New Roman" w:hAnsi="Times New Roman"/>
                <w:b/>
                <w:sz w:val="24"/>
                <w:szCs w:val="24"/>
              </w:rPr>
            </w:pPr>
            <w:r w:rsidRPr="0057215E">
              <w:rPr>
                <w:rFonts w:ascii="Times New Roman" w:hAnsi="Times New Roman"/>
                <w:b/>
                <w:sz w:val="24"/>
                <w:szCs w:val="24"/>
              </w:rPr>
              <w:t>Метапредметные результаты</w:t>
            </w:r>
          </w:p>
        </w:tc>
        <w:tc>
          <w:tcPr>
            <w:tcW w:w="5280" w:type="dxa"/>
          </w:tcPr>
          <w:p w:rsidR="000A355E" w:rsidRPr="0057215E" w:rsidRDefault="000A355E" w:rsidP="00B8649C">
            <w:pPr>
              <w:jc w:val="center"/>
              <w:rPr>
                <w:rFonts w:ascii="Times New Roman" w:hAnsi="Times New Roman"/>
                <w:b/>
                <w:sz w:val="24"/>
                <w:szCs w:val="24"/>
              </w:rPr>
            </w:pPr>
            <w:r w:rsidRPr="0057215E">
              <w:rPr>
                <w:rFonts w:ascii="Times New Roman" w:hAnsi="Times New Roman"/>
                <w:b/>
                <w:sz w:val="24"/>
                <w:szCs w:val="24"/>
              </w:rPr>
              <w:t>Типовые задачи применения УУД</w:t>
            </w:r>
          </w:p>
        </w:tc>
      </w:tr>
      <w:tr w:rsidR="000A355E" w:rsidRPr="0057215E" w:rsidTr="00B8649C">
        <w:tc>
          <w:tcPr>
            <w:tcW w:w="14142" w:type="dxa"/>
            <w:gridSpan w:val="3"/>
          </w:tcPr>
          <w:p w:rsidR="000A355E" w:rsidRPr="0057215E" w:rsidRDefault="000A355E" w:rsidP="00B8649C">
            <w:pPr>
              <w:jc w:val="both"/>
              <w:rPr>
                <w:rFonts w:ascii="Times New Roman" w:hAnsi="Times New Roman"/>
                <w:b/>
                <w:sz w:val="24"/>
                <w:szCs w:val="24"/>
              </w:rPr>
            </w:pPr>
            <w:r w:rsidRPr="0057215E">
              <w:rPr>
                <w:rFonts w:ascii="Times New Roman" w:hAnsi="Times New Roman"/>
                <w:b/>
                <w:sz w:val="24"/>
                <w:szCs w:val="24"/>
              </w:rPr>
              <w:t>Регулятивные универсальные учебные действия</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w:t>
            </w:r>
            <w:r w:rsidRPr="00C60C17">
              <w:rPr>
                <w:rFonts w:ascii="Times New Roman" w:hAnsi="Times New Roman"/>
                <w:sz w:val="24"/>
                <w:szCs w:val="24"/>
              </w:rPr>
              <w:t xml:space="preserve"> Умение с</w:t>
            </w:r>
            <w:r w:rsidRPr="00C60C17">
              <w:rPr>
                <w:rFonts w:ascii="Times New Roman" w:hAnsi="Times New Roman"/>
                <w:sz w:val="24"/>
                <w:szCs w:val="24"/>
              </w:rPr>
              <w:t>а</w:t>
            </w:r>
            <w:r w:rsidRPr="00C60C17">
              <w:rPr>
                <w:rFonts w:ascii="Times New Roman" w:hAnsi="Times New Roman"/>
                <w:sz w:val="24"/>
                <w:szCs w:val="24"/>
              </w:rPr>
              <w:t>мостоятельно определять ц</w:t>
            </w:r>
            <w:r w:rsidRPr="00C60C17">
              <w:rPr>
                <w:rFonts w:ascii="Times New Roman" w:hAnsi="Times New Roman"/>
                <w:sz w:val="24"/>
                <w:szCs w:val="24"/>
              </w:rPr>
              <w:t>е</w:t>
            </w:r>
            <w:r w:rsidRPr="00C60C17">
              <w:rPr>
                <w:rFonts w:ascii="Times New Roman" w:hAnsi="Times New Roman"/>
                <w:sz w:val="24"/>
                <w:szCs w:val="24"/>
              </w:rPr>
              <w:t>ли обучения, ставить и фо</w:t>
            </w:r>
            <w:r w:rsidRPr="00C60C17">
              <w:rPr>
                <w:rFonts w:ascii="Times New Roman" w:hAnsi="Times New Roman"/>
                <w:sz w:val="24"/>
                <w:szCs w:val="24"/>
              </w:rPr>
              <w:t>р</w:t>
            </w:r>
            <w:r w:rsidRPr="00C60C17">
              <w:rPr>
                <w:rFonts w:ascii="Times New Roman" w:hAnsi="Times New Roman"/>
                <w:sz w:val="24"/>
                <w:szCs w:val="24"/>
              </w:rPr>
              <w:t>мулировать для себя новые задачи в учебе и познавател</w:t>
            </w:r>
            <w:r w:rsidRPr="00C60C17">
              <w:rPr>
                <w:rFonts w:ascii="Times New Roman" w:hAnsi="Times New Roman"/>
                <w:sz w:val="24"/>
                <w:szCs w:val="24"/>
              </w:rPr>
              <w:t>ь</w:t>
            </w:r>
            <w:r w:rsidRPr="00C60C17">
              <w:rPr>
                <w:rFonts w:ascii="Times New Roman" w:hAnsi="Times New Roman"/>
                <w:sz w:val="24"/>
                <w:szCs w:val="24"/>
              </w:rPr>
              <w:t>ной деятельн</w:t>
            </w:r>
            <w:r w:rsidRPr="00C60C17">
              <w:rPr>
                <w:rFonts w:ascii="Times New Roman" w:hAnsi="Times New Roman"/>
                <w:sz w:val="24"/>
                <w:szCs w:val="24"/>
              </w:rPr>
              <w:t>о</w:t>
            </w:r>
            <w:r w:rsidRPr="00C60C17">
              <w:rPr>
                <w:rFonts w:ascii="Times New Roman" w:hAnsi="Times New Roman"/>
                <w:sz w:val="24"/>
                <w:szCs w:val="24"/>
              </w:rPr>
              <w:t>сти, развивать мотивы и и</w:t>
            </w:r>
            <w:r w:rsidRPr="00C60C17">
              <w:rPr>
                <w:rFonts w:ascii="Times New Roman" w:hAnsi="Times New Roman"/>
                <w:sz w:val="24"/>
                <w:szCs w:val="24"/>
              </w:rPr>
              <w:t>н</w:t>
            </w:r>
            <w:r w:rsidRPr="00C60C17">
              <w:rPr>
                <w:rFonts w:ascii="Times New Roman" w:hAnsi="Times New Roman"/>
                <w:sz w:val="24"/>
                <w:szCs w:val="24"/>
              </w:rPr>
              <w:t>тересы своей познавательной деятельности (целепол</w:t>
            </w:r>
            <w:r w:rsidRPr="00C60C17">
              <w:rPr>
                <w:rFonts w:ascii="Times New Roman" w:hAnsi="Times New Roman"/>
                <w:sz w:val="24"/>
                <w:szCs w:val="24"/>
              </w:rPr>
              <w:t>а</w:t>
            </w:r>
            <w:r w:rsidRPr="00C60C17">
              <w:rPr>
                <w:rFonts w:ascii="Times New Roman" w:hAnsi="Times New Roman"/>
                <w:sz w:val="24"/>
                <w:szCs w:val="24"/>
              </w:rPr>
              <w:t>гание)</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1.1</w:t>
            </w:r>
            <w:r w:rsidRPr="00C60C17">
              <w:rPr>
                <w:rFonts w:ascii="Times New Roman" w:hAnsi="Times New Roman"/>
                <w:sz w:val="24"/>
                <w:szCs w:val="24"/>
              </w:rPr>
              <w:t xml:space="preserve"> Анализировать существующие и планировать будущие образовательные результаты</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1.2</w:t>
            </w:r>
            <w:r w:rsidRPr="00C60C17">
              <w:rPr>
                <w:rFonts w:ascii="Times New Roman" w:hAnsi="Times New Roman"/>
                <w:sz w:val="24"/>
                <w:szCs w:val="24"/>
              </w:rPr>
              <w:t xml:space="preserve"> Идентифицировать собственные проблемы и определять главную проблему</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1.3</w:t>
            </w:r>
            <w:r w:rsidRPr="00C60C17">
              <w:rPr>
                <w:rFonts w:ascii="Times New Roman" w:hAnsi="Times New Roman"/>
                <w:i/>
                <w:sz w:val="24"/>
                <w:szCs w:val="24"/>
              </w:rPr>
              <w:t xml:space="preserve"> </w:t>
            </w:r>
            <w:r w:rsidRPr="00C60C17">
              <w:rPr>
                <w:rFonts w:ascii="Times New Roman" w:hAnsi="Times New Roman"/>
                <w:sz w:val="24"/>
                <w:szCs w:val="24"/>
              </w:rPr>
              <w:t>Выдвигать версии решения проблемы, форм</w:t>
            </w:r>
            <w:r w:rsidRPr="00C60C17">
              <w:rPr>
                <w:rFonts w:ascii="Times New Roman" w:hAnsi="Times New Roman"/>
                <w:sz w:val="24"/>
                <w:szCs w:val="24"/>
              </w:rPr>
              <w:t>у</w:t>
            </w:r>
            <w:r w:rsidRPr="00C60C17">
              <w:rPr>
                <w:rFonts w:ascii="Times New Roman" w:hAnsi="Times New Roman"/>
                <w:sz w:val="24"/>
                <w:szCs w:val="24"/>
              </w:rPr>
              <w:t>лировать гипотезы, предвосхищать конечный р</w:t>
            </w:r>
            <w:r w:rsidRPr="00C60C17">
              <w:rPr>
                <w:rFonts w:ascii="Times New Roman" w:hAnsi="Times New Roman"/>
                <w:sz w:val="24"/>
                <w:szCs w:val="24"/>
              </w:rPr>
              <w:t>е</w:t>
            </w:r>
            <w:r w:rsidRPr="00C60C17">
              <w:rPr>
                <w:rFonts w:ascii="Times New Roman" w:hAnsi="Times New Roman"/>
                <w:sz w:val="24"/>
                <w:szCs w:val="24"/>
              </w:rPr>
              <w:t>зультат</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1.4</w:t>
            </w:r>
            <w:r w:rsidRPr="00C60C17">
              <w:rPr>
                <w:rFonts w:ascii="Times New Roman" w:hAnsi="Times New Roman"/>
                <w:sz w:val="24"/>
                <w:szCs w:val="24"/>
              </w:rPr>
              <w:t xml:space="preserve"> Ставить цель деятельности на основе опред</w:t>
            </w:r>
            <w:r w:rsidRPr="00C60C17">
              <w:rPr>
                <w:rFonts w:ascii="Times New Roman" w:hAnsi="Times New Roman"/>
                <w:sz w:val="24"/>
                <w:szCs w:val="24"/>
              </w:rPr>
              <w:t>е</w:t>
            </w:r>
            <w:r w:rsidRPr="00C60C17">
              <w:rPr>
                <w:rFonts w:ascii="Times New Roman" w:hAnsi="Times New Roman"/>
                <w:sz w:val="24"/>
                <w:szCs w:val="24"/>
              </w:rPr>
              <w:t>ленной проблемы и существующих возможностей</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1.5</w:t>
            </w:r>
            <w:r w:rsidRPr="00C60C17">
              <w:rPr>
                <w:rFonts w:ascii="Times New Roman" w:hAnsi="Times New Roman"/>
                <w:sz w:val="24"/>
                <w:szCs w:val="24"/>
              </w:rPr>
              <w:t xml:space="preserve"> Формулировать учебные задачи как шаги до</w:t>
            </w:r>
            <w:r w:rsidRPr="00C60C17">
              <w:rPr>
                <w:rFonts w:ascii="Times New Roman" w:hAnsi="Times New Roman"/>
                <w:sz w:val="24"/>
                <w:szCs w:val="24"/>
              </w:rPr>
              <w:t>с</w:t>
            </w:r>
            <w:r w:rsidRPr="00C60C17">
              <w:rPr>
                <w:rFonts w:ascii="Times New Roman" w:hAnsi="Times New Roman"/>
                <w:sz w:val="24"/>
                <w:szCs w:val="24"/>
              </w:rPr>
              <w:t>тижения поставленной цели деятельности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1.6</w:t>
            </w:r>
            <w:r w:rsidRPr="00C60C17">
              <w:rPr>
                <w:rFonts w:ascii="Times New Roman" w:hAnsi="Times New Roman"/>
                <w:sz w:val="24"/>
                <w:szCs w:val="24"/>
              </w:rPr>
              <w:t xml:space="preserve"> Обосновывать целевые ориентиры и приорит</w:t>
            </w:r>
            <w:r w:rsidRPr="00C60C17">
              <w:rPr>
                <w:rFonts w:ascii="Times New Roman" w:hAnsi="Times New Roman"/>
                <w:sz w:val="24"/>
                <w:szCs w:val="24"/>
              </w:rPr>
              <w:t>е</w:t>
            </w:r>
            <w:r w:rsidRPr="00C60C17">
              <w:rPr>
                <w:rFonts w:ascii="Times New Roman" w:hAnsi="Times New Roman"/>
                <w:sz w:val="24"/>
                <w:szCs w:val="24"/>
              </w:rPr>
              <w:t>ты ссылками на ценности, указывая и обосновывая логическую последовательность шагов</w:t>
            </w:r>
          </w:p>
        </w:tc>
        <w:tc>
          <w:tcPr>
            <w:tcW w:w="5280" w:type="dxa"/>
          </w:tcPr>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Учебное сотруднич</w:t>
            </w:r>
            <w:r w:rsidRPr="00C60C17">
              <w:rPr>
                <w:rFonts w:ascii="Times New Roman" w:hAnsi="Times New Roman"/>
                <w:sz w:val="24"/>
                <w:szCs w:val="24"/>
              </w:rPr>
              <w:t>е</w:t>
            </w:r>
            <w:r w:rsidRPr="00C60C17">
              <w:rPr>
                <w:rFonts w:ascii="Times New Roman" w:hAnsi="Times New Roman"/>
                <w:sz w:val="24"/>
                <w:szCs w:val="24"/>
              </w:rPr>
              <w:t>ство</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Кейс-метод</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w:t>
            </w:r>
            <w:r w:rsidRPr="00C60C17">
              <w:rPr>
                <w:rFonts w:ascii="Times New Roman" w:hAnsi="Times New Roman"/>
                <w:sz w:val="24"/>
                <w:szCs w:val="24"/>
              </w:rPr>
              <w:t xml:space="preserve"> Умение с</w:t>
            </w:r>
            <w:r w:rsidRPr="00C60C17">
              <w:rPr>
                <w:rFonts w:ascii="Times New Roman" w:hAnsi="Times New Roman"/>
                <w:sz w:val="24"/>
                <w:szCs w:val="24"/>
              </w:rPr>
              <w:t>а</w:t>
            </w:r>
            <w:r w:rsidRPr="00C60C17">
              <w:rPr>
                <w:rFonts w:ascii="Times New Roman" w:hAnsi="Times New Roman"/>
                <w:sz w:val="24"/>
                <w:szCs w:val="24"/>
              </w:rPr>
              <w:t>мостоятельно планировать пути достиж</w:t>
            </w:r>
            <w:r w:rsidRPr="00C60C17">
              <w:rPr>
                <w:rFonts w:ascii="Times New Roman" w:hAnsi="Times New Roman"/>
                <w:sz w:val="24"/>
                <w:szCs w:val="24"/>
              </w:rPr>
              <w:t>е</w:t>
            </w:r>
            <w:r w:rsidRPr="00C60C17">
              <w:rPr>
                <w:rFonts w:ascii="Times New Roman" w:hAnsi="Times New Roman"/>
                <w:sz w:val="24"/>
                <w:szCs w:val="24"/>
              </w:rPr>
              <w:t>ния целей, в том числе ал</w:t>
            </w:r>
            <w:r w:rsidRPr="00C60C17">
              <w:rPr>
                <w:rFonts w:ascii="Times New Roman" w:hAnsi="Times New Roman"/>
                <w:sz w:val="24"/>
                <w:szCs w:val="24"/>
              </w:rPr>
              <w:t>ь</w:t>
            </w:r>
            <w:r w:rsidRPr="00C60C17">
              <w:rPr>
                <w:rFonts w:ascii="Times New Roman" w:hAnsi="Times New Roman"/>
                <w:sz w:val="24"/>
                <w:szCs w:val="24"/>
              </w:rPr>
              <w:t>тернативные, осознанно выбирать наиболее эффекти</w:t>
            </w:r>
            <w:r w:rsidRPr="00C60C17">
              <w:rPr>
                <w:rFonts w:ascii="Times New Roman" w:hAnsi="Times New Roman"/>
                <w:sz w:val="24"/>
                <w:szCs w:val="24"/>
              </w:rPr>
              <w:t>в</w:t>
            </w:r>
            <w:r w:rsidRPr="00C60C17">
              <w:rPr>
                <w:rFonts w:ascii="Times New Roman" w:hAnsi="Times New Roman"/>
                <w:sz w:val="24"/>
                <w:szCs w:val="24"/>
              </w:rPr>
              <w:t>ные способы решения уче</w:t>
            </w:r>
            <w:r w:rsidRPr="00C60C17">
              <w:rPr>
                <w:rFonts w:ascii="Times New Roman" w:hAnsi="Times New Roman"/>
                <w:sz w:val="24"/>
                <w:szCs w:val="24"/>
              </w:rPr>
              <w:t>б</w:t>
            </w:r>
            <w:r w:rsidRPr="00C60C17">
              <w:rPr>
                <w:rFonts w:ascii="Times New Roman" w:hAnsi="Times New Roman"/>
                <w:sz w:val="24"/>
                <w:szCs w:val="24"/>
              </w:rPr>
              <w:t>ных и познав</w:t>
            </w:r>
            <w:r w:rsidRPr="00C60C17">
              <w:rPr>
                <w:rFonts w:ascii="Times New Roman" w:hAnsi="Times New Roman"/>
                <w:sz w:val="24"/>
                <w:szCs w:val="24"/>
              </w:rPr>
              <w:t>а</w:t>
            </w:r>
            <w:r w:rsidRPr="00C60C17">
              <w:rPr>
                <w:rFonts w:ascii="Times New Roman" w:hAnsi="Times New Roman"/>
                <w:sz w:val="24"/>
                <w:szCs w:val="24"/>
              </w:rPr>
              <w:t xml:space="preserve">тельных задач </w:t>
            </w:r>
            <w:r w:rsidRPr="00C60C17">
              <w:rPr>
                <w:rFonts w:ascii="Times New Roman" w:hAnsi="Times New Roman"/>
                <w:sz w:val="24"/>
                <w:szCs w:val="24"/>
              </w:rPr>
              <w:lastRenderedPageBreak/>
              <w:t>(планиров</w:t>
            </w:r>
            <w:r w:rsidRPr="00C60C17">
              <w:rPr>
                <w:rFonts w:ascii="Times New Roman" w:hAnsi="Times New Roman"/>
                <w:sz w:val="24"/>
                <w:szCs w:val="24"/>
              </w:rPr>
              <w:t>а</w:t>
            </w:r>
            <w:r w:rsidRPr="00C60C17">
              <w:rPr>
                <w:rFonts w:ascii="Times New Roman" w:hAnsi="Times New Roman"/>
                <w:sz w:val="24"/>
                <w:szCs w:val="24"/>
              </w:rPr>
              <w:t>ние)</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2.1</w:t>
            </w:r>
            <w:r w:rsidRPr="00C60C17">
              <w:rPr>
                <w:rFonts w:ascii="Times New Roman" w:hAnsi="Times New Roman"/>
                <w:sz w:val="24"/>
                <w:szCs w:val="24"/>
              </w:rPr>
              <w:t xml:space="preserve"> Определять необходимые действие(я) в соотве</w:t>
            </w:r>
            <w:r w:rsidRPr="00C60C17">
              <w:rPr>
                <w:rFonts w:ascii="Times New Roman" w:hAnsi="Times New Roman"/>
                <w:sz w:val="24"/>
                <w:szCs w:val="24"/>
              </w:rPr>
              <w:t>т</w:t>
            </w:r>
            <w:r w:rsidRPr="00C60C17">
              <w:rPr>
                <w:rFonts w:ascii="Times New Roman" w:hAnsi="Times New Roman"/>
                <w:sz w:val="24"/>
                <w:szCs w:val="24"/>
              </w:rPr>
              <w:t>ствии с учебной и познавательной задачей и соста</w:t>
            </w:r>
            <w:r w:rsidRPr="00C60C17">
              <w:rPr>
                <w:rFonts w:ascii="Times New Roman" w:hAnsi="Times New Roman"/>
                <w:sz w:val="24"/>
                <w:szCs w:val="24"/>
              </w:rPr>
              <w:t>в</w:t>
            </w:r>
            <w:r w:rsidRPr="00C60C17">
              <w:rPr>
                <w:rFonts w:ascii="Times New Roman" w:hAnsi="Times New Roman"/>
                <w:sz w:val="24"/>
                <w:szCs w:val="24"/>
              </w:rPr>
              <w:t>лять алгоритм их выполнения</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2.2</w:t>
            </w:r>
            <w:r w:rsidRPr="00C60C17">
              <w:rPr>
                <w:rFonts w:ascii="Times New Roman" w:hAnsi="Times New Roman"/>
                <w:sz w:val="24"/>
                <w:szCs w:val="24"/>
              </w:rPr>
              <w:t xml:space="preserve"> Обосновывать и осуществлять выбор наиболее эффективных способов решения учебных и позн</w:t>
            </w:r>
            <w:r w:rsidRPr="00C60C17">
              <w:rPr>
                <w:rFonts w:ascii="Times New Roman" w:hAnsi="Times New Roman"/>
                <w:sz w:val="24"/>
                <w:szCs w:val="24"/>
              </w:rPr>
              <w:t>а</w:t>
            </w:r>
            <w:r w:rsidRPr="00C60C17">
              <w:rPr>
                <w:rFonts w:ascii="Times New Roman" w:hAnsi="Times New Roman"/>
                <w:sz w:val="24"/>
                <w:szCs w:val="24"/>
              </w:rPr>
              <w:t>вательных задач</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2.3</w:t>
            </w:r>
            <w:r w:rsidRPr="00C60C17">
              <w:rPr>
                <w:rFonts w:ascii="Times New Roman" w:hAnsi="Times New Roman"/>
                <w:sz w:val="24"/>
                <w:szCs w:val="24"/>
              </w:rPr>
              <w:t xml:space="preserve"> Определять/находить, в том числе из предл</w:t>
            </w:r>
            <w:r w:rsidRPr="00C60C17">
              <w:rPr>
                <w:rFonts w:ascii="Times New Roman" w:hAnsi="Times New Roman"/>
                <w:sz w:val="24"/>
                <w:szCs w:val="24"/>
              </w:rPr>
              <w:t>о</w:t>
            </w:r>
            <w:r w:rsidRPr="00C60C17">
              <w:rPr>
                <w:rFonts w:ascii="Times New Roman" w:hAnsi="Times New Roman"/>
                <w:sz w:val="24"/>
                <w:szCs w:val="24"/>
              </w:rPr>
              <w:t xml:space="preserve">женных вариантов, условия для выполнения </w:t>
            </w:r>
            <w:r w:rsidRPr="00C60C17">
              <w:rPr>
                <w:rFonts w:ascii="Times New Roman" w:hAnsi="Times New Roman"/>
                <w:sz w:val="24"/>
                <w:szCs w:val="24"/>
              </w:rPr>
              <w:lastRenderedPageBreak/>
              <w:t>уче</w:t>
            </w:r>
            <w:r w:rsidRPr="00C60C17">
              <w:rPr>
                <w:rFonts w:ascii="Times New Roman" w:hAnsi="Times New Roman"/>
                <w:sz w:val="24"/>
                <w:szCs w:val="24"/>
              </w:rPr>
              <w:t>б</w:t>
            </w:r>
            <w:r w:rsidRPr="00C60C17">
              <w:rPr>
                <w:rFonts w:ascii="Times New Roman" w:hAnsi="Times New Roman"/>
                <w:sz w:val="24"/>
                <w:szCs w:val="24"/>
              </w:rPr>
              <w:t>ной и познавательной задачи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2.4</w:t>
            </w:r>
            <w:r w:rsidRPr="00C60C17">
              <w:rPr>
                <w:rFonts w:ascii="Times New Roman" w:hAnsi="Times New Roman"/>
                <w:sz w:val="24"/>
                <w:szCs w:val="24"/>
              </w:rPr>
              <w:t xml:space="preserve"> Выстраивать жизненные планы на краткосро</w:t>
            </w:r>
            <w:r w:rsidRPr="00C60C17">
              <w:rPr>
                <w:rFonts w:ascii="Times New Roman" w:hAnsi="Times New Roman"/>
                <w:sz w:val="24"/>
                <w:szCs w:val="24"/>
              </w:rPr>
              <w:t>ч</w:t>
            </w:r>
            <w:r w:rsidRPr="00C60C17">
              <w:rPr>
                <w:rFonts w:ascii="Times New Roman" w:hAnsi="Times New Roman"/>
                <w:sz w:val="24"/>
                <w:szCs w:val="24"/>
              </w:rPr>
              <w:t>ное будущее (заявлять целевые ориентиры, ставить адекватные им задачи и предлагать действия, ук</w:t>
            </w:r>
            <w:r w:rsidRPr="00C60C17">
              <w:rPr>
                <w:rFonts w:ascii="Times New Roman" w:hAnsi="Times New Roman"/>
                <w:sz w:val="24"/>
                <w:szCs w:val="24"/>
              </w:rPr>
              <w:t>а</w:t>
            </w:r>
            <w:r w:rsidRPr="00C60C17">
              <w:rPr>
                <w:rFonts w:ascii="Times New Roman" w:hAnsi="Times New Roman"/>
                <w:sz w:val="24"/>
                <w:szCs w:val="24"/>
              </w:rPr>
              <w:t>зывая и обосновывая логическую последовател</w:t>
            </w:r>
            <w:r w:rsidRPr="00C60C17">
              <w:rPr>
                <w:rFonts w:ascii="Times New Roman" w:hAnsi="Times New Roman"/>
                <w:sz w:val="24"/>
                <w:szCs w:val="24"/>
              </w:rPr>
              <w:t>ь</w:t>
            </w:r>
            <w:r w:rsidRPr="00C60C17">
              <w:rPr>
                <w:rFonts w:ascii="Times New Roman" w:hAnsi="Times New Roman"/>
                <w:sz w:val="24"/>
                <w:szCs w:val="24"/>
              </w:rPr>
              <w:t>ность шагов)</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2.5</w:t>
            </w:r>
            <w:r w:rsidRPr="00C60C17">
              <w:rPr>
                <w:rFonts w:ascii="Times New Roman" w:hAnsi="Times New Roman"/>
                <w:sz w:val="24"/>
                <w:szCs w:val="24"/>
              </w:rPr>
              <w:t xml:space="preserve"> Выбирать из предложенных вариантов и сам</w:t>
            </w:r>
            <w:r w:rsidRPr="00C60C17">
              <w:rPr>
                <w:rFonts w:ascii="Times New Roman" w:hAnsi="Times New Roman"/>
                <w:sz w:val="24"/>
                <w:szCs w:val="24"/>
              </w:rPr>
              <w:t>о</w:t>
            </w:r>
            <w:r w:rsidRPr="00C60C17">
              <w:rPr>
                <w:rFonts w:ascii="Times New Roman" w:hAnsi="Times New Roman"/>
                <w:sz w:val="24"/>
                <w:szCs w:val="24"/>
              </w:rPr>
              <w:t>стоятельно искать средства/ресурсы для решения задачи/достижения цели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2.6</w:t>
            </w:r>
            <w:r w:rsidRPr="00C60C17">
              <w:rPr>
                <w:rFonts w:ascii="Times New Roman" w:hAnsi="Times New Roman"/>
                <w:sz w:val="24"/>
                <w:szCs w:val="24"/>
              </w:rPr>
              <w:t xml:space="preserve"> Составлять план решения проблемы (выполн</w:t>
            </w:r>
            <w:r w:rsidRPr="00C60C17">
              <w:rPr>
                <w:rFonts w:ascii="Times New Roman" w:hAnsi="Times New Roman"/>
                <w:sz w:val="24"/>
                <w:szCs w:val="24"/>
              </w:rPr>
              <w:t>е</w:t>
            </w:r>
            <w:r w:rsidRPr="00C60C17">
              <w:rPr>
                <w:rFonts w:ascii="Times New Roman" w:hAnsi="Times New Roman"/>
                <w:sz w:val="24"/>
                <w:szCs w:val="24"/>
              </w:rPr>
              <w:t>ния проекта, проведения исследования)</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2.7</w:t>
            </w:r>
            <w:r w:rsidRPr="00C60C17">
              <w:rPr>
                <w:rFonts w:ascii="Times New Roman" w:hAnsi="Times New Roman"/>
                <w:sz w:val="24"/>
                <w:szCs w:val="24"/>
              </w:rPr>
              <w:t xml:space="preserve"> Определять потенциальные затруднения при решении учебной и познавательной задачи и нах</w:t>
            </w:r>
            <w:r w:rsidRPr="00C60C17">
              <w:rPr>
                <w:rFonts w:ascii="Times New Roman" w:hAnsi="Times New Roman"/>
                <w:sz w:val="24"/>
                <w:szCs w:val="24"/>
              </w:rPr>
              <w:t>о</w:t>
            </w:r>
            <w:r w:rsidRPr="00C60C17">
              <w:rPr>
                <w:rFonts w:ascii="Times New Roman" w:hAnsi="Times New Roman"/>
                <w:sz w:val="24"/>
                <w:szCs w:val="24"/>
              </w:rPr>
              <w:t>дить средства для их устранения</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2.8</w:t>
            </w:r>
            <w:r w:rsidRPr="00C60C17">
              <w:rPr>
                <w:rFonts w:ascii="Times New Roman" w:hAnsi="Times New Roman"/>
                <w:sz w:val="24"/>
                <w:szCs w:val="24"/>
              </w:rPr>
              <w:t xml:space="preserve"> Описывать свой опыт, оформляя его для пер</w:t>
            </w:r>
            <w:r w:rsidRPr="00C60C17">
              <w:rPr>
                <w:rFonts w:ascii="Times New Roman" w:hAnsi="Times New Roman"/>
                <w:sz w:val="24"/>
                <w:szCs w:val="24"/>
              </w:rPr>
              <w:t>е</w:t>
            </w:r>
            <w:r w:rsidRPr="00C60C17">
              <w:rPr>
                <w:rFonts w:ascii="Times New Roman" w:hAnsi="Times New Roman"/>
                <w:sz w:val="24"/>
                <w:szCs w:val="24"/>
              </w:rPr>
              <w:t>дачи другим людям в виде технологии решения практических задач определенного класса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2.9</w:t>
            </w:r>
            <w:r w:rsidRPr="00C60C17">
              <w:rPr>
                <w:rFonts w:ascii="Times New Roman" w:hAnsi="Times New Roman"/>
                <w:sz w:val="24"/>
                <w:szCs w:val="24"/>
              </w:rPr>
              <w:t xml:space="preserve"> Планировать и корректировать свою индивид</w:t>
            </w:r>
            <w:r w:rsidRPr="00C60C17">
              <w:rPr>
                <w:rFonts w:ascii="Times New Roman" w:hAnsi="Times New Roman"/>
                <w:sz w:val="24"/>
                <w:szCs w:val="24"/>
              </w:rPr>
              <w:t>у</w:t>
            </w:r>
            <w:r w:rsidRPr="00C60C17">
              <w:rPr>
                <w:rFonts w:ascii="Times New Roman" w:hAnsi="Times New Roman"/>
                <w:sz w:val="24"/>
                <w:szCs w:val="24"/>
              </w:rPr>
              <w:t>альную образовательную траекторию</w:t>
            </w:r>
          </w:p>
        </w:tc>
        <w:tc>
          <w:tcPr>
            <w:tcW w:w="5280" w:type="dxa"/>
          </w:tcPr>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Кейс-метод</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3</w:t>
            </w:r>
            <w:r w:rsidRPr="00C60C17">
              <w:rPr>
                <w:rFonts w:ascii="Times New Roman" w:hAnsi="Times New Roman"/>
                <w:sz w:val="24"/>
                <w:szCs w:val="24"/>
              </w:rPr>
              <w:t xml:space="preserve"> Умение с</w:t>
            </w:r>
            <w:r w:rsidRPr="00C60C17">
              <w:rPr>
                <w:rFonts w:ascii="Times New Roman" w:hAnsi="Times New Roman"/>
                <w:sz w:val="24"/>
                <w:szCs w:val="24"/>
              </w:rPr>
              <w:t>о</w:t>
            </w:r>
            <w:r w:rsidRPr="00C60C17">
              <w:rPr>
                <w:rFonts w:ascii="Times New Roman" w:hAnsi="Times New Roman"/>
                <w:sz w:val="24"/>
                <w:szCs w:val="24"/>
              </w:rPr>
              <w:t>относить свои действия с планируемыми результатами, осуществлять контроль своей деятельности в процессе достижения результата, определять спос</w:t>
            </w:r>
            <w:r w:rsidRPr="00C60C17">
              <w:rPr>
                <w:rFonts w:ascii="Times New Roman" w:hAnsi="Times New Roman"/>
                <w:sz w:val="24"/>
                <w:szCs w:val="24"/>
              </w:rPr>
              <w:t>о</w:t>
            </w:r>
            <w:r w:rsidRPr="00C60C17">
              <w:rPr>
                <w:rFonts w:ascii="Times New Roman" w:hAnsi="Times New Roman"/>
                <w:sz w:val="24"/>
                <w:szCs w:val="24"/>
              </w:rPr>
              <w:t>бы действий в рамках пре</w:t>
            </w:r>
            <w:r w:rsidRPr="00C60C17">
              <w:rPr>
                <w:rFonts w:ascii="Times New Roman" w:hAnsi="Times New Roman"/>
                <w:sz w:val="24"/>
                <w:szCs w:val="24"/>
              </w:rPr>
              <w:t>д</w:t>
            </w:r>
            <w:r w:rsidRPr="00C60C17">
              <w:rPr>
                <w:rFonts w:ascii="Times New Roman" w:hAnsi="Times New Roman"/>
                <w:sz w:val="24"/>
                <w:szCs w:val="24"/>
              </w:rPr>
              <w:t>ложенных условий и требований, корре</w:t>
            </w:r>
            <w:r w:rsidRPr="00C60C17">
              <w:rPr>
                <w:rFonts w:ascii="Times New Roman" w:hAnsi="Times New Roman"/>
                <w:sz w:val="24"/>
                <w:szCs w:val="24"/>
              </w:rPr>
              <w:t>к</w:t>
            </w:r>
            <w:r w:rsidRPr="00C60C17">
              <w:rPr>
                <w:rFonts w:ascii="Times New Roman" w:hAnsi="Times New Roman"/>
                <w:sz w:val="24"/>
                <w:szCs w:val="24"/>
              </w:rPr>
              <w:t>тировать свои действия в с</w:t>
            </w:r>
            <w:r w:rsidRPr="00C60C17">
              <w:rPr>
                <w:rFonts w:ascii="Times New Roman" w:hAnsi="Times New Roman"/>
                <w:sz w:val="24"/>
                <w:szCs w:val="24"/>
              </w:rPr>
              <w:t>о</w:t>
            </w:r>
            <w:r w:rsidRPr="00C60C17">
              <w:rPr>
                <w:rFonts w:ascii="Times New Roman" w:hAnsi="Times New Roman"/>
                <w:sz w:val="24"/>
                <w:szCs w:val="24"/>
              </w:rPr>
              <w:t>ответствии с изменяющейся ситуацией (контроль и коррекция)</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3.1</w:t>
            </w:r>
            <w:r w:rsidRPr="00C60C17">
              <w:rPr>
                <w:rFonts w:ascii="Times New Roman" w:hAnsi="Times New Roman"/>
                <w:sz w:val="24"/>
                <w:szCs w:val="24"/>
              </w:rPr>
              <w:t xml:space="preserve"> Определять совместно с педагогом и сверстн</w:t>
            </w:r>
            <w:r w:rsidRPr="00C60C17">
              <w:rPr>
                <w:rFonts w:ascii="Times New Roman" w:hAnsi="Times New Roman"/>
                <w:sz w:val="24"/>
                <w:szCs w:val="24"/>
              </w:rPr>
              <w:t>и</w:t>
            </w:r>
            <w:r w:rsidRPr="00C60C17">
              <w:rPr>
                <w:rFonts w:ascii="Times New Roman" w:hAnsi="Times New Roman"/>
                <w:sz w:val="24"/>
                <w:szCs w:val="24"/>
              </w:rPr>
              <w:t>ками критерии планируемых результатов и крит</w:t>
            </w:r>
            <w:r w:rsidRPr="00C60C17">
              <w:rPr>
                <w:rFonts w:ascii="Times New Roman" w:hAnsi="Times New Roman"/>
                <w:sz w:val="24"/>
                <w:szCs w:val="24"/>
              </w:rPr>
              <w:t>е</w:t>
            </w:r>
            <w:r w:rsidRPr="00C60C17">
              <w:rPr>
                <w:rFonts w:ascii="Times New Roman" w:hAnsi="Times New Roman"/>
                <w:sz w:val="24"/>
                <w:szCs w:val="24"/>
              </w:rPr>
              <w:t>рии оценки своей учебной деятельности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3.2</w:t>
            </w:r>
            <w:r w:rsidRPr="00C60C17">
              <w:rPr>
                <w:rFonts w:ascii="Times New Roman" w:hAnsi="Times New Roman"/>
                <w:sz w:val="24"/>
                <w:szCs w:val="24"/>
              </w:rPr>
              <w:t xml:space="preserve"> Систематизировать (в том числе выбирать пр</w:t>
            </w:r>
            <w:r w:rsidRPr="00C60C17">
              <w:rPr>
                <w:rFonts w:ascii="Times New Roman" w:hAnsi="Times New Roman"/>
                <w:sz w:val="24"/>
                <w:szCs w:val="24"/>
              </w:rPr>
              <w:t>и</w:t>
            </w:r>
            <w:r w:rsidRPr="00C60C17">
              <w:rPr>
                <w:rFonts w:ascii="Times New Roman" w:hAnsi="Times New Roman"/>
                <w:sz w:val="24"/>
                <w:szCs w:val="24"/>
              </w:rPr>
              <w:t>оритетные) критерии планируемых результатов и оценки своей деятельности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3.3</w:t>
            </w:r>
            <w:r w:rsidRPr="00C60C17">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3.4</w:t>
            </w:r>
            <w:r w:rsidRPr="00C60C17">
              <w:rPr>
                <w:rFonts w:ascii="Times New Roman" w:hAnsi="Times New Roman"/>
                <w:b/>
                <w:sz w:val="24"/>
                <w:szCs w:val="24"/>
              </w:rPr>
              <w:t xml:space="preserve"> </w:t>
            </w:r>
            <w:r w:rsidRPr="00C60C17">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3.5</w:t>
            </w:r>
            <w:r w:rsidRPr="00C60C17">
              <w:rPr>
                <w:rFonts w:ascii="Times New Roman" w:hAnsi="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3.6</w:t>
            </w:r>
            <w:r w:rsidRPr="00C60C17">
              <w:rPr>
                <w:rFonts w:ascii="Times New Roman" w:hAnsi="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w:t>
            </w:r>
            <w:r w:rsidRPr="00C60C17">
              <w:rPr>
                <w:rFonts w:ascii="Times New Roman" w:hAnsi="Times New Roman"/>
                <w:sz w:val="24"/>
                <w:szCs w:val="24"/>
              </w:rPr>
              <w:t>е</w:t>
            </w:r>
            <w:r w:rsidRPr="00C60C17">
              <w:rPr>
                <w:rFonts w:ascii="Times New Roman" w:hAnsi="Times New Roman"/>
                <w:sz w:val="24"/>
                <w:szCs w:val="24"/>
              </w:rPr>
              <w:t>ристик продукта/результата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3.7</w:t>
            </w:r>
            <w:r w:rsidRPr="00C60C17">
              <w:rPr>
                <w:rFonts w:ascii="Times New Roman" w:hAnsi="Times New Roman"/>
                <w:sz w:val="24"/>
                <w:szCs w:val="24"/>
              </w:rPr>
              <w:t xml:space="preserve"> Устанавливать связь между полученными характеристиками продукта и характеристиками пр</w:t>
            </w:r>
            <w:r w:rsidRPr="00C60C17">
              <w:rPr>
                <w:rFonts w:ascii="Times New Roman" w:hAnsi="Times New Roman"/>
                <w:sz w:val="24"/>
                <w:szCs w:val="24"/>
              </w:rPr>
              <w:t>о</w:t>
            </w:r>
            <w:r w:rsidRPr="00C60C17">
              <w:rPr>
                <w:rFonts w:ascii="Times New Roman" w:hAnsi="Times New Roman"/>
                <w:sz w:val="24"/>
                <w:szCs w:val="24"/>
              </w:rPr>
              <w:t>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3.8</w:t>
            </w:r>
            <w:r w:rsidRPr="00C60C17">
              <w:rPr>
                <w:rFonts w:ascii="Times New Roman" w:hAnsi="Times New Roman"/>
                <w:sz w:val="24"/>
                <w:szCs w:val="24"/>
              </w:rPr>
              <w:t xml:space="preserve"> Сверять свои действия с целью и, при необх</w:t>
            </w:r>
            <w:r w:rsidRPr="00C60C17">
              <w:rPr>
                <w:rFonts w:ascii="Times New Roman" w:hAnsi="Times New Roman"/>
                <w:sz w:val="24"/>
                <w:szCs w:val="24"/>
              </w:rPr>
              <w:t>о</w:t>
            </w:r>
            <w:r w:rsidRPr="00C60C17">
              <w:rPr>
                <w:rFonts w:ascii="Times New Roman" w:hAnsi="Times New Roman"/>
                <w:sz w:val="24"/>
                <w:szCs w:val="24"/>
              </w:rPr>
              <w:t>димости, исправлять ошибки самостоятельно</w:t>
            </w:r>
          </w:p>
        </w:tc>
        <w:tc>
          <w:tcPr>
            <w:tcW w:w="5280" w:type="dxa"/>
          </w:tcPr>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Поэтапное формир</w:t>
            </w:r>
            <w:r w:rsidRPr="00C60C17">
              <w:rPr>
                <w:rFonts w:ascii="Times New Roman" w:hAnsi="Times New Roman"/>
                <w:sz w:val="24"/>
                <w:szCs w:val="24"/>
              </w:rPr>
              <w:t>о</w:t>
            </w:r>
            <w:r w:rsidRPr="00C60C17">
              <w:rPr>
                <w:rFonts w:ascii="Times New Roman" w:hAnsi="Times New Roman"/>
                <w:sz w:val="24"/>
                <w:szCs w:val="24"/>
              </w:rPr>
              <w:t>вание умственных действий</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саморегуляцию и самоорганизацию</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4</w:t>
            </w:r>
            <w:r w:rsidRPr="00C60C17">
              <w:rPr>
                <w:rFonts w:ascii="Times New Roman" w:hAnsi="Times New Roman"/>
                <w:sz w:val="24"/>
                <w:szCs w:val="24"/>
              </w:rPr>
              <w:t xml:space="preserve"> Умение оценивать правильность в</w:t>
            </w:r>
            <w:r w:rsidRPr="00C60C17">
              <w:rPr>
                <w:rFonts w:ascii="Times New Roman" w:hAnsi="Times New Roman"/>
                <w:sz w:val="24"/>
                <w:szCs w:val="24"/>
              </w:rPr>
              <w:t>ы</w:t>
            </w:r>
            <w:r w:rsidRPr="00C60C17">
              <w:rPr>
                <w:rFonts w:ascii="Times New Roman" w:hAnsi="Times New Roman"/>
                <w:sz w:val="24"/>
                <w:szCs w:val="24"/>
              </w:rPr>
              <w:t>полнения учебной задачи, собстве</w:t>
            </w:r>
            <w:r w:rsidRPr="00C60C17">
              <w:rPr>
                <w:rFonts w:ascii="Times New Roman" w:hAnsi="Times New Roman"/>
                <w:sz w:val="24"/>
                <w:szCs w:val="24"/>
              </w:rPr>
              <w:t>н</w:t>
            </w:r>
            <w:r w:rsidRPr="00C60C17">
              <w:rPr>
                <w:rFonts w:ascii="Times New Roman" w:hAnsi="Times New Roman"/>
                <w:sz w:val="24"/>
                <w:szCs w:val="24"/>
              </w:rPr>
              <w:t>ные возможн</w:t>
            </w:r>
            <w:r w:rsidRPr="00C60C17">
              <w:rPr>
                <w:rFonts w:ascii="Times New Roman" w:hAnsi="Times New Roman"/>
                <w:sz w:val="24"/>
                <w:szCs w:val="24"/>
              </w:rPr>
              <w:t>о</w:t>
            </w:r>
            <w:r w:rsidRPr="00C60C17">
              <w:rPr>
                <w:rFonts w:ascii="Times New Roman" w:hAnsi="Times New Roman"/>
                <w:sz w:val="24"/>
                <w:szCs w:val="24"/>
              </w:rPr>
              <w:t>сти ее решения (оценка)</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4.1</w:t>
            </w:r>
            <w:r w:rsidRPr="00C60C17">
              <w:rPr>
                <w:rFonts w:ascii="Times New Roman" w:hAnsi="Times New Roman"/>
                <w:sz w:val="24"/>
                <w:szCs w:val="24"/>
              </w:rPr>
              <w:t xml:space="preserve"> Определять критерии правильности (корректн</w:t>
            </w:r>
            <w:r w:rsidRPr="00C60C17">
              <w:rPr>
                <w:rFonts w:ascii="Times New Roman" w:hAnsi="Times New Roman"/>
                <w:sz w:val="24"/>
                <w:szCs w:val="24"/>
              </w:rPr>
              <w:t>о</w:t>
            </w:r>
            <w:r w:rsidRPr="00C60C17">
              <w:rPr>
                <w:rFonts w:ascii="Times New Roman" w:hAnsi="Times New Roman"/>
                <w:sz w:val="24"/>
                <w:szCs w:val="24"/>
              </w:rPr>
              <w:t>сти) выполнения учебной задачи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4.2</w:t>
            </w:r>
            <w:r w:rsidRPr="00C60C17">
              <w:rPr>
                <w:rFonts w:ascii="Times New Roman" w:hAnsi="Times New Roman"/>
                <w:sz w:val="24"/>
                <w:szCs w:val="24"/>
              </w:rPr>
              <w:t xml:space="preserve"> Анализировать и обосновывать применение с</w:t>
            </w:r>
            <w:r w:rsidRPr="00C60C17">
              <w:rPr>
                <w:rFonts w:ascii="Times New Roman" w:hAnsi="Times New Roman"/>
                <w:sz w:val="24"/>
                <w:szCs w:val="24"/>
              </w:rPr>
              <w:t>о</w:t>
            </w:r>
            <w:r w:rsidRPr="00C60C17">
              <w:rPr>
                <w:rFonts w:ascii="Times New Roman" w:hAnsi="Times New Roman"/>
                <w:sz w:val="24"/>
                <w:szCs w:val="24"/>
              </w:rPr>
              <w:t>ответствующего инструментария для выполнения учебной задачи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4.3</w:t>
            </w:r>
            <w:r w:rsidRPr="00C60C17">
              <w:rPr>
                <w:rFonts w:ascii="Times New Roman" w:hAnsi="Times New Roman"/>
                <w:sz w:val="24"/>
                <w:szCs w:val="24"/>
              </w:rPr>
              <w:t xml:space="preserve"> Свободно пользоваться выработанными крит</w:t>
            </w:r>
            <w:r w:rsidRPr="00C60C17">
              <w:rPr>
                <w:rFonts w:ascii="Times New Roman" w:hAnsi="Times New Roman"/>
                <w:sz w:val="24"/>
                <w:szCs w:val="24"/>
              </w:rPr>
              <w:t>е</w:t>
            </w:r>
            <w:r w:rsidRPr="00C60C17">
              <w:rPr>
                <w:rFonts w:ascii="Times New Roman" w:hAnsi="Times New Roman"/>
                <w:sz w:val="24"/>
                <w:szCs w:val="24"/>
              </w:rPr>
              <w:t>риями оценки и самооценки, исходя из цели и имеющихся средств, различая результат и способы действий</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4.4</w:t>
            </w:r>
            <w:r w:rsidRPr="00C60C17">
              <w:rPr>
                <w:rFonts w:ascii="Times New Roman" w:hAnsi="Times New Roman"/>
                <w:sz w:val="24"/>
                <w:szCs w:val="24"/>
              </w:rPr>
              <w:t xml:space="preserve"> Оценивать продукт своей деятельности по заданным и/или самостоятельно определенным кр</w:t>
            </w:r>
            <w:r w:rsidRPr="00C60C17">
              <w:rPr>
                <w:rFonts w:ascii="Times New Roman" w:hAnsi="Times New Roman"/>
                <w:sz w:val="24"/>
                <w:szCs w:val="24"/>
              </w:rPr>
              <w:t>и</w:t>
            </w:r>
            <w:r w:rsidRPr="00C60C17">
              <w:rPr>
                <w:rFonts w:ascii="Times New Roman" w:hAnsi="Times New Roman"/>
                <w:sz w:val="24"/>
                <w:szCs w:val="24"/>
              </w:rPr>
              <w:t>териям в соответствии с целью деятельности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4.5</w:t>
            </w:r>
            <w:r w:rsidRPr="00C60C17">
              <w:rPr>
                <w:rFonts w:ascii="Times New Roman" w:hAnsi="Times New Roman"/>
                <w:sz w:val="24"/>
                <w:szCs w:val="24"/>
              </w:rPr>
              <w:t xml:space="preserve"> Обосновывать достижимость цели выбранным способом на основе оценки своих внутренних р</w:t>
            </w:r>
            <w:r w:rsidRPr="00C60C17">
              <w:rPr>
                <w:rFonts w:ascii="Times New Roman" w:hAnsi="Times New Roman"/>
                <w:sz w:val="24"/>
                <w:szCs w:val="24"/>
              </w:rPr>
              <w:t>е</w:t>
            </w:r>
            <w:r w:rsidRPr="00C60C17">
              <w:rPr>
                <w:rFonts w:ascii="Times New Roman" w:hAnsi="Times New Roman"/>
                <w:sz w:val="24"/>
                <w:szCs w:val="24"/>
              </w:rPr>
              <w:t>сурсов и доступных внешних ресурсов</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4.6</w:t>
            </w:r>
            <w:r w:rsidRPr="00C60C17">
              <w:rPr>
                <w:rFonts w:ascii="Times New Roman" w:hAnsi="Times New Roman"/>
                <w:sz w:val="24"/>
                <w:szCs w:val="24"/>
              </w:rPr>
              <w:t xml:space="preserve"> Фиксировать и анализировать динамику собс</w:t>
            </w:r>
            <w:r w:rsidRPr="00C60C17">
              <w:rPr>
                <w:rFonts w:ascii="Times New Roman" w:hAnsi="Times New Roman"/>
                <w:sz w:val="24"/>
                <w:szCs w:val="24"/>
              </w:rPr>
              <w:t>т</w:t>
            </w:r>
            <w:r w:rsidRPr="00C60C17">
              <w:rPr>
                <w:rFonts w:ascii="Times New Roman" w:hAnsi="Times New Roman"/>
                <w:sz w:val="24"/>
                <w:szCs w:val="24"/>
              </w:rPr>
              <w:t>венных образовательных результатов</w:t>
            </w:r>
          </w:p>
        </w:tc>
        <w:tc>
          <w:tcPr>
            <w:tcW w:w="5280" w:type="dxa"/>
          </w:tcPr>
          <w:p w:rsidR="000A355E" w:rsidRPr="00C60C17" w:rsidRDefault="000A355E" w:rsidP="00B8649C">
            <w:pPr>
              <w:spacing w:line="216" w:lineRule="auto"/>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0A355E" w:rsidRPr="00C60C17" w:rsidRDefault="000A355E" w:rsidP="00B8649C">
            <w:pPr>
              <w:spacing w:line="216" w:lineRule="auto"/>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0A355E" w:rsidRPr="00C60C17" w:rsidRDefault="000A355E" w:rsidP="00B8649C">
            <w:pPr>
              <w:spacing w:line="216" w:lineRule="auto"/>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саморегуляцию и самоорганизацию</w:t>
            </w:r>
          </w:p>
          <w:p w:rsidR="000A355E" w:rsidRPr="00C60C17" w:rsidRDefault="000A355E" w:rsidP="00B8649C">
            <w:pPr>
              <w:spacing w:line="216" w:lineRule="auto"/>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spacing w:line="216" w:lineRule="auto"/>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5</w:t>
            </w:r>
            <w:r w:rsidRPr="00C60C17">
              <w:rPr>
                <w:rFonts w:ascii="Times New Roman" w:hAnsi="Times New Roman"/>
                <w:sz w:val="24"/>
                <w:szCs w:val="24"/>
              </w:rPr>
              <w:t xml:space="preserve"> Владение основами с</w:t>
            </w:r>
            <w:r w:rsidRPr="00C60C17">
              <w:rPr>
                <w:rFonts w:ascii="Times New Roman" w:hAnsi="Times New Roman"/>
                <w:sz w:val="24"/>
                <w:szCs w:val="24"/>
              </w:rPr>
              <w:t>а</w:t>
            </w:r>
            <w:r w:rsidRPr="00C60C17">
              <w:rPr>
                <w:rFonts w:ascii="Times New Roman" w:hAnsi="Times New Roman"/>
                <w:sz w:val="24"/>
                <w:szCs w:val="24"/>
              </w:rPr>
              <w:t>моконтроля, самооценки, принятия решений и ос</w:t>
            </w:r>
            <w:r w:rsidRPr="00C60C17">
              <w:rPr>
                <w:rFonts w:ascii="Times New Roman" w:hAnsi="Times New Roman"/>
                <w:sz w:val="24"/>
                <w:szCs w:val="24"/>
              </w:rPr>
              <w:t>у</w:t>
            </w:r>
            <w:r w:rsidRPr="00C60C17">
              <w:rPr>
                <w:rFonts w:ascii="Times New Roman" w:hAnsi="Times New Roman"/>
                <w:sz w:val="24"/>
                <w:szCs w:val="24"/>
              </w:rPr>
              <w:t>ществления осознанного выбора в учебной и познавательной (п</w:t>
            </w:r>
            <w:r w:rsidRPr="00C60C17">
              <w:rPr>
                <w:rFonts w:ascii="Times New Roman" w:hAnsi="Times New Roman"/>
                <w:sz w:val="24"/>
                <w:szCs w:val="24"/>
              </w:rPr>
              <w:t>о</w:t>
            </w:r>
            <w:r w:rsidRPr="00C60C17">
              <w:rPr>
                <w:rFonts w:ascii="Times New Roman" w:hAnsi="Times New Roman"/>
                <w:sz w:val="24"/>
                <w:szCs w:val="24"/>
              </w:rPr>
              <w:t>знавательная рефлексия, с</w:t>
            </w:r>
            <w:r w:rsidRPr="00C60C17">
              <w:rPr>
                <w:rFonts w:ascii="Times New Roman" w:hAnsi="Times New Roman"/>
                <w:sz w:val="24"/>
                <w:szCs w:val="24"/>
              </w:rPr>
              <w:t>а</w:t>
            </w:r>
            <w:r w:rsidRPr="00C60C17">
              <w:rPr>
                <w:rFonts w:ascii="Times New Roman" w:hAnsi="Times New Roman"/>
                <w:sz w:val="24"/>
                <w:szCs w:val="24"/>
              </w:rPr>
              <w:t>морегуляция)</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5.1</w:t>
            </w:r>
            <w:r w:rsidRPr="00C60C17">
              <w:rPr>
                <w:rFonts w:ascii="Times New Roman" w:hAnsi="Times New Roman"/>
                <w:sz w:val="24"/>
                <w:szCs w:val="24"/>
              </w:rPr>
              <w:t xml:space="preserve"> Наблюдать и анализировать собственную уче</w:t>
            </w:r>
            <w:r w:rsidRPr="00C60C17">
              <w:rPr>
                <w:rFonts w:ascii="Times New Roman" w:hAnsi="Times New Roman"/>
                <w:sz w:val="24"/>
                <w:szCs w:val="24"/>
              </w:rPr>
              <w:t>б</w:t>
            </w:r>
            <w:r w:rsidRPr="00C60C17">
              <w:rPr>
                <w:rFonts w:ascii="Times New Roman" w:hAnsi="Times New Roman"/>
                <w:sz w:val="24"/>
                <w:szCs w:val="24"/>
              </w:rPr>
              <w:t>ную и познавательную деятельность и деятельность других обучающихся в процессе взаимопроверки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5.2</w:t>
            </w:r>
            <w:r w:rsidRPr="00C60C17">
              <w:rPr>
                <w:rFonts w:ascii="Times New Roman" w:hAnsi="Times New Roman"/>
                <w:i/>
                <w:sz w:val="24"/>
                <w:szCs w:val="24"/>
              </w:rPr>
              <w:t xml:space="preserve"> </w:t>
            </w:r>
            <w:r w:rsidRPr="00C60C17">
              <w:rPr>
                <w:rFonts w:ascii="Times New Roman" w:hAnsi="Times New Roman"/>
                <w:sz w:val="24"/>
                <w:szCs w:val="24"/>
              </w:rPr>
              <w:t>Соотносить реальные и планируемые результ</w:t>
            </w:r>
            <w:r w:rsidRPr="00C60C17">
              <w:rPr>
                <w:rFonts w:ascii="Times New Roman" w:hAnsi="Times New Roman"/>
                <w:sz w:val="24"/>
                <w:szCs w:val="24"/>
              </w:rPr>
              <w:t>а</w:t>
            </w:r>
            <w:r w:rsidRPr="00C60C17">
              <w:rPr>
                <w:rFonts w:ascii="Times New Roman" w:hAnsi="Times New Roman"/>
                <w:sz w:val="24"/>
                <w:szCs w:val="24"/>
              </w:rPr>
              <w:t>ты индивидуальной образовательной деятельности и делать выводы</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5.3</w:t>
            </w:r>
            <w:r w:rsidRPr="00C60C17">
              <w:rPr>
                <w:rFonts w:ascii="Times New Roman" w:hAnsi="Times New Roman"/>
                <w:sz w:val="24"/>
                <w:szCs w:val="24"/>
              </w:rPr>
              <w:t xml:space="preserve"> Принимать решение в учебной ситуации и нести за него ответственность</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5.4</w:t>
            </w:r>
            <w:r w:rsidRPr="00C60C17">
              <w:rPr>
                <w:rFonts w:ascii="Times New Roman" w:hAnsi="Times New Roman"/>
                <w:sz w:val="24"/>
                <w:szCs w:val="24"/>
              </w:rPr>
              <w:t xml:space="preserve"> Самостоятельно определять причины своего у</w:t>
            </w:r>
            <w:r w:rsidRPr="00C60C17">
              <w:rPr>
                <w:rFonts w:ascii="Times New Roman" w:hAnsi="Times New Roman"/>
                <w:sz w:val="24"/>
                <w:szCs w:val="24"/>
              </w:rPr>
              <w:t>с</w:t>
            </w:r>
            <w:r w:rsidRPr="00C60C17">
              <w:rPr>
                <w:rFonts w:ascii="Times New Roman" w:hAnsi="Times New Roman"/>
                <w:sz w:val="24"/>
                <w:szCs w:val="24"/>
              </w:rPr>
              <w:t>пеха или неуспеха и находить способы выхода из ситуации неуспеха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5.5</w:t>
            </w:r>
            <w:r w:rsidRPr="00C60C17">
              <w:rPr>
                <w:rFonts w:ascii="Times New Roman" w:hAnsi="Times New Roman"/>
                <w:sz w:val="24"/>
                <w:szCs w:val="24"/>
              </w:rPr>
              <w:t xml:space="preserve"> Ретроспективно определять, какие действия по решению учебной задачи или параметры этих де</w:t>
            </w:r>
            <w:r w:rsidRPr="00C60C17">
              <w:rPr>
                <w:rFonts w:ascii="Times New Roman" w:hAnsi="Times New Roman"/>
                <w:sz w:val="24"/>
                <w:szCs w:val="24"/>
              </w:rPr>
              <w:t>й</w:t>
            </w:r>
            <w:r w:rsidRPr="00C60C17">
              <w:rPr>
                <w:rFonts w:ascii="Times New Roman" w:hAnsi="Times New Roman"/>
                <w:sz w:val="24"/>
                <w:szCs w:val="24"/>
              </w:rPr>
              <w:t>ствий привели к получению имеющегося продукта учебной деятельности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5.6</w:t>
            </w:r>
            <w:r w:rsidRPr="00C60C17">
              <w:rPr>
                <w:rFonts w:ascii="Times New Roman" w:hAnsi="Times New Roman"/>
                <w:sz w:val="24"/>
                <w:szCs w:val="24"/>
              </w:rPr>
              <w:t xml:space="preserve"> Демонстрировать приемы регуляции психоф</w:t>
            </w:r>
            <w:r w:rsidRPr="00C60C17">
              <w:rPr>
                <w:rFonts w:ascii="Times New Roman" w:hAnsi="Times New Roman"/>
                <w:sz w:val="24"/>
                <w:szCs w:val="24"/>
              </w:rPr>
              <w:t>и</w:t>
            </w:r>
            <w:r w:rsidRPr="00C60C17">
              <w:rPr>
                <w:rFonts w:ascii="Times New Roman" w:hAnsi="Times New Roman"/>
                <w:sz w:val="24"/>
                <w:szCs w:val="24"/>
              </w:rPr>
              <w:t>зиологических/ эмоциональных состояний для до</w:t>
            </w:r>
            <w:r w:rsidRPr="00C60C17">
              <w:rPr>
                <w:rFonts w:ascii="Times New Roman" w:hAnsi="Times New Roman"/>
                <w:sz w:val="24"/>
                <w:szCs w:val="24"/>
              </w:rPr>
              <w:t>с</w:t>
            </w:r>
            <w:r w:rsidRPr="00C60C17">
              <w:rPr>
                <w:rFonts w:ascii="Times New Roman" w:hAnsi="Times New Roman"/>
                <w:sz w:val="24"/>
                <w:szCs w:val="24"/>
              </w:rPr>
              <w:t>тижения эффекта успокоения (устранения эмоци</w:t>
            </w:r>
            <w:r w:rsidRPr="00C60C17">
              <w:rPr>
                <w:rFonts w:ascii="Times New Roman" w:hAnsi="Times New Roman"/>
                <w:sz w:val="24"/>
                <w:szCs w:val="24"/>
              </w:rPr>
              <w:t>о</w:t>
            </w:r>
            <w:r w:rsidRPr="00C60C17">
              <w:rPr>
                <w:rFonts w:ascii="Times New Roman" w:hAnsi="Times New Roman"/>
                <w:sz w:val="24"/>
                <w:szCs w:val="24"/>
              </w:rPr>
              <w:t>нальной напряженности), эффекта восстановления (ослабления проявлений утомления), эффекта акт</w:t>
            </w:r>
            <w:r w:rsidRPr="00C60C17">
              <w:rPr>
                <w:rFonts w:ascii="Times New Roman" w:hAnsi="Times New Roman"/>
                <w:sz w:val="24"/>
                <w:szCs w:val="24"/>
              </w:rPr>
              <w:t>и</w:t>
            </w:r>
            <w:r w:rsidRPr="00C60C17">
              <w:rPr>
                <w:rFonts w:ascii="Times New Roman" w:hAnsi="Times New Roman"/>
                <w:sz w:val="24"/>
                <w:szCs w:val="24"/>
              </w:rPr>
              <w:t>визации (повышения психофизиологической реа</w:t>
            </w:r>
            <w:r w:rsidRPr="00C60C17">
              <w:rPr>
                <w:rFonts w:ascii="Times New Roman" w:hAnsi="Times New Roman"/>
                <w:sz w:val="24"/>
                <w:szCs w:val="24"/>
              </w:rPr>
              <w:t>к</w:t>
            </w:r>
            <w:r w:rsidRPr="00C60C17">
              <w:rPr>
                <w:rFonts w:ascii="Times New Roman" w:hAnsi="Times New Roman"/>
                <w:sz w:val="24"/>
                <w:szCs w:val="24"/>
              </w:rPr>
              <w:t>тивности)</w:t>
            </w:r>
          </w:p>
        </w:tc>
        <w:tc>
          <w:tcPr>
            <w:tcW w:w="5280" w:type="dxa"/>
          </w:tcPr>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формирование рефлексии</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0A355E" w:rsidRPr="0057215E" w:rsidTr="00B8649C">
        <w:tc>
          <w:tcPr>
            <w:tcW w:w="14142" w:type="dxa"/>
            <w:gridSpan w:val="3"/>
          </w:tcPr>
          <w:p w:rsidR="000A355E" w:rsidRPr="0057215E" w:rsidRDefault="000A355E" w:rsidP="00B8649C">
            <w:pPr>
              <w:jc w:val="both"/>
              <w:rPr>
                <w:rFonts w:ascii="Times New Roman" w:hAnsi="Times New Roman"/>
                <w:b/>
                <w:sz w:val="24"/>
                <w:szCs w:val="24"/>
              </w:rPr>
            </w:pPr>
            <w:r w:rsidRPr="0057215E">
              <w:rPr>
                <w:rFonts w:ascii="Times New Roman" w:hAnsi="Times New Roman"/>
                <w:b/>
                <w:sz w:val="24"/>
                <w:szCs w:val="24"/>
              </w:rPr>
              <w:t>Познавательные универсальные учебные действия</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w:t>
            </w:r>
            <w:r w:rsidRPr="00C60C17">
              <w:rPr>
                <w:rFonts w:ascii="Times New Roman" w:hAnsi="Times New Roman"/>
                <w:sz w:val="24"/>
                <w:szCs w:val="24"/>
              </w:rPr>
              <w:t xml:space="preserve"> Умение определять пон</w:t>
            </w:r>
            <w:r w:rsidRPr="00C60C17">
              <w:rPr>
                <w:rFonts w:ascii="Times New Roman" w:hAnsi="Times New Roman"/>
                <w:sz w:val="24"/>
                <w:szCs w:val="24"/>
              </w:rPr>
              <w:t>я</w:t>
            </w:r>
            <w:r w:rsidRPr="00C60C17">
              <w:rPr>
                <w:rFonts w:ascii="Times New Roman" w:hAnsi="Times New Roman"/>
                <w:sz w:val="24"/>
                <w:szCs w:val="24"/>
              </w:rPr>
              <w:t>тия, создавать обобщения, устанавливать аналогии, классифицировать, самостоятельно выб</w:t>
            </w:r>
            <w:r w:rsidRPr="00C60C17">
              <w:rPr>
                <w:rFonts w:ascii="Times New Roman" w:hAnsi="Times New Roman"/>
                <w:sz w:val="24"/>
                <w:szCs w:val="24"/>
              </w:rPr>
              <w:t>и</w:t>
            </w:r>
            <w:r w:rsidRPr="00C60C17">
              <w:rPr>
                <w:rFonts w:ascii="Times New Roman" w:hAnsi="Times New Roman"/>
                <w:sz w:val="24"/>
                <w:szCs w:val="24"/>
              </w:rPr>
              <w:t xml:space="preserve">рать основания и критерии для классификации, </w:t>
            </w:r>
            <w:r w:rsidRPr="00C60C17">
              <w:rPr>
                <w:rFonts w:ascii="Times New Roman" w:hAnsi="Times New Roman"/>
                <w:sz w:val="24"/>
                <w:szCs w:val="24"/>
              </w:rPr>
              <w:lastRenderedPageBreak/>
              <w:t>устанавливать пр</w:t>
            </w:r>
            <w:r w:rsidRPr="00C60C17">
              <w:rPr>
                <w:rFonts w:ascii="Times New Roman" w:hAnsi="Times New Roman"/>
                <w:sz w:val="24"/>
                <w:szCs w:val="24"/>
              </w:rPr>
              <w:t>и</w:t>
            </w:r>
            <w:r w:rsidRPr="00C60C17">
              <w:rPr>
                <w:rFonts w:ascii="Times New Roman" w:hAnsi="Times New Roman"/>
                <w:sz w:val="24"/>
                <w:szCs w:val="24"/>
              </w:rPr>
              <w:t>чинно-следственные связи, строить логическое рассуждение, умозаключение (индуктивное, деду</w:t>
            </w:r>
            <w:r w:rsidRPr="00C60C17">
              <w:rPr>
                <w:rFonts w:ascii="Times New Roman" w:hAnsi="Times New Roman"/>
                <w:sz w:val="24"/>
                <w:szCs w:val="24"/>
              </w:rPr>
              <w:t>к</w:t>
            </w:r>
            <w:r w:rsidRPr="00C60C17">
              <w:rPr>
                <w:rFonts w:ascii="Times New Roman" w:hAnsi="Times New Roman"/>
                <w:sz w:val="24"/>
                <w:szCs w:val="24"/>
              </w:rPr>
              <w:t>тивное, по ан</w:t>
            </w:r>
            <w:r w:rsidRPr="00C60C17">
              <w:rPr>
                <w:rFonts w:ascii="Times New Roman" w:hAnsi="Times New Roman"/>
                <w:sz w:val="24"/>
                <w:szCs w:val="24"/>
              </w:rPr>
              <w:t>а</w:t>
            </w:r>
            <w:r w:rsidRPr="00C60C17">
              <w:rPr>
                <w:rFonts w:ascii="Times New Roman" w:hAnsi="Times New Roman"/>
                <w:sz w:val="24"/>
                <w:szCs w:val="24"/>
              </w:rPr>
              <w:t>логии) и делать выводы (лог</w:t>
            </w:r>
            <w:r w:rsidRPr="00C60C17">
              <w:rPr>
                <w:rFonts w:ascii="Times New Roman" w:hAnsi="Times New Roman"/>
                <w:sz w:val="24"/>
                <w:szCs w:val="24"/>
              </w:rPr>
              <w:t>и</w:t>
            </w:r>
            <w:r w:rsidRPr="00C60C17">
              <w:rPr>
                <w:rFonts w:ascii="Times New Roman" w:hAnsi="Times New Roman"/>
                <w:sz w:val="24"/>
                <w:szCs w:val="24"/>
              </w:rPr>
              <w:t>ческие УУД)</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6.1</w:t>
            </w:r>
            <w:r w:rsidRPr="00C60C17">
              <w:rPr>
                <w:rFonts w:ascii="Times New Roman" w:hAnsi="Times New Roman"/>
                <w:sz w:val="24"/>
                <w:szCs w:val="24"/>
              </w:rPr>
              <w:t xml:space="preserve"> Подбирать слова, соподчиненные ключевому слову, определяющие его признаки и свойства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6.2</w:t>
            </w:r>
            <w:r w:rsidRPr="00C60C17">
              <w:rPr>
                <w:rFonts w:ascii="Times New Roman" w:hAnsi="Times New Roman"/>
                <w:sz w:val="24"/>
                <w:szCs w:val="24"/>
              </w:rPr>
              <w:t xml:space="preserve"> Выстраивать логическую цепочку, состоящую из ключевого слова и соподчиненных ему слов</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6.3</w:t>
            </w:r>
            <w:r w:rsidRPr="00C60C17">
              <w:rPr>
                <w:rFonts w:ascii="Times New Roman" w:hAnsi="Times New Roman"/>
                <w:sz w:val="24"/>
                <w:szCs w:val="24"/>
              </w:rPr>
              <w:t xml:space="preserve"> Выделять общий признак двух или нескольких предметов или явлений и объяснять их сходство</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6.4</w:t>
            </w:r>
            <w:r w:rsidRPr="00C60C17">
              <w:rPr>
                <w:rFonts w:ascii="Times New Roman" w:hAnsi="Times New Roman"/>
                <w:sz w:val="24"/>
                <w:szCs w:val="24"/>
              </w:rPr>
              <w:t xml:space="preserve"> Объединять предметы и явления в группы по определенным признакам, сравнивать, </w:t>
            </w:r>
            <w:r w:rsidRPr="00C60C17">
              <w:rPr>
                <w:rFonts w:ascii="Times New Roman" w:hAnsi="Times New Roman"/>
                <w:sz w:val="24"/>
                <w:szCs w:val="24"/>
              </w:rPr>
              <w:lastRenderedPageBreak/>
              <w:t>классифиц</w:t>
            </w:r>
            <w:r w:rsidRPr="00C60C17">
              <w:rPr>
                <w:rFonts w:ascii="Times New Roman" w:hAnsi="Times New Roman"/>
                <w:sz w:val="24"/>
                <w:szCs w:val="24"/>
              </w:rPr>
              <w:t>и</w:t>
            </w:r>
            <w:r w:rsidRPr="00C60C17">
              <w:rPr>
                <w:rFonts w:ascii="Times New Roman" w:hAnsi="Times New Roman"/>
                <w:sz w:val="24"/>
                <w:szCs w:val="24"/>
              </w:rPr>
              <w:t>ровать и обобщать факты и явления</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6.5</w:t>
            </w:r>
            <w:r w:rsidRPr="00C60C17">
              <w:rPr>
                <w:rFonts w:ascii="Times New Roman" w:hAnsi="Times New Roman"/>
                <w:sz w:val="24"/>
                <w:szCs w:val="24"/>
              </w:rPr>
              <w:t xml:space="preserve"> Выделять явление из общего ряда других явл</w:t>
            </w:r>
            <w:r w:rsidRPr="00C60C17">
              <w:rPr>
                <w:rFonts w:ascii="Times New Roman" w:hAnsi="Times New Roman"/>
                <w:sz w:val="24"/>
                <w:szCs w:val="24"/>
              </w:rPr>
              <w:t>е</w:t>
            </w:r>
            <w:r w:rsidRPr="00C60C17">
              <w:rPr>
                <w:rFonts w:ascii="Times New Roman" w:hAnsi="Times New Roman"/>
                <w:sz w:val="24"/>
                <w:szCs w:val="24"/>
              </w:rPr>
              <w:t>ний</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6.6</w:t>
            </w:r>
            <w:r w:rsidRPr="00C60C17">
              <w:rPr>
                <w:rFonts w:ascii="Times New Roman" w:hAnsi="Times New Roman"/>
                <w:sz w:val="24"/>
                <w:szCs w:val="24"/>
              </w:rPr>
              <w:t xml:space="preserve"> Определять обстоятельства, которые предшес</w:t>
            </w:r>
            <w:r w:rsidRPr="00C60C17">
              <w:rPr>
                <w:rFonts w:ascii="Times New Roman" w:hAnsi="Times New Roman"/>
                <w:sz w:val="24"/>
                <w:szCs w:val="24"/>
              </w:rPr>
              <w:t>т</w:t>
            </w:r>
            <w:r w:rsidRPr="00C60C17">
              <w:rPr>
                <w:rFonts w:ascii="Times New Roman" w:hAnsi="Times New Roman"/>
                <w:sz w:val="24"/>
                <w:szCs w:val="24"/>
              </w:rPr>
              <w:t>вовали возникновению связи между явлениями, из этих обстоятельств выделять определяющие, сп</w:t>
            </w:r>
            <w:r w:rsidRPr="00C60C17">
              <w:rPr>
                <w:rFonts w:ascii="Times New Roman" w:hAnsi="Times New Roman"/>
                <w:sz w:val="24"/>
                <w:szCs w:val="24"/>
              </w:rPr>
              <w:t>о</w:t>
            </w:r>
            <w:r w:rsidRPr="00C60C17">
              <w:rPr>
                <w:rFonts w:ascii="Times New Roman" w:hAnsi="Times New Roman"/>
                <w:sz w:val="24"/>
                <w:szCs w:val="24"/>
              </w:rPr>
              <w:t>собные быть причиной данного явления, выявлять причины и следствия явлений</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6.7</w:t>
            </w:r>
            <w:r w:rsidRPr="00C60C17">
              <w:rPr>
                <w:rFonts w:ascii="Times New Roman" w:hAnsi="Times New Roman"/>
                <w:sz w:val="24"/>
                <w:szCs w:val="24"/>
              </w:rPr>
              <w:t xml:space="preserve"> Строить рассуждение от общих закономерн</w:t>
            </w:r>
            <w:r w:rsidRPr="00C60C17">
              <w:rPr>
                <w:rFonts w:ascii="Times New Roman" w:hAnsi="Times New Roman"/>
                <w:sz w:val="24"/>
                <w:szCs w:val="24"/>
              </w:rPr>
              <w:t>о</w:t>
            </w:r>
            <w:r w:rsidRPr="00C60C17">
              <w:rPr>
                <w:rFonts w:ascii="Times New Roman" w:hAnsi="Times New Roman"/>
                <w:sz w:val="24"/>
                <w:szCs w:val="24"/>
              </w:rPr>
              <w:t>стей к частным явлениям и от частных явлений к общим закономерностям</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6.8</w:t>
            </w:r>
            <w:r w:rsidRPr="00C60C17">
              <w:rPr>
                <w:rFonts w:ascii="Times New Roman" w:hAnsi="Times New Roman"/>
                <w:sz w:val="24"/>
                <w:szCs w:val="24"/>
              </w:rPr>
              <w:t xml:space="preserve"> Строить рассуждение на основе сравнения предметов и явлений, выделяя при этом общие пр</w:t>
            </w:r>
            <w:r w:rsidRPr="00C60C17">
              <w:rPr>
                <w:rFonts w:ascii="Times New Roman" w:hAnsi="Times New Roman"/>
                <w:sz w:val="24"/>
                <w:szCs w:val="24"/>
              </w:rPr>
              <w:t>и</w:t>
            </w:r>
            <w:r w:rsidRPr="00C60C17">
              <w:rPr>
                <w:rFonts w:ascii="Times New Roman" w:hAnsi="Times New Roman"/>
                <w:sz w:val="24"/>
                <w:szCs w:val="24"/>
              </w:rPr>
              <w:t>знаки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6.9</w:t>
            </w:r>
            <w:r w:rsidRPr="00C60C17">
              <w:rPr>
                <w:rFonts w:ascii="Times New Roman" w:hAnsi="Times New Roman"/>
                <w:sz w:val="24"/>
                <w:szCs w:val="24"/>
              </w:rPr>
              <w:t xml:space="preserve"> Излагать полученную информацию, интерпр</w:t>
            </w:r>
            <w:r w:rsidRPr="00C60C17">
              <w:rPr>
                <w:rFonts w:ascii="Times New Roman" w:hAnsi="Times New Roman"/>
                <w:sz w:val="24"/>
                <w:szCs w:val="24"/>
              </w:rPr>
              <w:t>е</w:t>
            </w:r>
            <w:r w:rsidRPr="00C60C17">
              <w:rPr>
                <w:rFonts w:ascii="Times New Roman" w:hAnsi="Times New Roman"/>
                <w:sz w:val="24"/>
                <w:szCs w:val="24"/>
              </w:rPr>
              <w:t>тируя ее в контексте решаемой задачи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6.10</w:t>
            </w:r>
            <w:r w:rsidRPr="00C60C17">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6.11</w:t>
            </w:r>
            <w:r w:rsidRPr="00C60C17">
              <w:rPr>
                <w:rFonts w:ascii="Times New Roman" w:hAnsi="Times New Roman"/>
                <w:sz w:val="24"/>
                <w:szCs w:val="24"/>
              </w:rPr>
              <w:t xml:space="preserve"> Вербализовать эмоциональное впечатление, оказанное на него источником</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6.12</w:t>
            </w:r>
            <w:r w:rsidRPr="00C60C17">
              <w:rPr>
                <w:rFonts w:ascii="Times New Roman" w:hAnsi="Times New Roman"/>
                <w:sz w:val="24"/>
                <w:szCs w:val="24"/>
              </w:rPr>
              <w:t xml:space="preserve"> Объяснять явления, процессы, связи и отнош</w:t>
            </w:r>
            <w:r w:rsidRPr="00C60C17">
              <w:rPr>
                <w:rFonts w:ascii="Times New Roman" w:hAnsi="Times New Roman"/>
                <w:sz w:val="24"/>
                <w:szCs w:val="24"/>
              </w:rPr>
              <w:t>е</w:t>
            </w:r>
            <w:r w:rsidRPr="00C60C17">
              <w:rPr>
                <w:rFonts w:ascii="Times New Roman" w:hAnsi="Times New Roman"/>
                <w:sz w:val="24"/>
                <w:szCs w:val="24"/>
              </w:rPr>
              <w:t>ния, выявляемые в ходе познавательной и исслед</w:t>
            </w:r>
            <w:r w:rsidRPr="00C60C17">
              <w:rPr>
                <w:rFonts w:ascii="Times New Roman" w:hAnsi="Times New Roman"/>
                <w:sz w:val="24"/>
                <w:szCs w:val="24"/>
              </w:rPr>
              <w:t>о</w:t>
            </w:r>
            <w:r w:rsidRPr="00C60C17">
              <w:rPr>
                <w:rFonts w:ascii="Times New Roman" w:hAnsi="Times New Roman"/>
                <w:sz w:val="24"/>
                <w:szCs w:val="24"/>
              </w:rPr>
              <w:t>вательской деятельности (приводить объяснение с изменением формы представления; объяснять, дет</w:t>
            </w:r>
            <w:r w:rsidRPr="00C60C17">
              <w:rPr>
                <w:rFonts w:ascii="Times New Roman" w:hAnsi="Times New Roman"/>
                <w:sz w:val="24"/>
                <w:szCs w:val="24"/>
              </w:rPr>
              <w:t>а</w:t>
            </w:r>
            <w:r w:rsidRPr="00C60C17">
              <w:rPr>
                <w:rFonts w:ascii="Times New Roman" w:hAnsi="Times New Roman"/>
                <w:sz w:val="24"/>
                <w:szCs w:val="24"/>
              </w:rPr>
              <w:t>лизируя или обобщая; объяснять с заданной точки зрения)</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6.13</w:t>
            </w:r>
            <w:r w:rsidRPr="00C60C17">
              <w:rPr>
                <w:rFonts w:ascii="Times New Roman" w:hAnsi="Times New Roman"/>
                <w:sz w:val="24"/>
                <w:szCs w:val="24"/>
              </w:rPr>
              <w:t xml:space="preserve"> Выявлять и называть причины события, явл</w:t>
            </w:r>
            <w:r w:rsidRPr="00C60C17">
              <w:rPr>
                <w:rFonts w:ascii="Times New Roman" w:hAnsi="Times New Roman"/>
                <w:sz w:val="24"/>
                <w:szCs w:val="24"/>
              </w:rPr>
              <w:t>е</w:t>
            </w:r>
            <w:r w:rsidRPr="00C60C17">
              <w:rPr>
                <w:rFonts w:ascii="Times New Roman" w:hAnsi="Times New Roman"/>
                <w:sz w:val="24"/>
                <w:szCs w:val="24"/>
              </w:rPr>
              <w:t>ния, в том числе возможные / наиболее вероятные причины, возможные последствия заданной прич</w:t>
            </w:r>
            <w:r w:rsidRPr="00C60C17">
              <w:rPr>
                <w:rFonts w:ascii="Times New Roman" w:hAnsi="Times New Roman"/>
                <w:sz w:val="24"/>
                <w:szCs w:val="24"/>
              </w:rPr>
              <w:t>и</w:t>
            </w:r>
            <w:r w:rsidRPr="00C60C17">
              <w:rPr>
                <w:rFonts w:ascii="Times New Roman" w:hAnsi="Times New Roman"/>
                <w:sz w:val="24"/>
                <w:szCs w:val="24"/>
              </w:rPr>
              <w:t>ны, самостоятельно осуществляя причинно-следственный анализ</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6.14</w:t>
            </w:r>
            <w:r w:rsidRPr="00C60C17">
              <w:rPr>
                <w:rFonts w:ascii="Times New Roman" w:hAnsi="Times New Roman"/>
                <w:sz w:val="24"/>
                <w:szCs w:val="24"/>
              </w:rPr>
              <w:t xml:space="preserve"> Делать вывод на основе критического анализа разных точек зрения, подтверждать вывод собс</w:t>
            </w:r>
            <w:r w:rsidRPr="00C60C17">
              <w:rPr>
                <w:rFonts w:ascii="Times New Roman" w:hAnsi="Times New Roman"/>
                <w:sz w:val="24"/>
                <w:szCs w:val="24"/>
              </w:rPr>
              <w:t>т</w:t>
            </w:r>
            <w:r w:rsidRPr="00C60C17">
              <w:rPr>
                <w:rFonts w:ascii="Times New Roman" w:hAnsi="Times New Roman"/>
                <w:sz w:val="24"/>
                <w:szCs w:val="24"/>
              </w:rPr>
              <w:t>венной аргументацией или самостоятельно пол</w:t>
            </w:r>
            <w:r w:rsidRPr="00C60C17">
              <w:rPr>
                <w:rFonts w:ascii="Times New Roman" w:hAnsi="Times New Roman"/>
                <w:sz w:val="24"/>
                <w:szCs w:val="24"/>
              </w:rPr>
              <w:t>у</w:t>
            </w:r>
            <w:r w:rsidRPr="00C60C17">
              <w:rPr>
                <w:rFonts w:ascii="Times New Roman" w:hAnsi="Times New Roman"/>
                <w:sz w:val="24"/>
                <w:szCs w:val="24"/>
              </w:rPr>
              <w:t>ченными данными</w:t>
            </w:r>
          </w:p>
        </w:tc>
        <w:tc>
          <w:tcPr>
            <w:tcW w:w="5280" w:type="dxa"/>
          </w:tcPr>
          <w:p w:rsidR="000A355E" w:rsidRPr="00C60C17" w:rsidRDefault="000A355E" w:rsidP="00B8649C">
            <w:pPr>
              <w:ind w:left="33"/>
              <w:jc w:val="both"/>
              <w:rPr>
                <w:rFonts w:ascii="Times New Roman" w:hAnsi="Times New Roman"/>
                <w:sz w:val="24"/>
                <w:szCs w:val="24"/>
              </w:rPr>
            </w:pPr>
            <w:r w:rsidRPr="00C60C17">
              <w:rPr>
                <w:rFonts w:ascii="Times New Roman" w:hAnsi="Times New Roman"/>
                <w:sz w:val="24"/>
                <w:szCs w:val="24"/>
              </w:rPr>
              <w:lastRenderedPageBreak/>
              <w:t>Учебные задания, обеспечивающие формирование логических универсал</w:t>
            </w:r>
            <w:r w:rsidRPr="00C60C17">
              <w:rPr>
                <w:rFonts w:ascii="Times New Roman" w:hAnsi="Times New Roman"/>
                <w:sz w:val="24"/>
                <w:szCs w:val="24"/>
              </w:rPr>
              <w:t>ь</w:t>
            </w:r>
            <w:r w:rsidRPr="00C60C17">
              <w:rPr>
                <w:rFonts w:ascii="Times New Roman" w:hAnsi="Times New Roman"/>
                <w:sz w:val="24"/>
                <w:szCs w:val="24"/>
              </w:rPr>
              <w:t>ных учебных дейс</w:t>
            </w:r>
            <w:r w:rsidRPr="00C60C17">
              <w:rPr>
                <w:rFonts w:ascii="Times New Roman" w:hAnsi="Times New Roman"/>
                <w:sz w:val="24"/>
                <w:szCs w:val="24"/>
              </w:rPr>
              <w:t>т</w:t>
            </w:r>
            <w:r w:rsidRPr="00C60C17">
              <w:rPr>
                <w:rFonts w:ascii="Times New Roman" w:hAnsi="Times New Roman"/>
                <w:sz w:val="24"/>
                <w:szCs w:val="24"/>
              </w:rPr>
              <w:t>вий</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Стратегии смыслов</w:t>
            </w:r>
            <w:r w:rsidRPr="00C60C17">
              <w:rPr>
                <w:rFonts w:ascii="Times New Roman" w:hAnsi="Times New Roman"/>
                <w:sz w:val="24"/>
                <w:szCs w:val="24"/>
              </w:rPr>
              <w:t>о</w:t>
            </w:r>
            <w:r w:rsidRPr="00C60C17">
              <w:rPr>
                <w:rFonts w:ascii="Times New Roman" w:hAnsi="Times New Roman"/>
                <w:sz w:val="24"/>
                <w:szCs w:val="24"/>
              </w:rPr>
              <w:t>го чтения</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Дискуссия</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Метод ментальных карт</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lastRenderedPageBreak/>
              <w:t>Учебно-исследовательская деятельность</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Дебаты</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Кейс-метод</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7</w:t>
            </w:r>
            <w:r w:rsidRPr="00C60C17">
              <w:rPr>
                <w:rFonts w:ascii="Times New Roman" w:hAnsi="Times New Roman"/>
                <w:sz w:val="24"/>
                <w:szCs w:val="24"/>
              </w:rPr>
              <w:t xml:space="preserve"> Умение создавать, применять и преобразов</w:t>
            </w:r>
            <w:r w:rsidRPr="00C60C17">
              <w:rPr>
                <w:rFonts w:ascii="Times New Roman" w:hAnsi="Times New Roman"/>
                <w:sz w:val="24"/>
                <w:szCs w:val="24"/>
              </w:rPr>
              <w:t>ы</w:t>
            </w:r>
            <w:r w:rsidRPr="00C60C17">
              <w:rPr>
                <w:rFonts w:ascii="Times New Roman" w:hAnsi="Times New Roman"/>
                <w:sz w:val="24"/>
                <w:szCs w:val="24"/>
              </w:rPr>
              <w:t>вать знаки и символы, м</w:t>
            </w:r>
            <w:r w:rsidRPr="00C60C17">
              <w:rPr>
                <w:rFonts w:ascii="Times New Roman" w:hAnsi="Times New Roman"/>
                <w:sz w:val="24"/>
                <w:szCs w:val="24"/>
              </w:rPr>
              <w:t>о</w:t>
            </w:r>
            <w:r w:rsidRPr="00C60C17">
              <w:rPr>
                <w:rFonts w:ascii="Times New Roman" w:hAnsi="Times New Roman"/>
                <w:sz w:val="24"/>
                <w:szCs w:val="24"/>
              </w:rPr>
              <w:t>дели и схемы для решения учебных и п</w:t>
            </w:r>
            <w:r w:rsidRPr="00C60C17">
              <w:rPr>
                <w:rFonts w:ascii="Times New Roman" w:hAnsi="Times New Roman"/>
                <w:sz w:val="24"/>
                <w:szCs w:val="24"/>
              </w:rPr>
              <w:t>о</w:t>
            </w:r>
            <w:r w:rsidRPr="00C60C17">
              <w:rPr>
                <w:rFonts w:ascii="Times New Roman" w:hAnsi="Times New Roman"/>
                <w:sz w:val="24"/>
                <w:szCs w:val="24"/>
              </w:rPr>
              <w:t>знавательных задач (знаково-символические / моделиров</w:t>
            </w:r>
            <w:r w:rsidRPr="00C60C17">
              <w:rPr>
                <w:rFonts w:ascii="Times New Roman" w:hAnsi="Times New Roman"/>
                <w:sz w:val="24"/>
                <w:szCs w:val="24"/>
              </w:rPr>
              <w:t>а</w:t>
            </w:r>
            <w:r w:rsidRPr="00C60C17">
              <w:rPr>
                <w:rFonts w:ascii="Times New Roman" w:hAnsi="Times New Roman"/>
                <w:sz w:val="24"/>
                <w:szCs w:val="24"/>
              </w:rPr>
              <w:t>ние)</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7.1</w:t>
            </w:r>
            <w:r w:rsidRPr="00C60C17">
              <w:rPr>
                <w:rFonts w:ascii="Times New Roman" w:hAnsi="Times New Roman"/>
                <w:sz w:val="24"/>
                <w:szCs w:val="24"/>
              </w:rPr>
              <w:t xml:space="preserve"> Обозначать символом и знаком предмет и/или явление</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7.2</w:t>
            </w:r>
            <w:r w:rsidRPr="00C60C17">
              <w:rPr>
                <w:rFonts w:ascii="Times New Roman" w:hAnsi="Times New Roman"/>
                <w:sz w:val="24"/>
                <w:szCs w:val="24"/>
              </w:rPr>
              <w:t xml:space="preserve"> Определять логические связи между предмет</w:t>
            </w:r>
            <w:r w:rsidRPr="00C60C17">
              <w:rPr>
                <w:rFonts w:ascii="Times New Roman" w:hAnsi="Times New Roman"/>
                <w:sz w:val="24"/>
                <w:szCs w:val="24"/>
              </w:rPr>
              <w:t>а</w:t>
            </w:r>
            <w:r w:rsidRPr="00C60C17">
              <w:rPr>
                <w:rFonts w:ascii="Times New Roman" w:hAnsi="Times New Roman"/>
                <w:sz w:val="24"/>
                <w:szCs w:val="24"/>
              </w:rPr>
              <w:t>ми и/или явлениями, обозначать данные логические связи с помощью знаков в схеме</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7.3</w:t>
            </w:r>
            <w:r w:rsidRPr="00C60C17">
              <w:rPr>
                <w:rFonts w:ascii="Times New Roman" w:hAnsi="Times New Roman"/>
                <w:sz w:val="24"/>
                <w:szCs w:val="24"/>
              </w:rPr>
              <w:t xml:space="preserve"> Создавать абстрактный или реальный образ предмета и/или явления</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7.4</w:t>
            </w:r>
            <w:r w:rsidRPr="00C60C17">
              <w:rPr>
                <w:rFonts w:ascii="Times New Roman" w:hAnsi="Times New Roman"/>
                <w:sz w:val="24"/>
                <w:szCs w:val="24"/>
              </w:rPr>
              <w:t xml:space="preserve"> Строить модель/схему на основе условий зад</w:t>
            </w:r>
            <w:r w:rsidRPr="00C60C17">
              <w:rPr>
                <w:rFonts w:ascii="Times New Roman" w:hAnsi="Times New Roman"/>
                <w:sz w:val="24"/>
                <w:szCs w:val="24"/>
              </w:rPr>
              <w:t>а</w:t>
            </w:r>
            <w:r w:rsidRPr="00C60C17">
              <w:rPr>
                <w:rFonts w:ascii="Times New Roman" w:hAnsi="Times New Roman"/>
                <w:sz w:val="24"/>
                <w:szCs w:val="24"/>
              </w:rPr>
              <w:t>чи и/или способа ее решения</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7.5</w:t>
            </w:r>
            <w:r w:rsidRPr="00C60C17">
              <w:rPr>
                <w:rFonts w:ascii="Times New Roman" w:hAnsi="Times New Roman"/>
                <w:sz w:val="24"/>
                <w:szCs w:val="24"/>
              </w:rPr>
              <w:t xml:space="preserve"> Создавать вербальные, вещественные и инфо</w:t>
            </w:r>
            <w:r w:rsidRPr="00C60C17">
              <w:rPr>
                <w:rFonts w:ascii="Times New Roman" w:hAnsi="Times New Roman"/>
                <w:sz w:val="24"/>
                <w:szCs w:val="24"/>
              </w:rPr>
              <w:t>р</w:t>
            </w:r>
            <w:r w:rsidRPr="00C60C17">
              <w:rPr>
                <w:rFonts w:ascii="Times New Roman" w:hAnsi="Times New Roman"/>
                <w:sz w:val="24"/>
                <w:szCs w:val="24"/>
              </w:rPr>
              <w:t>мационные модели с выделением существенных х</w:t>
            </w:r>
            <w:r w:rsidRPr="00C60C17">
              <w:rPr>
                <w:rFonts w:ascii="Times New Roman" w:hAnsi="Times New Roman"/>
                <w:sz w:val="24"/>
                <w:szCs w:val="24"/>
              </w:rPr>
              <w:t>а</w:t>
            </w:r>
            <w:r w:rsidRPr="00C60C17">
              <w:rPr>
                <w:rFonts w:ascii="Times New Roman" w:hAnsi="Times New Roman"/>
                <w:sz w:val="24"/>
                <w:szCs w:val="24"/>
              </w:rPr>
              <w:t>рактеристик объекта для определения способа р</w:t>
            </w:r>
            <w:r w:rsidRPr="00C60C17">
              <w:rPr>
                <w:rFonts w:ascii="Times New Roman" w:hAnsi="Times New Roman"/>
                <w:sz w:val="24"/>
                <w:szCs w:val="24"/>
              </w:rPr>
              <w:t>е</w:t>
            </w:r>
            <w:r w:rsidRPr="00C60C17">
              <w:rPr>
                <w:rFonts w:ascii="Times New Roman" w:hAnsi="Times New Roman"/>
                <w:sz w:val="24"/>
                <w:szCs w:val="24"/>
              </w:rPr>
              <w:t>шения задачи в соответствии с ситуацией</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7.6</w:t>
            </w:r>
            <w:r w:rsidRPr="00C60C17">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7.7</w:t>
            </w:r>
            <w:r w:rsidRPr="00C60C17">
              <w:rPr>
                <w:rFonts w:ascii="Times New Roman" w:hAnsi="Times New Roman"/>
                <w:sz w:val="24"/>
                <w:szCs w:val="24"/>
              </w:rPr>
              <w:t xml:space="preserve"> Переводить сложную по составу (многоаспек</w:t>
            </w:r>
            <w:r w:rsidRPr="00C60C17">
              <w:rPr>
                <w:rFonts w:ascii="Times New Roman" w:hAnsi="Times New Roman"/>
                <w:sz w:val="24"/>
                <w:szCs w:val="24"/>
              </w:rPr>
              <w:t>т</w:t>
            </w:r>
            <w:r w:rsidRPr="00C60C17">
              <w:rPr>
                <w:rFonts w:ascii="Times New Roman" w:hAnsi="Times New Roman"/>
                <w:sz w:val="24"/>
                <w:szCs w:val="24"/>
              </w:rPr>
              <w:t>ную) информацию из графического или формализ</w:t>
            </w:r>
            <w:r w:rsidRPr="00C60C17">
              <w:rPr>
                <w:rFonts w:ascii="Times New Roman" w:hAnsi="Times New Roman"/>
                <w:sz w:val="24"/>
                <w:szCs w:val="24"/>
              </w:rPr>
              <w:t>о</w:t>
            </w:r>
            <w:r w:rsidRPr="00C60C17">
              <w:rPr>
                <w:rFonts w:ascii="Times New Roman" w:hAnsi="Times New Roman"/>
                <w:sz w:val="24"/>
                <w:szCs w:val="24"/>
              </w:rPr>
              <w:t>ванного (символьного) представления в текстовое, и наоборот</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7.8</w:t>
            </w:r>
            <w:r w:rsidRPr="00C60C17">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w:t>
            </w:r>
            <w:r w:rsidRPr="00C60C17">
              <w:rPr>
                <w:rFonts w:ascii="Times New Roman" w:hAnsi="Times New Roman"/>
                <w:sz w:val="24"/>
                <w:szCs w:val="24"/>
              </w:rPr>
              <w:t>о</w:t>
            </w:r>
            <w:r w:rsidRPr="00C60C17">
              <w:rPr>
                <w:rFonts w:ascii="Times New Roman" w:hAnsi="Times New Roman"/>
                <w:sz w:val="24"/>
                <w:szCs w:val="24"/>
              </w:rPr>
              <w:t>му применяется алгоритм</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7.9</w:t>
            </w:r>
            <w:r w:rsidRPr="00C60C17">
              <w:rPr>
                <w:rFonts w:ascii="Times New Roman" w:hAnsi="Times New Roman"/>
                <w:sz w:val="24"/>
                <w:szCs w:val="24"/>
              </w:rPr>
              <w:t xml:space="preserve"> Строить доказательство: прямое, косвенное, от противного</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7.10</w:t>
            </w:r>
            <w:r w:rsidRPr="00C60C17">
              <w:rPr>
                <w:rFonts w:ascii="Times New Roman" w:hAnsi="Times New Roman"/>
                <w:sz w:val="24"/>
                <w:szCs w:val="24"/>
              </w:rPr>
              <w:t xml:space="preserve"> Анализировать/рефлексировать опыт </w:t>
            </w:r>
            <w:r w:rsidRPr="00C60C17">
              <w:rPr>
                <w:rFonts w:ascii="Times New Roman" w:hAnsi="Times New Roman"/>
                <w:sz w:val="24"/>
                <w:szCs w:val="24"/>
              </w:rPr>
              <w:lastRenderedPageBreak/>
              <w:t>разр</w:t>
            </w:r>
            <w:r w:rsidRPr="00C60C17">
              <w:rPr>
                <w:rFonts w:ascii="Times New Roman" w:hAnsi="Times New Roman"/>
                <w:sz w:val="24"/>
                <w:szCs w:val="24"/>
              </w:rPr>
              <w:t>а</w:t>
            </w:r>
            <w:r w:rsidRPr="00C60C17">
              <w:rPr>
                <w:rFonts w:ascii="Times New Roman" w:hAnsi="Times New Roman"/>
                <w:sz w:val="24"/>
                <w:szCs w:val="24"/>
              </w:rPr>
              <w:t>ботки и реализации учебного проекта, исследования (теоретического, эмпирического) на основе предл</w:t>
            </w:r>
            <w:r w:rsidRPr="00C60C17">
              <w:rPr>
                <w:rFonts w:ascii="Times New Roman" w:hAnsi="Times New Roman"/>
                <w:sz w:val="24"/>
                <w:szCs w:val="24"/>
              </w:rPr>
              <w:t>о</w:t>
            </w:r>
            <w:r w:rsidRPr="00C60C17">
              <w:rPr>
                <w:rFonts w:ascii="Times New Roman" w:hAnsi="Times New Roman"/>
                <w:sz w:val="24"/>
                <w:szCs w:val="24"/>
              </w:rPr>
              <w:t>женной проблемной ситуации, поставленной цели и/или заданных критериев оценки проду</w:t>
            </w:r>
            <w:r w:rsidRPr="00C60C17">
              <w:rPr>
                <w:rFonts w:ascii="Times New Roman" w:hAnsi="Times New Roman"/>
                <w:sz w:val="24"/>
                <w:szCs w:val="24"/>
              </w:rPr>
              <w:t>к</w:t>
            </w:r>
            <w:r w:rsidRPr="00C60C17">
              <w:rPr>
                <w:rFonts w:ascii="Times New Roman" w:hAnsi="Times New Roman"/>
                <w:sz w:val="24"/>
                <w:szCs w:val="24"/>
              </w:rPr>
              <w:t>та/результата</w:t>
            </w:r>
          </w:p>
        </w:tc>
        <w:tc>
          <w:tcPr>
            <w:tcW w:w="5280" w:type="dxa"/>
          </w:tcPr>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ние учебных задач, включающая мод</w:t>
            </w:r>
            <w:r w:rsidRPr="00C60C17">
              <w:rPr>
                <w:rFonts w:ascii="Times New Roman" w:hAnsi="Times New Roman"/>
                <w:sz w:val="24"/>
                <w:szCs w:val="24"/>
              </w:rPr>
              <w:t>е</w:t>
            </w:r>
            <w:r w:rsidRPr="00C60C17">
              <w:rPr>
                <w:rFonts w:ascii="Times New Roman" w:hAnsi="Times New Roman"/>
                <w:sz w:val="24"/>
                <w:szCs w:val="24"/>
              </w:rPr>
              <w:t xml:space="preserve">лирование </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Поэтапное формир</w:t>
            </w:r>
            <w:r w:rsidRPr="00C60C17">
              <w:rPr>
                <w:rFonts w:ascii="Times New Roman" w:hAnsi="Times New Roman"/>
                <w:sz w:val="24"/>
                <w:szCs w:val="24"/>
              </w:rPr>
              <w:t>о</w:t>
            </w:r>
            <w:r w:rsidRPr="00C60C17">
              <w:rPr>
                <w:rFonts w:ascii="Times New Roman" w:hAnsi="Times New Roman"/>
                <w:sz w:val="24"/>
                <w:szCs w:val="24"/>
              </w:rPr>
              <w:t>вание умственных действий</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Метод ментальных карт</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Кейс-метод</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8</w:t>
            </w:r>
            <w:r w:rsidRPr="00C60C17">
              <w:rPr>
                <w:rFonts w:ascii="Times New Roman" w:hAnsi="Times New Roman"/>
                <w:sz w:val="24"/>
                <w:szCs w:val="24"/>
              </w:rPr>
              <w:t xml:space="preserve"> Смысловое чтение</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8.1</w:t>
            </w:r>
            <w:r w:rsidRPr="00C60C17">
              <w:rPr>
                <w:rFonts w:ascii="Times New Roman" w:hAnsi="Times New Roman"/>
                <w:b/>
                <w:sz w:val="24"/>
                <w:szCs w:val="24"/>
              </w:rPr>
              <w:t xml:space="preserve"> </w:t>
            </w:r>
            <w:r w:rsidRPr="00C60C17">
              <w:rPr>
                <w:rFonts w:ascii="Times New Roman" w:hAnsi="Times New Roman"/>
                <w:sz w:val="24"/>
                <w:szCs w:val="24"/>
              </w:rPr>
              <w:t>Находить в тексте требуемую информацию (в соответствии с целями своей деятельности);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8.2</w:t>
            </w:r>
            <w:r w:rsidRPr="00C60C17">
              <w:rPr>
                <w:rFonts w:ascii="Times New Roman" w:hAnsi="Times New Roman"/>
                <w:sz w:val="24"/>
                <w:szCs w:val="24"/>
              </w:rPr>
              <w:t xml:space="preserve"> Ориентироваться в содержании текста, пон</w:t>
            </w:r>
            <w:r w:rsidRPr="00C60C17">
              <w:rPr>
                <w:rFonts w:ascii="Times New Roman" w:hAnsi="Times New Roman"/>
                <w:sz w:val="24"/>
                <w:szCs w:val="24"/>
              </w:rPr>
              <w:t>и</w:t>
            </w:r>
            <w:r w:rsidRPr="00C60C17">
              <w:rPr>
                <w:rFonts w:ascii="Times New Roman" w:hAnsi="Times New Roman"/>
                <w:sz w:val="24"/>
                <w:szCs w:val="24"/>
              </w:rPr>
              <w:t>мать целостный смысл текста, структурировать текст;</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8.3</w:t>
            </w:r>
            <w:r w:rsidRPr="00C60C17">
              <w:rPr>
                <w:rFonts w:ascii="Times New Roman" w:hAnsi="Times New Roman"/>
                <w:sz w:val="24"/>
                <w:szCs w:val="24"/>
              </w:rPr>
              <w:t xml:space="preserve"> Устанавливать взаимосвязь описанных в тексте событий, явлений, процессов;</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8.4</w:t>
            </w:r>
            <w:r w:rsidRPr="00C60C17">
              <w:rPr>
                <w:rFonts w:ascii="Times New Roman" w:hAnsi="Times New Roman"/>
                <w:sz w:val="24"/>
                <w:szCs w:val="24"/>
              </w:rPr>
              <w:t xml:space="preserve"> Резюмировать главную идею текста;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8.5</w:t>
            </w:r>
            <w:r w:rsidRPr="00C60C17">
              <w:rPr>
                <w:rFonts w:ascii="Times New Roman" w:hAnsi="Times New Roman"/>
                <w:sz w:val="24"/>
                <w:szCs w:val="24"/>
              </w:rPr>
              <w:t xml:space="preserve"> Преобразовывать текст, «переводя» его в др</w:t>
            </w:r>
            <w:r w:rsidRPr="00C60C17">
              <w:rPr>
                <w:rFonts w:ascii="Times New Roman" w:hAnsi="Times New Roman"/>
                <w:sz w:val="24"/>
                <w:szCs w:val="24"/>
              </w:rPr>
              <w:t>у</w:t>
            </w:r>
            <w:r w:rsidRPr="00C60C17">
              <w:rPr>
                <w:rFonts w:ascii="Times New Roman" w:hAnsi="Times New Roman"/>
                <w:sz w:val="24"/>
                <w:szCs w:val="24"/>
              </w:rPr>
              <w:t>гую модальность, интерпретировать текст (худож</w:t>
            </w:r>
            <w:r w:rsidRPr="00C60C17">
              <w:rPr>
                <w:rFonts w:ascii="Times New Roman" w:hAnsi="Times New Roman"/>
                <w:sz w:val="24"/>
                <w:szCs w:val="24"/>
              </w:rPr>
              <w:t>е</w:t>
            </w:r>
            <w:r w:rsidRPr="00C60C17">
              <w:rPr>
                <w:rFonts w:ascii="Times New Roman" w:hAnsi="Times New Roman"/>
                <w:sz w:val="24"/>
                <w:szCs w:val="24"/>
              </w:rPr>
              <w:t>ственный и нехудожественный – учебный, научно-популярный, информационный, текст non-fiction);</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8.6</w:t>
            </w:r>
            <w:r w:rsidRPr="00C60C17">
              <w:rPr>
                <w:rFonts w:ascii="Times New Roman" w:hAnsi="Times New Roman"/>
                <w:sz w:val="24"/>
                <w:szCs w:val="24"/>
              </w:rPr>
              <w:t xml:space="preserve"> Критически оценивать содержание и форму текста.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8.7</w:t>
            </w:r>
            <w:r w:rsidRPr="00C60C17">
              <w:rPr>
                <w:rFonts w:ascii="Times New Roman" w:hAnsi="Times New Roman"/>
                <w:sz w:val="24"/>
                <w:szCs w:val="24"/>
                <w:vertAlign w:val="subscript"/>
              </w:rPr>
              <w:t xml:space="preserve"> </w:t>
            </w:r>
            <w:r w:rsidRPr="00C60C17">
              <w:rPr>
                <w:rFonts w:ascii="Times New Roman" w:hAnsi="Times New Roman"/>
                <w:sz w:val="24"/>
                <w:szCs w:val="24"/>
              </w:rPr>
              <w:t>Систематизировать, сопоставлять, анализир</w:t>
            </w:r>
            <w:r w:rsidRPr="00C60C17">
              <w:rPr>
                <w:rFonts w:ascii="Times New Roman" w:hAnsi="Times New Roman"/>
                <w:sz w:val="24"/>
                <w:szCs w:val="24"/>
              </w:rPr>
              <w:t>о</w:t>
            </w:r>
            <w:r w:rsidRPr="00C60C17">
              <w:rPr>
                <w:rFonts w:ascii="Times New Roman" w:hAnsi="Times New Roman"/>
                <w:sz w:val="24"/>
                <w:szCs w:val="24"/>
              </w:rPr>
              <w:t>вать, обобщать и интерпретировать информацию, содержащуюся в готовых информационных объе</w:t>
            </w:r>
            <w:r w:rsidRPr="00C60C17">
              <w:rPr>
                <w:rFonts w:ascii="Times New Roman" w:hAnsi="Times New Roman"/>
                <w:sz w:val="24"/>
                <w:szCs w:val="24"/>
              </w:rPr>
              <w:t>к</w:t>
            </w:r>
            <w:r w:rsidRPr="00C60C17">
              <w:rPr>
                <w:rFonts w:ascii="Times New Roman" w:hAnsi="Times New Roman"/>
                <w:sz w:val="24"/>
                <w:szCs w:val="24"/>
              </w:rPr>
              <w:t>тах</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8.8</w:t>
            </w:r>
            <w:r w:rsidRPr="00C60C17">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w:t>
            </w:r>
            <w:r w:rsidRPr="00C60C17">
              <w:rPr>
                <w:rFonts w:ascii="Times New Roman" w:hAnsi="Times New Roman"/>
                <w:sz w:val="24"/>
                <w:szCs w:val="24"/>
              </w:rPr>
              <w:t>а</w:t>
            </w:r>
            <w:r w:rsidRPr="00C60C17">
              <w:rPr>
                <w:rFonts w:ascii="Times New Roman" w:hAnsi="Times New Roman"/>
                <w:sz w:val="24"/>
                <w:szCs w:val="24"/>
              </w:rPr>
              <w:t>той словесной форме (в виде плана или тезисов) и в наглядно-символической форме (в виде таблиц, графических схем и диаграмм, карт понятий – ко</w:t>
            </w:r>
            <w:r w:rsidRPr="00C60C17">
              <w:rPr>
                <w:rFonts w:ascii="Times New Roman" w:hAnsi="Times New Roman"/>
                <w:sz w:val="24"/>
                <w:szCs w:val="24"/>
              </w:rPr>
              <w:t>н</w:t>
            </w:r>
            <w:r w:rsidRPr="00C60C17">
              <w:rPr>
                <w:rFonts w:ascii="Times New Roman" w:hAnsi="Times New Roman"/>
                <w:sz w:val="24"/>
                <w:szCs w:val="24"/>
              </w:rPr>
              <w:t>цептуальных диаграмм, опорных конспектов)</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8.9</w:t>
            </w:r>
            <w:r w:rsidRPr="00C60C17">
              <w:rPr>
                <w:rFonts w:ascii="Times New Roman" w:hAnsi="Times New Roman"/>
                <w:sz w:val="24"/>
                <w:szCs w:val="24"/>
              </w:rPr>
              <w:t xml:space="preserve"> Заполнять и дополнять таблицы, схемы, </w:t>
            </w:r>
            <w:r w:rsidRPr="00C60C17">
              <w:rPr>
                <w:rFonts w:ascii="Times New Roman" w:hAnsi="Times New Roman"/>
                <w:sz w:val="24"/>
                <w:szCs w:val="24"/>
              </w:rPr>
              <w:lastRenderedPageBreak/>
              <w:t>ди</w:t>
            </w:r>
            <w:r w:rsidRPr="00C60C17">
              <w:rPr>
                <w:rFonts w:ascii="Times New Roman" w:hAnsi="Times New Roman"/>
                <w:sz w:val="24"/>
                <w:szCs w:val="24"/>
              </w:rPr>
              <w:t>а</w:t>
            </w:r>
            <w:r w:rsidRPr="00C60C17">
              <w:rPr>
                <w:rFonts w:ascii="Times New Roman" w:hAnsi="Times New Roman"/>
                <w:sz w:val="24"/>
                <w:szCs w:val="24"/>
              </w:rPr>
              <w:t>граммы, тексты</w:t>
            </w:r>
          </w:p>
        </w:tc>
        <w:tc>
          <w:tcPr>
            <w:tcW w:w="5280" w:type="dxa"/>
          </w:tcPr>
          <w:p w:rsidR="000A355E" w:rsidRPr="00C60C17" w:rsidRDefault="000A355E" w:rsidP="00B8649C">
            <w:pPr>
              <w:rPr>
                <w:rFonts w:ascii="Times New Roman" w:hAnsi="Times New Roman"/>
                <w:sz w:val="24"/>
                <w:szCs w:val="24"/>
              </w:rPr>
            </w:pPr>
            <w:r w:rsidRPr="00C60C17">
              <w:rPr>
                <w:rFonts w:ascii="Times New Roman" w:hAnsi="Times New Roman"/>
                <w:sz w:val="24"/>
                <w:szCs w:val="24"/>
              </w:rPr>
              <w:lastRenderedPageBreak/>
              <w:t>Стратегии смыслов</w:t>
            </w:r>
            <w:r w:rsidRPr="00C60C17">
              <w:rPr>
                <w:rFonts w:ascii="Times New Roman" w:hAnsi="Times New Roman"/>
                <w:sz w:val="24"/>
                <w:szCs w:val="24"/>
              </w:rPr>
              <w:t>о</w:t>
            </w:r>
            <w:r w:rsidRPr="00C60C17">
              <w:rPr>
                <w:rFonts w:ascii="Times New Roman" w:hAnsi="Times New Roman"/>
                <w:sz w:val="24"/>
                <w:szCs w:val="24"/>
              </w:rPr>
              <w:t>го чтения</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Дискуссия</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Метод ментальных карт</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Кейс-метод</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Дебаты</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9</w:t>
            </w:r>
            <w:r w:rsidRPr="00C60C17">
              <w:rPr>
                <w:rFonts w:ascii="Times New Roman" w:hAnsi="Times New Roman"/>
                <w:sz w:val="24"/>
                <w:szCs w:val="24"/>
              </w:rPr>
              <w:t xml:space="preserve"> Формирование и развитие экологич</w:t>
            </w:r>
            <w:r w:rsidRPr="00C60C17">
              <w:rPr>
                <w:rFonts w:ascii="Times New Roman" w:hAnsi="Times New Roman"/>
                <w:sz w:val="24"/>
                <w:szCs w:val="24"/>
              </w:rPr>
              <w:t>е</w:t>
            </w:r>
            <w:r w:rsidRPr="00C60C17">
              <w:rPr>
                <w:rFonts w:ascii="Times New Roman" w:hAnsi="Times New Roman"/>
                <w:sz w:val="24"/>
                <w:szCs w:val="24"/>
              </w:rPr>
              <w:t>ского мышл</w:t>
            </w:r>
            <w:r w:rsidRPr="00C60C17">
              <w:rPr>
                <w:rFonts w:ascii="Times New Roman" w:hAnsi="Times New Roman"/>
                <w:sz w:val="24"/>
                <w:szCs w:val="24"/>
              </w:rPr>
              <w:t>е</w:t>
            </w:r>
            <w:r w:rsidRPr="00C60C17">
              <w:rPr>
                <w:rFonts w:ascii="Times New Roman" w:hAnsi="Times New Roman"/>
                <w:sz w:val="24"/>
                <w:szCs w:val="24"/>
              </w:rPr>
              <w:t>ния, умение применять его в познавательной, коммуникативной, с</w:t>
            </w:r>
            <w:r w:rsidRPr="00C60C17">
              <w:rPr>
                <w:rFonts w:ascii="Times New Roman" w:hAnsi="Times New Roman"/>
                <w:sz w:val="24"/>
                <w:szCs w:val="24"/>
              </w:rPr>
              <w:t>о</w:t>
            </w:r>
            <w:r w:rsidRPr="00C60C17">
              <w:rPr>
                <w:rFonts w:ascii="Times New Roman" w:hAnsi="Times New Roman"/>
                <w:sz w:val="24"/>
                <w:szCs w:val="24"/>
              </w:rPr>
              <w:t>циальной практике и профессиональной ор</w:t>
            </w:r>
            <w:r w:rsidRPr="00C60C17">
              <w:rPr>
                <w:rFonts w:ascii="Times New Roman" w:hAnsi="Times New Roman"/>
                <w:sz w:val="24"/>
                <w:szCs w:val="24"/>
              </w:rPr>
              <w:t>и</w:t>
            </w:r>
            <w:r w:rsidRPr="00C60C17">
              <w:rPr>
                <w:rFonts w:ascii="Times New Roman" w:hAnsi="Times New Roman"/>
                <w:sz w:val="24"/>
                <w:szCs w:val="24"/>
              </w:rPr>
              <w:t xml:space="preserve">ентации </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9.1</w:t>
            </w:r>
            <w:r w:rsidRPr="00C60C17">
              <w:rPr>
                <w:rFonts w:ascii="Times New Roman" w:hAnsi="Times New Roman"/>
                <w:sz w:val="24"/>
                <w:szCs w:val="24"/>
              </w:rPr>
              <w:t xml:space="preserve"> Определять свое отношение к природной среде</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9.2</w:t>
            </w:r>
            <w:r w:rsidRPr="00C60C17">
              <w:rPr>
                <w:rFonts w:ascii="Times New Roman" w:hAnsi="Times New Roman"/>
                <w:sz w:val="24"/>
                <w:szCs w:val="24"/>
              </w:rPr>
              <w:t xml:space="preserve"> Анализировать влияние экологических факт</w:t>
            </w:r>
            <w:r w:rsidRPr="00C60C17">
              <w:rPr>
                <w:rFonts w:ascii="Times New Roman" w:hAnsi="Times New Roman"/>
                <w:sz w:val="24"/>
                <w:szCs w:val="24"/>
              </w:rPr>
              <w:t>о</w:t>
            </w:r>
            <w:r w:rsidRPr="00C60C17">
              <w:rPr>
                <w:rFonts w:ascii="Times New Roman" w:hAnsi="Times New Roman"/>
                <w:sz w:val="24"/>
                <w:szCs w:val="24"/>
              </w:rPr>
              <w:t>ров на среду обитания живых организмов</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9.3</w:t>
            </w:r>
            <w:r w:rsidRPr="00C60C17">
              <w:rPr>
                <w:rFonts w:ascii="Times New Roman" w:hAnsi="Times New Roman"/>
                <w:sz w:val="24"/>
                <w:szCs w:val="24"/>
              </w:rPr>
              <w:t xml:space="preserve"> Проводить причинный и вероятностный анализ экологических ситуаций</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9.4</w:t>
            </w:r>
            <w:r w:rsidRPr="00C60C17">
              <w:rPr>
                <w:rFonts w:ascii="Times New Roman" w:hAnsi="Times New Roman"/>
                <w:sz w:val="24"/>
                <w:szCs w:val="24"/>
              </w:rPr>
              <w:t xml:space="preserve"> Прогнозировать изменения ситуации при смене действия одного фактора на действие другого фа</w:t>
            </w:r>
            <w:r w:rsidRPr="00C60C17">
              <w:rPr>
                <w:rFonts w:ascii="Times New Roman" w:hAnsi="Times New Roman"/>
                <w:sz w:val="24"/>
                <w:szCs w:val="24"/>
              </w:rPr>
              <w:t>к</w:t>
            </w:r>
            <w:r w:rsidRPr="00C60C17">
              <w:rPr>
                <w:rFonts w:ascii="Times New Roman" w:hAnsi="Times New Roman"/>
                <w:sz w:val="24"/>
                <w:szCs w:val="24"/>
              </w:rPr>
              <w:t>тора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9.5</w:t>
            </w:r>
            <w:r w:rsidRPr="00C60C17">
              <w:rPr>
                <w:rFonts w:ascii="Times New Roman" w:hAnsi="Times New Roman"/>
                <w:sz w:val="24"/>
                <w:szCs w:val="24"/>
              </w:rPr>
              <w:t xml:space="preserve"> Распространять экологические знания и участвовать в практических делах по защите окружа</w:t>
            </w:r>
            <w:r w:rsidRPr="00C60C17">
              <w:rPr>
                <w:rFonts w:ascii="Times New Roman" w:hAnsi="Times New Roman"/>
                <w:sz w:val="24"/>
                <w:szCs w:val="24"/>
              </w:rPr>
              <w:t>ю</w:t>
            </w:r>
            <w:r w:rsidRPr="00C60C17">
              <w:rPr>
                <w:rFonts w:ascii="Times New Roman" w:hAnsi="Times New Roman"/>
                <w:sz w:val="24"/>
                <w:szCs w:val="24"/>
              </w:rPr>
              <w:t>щей среды</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9.6</w:t>
            </w:r>
            <w:r w:rsidRPr="00C60C17">
              <w:rPr>
                <w:rFonts w:ascii="Times New Roman" w:hAnsi="Times New Roman"/>
                <w:sz w:val="24"/>
                <w:szCs w:val="24"/>
              </w:rPr>
              <w:t xml:space="preserve"> Выражать свое отношение к природе через р</w:t>
            </w:r>
            <w:r w:rsidRPr="00C60C17">
              <w:rPr>
                <w:rFonts w:ascii="Times New Roman" w:hAnsi="Times New Roman"/>
                <w:sz w:val="24"/>
                <w:szCs w:val="24"/>
              </w:rPr>
              <w:t>и</w:t>
            </w:r>
            <w:r w:rsidRPr="00C60C17">
              <w:rPr>
                <w:rFonts w:ascii="Times New Roman" w:hAnsi="Times New Roman"/>
                <w:sz w:val="24"/>
                <w:szCs w:val="24"/>
              </w:rPr>
              <w:t>сунки, сочинения, модели, проектные работы</w:t>
            </w:r>
          </w:p>
        </w:tc>
        <w:tc>
          <w:tcPr>
            <w:tcW w:w="5280" w:type="dxa"/>
          </w:tcPr>
          <w:p w:rsidR="000A355E" w:rsidRPr="00C60C17" w:rsidRDefault="000A355E" w:rsidP="00B8649C">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w:t>
            </w:r>
            <w:r w:rsidRPr="00C60C17">
              <w:rPr>
                <w:rFonts w:ascii="Times New Roman" w:hAnsi="Times New Roman"/>
                <w:sz w:val="24"/>
                <w:szCs w:val="24"/>
              </w:rPr>
              <w:t xml:space="preserve"> Развитие мотивации к овладению культурой активного и</w:t>
            </w:r>
            <w:r w:rsidRPr="00C60C17">
              <w:rPr>
                <w:rFonts w:ascii="Times New Roman" w:hAnsi="Times New Roman"/>
                <w:sz w:val="24"/>
                <w:szCs w:val="24"/>
              </w:rPr>
              <w:t>с</w:t>
            </w:r>
            <w:r w:rsidRPr="00C60C17">
              <w:rPr>
                <w:rFonts w:ascii="Times New Roman" w:hAnsi="Times New Roman"/>
                <w:sz w:val="24"/>
                <w:szCs w:val="24"/>
              </w:rPr>
              <w:t>пользования словарей и других пои</w:t>
            </w:r>
            <w:r w:rsidRPr="00C60C17">
              <w:rPr>
                <w:rFonts w:ascii="Times New Roman" w:hAnsi="Times New Roman"/>
                <w:sz w:val="24"/>
                <w:szCs w:val="24"/>
              </w:rPr>
              <w:t>с</w:t>
            </w:r>
            <w:r w:rsidRPr="00C60C17">
              <w:rPr>
                <w:rFonts w:ascii="Times New Roman" w:hAnsi="Times New Roman"/>
                <w:sz w:val="24"/>
                <w:szCs w:val="24"/>
              </w:rPr>
              <w:t xml:space="preserve">ковых систем </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10.1</w:t>
            </w:r>
            <w:r w:rsidRPr="00C60C17">
              <w:rPr>
                <w:rFonts w:ascii="Times New Roman" w:hAnsi="Times New Roman"/>
                <w:sz w:val="24"/>
                <w:szCs w:val="24"/>
              </w:rPr>
              <w:t xml:space="preserve"> Определять необходимые ключевые поиск</w:t>
            </w:r>
            <w:r w:rsidRPr="00C60C17">
              <w:rPr>
                <w:rFonts w:ascii="Times New Roman" w:hAnsi="Times New Roman"/>
                <w:sz w:val="24"/>
                <w:szCs w:val="24"/>
              </w:rPr>
              <w:t>о</w:t>
            </w:r>
            <w:r w:rsidRPr="00C60C17">
              <w:rPr>
                <w:rFonts w:ascii="Times New Roman" w:hAnsi="Times New Roman"/>
                <w:sz w:val="24"/>
                <w:szCs w:val="24"/>
              </w:rPr>
              <w:t>вые слова и запросы</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10.2</w:t>
            </w:r>
            <w:r w:rsidRPr="00C60C17">
              <w:rPr>
                <w:rFonts w:ascii="Times New Roman" w:hAnsi="Times New Roman"/>
                <w:sz w:val="24"/>
                <w:szCs w:val="24"/>
              </w:rPr>
              <w:t xml:space="preserve"> Осуществлять взаимодействие с электронными поисковыми системами, словарями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10.3</w:t>
            </w:r>
            <w:r w:rsidRPr="00C60C17">
              <w:rPr>
                <w:rFonts w:ascii="Times New Roman" w:hAnsi="Times New Roman"/>
                <w:sz w:val="24"/>
                <w:szCs w:val="24"/>
              </w:rPr>
              <w:t xml:space="preserve"> Формировать множественную выборку из поисковых источников для объективизации результ</w:t>
            </w:r>
            <w:r w:rsidRPr="00C60C17">
              <w:rPr>
                <w:rFonts w:ascii="Times New Roman" w:hAnsi="Times New Roman"/>
                <w:sz w:val="24"/>
                <w:szCs w:val="24"/>
              </w:rPr>
              <w:t>а</w:t>
            </w:r>
            <w:r w:rsidRPr="00C60C17">
              <w:rPr>
                <w:rFonts w:ascii="Times New Roman" w:hAnsi="Times New Roman"/>
                <w:sz w:val="24"/>
                <w:szCs w:val="24"/>
              </w:rPr>
              <w:t>тов поиска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10.4</w:t>
            </w:r>
            <w:r w:rsidRPr="00C60C17">
              <w:rPr>
                <w:rFonts w:ascii="Times New Roman" w:hAnsi="Times New Roman"/>
                <w:sz w:val="24"/>
                <w:szCs w:val="24"/>
              </w:rPr>
              <w:t xml:space="preserve"> Соотносить полученные результаты поиска со своей деятельностью</w:t>
            </w:r>
          </w:p>
        </w:tc>
        <w:tc>
          <w:tcPr>
            <w:tcW w:w="5280" w:type="dxa"/>
          </w:tcPr>
          <w:p w:rsidR="000A355E" w:rsidRPr="00C60C17" w:rsidRDefault="000A355E"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Применение ИКТ</w:t>
            </w:r>
          </w:p>
          <w:p w:rsidR="000A355E" w:rsidRPr="00C60C17" w:rsidRDefault="000A355E"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 xml:space="preserve">Учебно-познавательные (учебно-практические) задачи на, использование </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0A355E" w:rsidRPr="0057215E" w:rsidTr="00B8649C">
        <w:tc>
          <w:tcPr>
            <w:tcW w:w="14142" w:type="dxa"/>
            <w:gridSpan w:val="3"/>
          </w:tcPr>
          <w:p w:rsidR="000A355E" w:rsidRPr="0057215E" w:rsidRDefault="000A355E" w:rsidP="00B8649C">
            <w:pPr>
              <w:jc w:val="both"/>
              <w:rPr>
                <w:rFonts w:ascii="Times New Roman" w:hAnsi="Times New Roman"/>
                <w:b/>
                <w:sz w:val="24"/>
                <w:szCs w:val="24"/>
              </w:rPr>
            </w:pPr>
            <w:r w:rsidRPr="0057215E">
              <w:rPr>
                <w:rFonts w:ascii="Times New Roman" w:hAnsi="Times New Roman"/>
                <w:b/>
                <w:sz w:val="24"/>
                <w:szCs w:val="24"/>
              </w:rPr>
              <w:t>Коммуникативные универсальные учебные действия</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w:t>
            </w:r>
            <w:r w:rsidRPr="00C60C17">
              <w:rPr>
                <w:rFonts w:ascii="Times New Roman" w:hAnsi="Times New Roman"/>
                <w:sz w:val="24"/>
                <w:szCs w:val="24"/>
              </w:rPr>
              <w:t xml:space="preserve"> Умение о</w:t>
            </w:r>
            <w:r w:rsidRPr="00C60C17">
              <w:rPr>
                <w:rFonts w:ascii="Times New Roman" w:hAnsi="Times New Roman"/>
                <w:sz w:val="24"/>
                <w:szCs w:val="24"/>
              </w:rPr>
              <w:t>р</w:t>
            </w:r>
            <w:r w:rsidRPr="00C60C17">
              <w:rPr>
                <w:rFonts w:ascii="Times New Roman" w:hAnsi="Times New Roman"/>
                <w:sz w:val="24"/>
                <w:szCs w:val="24"/>
              </w:rPr>
              <w:t>ганизовывать учебное с</w:t>
            </w:r>
            <w:r w:rsidRPr="00C60C17">
              <w:rPr>
                <w:rFonts w:ascii="Times New Roman" w:hAnsi="Times New Roman"/>
                <w:sz w:val="24"/>
                <w:szCs w:val="24"/>
              </w:rPr>
              <w:t>о</w:t>
            </w:r>
            <w:r w:rsidRPr="00C60C17">
              <w:rPr>
                <w:rFonts w:ascii="Times New Roman" w:hAnsi="Times New Roman"/>
                <w:sz w:val="24"/>
                <w:szCs w:val="24"/>
              </w:rPr>
              <w:t>трудничество и совместную деятельность с учителем и сверстниками; работать инд</w:t>
            </w:r>
            <w:r w:rsidRPr="00C60C17">
              <w:rPr>
                <w:rFonts w:ascii="Times New Roman" w:hAnsi="Times New Roman"/>
                <w:sz w:val="24"/>
                <w:szCs w:val="24"/>
              </w:rPr>
              <w:t>и</w:t>
            </w:r>
            <w:r w:rsidRPr="00C60C17">
              <w:rPr>
                <w:rFonts w:ascii="Times New Roman" w:hAnsi="Times New Roman"/>
                <w:sz w:val="24"/>
                <w:szCs w:val="24"/>
              </w:rPr>
              <w:t>видуально и в группе: нах</w:t>
            </w:r>
            <w:r w:rsidRPr="00C60C17">
              <w:rPr>
                <w:rFonts w:ascii="Times New Roman" w:hAnsi="Times New Roman"/>
                <w:sz w:val="24"/>
                <w:szCs w:val="24"/>
              </w:rPr>
              <w:t>о</w:t>
            </w:r>
            <w:r w:rsidRPr="00C60C17">
              <w:rPr>
                <w:rFonts w:ascii="Times New Roman" w:hAnsi="Times New Roman"/>
                <w:sz w:val="24"/>
                <w:szCs w:val="24"/>
              </w:rPr>
              <w:t xml:space="preserve">дить общее решение и разрешать конфликты на основе </w:t>
            </w:r>
            <w:r w:rsidRPr="00C60C17">
              <w:rPr>
                <w:rFonts w:ascii="Times New Roman" w:hAnsi="Times New Roman"/>
                <w:sz w:val="24"/>
                <w:szCs w:val="24"/>
              </w:rPr>
              <w:lastRenderedPageBreak/>
              <w:t>соглас</w:t>
            </w:r>
            <w:r w:rsidRPr="00C60C17">
              <w:rPr>
                <w:rFonts w:ascii="Times New Roman" w:hAnsi="Times New Roman"/>
                <w:sz w:val="24"/>
                <w:szCs w:val="24"/>
              </w:rPr>
              <w:t>о</w:t>
            </w:r>
            <w:r w:rsidRPr="00C60C17">
              <w:rPr>
                <w:rFonts w:ascii="Times New Roman" w:hAnsi="Times New Roman"/>
                <w:sz w:val="24"/>
                <w:szCs w:val="24"/>
              </w:rPr>
              <w:t>вания позиций и учета интересов; формулировать, а</w:t>
            </w:r>
            <w:r w:rsidRPr="00C60C17">
              <w:rPr>
                <w:rFonts w:ascii="Times New Roman" w:hAnsi="Times New Roman"/>
                <w:sz w:val="24"/>
                <w:szCs w:val="24"/>
              </w:rPr>
              <w:t>р</w:t>
            </w:r>
            <w:r w:rsidRPr="00C60C17">
              <w:rPr>
                <w:rFonts w:ascii="Times New Roman" w:hAnsi="Times New Roman"/>
                <w:sz w:val="24"/>
                <w:szCs w:val="24"/>
              </w:rPr>
              <w:t>гументировать и отстаивать свое мнение (учебное с</w:t>
            </w:r>
            <w:r w:rsidRPr="00C60C17">
              <w:rPr>
                <w:rFonts w:ascii="Times New Roman" w:hAnsi="Times New Roman"/>
                <w:sz w:val="24"/>
                <w:szCs w:val="24"/>
              </w:rPr>
              <w:t>о</w:t>
            </w:r>
            <w:r w:rsidRPr="00C60C17">
              <w:rPr>
                <w:rFonts w:ascii="Times New Roman" w:hAnsi="Times New Roman"/>
                <w:sz w:val="24"/>
                <w:szCs w:val="24"/>
              </w:rPr>
              <w:t>трудничество)</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11.1</w:t>
            </w:r>
            <w:r w:rsidRPr="00C60C17">
              <w:rPr>
                <w:rFonts w:ascii="Times New Roman" w:hAnsi="Times New Roman"/>
                <w:sz w:val="24"/>
                <w:szCs w:val="24"/>
              </w:rPr>
              <w:t xml:space="preserve"> Определять возможные роли в совместной де</w:t>
            </w:r>
            <w:r w:rsidRPr="00C60C17">
              <w:rPr>
                <w:rFonts w:ascii="Times New Roman" w:hAnsi="Times New Roman"/>
                <w:sz w:val="24"/>
                <w:szCs w:val="24"/>
              </w:rPr>
              <w:t>я</w:t>
            </w:r>
            <w:r w:rsidRPr="00C60C17">
              <w:rPr>
                <w:rFonts w:ascii="Times New Roman" w:hAnsi="Times New Roman"/>
                <w:sz w:val="24"/>
                <w:szCs w:val="24"/>
              </w:rPr>
              <w:t>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11.2</w:t>
            </w:r>
            <w:r w:rsidRPr="00C60C17">
              <w:rPr>
                <w:rFonts w:ascii="Times New Roman" w:hAnsi="Times New Roman"/>
                <w:sz w:val="24"/>
                <w:szCs w:val="24"/>
              </w:rPr>
              <w:t xml:space="preserve"> Играть определенную роль в совместной де</w:t>
            </w:r>
            <w:r w:rsidRPr="00C60C17">
              <w:rPr>
                <w:rFonts w:ascii="Times New Roman" w:hAnsi="Times New Roman"/>
                <w:sz w:val="24"/>
                <w:szCs w:val="24"/>
              </w:rPr>
              <w:t>я</w:t>
            </w:r>
            <w:r w:rsidRPr="00C60C17">
              <w:rPr>
                <w:rFonts w:ascii="Times New Roman" w:hAnsi="Times New Roman"/>
                <w:sz w:val="24"/>
                <w:szCs w:val="24"/>
              </w:rPr>
              <w:t>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11.3</w:t>
            </w:r>
            <w:r w:rsidRPr="00C60C17">
              <w:rPr>
                <w:rFonts w:ascii="Times New Roman" w:hAnsi="Times New Roman"/>
                <w:sz w:val="24"/>
                <w:szCs w:val="24"/>
              </w:rPr>
              <w:t xml:space="preserve"> Принимать позицию собеседника, понимая п</w:t>
            </w:r>
            <w:r w:rsidRPr="00C60C17">
              <w:rPr>
                <w:rFonts w:ascii="Times New Roman" w:hAnsi="Times New Roman"/>
                <w:sz w:val="24"/>
                <w:szCs w:val="24"/>
              </w:rPr>
              <w:t>о</w:t>
            </w:r>
            <w:r w:rsidRPr="00C60C17">
              <w:rPr>
                <w:rFonts w:ascii="Times New Roman" w:hAnsi="Times New Roman"/>
                <w:sz w:val="24"/>
                <w:szCs w:val="24"/>
              </w:rPr>
              <w:t>зицию другого, различать в его речи: мнение (точку зрения), доказательство (аргументы), факты; гип</w:t>
            </w:r>
            <w:r w:rsidRPr="00C60C17">
              <w:rPr>
                <w:rFonts w:ascii="Times New Roman" w:hAnsi="Times New Roman"/>
                <w:sz w:val="24"/>
                <w:szCs w:val="24"/>
              </w:rPr>
              <w:t>о</w:t>
            </w:r>
            <w:r w:rsidRPr="00C60C17">
              <w:rPr>
                <w:rFonts w:ascii="Times New Roman" w:hAnsi="Times New Roman"/>
                <w:sz w:val="24"/>
                <w:szCs w:val="24"/>
              </w:rPr>
              <w:t>тезы, аксиомы, теории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11.4</w:t>
            </w:r>
            <w:r w:rsidRPr="00C60C17">
              <w:rPr>
                <w:rFonts w:ascii="Times New Roman" w:hAnsi="Times New Roman"/>
                <w:sz w:val="24"/>
                <w:szCs w:val="24"/>
              </w:rPr>
              <w:t xml:space="preserve"> Определять свои действия и действия партн</w:t>
            </w:r>
            <w:r w:rsidRPr="00C60C17">
              <w:rPr>
                <w:rFonts w:ascii="Times New Roman" w:hAnsi="Times New Roman"/>
                <w:sz w:val="24"/>
                <w:szCs w:val="24"/>
              </w:rPr>
              <w:t>е</w:t>
            </w:r>
            <w:r w:rsidRPr="00C60C17">
              <w:rPr>
                <w:rFonts w:ascii="Times New Roman" w:hAnsi="Times New Roman"/>
                <w:sz w:val="24"/>
                <w:szCs w:val="24"/>
              </w:rPr>
              <w:t>ра, которые способствовали или препятствовали продуктивной коммуникации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11.5</w:t>
            </w:r>
            <w:r w:rsidRPr="00C60C17">
              <w:rPr>
                <w:rFonts w:ascii="Times New Roman" w:hAnsi="Times New Roman"/>
                <w:sz w:val="24"/>
                <w:szCs w:val="24"/>
              </w:rPr>
              <w:t xml:space="preserve"> Строить позитивные отношения в процессе учебной и познавательной деятельности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11.6</w:t>
            </w:r>
            <w:r w:rsidRPr="00C60C17">
              <w:rPr>
                <w:rFonts w:ascii="Times New Roman" w:hAnsi="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11.7</w:t>
            </w:r>
            <w:r w:rsidRPr="00C60C17">
              <w:rPr>
                <w:rFonts w:ascii="Times New Roman" w:hAnsi="Times New Roman"/>
                <w:sz w:val="24"/>
                <w:szCs w:val="24"/>
              </w:rPr>
              <w:t xml:space="preserve"> Критически относиться к собственному мн</w:t>
            </w:r>
            <w:r w:rsidRPr="00C60C17">
              <w:rPr>
                <w:rFonts w:ascii="Times New Roman" w:hAnsi="Times New Roman"/>
                <w:sz w:val="24"/>
                <w:szCs w:val="24"/>
              </w:rPr>
              <w:t>е</w:t>
            </w:r>
            <w:r w:rsidRPr="00C60C17">
              <w:rPr>
                <w:rFonts w:ascii="Times New Roman" w:hAnsi="Times New Roman"/>
                <w:sz w:val="24"/>
                <w:szCs w:val="24"/>
              </w:rPr>
              <w:t>нию, с достоинством признавать ошибочность св</w:t>
            </w:r>
            <w:r w:rsidRPr="00C60C17">
              <w:rPr>
                <w:rFonts w:ascii="Times New Roman" w:hAnsi="Times New Roman"/>
                <w:sz w:val="24"/>
                <w:szCs w:val="24"/>
              </w:rPr>
              <w:t>о</w:t>
            </w:r>
            <w:r w:rsidRPr="00C60C17">
              <w:rPr>
                <w:rFonts w:ascii="Times New Roman" w:hAnsi="Times New Roman"/>
                <w:sz w:val="24"/>
                <w:szCs w:val="24"/>
              </w:rPr>
              <w:t>его мнения (если оно таково) и корректировать его</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11.8</w:t>
            </w:r>
            <w:r w:rsidRPr="00C60C17">
              <w:rPr>
                <w:rFonts w:ascii="Times New Roman" w:hAnsi="Times New Roman"/>
                <w:sz w:val="24"/>
                <w:szCs w:val="24"/>
              </w:rPr>
              <w:t xml:space="preserve"> Предлагать альтернативное решение в ко</w:t>
            </w:r>
            <w:r w:rsidRPr="00C60C17">
              <w:rPr>
                <w:rFonts w:ascii="Times New Roman" w:hAnsi="Times New Roman"/>
                <w:sz w:val="24"/>
                <w:szCs w:val="24"/>
              </w:rPr>
              <w:t>н</w:t>
            </w:r>
            <w:r w:rsidRPr="00C60C17">
              <w:rPr>
                <w:rFonts w:ascii="Times New Roman" w:hAnsi="Times New Roman"/>
                <w:sz w:val="24"/>
                <w:szCs w:val="24"/>
              </w:rPr>
              <w:t>фликтной ситуации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11.9</w:t>
            </w:r>
            <w:r w:rsidRPr="00C60C17">
              <w:rPr>
                <w:rFonts w:ascii="Times New Roman" w:hAnsi="Times New Roman"/>
                <w:i/>
                <w:sz w:val="24"/>
                <w:szCs w:val="24"/>
              </w:rPr>
              <w:t xml:space="preserve"> </w:t>
            </w:r>
            <w:r w:rsidRPr="00C60C17">
              <w:rPr>
                <w:rFonts w:ascii="Times New Roman" w:hAnsi="Times New Roman"/>
                <w:sz w:val="24"/>
                <w:szCs w:val="24"/>
              </w:rPr>
              <w:t>Выделять общую точку зрения в дискуссии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11.10</w:t>
            </w:r>
            <w:r w:rsidRPr="00C60C17">
              <w:rPr>
                <w:rFonts w:ascii="Times New Roman" w:hAnsi="Times New Roman"/>
                <w:sz w:val="24"/>
                <w:szCs w:val="24"/>
              </w:rPr>
              <w:t xml:space="preserve"> Договариваться о правилах и вопросах для о</w:t>
            </w:r>
            <w:r w:rsidRPr="00C60C17">
              <w:rPr>
                <w:rFonts w:ascii="Times New Roman" w:hAnsi="Times New Roman"/>
                <w:sz w:val="24"/>
                <w:szCs w:val="24"/>
              </w:rPr>
              <w:t>б</w:t>
            </w:r>
            <w:r w:rsidRPr="00C60C17">
              <w:rPr>
                <w:rFonts w:ascii="Times New Roman" w:hAnsi="Times New Roman"/>
                <w:sz w:val="24"/>
                <w:szCs w:val="24"/>
              </w:rPr>
              <w:t>суждения в соответствии с поставленной перед группой задачей</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11.11</w:t>
            </w:r>
            <w:r w:rsidRPr="00C60C17">
              <w:rPr>
                <w:rFonts w:ascii="Times New Roman" w:hAnsi="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11.12</w:t>
            </w:r>
            <w:r w:rsidRPr="00C60C17">
              <w:rPr>
                <w:rFonts w:ascii="Times New Roman" w:hAnsi="Times New Roman"/>
                <w:sz w:val="24"/>
                <w:szCs w:val="24"/>
              </w:rPr>
              <w:t xml:space="preserve"> Устранять в рамках диалога разрывы в коммуникации, обусловленные непониман</w:t>
            </w:r>
            <w:r w:rsidRPr="00C60C17">
              <w:rPr>
                <w:rFonts w:ascii="Times New Roman" w:hAnsi="Times New Roman"/>
                <w:sz w:val="24"/>
                <w:szCs w:val="24"/>
              </w:rPr>
              <w:t>и</w:t>
            </w:r>
            <w:r w:rsidRPr="00C60C17">
              <w:rPr>
                <w:rFonts w:ascii="Times New Roman" w:hAnsi="Times New Roman"/>
                <w:sz w:val="24"/>
                <w:szCs w:val="24"/>
              </w:rPr>
              <w:t>ем/неприятием со стороны собеседника задачи, формы или содержания диалога</w:t>
            </w:r>
          </w:p>
        </w:tc>
        <w:tc>
          <w:tcPr>
            <w:tcW w:w="5280" w:type="dxa"/>
          </w:tcPr>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lastRenderedPageBreak/>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Технология формирующего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Дискуссия</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Кейс-метод</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 (групповые)</w:t>
            </w:r>
          </w:p>
          <w:p w:rsidR="000A355E" w:rsidRPr="00C60C17" w:rsidRDefault="000A355E" w:rsidP="00B8649C">
            <w:pPr>
              <w:rPr>
                <w:rFonts w:ascii="Times New Roman" w:hAnsi="Times New Roman"/>
                <w:sz w:val="24"/>
                <w:szCs w:val="24"/>
              </w:rPr>
            </w:pPr>
            <w:r w:rsidRPr="00C60C17">
              <w:rPr>
                <w:rFonts w:ascii="Times New Roman" w:hAnsi="Times New Roman"/>
                <w:sz w:val="24"/>
                <w:szCs w:val="24"/>
              </w:rPr>
              <w:t>Дебаты</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12</w:t>
            </w:r>
            <w:r w:rsidRPr="00C60C17">
              <w:rPr>
                <w:rFonts w:ascii="Times New Roman" w:hAnsi="Times New Roman"/>
                <w:sz w:val="24"/>
                <w:szCs w:val="24"/>
              </w:rPr>
              <w:t xml:space="preserve"> Умение осознанно использовать р</w:t>
            </w:r>
            <w:r w:rsidRPr="00C60C17">
              <w:rPr>
                <w:rFonts w:ascii="Times New Roman" w:hAnsi="Times New Roman"/>
                <w:sz w:val="24"/>
                <w:szCs w:val="24"/>
              </w:rPr>
              <w:t>е</w:t>
            </w:r>
            <w:r w:rsidRPr="00C60C17">
              <w:rPr>
                <w:rFonts w:ascii="Times New Roman" w:hAnsi="Times New Roman"/>
                <w:sz w:val="24"/>
                <w:szCs w:val="24"/>
              </w:rPr>
              <w:t>чевые средства в соответствии с задачей ко</w:t>
            </w:r>
            <w:r w:rsidRPr="00C60C17">
              <w:rPr>
                <w:rFonts w:ascii="Times New Roman" w:hAnsi="Times New Roman"/>
                <w:sz w:val="24"/>
                <w:szCs w:val="24"/>
              </w:rPr>
              <w:t>м</w:t>
            </w:r>
            <w:r w:rsidRPr="00C60C17">
              <w:rPr>
                <w:rFonts w:ascii="Times New Roman" w:hAnsi="Times New Roman"/>
                <w:sz w:val="24"/>
                <w:szCs w:val="24"/>
              </w:rPr>
              <w:t>муникации для выражения своих чувств, мыслей и п</w:t>
            </w:r>
            <w:r w:rsidRPr="00C60C17">
              <w:rPr>
                <w:rFonts w:ascii="Times New Roman" w:hAnsi="Times New Roman"/>
                <w:sz w:val="24"/>
                <w:szCs w:val="24"/>
              </w:rPr>
              <w:t>о</w:t>
            </w:r>
            <w:r w:rsidRPr="00C60C17">
              <w:rPr>
                <w:rFonts w:ascii="Times New Roman" w:hAnsi="Times New Roman"/>
                <w:sz w:val="24"/>
                <w:szCs w:val="24"/>
              </w:rPr>
              <w:t xml:space="preserve">требностей для </w:t>
            </w:r>
            <w:r w:rsidRPr="00C60C17">
              <w:rPr>
                <w:rFonts w:ascii="Times New Roman" w:hAnsi="Times New Roman"/>
                <w:sz w:val="24"/>
                <w:szCs w:val="24"/>
              </w:rPr>
              <w:lastRenderedPageBreak/>
              <w:t>планирования и регуляции своей деятельности; влад</w:t>
            </w:r>
            <w:r w:rsidRPr="00C60C17">
              <w:rPr>
                <w:rFonts w:ascii="Times New Roman" w:hAnsi="Times New Roman"/>
                <w:sz w:val="24"/>
                <w:szCs w:val="24"/>
              </w:rPr>
              <w:t>е</w:t>
            </w:r>
            <w:r w:rsidRPr="00C60C17">
              <w:rPr>
                <w:rFonts w:ascii="Times New Roman" w:hAnsi="Times New Roman"/>
                <w:sz w:val="24"/>
                <w:szCs w:val="24"/>
              </w:rPr>
              <w:t>ние устной и письменной речью, мон</w:t>
            </w:r>
            <w:r w:rsidRPr="00C60C17">
              <w:rPr>
                <w:rFonts w:ascii="Times New Roman" w:hAnsi="Times New Roman"/>
                <w:sz w:val="24"/>
                <w:szCs w:val="24"/>
              </w:rPr>
              <w:t>о</w:t>
            </w:r>
            <w:r w:rsidRPr="00C60C17">
              <w:rPr>
                <w:rFonts w:ascii="Times New Roman" w:hAnsi="Times New Roman"/>
                <w:sz w:val="24"/>
                <w:szCs w:val="24"/>
              </w:rPr>
              <w:t>логической контекстной речью (комм</w:t>
            </w:r>
            <w:r w:rsidRPr="00C60C17">
              <w:rPr>
                <w:rFonts w:ascii="Times New Roman" w:hAnsi="Times New Roman"/>
                <w:sz w:val="24"/>
                <w:szCs w:val="24"/>
              </w:rPr>
              <w:t>у</w:t>
            </w:r>
            <w:r w:rsidRPr="00C60C17">
              <w:rPr>
                <w:rFonts w:ascii="Times New Roman" w:hAnsi="Times New Roman"/>
                <w:sz w:val="24"/>
                <w:szCs w:val="24"/>
              </w:rPr>
              <w:t>никация)</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12.1</w:t>
            </w:r>
            <w:r w:rsidRPr="00C60C17">
              <w:rPr>
                <w:rFonts w:ascii="Times New Roman" w:hAnsi="Times New Roman"/>
                <w:sz w:val="24"/>
                <w:szCs w:val="24"/>
              </w:rPr>
              <w:t xml:space="preserve"> Определять задачу коммуникации и в соотве</w:t>
            </w:r>
            <w:r w:rsidRPr="00C60C17">
              <w:rPr>
                <w:rFonts w:ascii="Times New Roman" w:hAnsi="Times New Roman"/>
                <w:sz w:val="24"/>
                <w:szCs w:val="24"/>
              </w:rPr>
              <w:t>т</w:t>
            </w:r>
            <w:r w:rsidRPr="00C60C17">
              <w:rPr>
                <w:rFonts w:ascii="Times New Roman" w:hAnsi="Times New Roman"/>
                <w:sz w:val="24"/>
                <w:szCs w:val="24"/>
              </w:rPr>
              <w:t>ствии с ней отбирать речевые средства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12.2</w:t>
            </w:r>
            <w:r w:rsidRPr="00C60C17">
              <w:rPr>
                <w:rFonts w:ascii="Times New Roman" w:hAnsi="Times New Roman"/>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12.3</w:t>
            </w:r>
            <w:r w:rsidRPr="00C60C17">
              <w:rPr>
                <w:rFonts w:ascii="Times New Roman" w:hAnsi="Times New Roman"/>
                <w:sz w:val="24"/>
                <w:szCs w:val="24"/>
              </w:rPr>
              <w:t xml:space="preserve"> Представлять в устной или письменной форме </w:t>
            </w:r>
            <w:r w:rsidRPr="00C60C17">
              <w:rPr>
                <w:rFonts w:ascii="Times New Roman" w:hAnsi="Times New Roman"/>
                <w:sz w:val="24"/>
                <w:szCs w:val="24"/>
              </w:rPr>
              <w:lastRenderedPageBreak/>
              <w:t>развернутый план собственной деятельности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12.4</w:t>
            </w:r>
            <w:r w:rsidRPr="00C60C17">
              <w:rPr>
                <w:rFonts w:ascii="Times New Roman" w:hAnsi="Times New Roman"/>
                <w:sz w:val="24"/>
                <w:szCs w:val="24"/>
              </w:rPr>
              <w:t xml:space="preserve"> Соблюдать нормы публичной речи, регламент в монологе и дискуссии в соответствии с коммун</w:t>
            </w:r>
            <w:r w:rsidRPr="00C60C17">
              <w:rPr>
                <w:rFonts w:ascii="Times New Roman" w:hAnsi="Times New Roman"/>
                <w:sz w:val="24"/>
                <w:szCs w:val="24"/>
              </w:rPr>
              <w:t>и</w:t>
            </w:r>
            <w:r w:rsidRPr="00C60C17">
              <w:rPr>
                <w:rFonts w:ascii="Times New Roman" w:hAnsi="Times New Roman"/>
                <w:sz w:val="24"/>
                <w:szCs w:val="24"/>
              </w:rPr>
              <w:t>кативной задачей</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12.5</w:t>
            </w:r>
            <w:r w:rsidRPr="00C60C17">
              <w:rPr>
                <w:rFonts w:ascii="Times New Roman" w:hAnsi="Times New Roman"/>
                <w:sz w:val="24"/>
                <w:szCs w:val="24"/>
              </w:rPr>
              <w:t xml:space="preserve"> Высказывать и обосновывать мнение (сужд</w:t>
            </w:r>
            <w:r w:rsidRPr="00C60C17">
              <w:rPr>
                <w:rFonts w:ascii="Times New Roman" w:hAnsi="Times New Roman"/>
                <w:sz w:val="24"/>
                <w:szCs w:val="24"/>
              </w:rPr>
              <w:t>е</w:t>
            </w:r>
            <w:r w:rsidRPr="00C60C17">
              <w:rPr>
                <w:rFonts w:ascii="Times New Roman" w:hAnsi="Times New Roman"/>
                <w:sz w:val="24"/>
                <w:szCs w:val="24"/>
              </w:rPr>
              <w:t>ние) и запрашивать мнение партнера в рамках ди</w:t>
            </w:r>
            <w:r w:rsidRPr="00C60C17">
              <w:rPr>
                <w:rFonts w:ascii="Times New Roman" w:hAnsi="Times New Roman"/>
                <w:sz w:val="24"/>
                <w:szCs w:val="24"/>
              </w:rPr>
              <w:t>а</w:t>
            </w:r>
            <w:r w:rsidRPr="00C60C17">
              <w:rPr>
                <w:rFonts w:ascii="Times New Roman" w:hAnsi="Times New Roman"/>
                <w:sz w:val="24"/>
                <w:szCs w:val="24"/>
              </w:rPr>
              <w:t>лога</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12.6</w:t>
            </w:r>
            <w:r w:rsidRPr="00C60C17">
              <w:rPr>
                <w:rFonts w:ascii="Times New Roman" w:hAnsi="Times New Roman"/>
                <w:sz w:val="24"/>
                <w:szCs w:val="24"/>
              </w:rPr>
              <w:t xml:space="preserve"> Принимать решение в ходе диалога и соглас</w:t>
            </w:r>
            <w:r w:rsidRPr="00C60C17">
              <w:rPr>
                <w:rFonts w:ascii="Times New Roman" w:hAnsi="Times New Roman"/>
                <w:sz w:val="24"/>
                <w:szCs w:val="24"/>
              </w:rPr>
              <w:t>о</w:t>
            </w:r>
            <w:r w:rsidRPr="00C60C17">
              <w:rPr>
                <w:rFonts w:ascii="Times New Roman" w:hAnsi="Times New Roman"/>
                <w:sz w:val="24"/>
                <w:szCs w:val="24"/>
              </w:rPr>
              <w:t>вывать его с собеседником</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12.7</w:t>
            </w:r>
            <w:r w:rsidRPr="00C60C17">
              <w:rPr>
                <w:rFonts w:ascii="Times New Roman" w:hAnsi="Times New Roman"/>
                <w:sz w:val="24"/>
                <w:szCs w:val="24"/>
              </w:rPr>
              <w:t xml:space="preserve"> Создавать письменные «клишированные» и оригинальные тексты с использованием необход</w:t>
            </w:r>
            <w:r w:rsidRPr="00C60C17">
              <w:rPr>
                <w:rFonts w:ascii="Times New Roman" w:hAnsi="Times New Roman"/>
                <w:sz w:val="24"/>
                <w:szCs w:val="24"/>
              </w:rPr>
              <w:t>и</w:t>
            </w:r>
            <w:r w:rsidRPr="00C60C17">
              <w:rPr>
                <w:rFonts w:ascii="Times New Roman" w:hAnsi="Times New Roman"/>
                <w:sz w:val="24"/>
                <w:szCs w:val="24"/>
              </w:rPr>
              <w:t>мых речевых средств</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12.8</w:t>
            </w:r>
            <w:r w:rsidRPr="00C60C17">
              <w:rPr>
                <w:rFonts w:ascii="Times New Roman" w:hAnsi="Times New Roman"/>
                <w:sz w:val="24"/>
                <w:szCs w:val="24"/>
              </w:rPr>
              <w:t xml:space="preserve"> Использовать вербальные средства (средства логической связи) для выделения смысловых бл</w:t>
            </w:r>
            <w:r w:rsidRPr="00C60C17">
              <w:rPr>
                <w:rFonts w:ascii="Times New Roman" w:hAnsi="Times New Roman"/>
                <w:sz w:val="24"/>
                <w:szCs w:val="24"/>
              </w:rPr>
              <w:t>о</w:t>
            </w:r>
            <w:r w:rsidRPr="00C60C17">
              <w:rPr>
                <w:rFonts w:ascii="Times New Roman" w:hAnsi="Times New Roman"/>
                <w:sz w:val="24"/>
                <w:szCs w:val="24"/>
              </w:rPr>
              <w:t>ков своего выступления</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12.9</w:t>
            </w:r>
            <w:r w:rsidRPr="00C60C17">
              <w:rPr>
                <w:rFonts w:ascii="Times New Roman" w:hAnsi="Times New Roman"/>
                <w:sz w:val="24"/>
                <w:szCs w:val="24"/>
              </w:rPr>
              <w:t xml:space="preserve"> Использовать невербальные средства или н</w:t>
            </w:r>
            <w:r w:rsidRPr="00C60C17">
              <w:rPr>
                <w:rFonts w:ascii="Times New Roman" w:hAnsi="Times New Roman"/>
                <w:sz w:val="24"/>
                <w:szCs w:val="24"/>
              </w:rPr>
              <w:t>а</w:t>
            </w:r>
            <w:r w:rsidRPr="00C60C17">
              <w:rPr>
                <w:rFonts w:ascii="Times New Roman" w:hAnsi="Times New Roman"/>
                <w:sz w:val="24"/>
                <w:szCs w:val="24"/>
              </w:rPr>
              <w:t>глядные материалы, подготовленные/отобранные под руководством учителя</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12.10</w:t>
            </w:r>
            <w:r w:rsidRPr="00C60C17">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tc>
        <w:tc>
          <w:tcPr>
            <w:tcW w:w="5280" w:type="dxa"/>
          </w:tcPr>
          <w:p w:rsidR="000A355E" w:rsidRPr="00C60C17" w:rsidRDefault="000A355E"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lastRenderedPageBreak/>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0A355E" w:rsidRPr="00C60C17" w:rsidRDefault="000A355E"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Дискуссия</w:t>
            </w:r>
          </w:p>
          <w:p w:rsidR="000A355E" w:rsidRPr="00C60C17" w:rsidRDefault="000A355E"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Кейс-метод</w:t>
            </w:r>
          </w:p>
          <w:p w:rsidR="000A355E" w:rsidRPr="00C60C17" w:rsidRDefault="000A355E"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Дебаты</w:t>
            </w:r>
          </w:p>
          <w:p w:rsidR="000A355E" w:rsidRPr="00C60C17" w:rsidRDefault="000A355E"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коммуникацию</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lastRenderedPageBreak/>
              <w:t>Учебно-исследовательская деятельность</w:t>
            </w:r>
          </w:p>
        </w:tc>
      </w:tr>
      <w:tr w:rsidR="000A355E" w:rsidRPr="00C60C17" w:rsidTr="00B8649C">
        <w:tc>
          <w:tcPr>
            <w:tcW w:w="3227"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13</w:t>
            </w:r>
            <w:r w:rsidRPr="00C60C17">
              <w:rPr>
                <w:rFonts w:ascii="Times New Roman" w:hAnsi="Times New Roman"/>
                <w:sz w:val="24"/>
                <w:szCs w:val="24"/>
              </w:rPr>
              <w:t xml:space="preserve"> Формирование и развитие комп</w:t>
            </w:r>
            <w:r w:rsidRPr="00C60C17">
              <w:rPr>
                <w:rFonts w:ascii="Times New Roman" w:hAnsi="Times New Roman"/>
                <w:sz w:val="24"/>
                <w:szCs w:val="24"/>
              </w:rPr>
              <w:t>е</w:t>
            </w:r>
            <w:r w:rsidRPr="00C60C17">
              <w:rPr>
                <w:rFonts w:ascii="Times New Roman" w:hAnsi="Times New Roman"/>
                <w:sz w:val="24"/>
                <w:szCs w:val="24"/>
              </w:rPr>
              <w:t>тентности в области и</w:t>
            </w:r>
            <w:r w:rsidRPr="00C60C17">
              <w:rPr>
                <w:rFonts w:ascii="Times New Roman" w:hAnsi="Times New Roman"/>
                <w:sz w:val="24"/>
                <w:szCs w:val="24"/>
              </w:rPr>
              <w:t>с</w:t>
            </w:r>
            <w:r w:rsidRPr="00C60C17">
              <w:rPr>
                <w:rFonts w:ascii="Times New Roman" w:hAnsi="Times New Roman"/>
                <w:sz w:val="24"/>
                <w:szCs w:val="24"/>
              </w:rPr>
              <w:t>пользования информацио</w:t>
            </w:r>
            <w:r w:rsidRPr="00C60C17">
              <w:rPr>
                <w:rFonts w:ascii="Times New Roman" w:hAnsi="Times New Roman"/>
                <w:sz w:val="24"/>
                <w:szCs w:val="24"/>
              </w:rPr>
              <w:t>н</w:t>
            </w:r>
            <w:r w:rsidRPr="00C60C17">
              <w:rPr>
                <w:rFonts w:ascii="Times New Roman" w:hAnsi="Times New Roman"/>
                <w:sz w:val="24"/>
                <w:szCs w:val="24"/>
              </w:rPr>
              <w:t>но-коммуникационных технологий (ИКТ-компетен</w:t>
            </w:r>
            <w:r w:rsidRPr="00C60C17">
              <w:rPr>
                <w:rFonts w:ascii="Times New Roman" w:hAnsi="Times New Roman"/>
                <w:sz w:val="24"/>
                <w:szCs w:val="24"/>
              </w:rPr>
              <w:t>т</w:t>
            </w:r>
            <w:r w:rsidRPr="00C60C17">
              <w:rPr>
                <w:rFonts w:ascii="Times New Roman" w:hAnsi="Times New Roman"/>
                <w:sz w:val="24"/>
                <w:szCs w:val="24"/>
              </w:rPr>
              <w:t>ность)</w:t>
            </w:r>
          </w:p>
        </w:tc>
        <w:tc>
          <w:tcPr>
            <w:tcW w:w="5635" w:type="dxa"/>
          </w:tcPr>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13.1</w:t>
            </w:r>
            <w:r w:rsidRPr="00C60C17">
              <w:rPr>
                <w:rFonts w:ascii="Times New Roman" w:hAnsi="Times New Roman"/>
                <w:sz w:val="24"/>
                <w:szCs w:val="24"/>
              </w:rPr>
              <w:t xml:space="preserve"> Целенаправленно искать и использовать и</w:t>
            </w:r>
            <w:r w:rsidRPr="00C60C17">
              <w:rPr>
                <w:rFonts w:ascii="Times New Roman" w:hAnsi="Times New Roman"/>
                <w:sz w:val="24"/>
                <w:szCs w:val="24"/>
              </w:rPr>
              <w:t>н</w:t>
            </w:r>
            <w:r w:rsidRPr="00C60C17">
              <w:rPr>
                <w:rFonts w:ascii="Times New Roman" w:hAnsi="Times New Roman"/>
                <w:sz w:val="24"/>
                <w:szCs w:val="24"/>
              </w:rPr>
              <w:t>формационные ресурсы, необходимые для решения учебных и практических задач с помощью средств ИКТ</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13.2</w:t>
            </w:r>
            <w:r w:rsidRPr="00C60C17">
              <w:rPr>
                <w:rFonts w:ascii="Times New Roman" w:hAnsi="Times New Roman"/>
                <w:sz w:val="24"/>
                <w:szCs w:val="24"/>
              </w:rPr>
              <w:t xml:space="preserve"> Выбирать, строить и использовать адекватную информационную модель для передачи своих мы</w:t>
            </w:r>
            <w:r w:rsidRPr="00C60C17">
              <w:rPr>
                <w:rFonts w:ascii="Times New Roman" w:hAnsi="Times New Roman"/>
                <w:sz w:val="24"/>
                <w:szCs w:val="24"/>
              </w:rPr>
              <w:t>с</w:t>
            </w:r>
            <w:r w:rsidRPr="00C60C17">
              <w:rPr>
                <w:rFonts w:ascii="Times New Roman" w:hAnsi="Times New Roman"/>
                <w:sz w:val="24"/>
                <w:szCs w:val="24"/>
              </w:rPr>
              <w:t>лей средствами естественных и формальных языков в соответствии с условиями коммуникации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13.3</w:t>
            </w:r>
            <w:r w:rsidRPr="00C60C17">
              <w:rPr>
                <w:rFonts w:ascii="Times New Roman" w:hAnsi="Times New Roman"/>
                <w:sz w:val="24"/>
                <w:szCs w:val="24"/>
              </w:rPr>
              <w:t xml:space="preserve"> Выделять информационный аспект задачи, оперировать данными, использовать модель реш</w:t>
            </w:r>
            <w:r w:rsidRPr="00C60C17">
              <w:rPr>
                <w:rFonts w:ascii="Times New Roman" w:hAnsi="Times New Roman"/>
                <w:sz w:val="24"/>
                <w:szCs w:val="24"/>
              </w:rPr>
              <w:t>е</w:t>
            </w:r>
            <w:r w:rsidRPr="00C60C17">
              <w:rPr>
                <w:rFonts w:ascii="Times New Roman" w:hAnsi="Times New Roman"/>
                <w:sz w:val="24"/>
                <w:szCs w:val="24"/>
              </w:rPr>
              <w:t>ния задачи</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13.4</w:t>
            </w:r>
            <w:r w:rsidRPr="00C60C17">
              <w:rPr>
                <w:rFonts w:ascii="Times New Roman" w:hAnsi="Times New Roman"/>
                <w:sz w:val="24"/>
                <w:szCs w:val="24"/>
              </w:rPr>
              <w:t xml:space="preserve"> Использовать компьютерные технологии (включая выбор адекватных задаче инструментал</w:t>
            </w:r>
            <w:r w:rsidRPr="00C60C17">
              <w:rPr>
                <w:rFonts w:ascii="Times New Roman" w:hAnsi="Times New Roman"/>
                <w:sz w:val="24"/>
                <w:szCs w:val="24"/>
              </w:rPr>
              <w:t>ь</w:t>
            </w:r>
            <w:r w:rsidRPr="00C60C17">
              <w:rPr>
                <w:rFonts w:ascii="Times New Roman" w:hAnsi="Times New Roman"/>
                <w:sz w:val="24"/>
                <w:szCs w:val="24"/>
              </w:rPr>
              <w:t>ных программно-аппаратных средств и сервисов) для решения информационных и коммуникацио</w:t>
            </w:r>
            <w:r w:rsidRPr="00C60C17">
              <w:rPr>
                <w:rFonts w:ascii="Times New Roman" w:hAnsi="Times New Roman"/>
                <w:sz w:val="24"/>
                <w:szCs w:val="24"/>
              </w:rPr>
              <w:t>н</w:t>
            </w:r>
            <w:r w:rsidRPr="00C60C17">
              <w:rPr>
                <w:rFonts w:ascii="Times New Roman" w:hAnsi="Times New Roman"/>
                <w:sz w:val="24"/>
                <w:szCs w:val="24"/>
              </w:rPr>
              <w:t>ных учебных задач, в том числе: вычисление, нап</w:t>
            </w:r>
            <w:r w:rsidRPr="00C60C17">
              <w:rPr>
                <w:rFonts w:ascii="Times New Roman" w:hAnsi="Times New Roman"/>
                <w:sz w:val="24"/>
                <w:szCs w:val="24"/>
              </w:rPr>
              <w:t>и</w:t>
            </w:r>
            <w:r w:rsidRPr="00C60C17">
              <w:rPr>
                <w:rFonts w:ascii="Times New Roman" w:hAnsi="Times New Roman"/>
                <w:sz w:val="24"/>
                <w:szCs w:val="24"/>
              </w:rPr>
              <w:t>сание писем, сочинений, докладов, рефератов, со</w:t>
            </w:r>
            <w:r w:rsidRPr="00C60C17">
              <w:rPr>
                <w:rFonts w:ascii="Times New Roman" w:hAnsi="Times New Roman"/>
                <w:sz w:val="24"/>
                <w:szCs w:val="24"/>
              </w:rPr>
              <w:t>з</w:t>
            </w:r>
            <w:r w:rsidRPr="00C60C17">
              <w:rPr>
                <w:rFonts w:ascii="Times New Roman" w:hAnsi="Times New Roman"/>
                <w:sz w:val="24"/>
                <w:szCs w:val="24"/>
              </w:rPr>
              <w:t>дание презентаций и др.</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13.5</w:t>
            </w:r>
            <w:r w:rsidRPr="00C60C17">
              <w:rPr>
                <w:rFonts w:ascii="Times New Roman" w:hAnsi="Times New Roman"/>
                <w:sz w:val="24"/>
                <w:szCs w:val="24"/>
              </w:rPr>
              <w:t xml:space="preserve"> Использовать информацию с учетом этических и правовых норм</w:t>
            </w:r>
          </w:p>
          <w:p w:rsidR="000A355E" w:rsidRPr="00C60C17" w:rsidRDefault="000A355E" w:rsidP="00B8649C">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13.6</w:t>
            </w:r>
            <w:r w:rsidRPr="00C60C17">
              <w:rPr>
                <w:rFonts w:ascii="Times New Roman" w:hAnsi="Times New Roman"/>
                <w:sz w:val="24"/>
                <w:szCs w:val="24"/>
              </w:rPr>
              <w:t xml:space="preserve"> Создавать информационные ресурсы разного типа и для разных аудиторий, соблюдать информ</w:t>
            </w:r>
            <w:r w:rsidRPr="00C60C17">
              <w:rPr>
                <w:rFonts w:ascii="Times New Roman" w:hAnsi="Times New Roman"/>
                <w:sz w:val="24"/>
                <w:szCs w:val="24"/>
              </w:rPr>
              <w:t>а</w:t>
            </w:r>
            <w:r w:rsidRPr="00C60C17">
              <w:rPr>
                <w:rFonts w:ascii="Times New Roman" w:hAnsi="Times New Roman"/>
                <w:sz w:val="24"/>
                <w:szCs w:val="24"/>
              </w:rPr>
              <w:t>ционную гигиену и правила информационной без</w:t>
            </w:r>
            <w:r w:rsidRPr="00C60C17">
              <w:rPr>
                <w:rFonts w:ascii="Times New Roman" w:hAnsi="Times New Roman"/>
                <w:sz w:val="24"/>
                <w:szCs w:val="24"/>
              </w:rPr>
              <w:t>о</w:t>
            </w:r>
            <w:r w:rsidRPr="00C60C17">
              <w:rPr>
                <w:rFonts w:ascii="Times New Roman" w:hAnsi="Times New Roman"/>
                <w:sz w:val="24"/>
                <w:szCs w:val="24"/>
              </w:rPr>
              <w:t>пасности</w:t>
            </w:r>
          </w:p>
        </w:tc>
        <w:tc>
          <w:tcPr>
            <w:tcW w:w="5280" w:type="dxa"/>
          </w:tcPr>
          <w:p w:rsidR="000A355E" w:rsidRPr="00C60C17" w:rsidRDefault="000A355E"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lastRenderedPageBreak/>
              <w:t>Применение ИКТ</w:t>
            </w:r>
          </w:p>
          <w:p w:rsidR="000A355E" w:rsidRPr="00C60C17" w:rsidRDefault="000A355E" w:rsidP="00B8649C">
            <w:pPr>
              <w:widowControl w:val="0"/>
              <w:tabs>
                <w:tab w:val="left" w:pos="993"/>
              </w:tabs>
              <w:jc w:val="both"/>
              <w:rPr>
                <w:rFonts w:ascii="Times New Roman" w:hAnsi="Times New Roman"/>
                <w:sz w:val="24"/>
                <w:szCs w:val="24"/>
              </w:rPr>
            </w:pPr>
            <w:r w:rsidRPr="00C60C17">
              <w:rPr>
                <w:rFonts w:ascii="Times New Roman" w:hAnsi="Times New Roman"/>
                <w:sz w:val="24"/>
                <w:szCs w:val="24"/>
              </w:rPr>
              <w:t xml:space="preserve">Учебно-познавательные (учебно-практические) задачи на использование ИКТ для обучения </w:t>
            </w:r>
          </w:p>
          <w:p w:rsidR="000A355E" w:rsidRPr="00C60C17" w:rsidRDefault="000A355E" w:rsidP="00B8649C">
            <w:pPr>
              <w:jc w:val="both"/>
              <w:rPr>
                <w:rFonts w:ascii="Times New Roman" w:hAnsi="Times New Roman"/>
                <w:bCs/>
                <w:sz w:val="24"/>
                <w:szCs w:val="24"/>
              </w:rPr>
            </w:pPr>
            <w:r w:rsidRPr="00C60C17">
              <w:rPr>
                <w:rFonts w:ascii="Times New Roman" w:hAnsi="Times New Roman"/>
                <w:bCs/>
                <w:sz w:val="24"/>
                <w:szCs w:val="24"/>
              </w:rPr>
              <w:t>Метод проектов</w:t>
            </w:r>
          </w:p>
          <w:p w:rsidR="000A355E" w:rsidRPr="00C60C17" w:rsidRDefault="000A355E" w:rsidP="00B8649C">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bl>
    <w:p w:rsidR="000A355E" w:rsidRPr="00FB34FE" w:rsidRDefault="000A355E" w:rsidP="000A355E">
      <w:pPr>
        <w:ind w:firstLine="397"/>
        <w:contextualSpacing/>
        <w:rPr>
          <w:sz w:val="28"/>
          <w:szCs w:val="28"/>
        </w:rPr>
      </w:pPr>
    </w:p>
    <w:p w:rsidR="000A355E" w:rsidRPr="00FB34FE" w:rsidRDefault="000A355E" w:rsidP="000A355E">
      <w:pPr>
        <w:ind w:firstLine="397"/>
        <w:contextualSpacing/>
        <w:rPr>
          <w:sz w:val="28"/>
          <w:szCs w:val="28"/>
        </w:rPr>
      </w:pPr>
    </w:p>
    <w:p w:rsidR="000A355E" w:rsidRPr="00B46DFF" w:rsidRDefault="000A355E" w:rsidP="000A355E">
      <w:pPr>
        <w:ind w:firstLine="397"/>
        <w:contextualSpacing/>
        <w:rPr>
          <w:b/>
          <w:sz w:val="28"/>
          <w:szCs w:val="28"/>
        </w:rPr>
      </w:pPr>
      <w:r w:rsidRPr="00B46DFF">
        <w:rPr>
          <w:b/>
          <w:sz w:val="28"/>
          <w:szCs w:val="28"/>
        </w:rPr>
        <w:t>1.</w:t>
      </w:r>
      <w:r>
        <w:rPr>
          <w:b/>
          <w:sz w:val="28"/>
          <w:szCs w:val="28"/>
        </w:rPr>
        <w:t>3</w:t>
      </w:r>
      <w:r w:rsidRPr="00B46DFF">
        <w:rPr>
          <w:b/>
          <w:sz w:val="28"/>
          <w:szCs w:val="28"/>
        </w:rPr>
        <w:t xml:space="preserve">. </w:t>
      </w:r>
      <w:r>
        <w:rPr>
          <w:b/>
          <w:sz w:val="28"/>
          <w:szCs w:val="28"/>
        </w:rPr>
        <w:t>П</w:t>
      </w:r>
      <w:r w:rsidRPr="00B46DFF">
        <w:rPr>
          <w:b/>
          <w:sz w:val="28"/>
          <w:szCs w:val="28"/>
        </w:rPr>
        <w:t>редметные планируемые результаты</w:t>
      </w:r>
    </w:p>
    <w:p w:rsidR="000A355E" w:rsidRDefault="000A355E" w:rsidP="000A355E">
      <w:pPr>
        <w:ind w:firstLine="397"/>
        <w:contextualSpacing/>
        <w:rPr>
          <w:sz w:val="28"/>
          <w:szCs w:val="28"/>
        </w:rPr>
      </w:pPr>
    </w:p>
    <w:p w:rsidR="000A355E" w:rsidRDefault="000A355E" w:rsidP="000A355E">
      <w:pPr>
        <w:ind w:firstLine="397"/>
        <w:contextualSpacing/>
        <w:jc w:val="both"/>
        <w:rPr>
          <w:i/>
          <w:color w:val="0000CC"/>
          <w:sz w:val="28"/>
          <w:szCs w:val="28"/>
        </w:rPr>
      </w:pPr>
    </w:p>
    <w:p w:rsidR="000A355E" w:rsidRDefault="000A355E" w:rsidP="000A355E">
      <w:pPr>
        <w:ind w:firstLine="397"/>
        <w:contextualSpacing/>
        <w:jc w:val="both"/>
        <w:rPr>
          <w:sz w:val="28"/>
          <w:szCs w:val="28"/>
        </w:rPr>
        <w:sectPr w:rsidR="000A355E" w:rsidSect="00B8649C">
          <w:pgSz w:w="16838" w:h="11906" w:orient="landscape"/>
          <w:pgMar w:top="1418" w:right="1134" w:bottom="851" w:left="1134" w:header="709" w:footer="709" w:gutter="0"/>
          <w:cols w:space="708"/>
          <w:docGrid w:linePitch="360"/>
        </w:sectPr>
      </w:pPr>
    </w:p>
    <w:tbl>
      <w:tblPr>
        <w:tblW w:w="1417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1276"/>
        <w:gridCol w:w="9923"/>
      </w:tblGrid>
      <w:tr w:rsidR="000A355E" w:rsidRPr="003524B7" w:rsidTr="00B8649C">
        <w:trPr>
          <w:tblHeader/>
        </w:trPr>
        <w:tc>
          <w:tcPr>
            <w:tcW w:w="2977" w:type="dxa"/>
          </w:tcPr>
          <w:p w:rsidR="000A355E" w:rsidRDefault="000A355E" w:rsidP="00B8649C">
            <w:pPr>
              <w:jc w:val="center"/>
              <w:rPr>
                <w:b/>
                <w:i/>
              </w:rPr>
            </w:pPr>
            <w:r>
              <w:rPr>
                <w:b/>
                <w:i/>
              </w:rPr>
              <w:lastRenderedPageBreak/>
              <w:t xml:space="preserve">Раздел </w:t>
            </w:r>
          </w:p>
          <w:p w:rsidR="000A355E" w:rsidRPr="003524B7" w:rsidRDefault="000A355E" w:rsidP="00B8649C">
            <w:pPr>
              <w:jc w:val="center"/>
              <w:rPr>
                <w:b/>
                <w:i/>
              </w:rPr>
            </w:pPr>
            <w:r>
              <w:rPr>
                <w:b/>
                <w:i/>
              </w:rPr>
              <w:t>(подраздел) программы</w:t>
            </w:r>
          </w:p>
        </w:tc>
        <w:tc>
          <w:tcPr>
            <w:tcW w:w="1276" w:type="dxa"/>
          </w:tcPr>
          <w:p w:rsidR="000A355E" w:rsidRDefault="000A355E" w:rsidP="00B8649C">
            <w:pPr>
              <w:jc w:val="center"/>
              <w:rPr>
                <w:b/>
                <w:i/>
              </w:rPr>
            </w:pPr>
            <w:r w:rsidRPr="003524B7">
              <w:rPr>
                <w:b/>
                <w:i/>
              </w:rPr>
              <w:t xml:space="preserve">Класс (год </w:t>
            </w:r>
          </w:p>
          <w:p w:rsidR="000A355E" w:rsidRPr="003524B7" w:rsidRDefault="000A355E" w:rsidP="00B8649C">
            <w:pPr>
              <w:jc w:val="center"/>
              <w:rPr>
                <w:b/>
                <w:i/>
              </w:rPr>
            </w:pPr>
            <w:r w:rsidRPr="003524B7">
              <w:rPr>
                <w:b/>
                <w:i/>
              </w:rPr>
              <w:t>обучения)</w:t>
            </w:r>
          </w:p>
        </w:tc>
        <w:tc>
          <w:tcPr>
            <w:tcW w:w="9923" w:type="dxa"/>
          </w:tcPr>
          <w:p w:rsidR="000A355E" w:rsidRPr="003524B7" w:rsidRDefault="000A355E" w:rsidP="00B8649C">
            <w:pPr>
              <w:jc w:val="center"/>
              <w:rPr>
                <w:b/>
                <w:i/>
              </w:rPr>
            </w:pPr>
            <w:r w:rsidRPr="003524B7">
              <w:rPr>
                <w:b/>
                <w:i/>
              </w:rPr>
              <w:t>Планируемые результаты</w:t>
            </w:r>
          </w:p>
        </w:tc>
      </w:tr>
      <w:tr w:rsidR="000A355E" w:rsidRPr="003524B7" w:rsidTr="00B8649C">
        <w:tc>
          <w:tcPr>
            <w:tcW w:w="14176" w:type="dxa"/>
            <w:gridSpan w:val="3"/>
          </w:tcPr>
          <w:p w:rsidR="000A355E" w:rsidRPr="003524B7" w:rsidRDefault="000A355E" w:rsidP="00B8649C">
            <w:pPr>
              <w:jc w:val="center"/>
              <w:rPr>
                <w:b/>
                <w:i/>
              </w:rPr>
            </w:pPr>
            <w:r w:rsidRPr="003524B7">
              <w:rPr>
                <w:b/>
              </w:rPr>
              <w:t>Раздел 1. Физическая культура как область знаний</w:t>
            </w:r>
          </w:p>
        </w:tc>
      </w:tr>
      <w:tr w:rsidR="000A355E" w:rsidRPr="003524B7" w:rsidTr="00B8649C">
        <w:trPr>
          <w:trHeight w:val="1400"/>
        </w:trPr>
        <w:tc>
          <w:tcPr>
            <w:tcW w:w="2977" w:type="dxa"/>
            <w:vMerge w:val="restart"/>
          </w:tcPr>
          <w:p w:rsidR="000A355E" w:rsidRPr="003524B7" w:rsidRDefault="000A355E" w:rsidP="00B8649C">
            <w:pPr>
              <w:rPr>
                <w:b/>
              </w:rPr>
            </w:pPr>
            <w:r w:rsidRPr="003524B7">
              <w:rPr>
                <w:b/>
              </w:rPr>
              <w:t>История и с</w:t>
            </w:r>
            <w:r w:rsidRPr="003524B7">
              <w:rPr>
                <w:b/>
              </w:rPr>
              <w:t>о</w:t>
            </w:r>
            <w:r w:rsidRPr="003524B7">
              <w:rPr>
                <w:b/>
              </w:rPr>
              <w:t>временное развитие ф</w:t>
            </w:r>
            <w:r w:rsidRPr="003524B7">
              <w:rPr>
                <w:b/>
              </w:rPr>
              <w:t>и</w:t>
            </w:r>
            <w:r w:rsidRPr="003524B7">
              <w:rPr>
                <w:b/>
              </w:rPr>
              <w:t>зической культуры</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rPr>
                <w:i/>
              </w:rPr>
            </w:pPr>
            <w:r w:rsidRPr="003524B7">
              <w:rPr>
                <w:i/>
              </w:rPr>
              <w:t>Характеризовать проведение античных Игр олимпиады;</w:t>
            </w:r>
          </w:p>
          <w:p w:rsidR="000A355E" w:rsidRPr="003524B7" w:rsidRDefault="000A355E" w:rsidP="00B8649C">
            <w:pPr>
              <w:ind w:firstLine="317"/>
              <w:jc w:val="both"/>
            </w:pPr>
            <w:r w:rsidRPr="003524B7">
              <w:t>исторические сведения о развитии древних Олимпийских игр (виды состязаний, правила их проведения, известные уч</w:t>
            </w:r>
            <w:r w:rsidRPr="003524B7">
              <w:t>а</w:t>
            </w:r>
            <w:r w:rsidRPr="003524B7">
              <w:t>стники и победители);</w:t>
            </w:r>
          </w:p>
          <w:p w:rsidR="000A355E" w:rsidRPr="003524B7" w:rsidRDefault="000A355E" w:rsidP="00B8649C">
            <w:pPr>
              <w:ind w:firstLine="317"/>
              <w:jc w:val="both"/>
              <w:rPr>
                <w:b/>
                <w:i/>
              </w:rPr>
            </w:pPr>
            <w:r w:rsidRPr="003524B7">
              <w:rPr>
                <w:b/>
                <w:i/>
              </w:rPr>
              <w:t>знать прославленных спортсменов Челябинской области принёсших славу отечественному спорту по зимним видам спорта входящих в программу олимпийских игр;</w:t>
            </w:r>
          </w:p>
          <w:p w:rsidR="000A355E" w:rsidRPr="003524B7" w:rsidRDefault="000A355E" w:rsidP="00B8649C">
            <w:pPr>
              <w:ind w:firstLine="317"/>
              <w:jc w:val="both"/>
              <w:rPr>
                <w:b/>
                <w:i/>
              </w:rPr>
            </w:pPr>
            <w:r w:rsidRPr="003524B7">
              <w:rPr>
                <w:b/>
                <w:i/>
              </w:rPr>
              <w:t>знать спортивные сооружения Челябинской области и их предназначение (история строительства и названия с</w:t>
            </w:r>
            <w:r w:rsidRPr="003524B7">
              <w:rPr>
                <w:b/>
                <w:i/>
              </w:rPr>
              <w:t>о</w:t>
            </w:r>
            <w:r w:rsidRPr="003524B7">
              <w:rPr>
                <w:b/>
                <w:i/>
              </w:rPr>
              <w:t>оружений)</w:t>
            </w:r>
          </w:p>
        </w:tc>
      </w:tr>
      <w:tr w:rsidR="000A355E" w:rsidRPr="003524B7" w:rsidTr="00B8649C">
        <w:trPr>
          <w:trHeight w:val="994"/>
        </w:trPr>
        <w:tc>
          <w:tcPr>
            <w:tcW w:w="2977" w:type="dxa"/>
            <w:vMerge/>
          </w:tcPr>
          <w:p w:rsidR="000A355E" w:rsidRPr="003524B7" w:rsidRDefault="000A355E" w:rsidP="00B8649C">
            <w:pPr>
              <w:rPr>
                <w:b/>
                <w:bCs/>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rPr>
                <w:i/>
              </w:rPr>
            </w:pPr>
            <w:r w:rsidRPr="003524B7">
              <w:rPr>
                <w:i/>
              </w:rPr>
              <w:t>Характеризовать цель возрождения Олимпийских игр и роль Пьера де Кубертена в становлении современного оли</w:t>
            </w:r>
            <w:r w:rsidRPr="003524B7">
              <w:rPr>
                <w:i/>
              </w:rPr>
              <w:t>м</w:t>
            </w:r>
            <w:r w:rsidRPr="003524B7">
              <w:rPr>
                <w:i/>
              </w:rPr>
              <w:t xml:space="preserve">пийского движения; </w:t>
            </w:r>
          </w:p>
          <w:p w:rsidR="000A355E" w:rsidRPr="003524B7" w:rsidRDefault="000A355E" w:rsidP="00B8649C">
            <w:pPr>
              <w:ind w:firstLine="317"/>
              <w:jc w:val="both"/>
              <w:rPr>
                <w:i/>
                <w:iCs/>
              </w:rPr>
            </w:pPr>
            <w:r w:rsidRPr="003524B7">
              <w:rPr>
                <w:i/>
              </w:rPr>
              <w:t xml:space="preserve">олимпийское движение в России; </w:t>
            </w:r>
          </w:p>
          <w:p w:rsidR="000A355E" w:rsidRPr="003524B7" w:rsidRDefault="000A355E" w:rsidP="00B8649C">
            <w:pPr>
              <w:ind w:firstLine="317"/>
              <w:jc w:val="both"/>
              <w:rPr>
                <w:b/>
                <w:i/>
              </w:rPr>
            </w:pPr>
            <w:r w:rsidRPr="003524B7">
              <w:rPr>
                <w:b/>
                <w:i/>
              </w:rPr>
              <w:t>знать прославленных спортсменов Челябинской области принёсших славу отечественному спорту по летним видам спорта входящих в программу олимпийских игр;</w:t>
            </w:r>
          </w:p>
          <w:p w:rsidR="000A355E" w:rsidRPr="003524B7" w:rsidRDefault="000A355E" w:rsidP="00B8649C">
            <w:pPr>
              <w:ind w:firstLine="317"/>
              <w:jc w:val="both"/>
              <w:rPr>
                <w:i/>
              </w:rPr>
            </w:pPr>
            <w:r w:rsidRPr="003524B7">
              <w:rPr>
                <w:b/>
                <w:i/>
              </w:rPr>
              <w:t>знать  спортивные сооружения Челябинской области и их предназначение (история строительства и названия с</w:t>
            </w:r>
            <w:r w:rsidRPr="003524B7">
              <w:rPr>
                <w:b/>
                <w:i/>
              </w:rPr>
              <w:t>о</w:t>
            </w:r>
            <w:r w:rsidRPr="003524B7">
              <w:rPr>
                <w:b/>
                <w:i/>
              </w:rPr>
              <w:t>оружений)</w:t>
            </w:r>
          </w:p>
        </w:tc>
      </w:tr>
      <w:tr w:rsidR="000A355E" w:rsidRPr="003524B7" w:rsidTr="00B8649C">
        <w:trPr>
          <w:trHeight w:val="1563"/>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rPr>
                <w:i/>
              </w:rPr>
            </w:pPr>
            <w:r w:rsidRPr="003524B7">
              <w:rPr>
                <w:i/>
              </w:rPr>
              <w:t>Объяснять смысл символики и ритуалов Олимпийских игр;</w:t>
            </w:r>
          </w:p>
          <w:p w:rsidR="000A355E" w:rsidRPr="003524B7" w:rsidRDefault="000A355E" w:rsidP="00B8649C">
            <w:pPr>
              <w:ind w:firstLine="317"/>
              <w:jc w:val="both"/>
              <w:rPr>
                <w:i/>
              </w:rPr>
            </w:pPr>
            <w:r w:rsidRPr="003524B7">
              <w:rPr>
                <w:i/>
              </w:rPr>
              <w:t>характеризовать исторические вехи развития отечестве</w:t>
            </w:r>
            <w:r w:rsidRPr="003524B7">
              <w:rPr>
                <w:i/>
              </w:rPr>
              <w:t>н</w:t>
            </w:r>
            <w:r w:rsidRPr="003524B7">
              <w:rPr>
                <w:i/>
              </w:rPr>
              <w:t>ного спортивного движения, великих спортсменов, принесших славу российскому спорту;</w:t>
            </w:r>
          </w:p>
          <w:p w:rsidR="000A355E" w:rsidRPr="003524B7" w:rsidRDefault="000A355E" w:rsidP="00B8649C">
            <w:pPr>
              <w:ind w:firstLine="317"/>
              <w:jc w:val="both"/>
            </w:pPr>
            <w:r w:rsidRPr="003524B7">
              <w:t>характеризовать роль опорно-двигательного аппарата и мышечной системы в осу</w:t>
            </w:r>
            <w:r>
              <w:t>щ</w:t>
            </w:r>
            <w:r w:rsidRPr="003524B7">
              <w:t>ествлении двигательных актов;</w:t>
            </w:r>
          </w:p>
          <w:p w:rsidR="000A355E" w:rsidRPr="003524B7" w:rsidRDefault="000A355E" w:rsidP="00B8649C">
            <w:pPr>
              <w:ind w:firstLine="317"/>
              <w:jc w:val="both"/>
              <w:rPr>
                <w:b/>
                <w:i/>
              </w:rPr>
            </w:pPr>
            <w:r w:rsidRPr="003524B7">
              <w:rPr>
                <w:b/>
                <w:i/>
              </w:rPr>
              <w:t>знать прославленных спортсменов Челябинской области принёсших славу отечественному спорту, по видам спорта не входящим в программу олимпийских игр;</w:t>
            </w:r>
          </w:p>
          <w:p w:rsidR="000A355E" w:rsidRPr="003524B7" w:rsidRDefault="000A355E" w:rsidP="00B8649C">
            <w:pPr>
              <w:ind w:firstLine="317"/>
              <w:jc w:val="both"/>
              <w:rPr>
                <w:b/>
              </w:rPr>
            </w:pPr>
            <w:r w:rsidRPr="003524B7">
              <w:rPr>
                <w:b/>
                <w:i/>
              </w:rPr>
              <w:t>знать спортивные сооружения Челябинской области и их предназначение (история строительства и названия с</w:t>
            </w:r>
            <w:r w:rsidRPr="003524B7">
              <w:rPr>
                <w:b/>
                <w:i/>
              </w:rPr>
              <w:t>о</w:t>
            </w:r>
            <w:r w:rsidRPr="003524B7">
              <w:rPr>
                <w:b/>
                <w:i/>
              </w:rPr>
              <w:t>оружений)</w:t>
            </w:r>
          </w:p>
        </w:tc>
      </w:tr>
      <w:tr w:rsidR="000A355E" w:rsidRPr="003524B7" w:rsidTr="00B8649C">
        <w:trPr>
          <w:trHeight w:val="1563"/>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rPr>
                <w:i/>
              </w:rPr>
            </w:pPr>
            <w:r w:rsidRPr="003524B7">
              <w:rPr>
                <w:i/>
              </w:rPr>
              <w:t>Знать этапы развития комплекса ГТО и БГТО;</w:t>
            </w:r>
          </w:p>
          <w:p w:rsidR="000A355E" w:rsidRPr="003524B7" w:rsidRDefault="000A355E" w:rsidP="00B8649C">
            <w:pPr>
              <w:ind w:firstLine="317"/>
              <w:jc w:val="both"/>
            </w:pPr>
            <w:r w:rsidRPr="003524B7">
              <w:t>характеризовать развитие олимпийского движения после второй мировой войны;</w:t>
            </w:r>
          </w:p>
          <w:p w:rsidR="000A355E" w:rsidRPr="003524B7" w:rsidRDefault="000A355E" w:rsidP="00B8649C">
            <w:pPr>
              <w:ind w:firstLine="317"/>
              <w:jc w:val="both"/>
            </w:pPr>
            <w:r w:rsidRPr="003524B7">
              <w:t>рассматривать физическую культуру как явление культуры, выделять исторические этапы ее развития, характеризовать о</w:t>
            </w:r>
            <w:r w:rsidRPr="003524B7">
              <w:t>с</w:t>
            </w:r>
            <w:r w:rsidRPr="003524B7">
              <w:t>новные направления и формы ее организации в современном обществе;</w:t>
            </w:r>
          </w:p>
          <w:p w:rsidR="000A355E" w:rsidRPr="003524B7" w:rsidRDefault="000A355E" w:rsidP="00B8649C">
            <w:pPr>
              <w:ind w:firstLine="317"/>
              <w:jc w:val="both"/>
              <w:rPr>
                <w:b/>
                <w:i/>
              </w:rPr>
            </w:pPr>
            <w:r w:rsidRPr="003524B7">
              <w:rPr>
                <w:b/>
                <w:i/>
              </w:rPr>
              <w:lastRenderedPageBreak/>
              <w:t>знать прославленных спортсменов Челябинской области принёсших славу отечественному спорту, по видам спорта не входящим в программу олимпийских игр;</w:t>
            </w:r>
          </w:p>
          <w:p w:rsidR="000A355E" w:rsidRPr="003524B7" w:rsidRDefault="000A355E" w:rsidP="00B8649C">
            <w:pPr>
              <w:ind w:firstLine="317"/>
              <w:jc w:val="both"/>
              <w:rPr>
                <w:b/>
              </w:rPr>
            </w:pPr>
            <w:r w:rsidRPr="003524B7">
              <w:rPr>
                <w:b/>
                <w:i/>
              </w:rPr>
              <w:t>знать  спортивные сооружения Челябинской области и их предназначение (история строительства и названия с</w:t>
            </w:r>
            <w:r w:rsidRPr="003524B7">
              <w:rPr>
                <w:b/>
                <w:i/>
              </w:rPr>
              <w:t>о</w:t>
            </w:r>
            <w:r w:rsidRPr="003524B7">
              <w:rPr>
                <w:b/>
                <w:i/>
              </w:rPr>
              <w:t>оружений)</w:t>
            </w:r>
          </w:p>
        </w:tc>
      </w:tr>
      <w:tr w:rsidR="000A355E" w:rsidRPr="003524B7" w:rsidTr="00B8649C">
        <w:trPr>
          <w:trHeight w:val="698"/>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rPr>
                <w:i/>
              </w:rPr>
            </w:pPr>
            <w:r w:rsidRPr="003524B7">
              <w:rPr>
                <w:i/>
              </w:rPr>
              <w:t>Характеризовать проведение античных Игр олимпиады;</w:t>
            </w:r>
          </w:p>
          <w:p w:rsidR="000A355E" w:rsidRPr="003524B7" w:rsidRDefault="000A355E" w:rsidP="00B8649C">
            <w:pPr>
              <w:ind w:firstLine="317"/>
              <w:jc w:val="both"/>
              <w:rPr>
                <w:i/>
              </w:rPr>
            </w:pPr>
            <w:r w:rsidRPr="003524B7">
              <w:rPr>
                <w:i/>
              </w:rPr>
              <w:t>исторические вехи развития отечественного спортивного движения, великих спортсменов, принесших славу российскому спорту;</w:t>
            </w:r>
          </w:p>
          <w:p w:rsidR="000A355E" w:rsidRPr="003524B7" w:rsidRDefault="000A355E" w:rsidP="00B8649C">
            <w:pPr>
              <w:ind w:firstLine="317"/>
              <w:jc w:val="both"/>
              <w:rPr>
                <w:i/>
              </w:rPr>
            </w:pPr>
            <w:r w:rsidRPr="003524B7">
              <w:rPr>
                <w:i/>
              </w:rPr>
              <w:t>цель возрождения Олимпийских игр и роль Пьера де Кубе</w:t>
            </w:r>
            <w:r w:rsidRPr="003524B7">
              <w:rPr>
                <w:i/>
              </w:rPr>
              <w:t>р</w:t>
            </w:r>
            <w:r w:rsidRPr="003524B7">
              <w:rPr>
                <w:i/>
              </w:rPr>
              <w:t xml:space="preserve">тена в становлении современного олимпийского движения; </w:t>
            </w:r>
          </w:p>
          <w:p w:rsidR="000A355E" w:rsidRPr="003524B7" w:rsidRDefault="000A355E" w:rsidP="00B8649C">
            <w:pPr>
              <w:ind w:firstLine="317"/>
              <w:jc w:val="both"/>
              <w:rPr>
                <w:i/>
              </w:rPr>
            </w:pPr>
            <w:r w:rsidRPr="003524B7">
              <w:rPr>
                <w:i/>
              </w:rPr>
              <w:t>объяснять смысл символики и ритуалов Олимпийских игр;</w:t>
            </w:r>
          </w:p>
          <w:p w:rsidR="000A355E" w:rsidRPr="003524B7" w:rsidRDefault="000A355E" w:rsidP="00B8649C">
            <w:pPr>
              <w:ind w:firstLine="317"/>
              <w:jc w:val="both"/>
              <w:rPr>
                <w:i/>
              </w:rPr>
            </w:pPr>
            <w:r w:rsidRPr="003524B7">
              <w:rPr>
                <w:i/>
              </w:rPr>
              <w:t>характеризовать современные Олимпийские игры;</w:t>
            </w:r>
          </w:p>
          <w:p w:rsidR="000A355E" w:rsidRPr="003524B7" w:rsidRDefault="000A355E" w:rsidP="00B8649C">
            <w:pPr>
              <w:ind w:firstLine="317"/>
              <w:jc w:val="both"/>
              <w:rPr>
                <w:i/>
                <w:iCs/>
              </w:rPr>
            </w:pPr>
            <w:r w:rsidRPr="003524B7">
              <w:rPr>
                <w:i/>
              </w:rPr>
              <w:t>знать этапы развития комплекса ГТО и БГТО;</w:t>
            </w:r>
          </w:p>
          <w:p w:rsidR="000A355E" w:rsidRPr="003524B7" w:rsidRDefault="000A355E" w:rsidP="00B8649C">
            <w:pPr>
              <w:ind w:firstLine="317"/>
              <w:jc w:val="both"/>
            </w:pPr>
            <w:r w:rsidRPr="003524B7">
              <w:t>рассматривать физическую культуру как явление культуры, выделять исторические этапы ее развития, характеризовать о</w:t>
            </w:r>
            <w:r w:rsidRPr="003524B7">
              <w:t>с</w:t>
            </w:r>
            <w:r w:rsidRPr="003524B7">
              <w:t>новные направления и формы ее организации в современном обществе;</w:t>
            </w:r>
          </w:p>
          <w:p w:rsidR="000A355E" w:rsidRPr="003524B7" w:rsidRDefault="000A355E" w:rsidP="00B8649C">
            <w:pPr>
              <w:ind w:firstLine="317"/>
              <w:jc w:val="both"/>
              <w:rPr>
                <w:b/>
                <w:i/>
              </w:rPr>
            </w:pPr>
            <w:r w:rsidRPr="003524B7">
              <w:rPr>
                <w:b/>
                <w:i/>
              </w:rPr>
              <w:t>знать прославленных спортсменов Челябинской области принёсших славу отечественному спорту по различным в</w:t>
            </w:r>
            <w:r w:rsidRPr="003524B7">
              <w:rPr>
                <w:b/>
                <w:i/>
              </w:rPr>
              <w:t>и</w:t>
            </w:r>
            <w:r w:rsidRPr="003524B7">
              <w:rPr>
                <w:b/>
                <w:i/>
              </w:rPr>
              <w:t>дам спорта;</w:t>
            </w:r>
          </w:p>
          <w:p w:rsidR="000A355E" w:rsidRPr="003524B7" w:rsidRDefault="000A355E" w:rsidP="00B8649C">
            <w:pPr>
              <w:ind w:firstLine="317"/>
              <w:jc w:val="both"/>
              <w:rPr>
                <w:b/>
                <w:i/>
              </w:rPr>
            </w:pPr>
            <w:r w:rsidRPr="003524B7">
              <w:rPr>
                <w:b/>
                <w:i/>
              </w:rPr>
              <w:t>знать спортивные сооружения Челябинской области и их предназначение (история строительства и названия с</w:t>
            </w:r>
            <w:r w:rsidRPr="003524B7">
              <w:rPr>
                <w:b/>
                <w:i/>
              </w:rPr>
              <w:t>о</w:t>
            </w:r>
            <w:r w:rsidRPr="003524B7">
              <w:rPr>
                <w:b/>
                <w:i/>
              </w:rPr>
              <w:t>оружений)</w:t>
            </w:r>
          </w:p>
        </w:tc>
      </w:tr>
      <w:tr w:rsidR="000A355E" w:rsidRPr="003524B7" w:rsidTr="00B8649C">
        <w:trPr>
          <w:trHeight w:val="1098"/>
        </w:trPr>
        <w:tc>
          <w:tcPr>
            <w:tcW w:w="2977" w:type="dxa"/>
            <w:vMerge w:val="restart"/>
          </w:tcPr>
          <w:p w:rsidR="000A355E" w:rsidRPr="003524B7" w:rsidRDefault="000A355E" w:rsidP="00B8649C">
            <w:pPr>
              <w:rPr>
                <w:b/>
              </w:rPr>
            </w:pPr>
            <w:r w:rsidRPr="003524B7">
              <w:rPr>
                <w:b/>
              </w:rPr>
              <w:t>Современное представление о физической культуре (основные пон</w:t>
            </w:r>
            <w:r w:rsidRPr="003524B7">
              <w:rPr>
                <w:b/>
              </w:rPr>
              <w:t>я</w:t>
            </w:r>
            <w:r w:rsidRPr="003524B7">
              <w:rPr>
                <w:b/>
              </w:rPr>
              <w:t>тия)</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Раскрывать базовые понятия и термины физической культ</w:t>
            </w:r>
            <w:r w:rsidRPr="003524B7">
              <w:t>у</w:t>
            </w:r>
            <w:r w:rsidRPr="003524B7">
              <w:t>ры; применять базовые понятия физической культуры в пр</w:t>
            </w:r>
            <w:r w:rsidRPr="003524B7">
              <w:t>о</w:t>
            </w:r>
            <w:r w:rsidRPr="003524B7">
              <w:t>цессе совместных занятий физическими упражнениями со своими сверстниками</w:t>
            </w:r>
          </w:p>
        </w:tc>
      </w:tr>
      <w:tr w:rsidR="000A355E" w:rsidRPr="003524B7" w:rsidTr="00B8649C">
        <w:trPr>
          <w:trHeight w:val="703"/>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Раскрывать базовые понятия и термины физической культ</w:t>
            </w:r>
            <w:r w:rsidRPr="003524B7">
              <w:t>у</w:t>
            </w:r>
            <w:r w:rsidRPr="003524B7">
              <w:t>ры;</w:t>
            </w:r>
          </w:p>
          <w:p w:rsidR="000A355E" w:rsidRPr="003524B7" w:rsidRDefault="000A355E" w:rsidP="00B8649C">
            <w:pPr>
              <w:ind w:firstLine="317"/>
              <w:jc w:val="both"/>
            </w:pPr>
            <w:r w:rsidRPr="003524B7">
              <w:t>классифицировать физические упражнения по их функци</w:t>
            </w:r>
            <w:r w:rsidRPr="003524B7">
              <w:t>о</w:t>
            </w:r>
            <w:r w:rsidRPr="003524B7">
              <w:t>нальной направленности</w:t>
            </w:r>
          </w:p>
        </w:tc>
      </w:tr>
      <w:tr w:rsidR="000A355E" w:rsidRPr="003524B7" w:rsidTr="00B8649C">
        <w:trPr>
          <w:trHeight w:val="1116"/>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Раскрывать базовые понятия и термины физической культ</w:t>
            </w:r>
            <w:r w:rsidRPr="003524B7">
              <w:t>у</w:t>
            </w:r>
            <w:r w:rsidRPr="003524B7">
              <w:t>ры;</w:t>
            </w:r>
          </w:p>
          <w:p w:rsidR="000A355E" w:rsidRPr="003524B7" w:rsidRDefault="000A355E" w:rsidP="00B8649C">
            <w:pPr>
              <w:ind w:firstLine="317"/>
              <w:jc w:val="both"/>
            </w:pPr>
            <w:r w:rsidRPr="003524B7">
              <w:t>излагать с помощью базовых понятий физической культуры особенности техники двигательных действий и физических у</w:t>
            </w:r>
            <w:r w:rsidRPr="003524B7">
              <w:t>п</w:t>
            </w:r>
            <w:r w:rsidRPr="003524B7">
              <w:t>ражнений, развития физических качеств</w:t>
            </w:r>
          </w:p>
        </w:tc>
      </w:tr>
      <w:tr w:rsidR="000A355E" w:rsidRPr="003524B7" w:rsidTr="00B8649C">
        <w:trPr>
          <w:trHeight w:val="1563"/>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Раскрывать базовые понятия и термины физической культ</w:t>
            </w:r>
            <w:r w:rsidRPr="003524B7">
              <w:t>у</w:t>
            </w:r>
            <w:r w:rsidRPr="003524B7">
              <w:t>ры;</w:t>
            </w:r>
          </w:p>
          <w:p w:rsidR="000A355E" w:rsidRPr="003524B7" w:rsidRDefault="000A355E" w:rsidP="00B8649C">
            <w:pPr>
              <w:ind w:firstLine="317"/>
              <w:jc w:val="both"/>
            </w:pPr>
            <w:r w:rsidRPr="003524B7">
              <w:t>характеризовать содержательные основы здорового образа жизни; раскрывать понятия ЗОЖ и раскрывать  взаимосвязь со здоровьем, гармоничным физическим развитием и физической подготовленностью, формированием качеств личности и пр</w:t>
            </w:r>
            <w:r w:rsidRPr="003524B7">
              <w:t>о</w:t>
            </w:r>
            <w:r w:rsidRPr="003524B7">
              <w:t>филактикой вредных привычек</w:t>
            </w:r>
          </w:p>
        </w:tc>
      </w:tr>
      <w:tr w:rsidR="000A355E" w:rsidRPr="003524B7" w:rsidTr="00B8649C">
        <w:trPr>
          <w:trHeight w:val="568"/>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Раскрывать базовые понятия и термины физической культ</w:t>
            </w:r>
            <w:r w:rsidRPr="003524B7">
              <w:t>у</w:t>
            </w:r>
            <w:r w:rsidRPr="003524B7">
              <w:t>ры; классифицировать физические упражнения по их функци</w:t>
            </w:r>
            <w:r w:rsidRPr="003524B7">
              <w:t>о</w:t>
            </w:r>
            <w:r w:rsidRPr="003524B7">
              <w:t xml:space="preserve">нальной направленности; </w:t>
            </w:r>
          </w:p>
          <w:p w:rsidR="000A355E" w:rsidRPr="003524B7" w:rsidRDefault="000A355E" w:rsidP="00B8649C">
            <w:pPr>
              <w:ind w:firstLine="317"/>
              <w:jc w:val="both"/>
            </w:pPr>
            <w:r w:rsidRPr="003524B7">
              <w:t>применять базовые понятия физической культуры в проце</w:t>
            </w:r>
            <w:r w:rsidRPr="003524B7">
              <w:t>с</w:t>
            </w:r>
            <w:r w:rsidRPr="003524B7">
              <w:t>се совместных занятий физическими упражнениями со своими сверстниками;</w:t>
            </w:r>
          </w:p>
          <w:p w:rsidR="000A355E" w:rsidRPr="003524B7" w:rsidRDefault="000A355E" w:rsidP="00B8649C">
            <w:pPr>
              <w:ind w:firstLine="317"/>
              <w:jc w:val="both"/>
            </w:pPr>
            <w:r w:rsidRPr="003524B7">
              <w:t>излагать с их помощью особенности техники двигательных действий и физических упражнений, развития физических к</w:t>
            </w:r>
            <w:r w:rsidRPr="003524B7">
              <w:t>а</w:t>
            </w:r>
            <w:r w:rsidRPr="003524B7">
              <w:t>честв;</w:t>
            </w:r>
          </w:p>
          <w:p w:rsidR="000A355E" w:rsidRPr="003524B7" w:rsidRDefault="000A355E" w:rsidP="00B8649C">
            <w:pPr>
              <w:ind w:firstLine="317"/>
              <w:jc w:val="both"/>
            </w:pPr>
            <w:r w:rsidRPr="003524B7">
              <w:t>характеризовать содержательные основы здорового образа жизни; раскрывать понятия ЗОЖ и раскрывать  взаимосвязь со здоровьем, гармоничным физическим развитием и физической подготовленностью, формированием качеств личности и пр</w:t>
            </w:r>
            <w:r w:rsidRPr="003524B7">
              <w:t>о</w:t>
            </w:r>
            <w:r w:rsidRPr="003524B7">
              <w:t>филактикой вредных привычек;</w:t>
            </w:r>
          </w:p>
          <w:p w:rsidR="000A355E" w:rsidRPr="003524B7" w:rsidRDefault="000A355E" w:rsidP="00B8649C">
            <w:pPr>
              <w:ind w:firstLine="317"/>
              <w:jc w:val="both"/>
              <w:rPr>
                <w:i/>
              </w:rPr>
            </w:pPr>
            <w:r w:rsidRPr="003524B7">
              <w:rPr>
                <w:i/>
              </w:rPr>
              <w:t>определять признаки положительного влияния занятий ф</w:t>
            </w:r>
            <w:r w:rsidRPr="003524B7">
              <w:rPr>
                <w:i/>
              </w:rPr>
              <w:t>и</w:t>
            </w:r>
            <w:r w:rsidRPr="003524B7">
              <w:rPr>
                <w:i/>
              </w:rPr>
              <w:t>зической подготовкой на укрепление здоровья, устанавливать связь между развитием физических качеств и основных си</w:t>
            </w:r>
            <w:r w:rsidRPr="003524B7">
              <w:rPr>
                <w:i/>
              </w:rPr>
              <w:t>с</w:t>
            </w:r>
            <w:r w:rsidRPr="003524B7">
              <w:rPr>
                <w:i/>
              </w:rPr>
              <w:t>тем организма</w:t>
            </w:r>
          </w:p>
        </w:tc>
      </w:tr>
      <w:tr w:rsidR="000A355E" w:rsidRPr="003524B7" w:rsidTr="00B8649C">
        <w:trPr>
          <w:trHeight w:val="1142"/>
        </w:trPr>
        <w:tc>
          <w:tcPr>
            <w:tcW w:w="2977" w:type="dxa"/>
            <w:vMerge w:val="restart"/>
          </w:tcPr>
          <w:p w:rsidR="000A355E" w:rsidRPr="003524B7" w:rsidRDefault="000A355E" w:rsidP="00B8649C">
            <w:r w:rsidRPr="003524B7">
              <w:rPr>
                <w:b/>
              </w:rPr>
              <w:t>Физическая культура ч</w:t>
            </w:r>
            <w:r w:rsidRPr="003524B7">
              <w:rPr>
                <w:b/>
              </w:rPr>
              <w:t>е</w:t>
            </w:r>
            <w:r w:rsidRPr="003524B7">
              <w:rPr>
                <w:b/>
              </w:rPr>
              <w:t>ловека</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Характеризовать влияние физических упражнений на о</w:t>
            </w:r>
            <w:r w:rsidRPr="003524B7">
              <w:t>с</w:t>
            </w:r>
            <w:r w:rsidRPr="003524B7">
              <w:t>новные органы и системы человека;</w:t>
            </w:r>
          </w:p>
          <w:p w:rsidR="000A355E" w:rsidRPr="003524B7" w:rsidRDefault="000A355E" w:rsidP="00B8649C">
            <w:pPr>
              <w:ind w:firstLine="317"/>
              <w:jc w:val="both"/>
            </w:pPr>
            <w:r w:rsidRPr="003524B7">
              <w:t>основное содержание режима дня и основы закаливания о</w:t>
            </w:r>
            <w:r w:rsidRPr="003524B7">
              <w:t>р</w:t>
            </w:r>
            <w:r w:rsidRPr="003524B7">
              <w:t>ганизма</w:t>
            </w:r>
          </w:p>
        </w:tc>
      </w:tr>
      <w:tr w:rsidR="000A355E" w:rsidRPr="003524B7" w:rsidTr="00B8649C">
        <w:trPr>
          <w:trHeight w:val="1272"/>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Характеризовать влияние физической культуры на форм</w:t>
            </w:r>
            <w:r w:rsidRPr="003524B7">
              <w:t>и</w:t>
            </w:r>
            <w:r w:rsidRPr="003524B7">
              <w:t>рование положительных качеств личности;</w:t>
            </w:r>
          </w:p>
          <w:p w:rsidR="000A355E" w:rsidRPr="003524B7" w:rsidRDefault="000A355E" w:rsidP="00B8649C">
            <w:pPr>
              <w:ind w:firstLine="317"/>
              <w:jc w:val="both"/>
            </w:pPr>
            <w:r w:rsidRPr="003524B7">
              <w:t>соблюдать требования безопасности и оказание первой п</w:t>
            </w:r>
            <w:r w:rsidRPr="003524B7">
              <w:t>о</w:t>
            </w:r>
            <w:r w:rsidRPr="003524B7">
              <w:t>мощи при травмах во время занятий физической культурой;</w:t>
            </w:r>
          </w:p>
          <w:p w:rsidR="000A355E" w:rsidRPr="003524B7" w:rsidRDefault="000A355E" w:rsidP="00B8649C">
            <w:pPr>
              <w:ind w:firstLine="317"/>
              <w:jc w:val="both"/>
            </w:pPr>
            <w:r w:rsidRPr="003524B7">
              <w:t>соблюдать правила снижающие появление нарушений п</w:t>
            </w:r>
            <w:r w:rsidRPr="003524B7">
              <w:t>о</w:t>
            </w:r>
            <w:r w:rsidRPr="003524B7">
              <w:t>звоночника</w:t>
            </w:r>
          </w:p>
        </w:tc>
      </w:tr>
      <w:tr w:rsidR="000A355E" w:rsidRPr="003524B7" w:rsidTr="00B8649C">
        <w:trPr>
          <w:trHeight w:val="841"/>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Соблюдать правила снижающие появление болезни глаз;</w:t>
            </w:r>
          </w:p>
          <w:p w:rsidR="000A355E" w:rsidRPr="003524B7" w:rsidRDefault="000A355E" w:rsidP="00B8649C">
            <w:pPr>
              <w:ind w:firstLine="317"/>
              <w:jc w:val="both"/>
            </w:pPr>
            <w:r w:rsidRPr="003524B7">
              <w:t>знать психологические особенности возрастного развития;</w:t>
            </w:r>
          </w:p>
          <w:p w:rsidR="000A355E" w:rsidRPr="003524B7" w:rsidRDefault="000A355E" w:rsidP="00B8649C">
            <w:pPr>
              <w:ind w:firstLine="317"/>
              <w:jc w:val="both"/>
            </w:pPr>
            <w:r w:rsidRPr="003524B7">
              <w:t>выполнять физическое самовоспитание</w:t>
            </w:r>
          </w:p>
        </w:tc>
      </w:tr>
      <w:tr w:rsidR="000A355E" w:rsidRPr="003524B7" w:rsidTr="00B8649C">
        <w:trPr>
          <w:trHeight w:val="870"/>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 xml:space="preserve">Выполнять контроль и наблюдение за состоянием здоровья, физическим развитием и физической подготовленностью; </w:t>
            </w:r>
          </w:p>
          <w:p w:rsidR="000A355E" w:rsidRPr="003524B7" w:rsidRDefault="000A355E" w:rsidP="00B8649C">
            <w:pPr>
              <w:ind w:firstLine="317"/>
              <w:jc w:val="both"/>
            </w:pPr>
            <w:r w:rsidRPr="003524B7">
              <w:t>соблюдать правила снижающие появление нарушений свода стопы</w:t>
            </w:r>
          </w:p>
        </w:tc>
      </w:tr>
      <w:tr w:rsidR="000A355E" w:rsidRPr="003524B7" w:rsidTr="00B8649C">
        <w:trPr>
          <w:trHeight w:val="1563"/>
        </w:trPr>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Характеризовать влияние физических упражнений на основные органы и системы человека, на формирование полож</w:t>
            </w:r>
            <w:r w:rsidRPr="003524B7">
              <w:t>и</w:t>
            </w:r>
            <w:r w:rsidRPr="003524B7">
              <w:t>тельных качеств личности;</w:t>
            </w:r>
          </w:p>
          <w:p w:rsidR="000A355E" w:rsidRPr="003524B7" w:rsidRDefault="000A355E" w:rsidP="00B8649C">
            <w:pPr>
              <w:ind w:firstLine="317"/>
              <w:jc w:val="both"/>
            </w:pPr>
            <w:r w:rsidRPr="003524B7">
              <w:t xml:space="preserve">выполнять контроль и наблюдение за состоянием здоровья, физическим развитием и физической подготовленностью; </w:t>
            </w:r>
          </w:p>
          <w:p w:rsidR="000A355E" w:rsidRPr="003524B7" w:rsidRDefault="000A355E" w:rsidP="00B8649C">
            <w:pPr>
              <w:ind w:firstLine="317"/>
              <w:jc w:val="both"/>
            </w:pPr>
            <w:r w:rsidRPr="003524B7">
              <w:t>соблюдать правила снижающие появление нарушений п</w:t>
            </w:r>
            <w:r w:rsidRPr="003524B7">
              <w:t>о</w:t>
            </w:r>
            <w:r w:rsidRPr="003524B7">
              <w:t>звоночника, свода стопы, органов зрения;</w:t>
            </w:r>
          </w:p>
          <w:p w:rsidR="000A355E" w:rsidRPr="003524B7" w:rsidRDefault="000A355E" w:rsidP="00B8649C">
            <w:pPr>
              <w:ind w:firstLine="317"/>
              <w:jc w:val="both"/>
            </w:pPr>
            <w:r w:rsidRPr="003524B7">
              <w:t>руководствоваться правилами оказания первой помощи при травмах и ушибах во время самостоятельных занятий физич</w:t>
            </w:r>
            <w:r w:rsidRPr="003524B7">
              <w:t>е</w:t>
            </w:r>
            <w:r w:rsidRPr="003524B7">
              <w:t xml:space="preserve">скими упражнениями; </w:t>
            </w:r>
          </w:p>
          <w:p w:rsidR="000A355E" w:rsidRPr="003524B7" w:rsidRDefault="000A355E" w:rsidP="00B8649C">
            <w:pPr>
              <w:ind w:firstLine="317"/>
              <w:jc w:val="both"/>
            </w:pPr>
            <w:r w:rsidRPr="003524B7">
              <w:rPr>
                <w:i/>
              </w:rPr>
              <w:t>использовать восстановительные мероприятия с помощью банных процедур и сеансов оздоровительного массажа</w:t>
            </w:r>
          </w:p>
        </w:tc>
      </w:tr>
      <w:tr w:rsidR="000A355E" w:rsidRPr="003524B7" w:rsidTr="00B8649C">
        <w:trPr>
          <w:trHeight w:val="292"/>
        </w:trPr>
        <w:tc>
          <w:tcPr>
            <w:tcW w:w="14176" w:type="dxa"/>
            <w:gridSpan w:val="3"/>
          </w:tcPr>
          <w:p w:rsidR="000A355E" w:rsidRPr="003524B7" w:rsidRDefault="000A355E" w:rsidP="00B8649C">
            <w:pPr>
              <w:jc w:val="center"/>
            </w:pPr>
            <w:r w:rsidRPr="003524B7">
              <w:rPr>
                <w:b/>
              </w:rPr>
              <w:t>Раздел 2. Способы физкультурной деятельности</w:t>
            </w:r>
          </w:p>
        </w:tc>
      </w:tr>
      <w:tr w:rsidR="000A355E" w:rsidRPr="003524B7" w:rsidTr="00B8649C">
        <w:tc>
          <w:tcPr>
            <w:tcW w:w="2977" w:type="dxa"/>
            <w:vMerge w:val="restart"/>
          </w:tcPr>
          <w:p w:rsidR="000A355E" w:rsidRPr="003524B7" w:rsidRDefault="000A355E" w:rsidP="00B8649C">
            <w:r w:rsidRPr="003524B7">
              <w:rPr>
                <w:b/>
              </w:rPr>
              <w:t>Организация и проведение самостоятел</w:t>
            </w:r>
            <w:r w:rsidRPr="003524B7">
              <w:rPr>
                <w:b/>
              </w:rPr>
              <w:t>ь</w:t>
            </w:r>
            <w:r w:rsidRPr="003524B7">
              <w:rPr>
                <w:b/>
              </w:rPr>
              <w:t>ных занятий физической культурой</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Планировать последовательность и дозировку физических упражнений в процессе самостоятельных занятий по укрепл</w:t>
            </w:r>
            <w:r w:rsidRPr="003524B7">
              <w:t>е</w:t>
            </w:r>
            <w:r w:rsidRPr="003524B7">
              <w:t>нию здоровья и развитию физических качеств;</w:t>
            </w:r>
          </w:p>
          <w:p w:rsidR="000A355E" w:rsidRPr="003524B7" w:rsidRDefault="000A355E" w:rsidP="00B8649C">
            <w:pPr>
              <w:ind w:firstLine="317"/>
              <w:jc w:val="both"/>
              <w:rPr>
                <w:b/>
                <w:i/>
              </w:rPr>
            </w:pPr>
            <w:r w:rsidRPr="003524B7">
              <w:rPr>
                <w:b/>
                <w:i/>
              </w:rPr>
              <w:t>планировать самостоятельные занятия с учётом реги</w:t>
            </w:r>
            <w:r w:rsidRPr="003524B7">
              <w:rPr>
                <w:b/>
                <w:i/>
              </w:rPr>
              <w:t>о</w:t>
            </w:r>
            <w:r w:rsidRPr="003524B7">
              <w:rPr>
                <w:b/>
                <w:i/>
              </w:rPr>
              <w:t>нальных особенностей Челябинской области;</w:t>
            </w:r>
          </w:p>
          <w:p w:rsidR="000A355E" w:rsidRPr="003524B7" w:rsidRDefault="000A355E" w:rsidP="00B8649C">
            <w:pPr>
              <w:ind w:firstLine="317"/>
              <w:jc w:val="both"/>
              <w:rPr>
                <w:b/>
                <w:i/>
              </w:rPr>
            </w:pPr>
            <w:r w:rsidRPr="003524B7">
              <w:rPr>
                <w:b/>
                <w:i/>
              </w:rPr>
              <w:t>проводить народные  игры Южного Урала</w:t>
            </w:r>
          </w:p>
        </w:tc>
      </w:tr>
      <w:tr w:rsidR="000A355E" w:rsidRPr="003524B7" w:rsidTr="00B8649C">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Использовать занятия физической культурой, спортивные игры и спортивные соревнования для организации индивид</w:t>
            </w:r>
            <w:r w:rsidRPr="003524B7">
              <w:t>у</w:t>
            </w:r>
            <w:r w:rsidRPr="003524B7">
              <w:t>ального отдыха и досуга, укрепления собственного здоровья, повышения уровня физических кондиций;</w:t>
            </w:r>
          </w:p>
          <w:p w:rsidR="000A355E" w:rsidRPr="003524B7" w:rsidRDefault="000A355E" w:rsidP="00B8649C">
            <w:pPr>
              <w:ind w:firstLine="317"/>
              <w:jc w:val="both"/>
            </w:pPr>
            <w:r w:rsidRPr="003524B7">
              <w:rPr>
                <w:b/>
                <w:i/>
              </w:rPr>
              <w:t>проводить народные  игры Южного Урала</w:t>
            </w:r>
          </w:p>
        </w:tc>
      </w:tr>
      <w:tr w:rsidR="000A355E" w:rsidRPr="003524B7" w:rsidTr="00B8649C">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rPr>
                <w:i/>
              </w:rPr>
            </w:pPr>
            <w:r w:rsidRPr="003524B7">
              <w:t>Составлять комплексы физических упражнений оздоров</w:t>
            </w:r>
            <w:r w:rsidRPr="003524B7">
              <w:t>и</w:t>
            </w:r>
            <w:r w:rsidRPr="003524B7">
              <w:t>тельной, тренирующей и корригирующей направленности;</w:t>
            </w:r>
          </w:p>
          <w:p w:rsidR="000A355E" w:rsidRPr="003524B7" w:rsidRDefault="000A355E" w:rsidP="00B8649C">
            <w:pPr>
              <w:ind w:firstLine="317"/>
              <w:jc w:val="both"/>
              <w:rPr>
                <w:b/>
                <w:i/>
              </w:rPr>
            </w:pPr>
            <w:r w:rsidRPr="003524B7">
              <w:rPr>
                <w:b/>
                <w:i/>
              </w:rPr>
              <w:t>планировать самостоятельные занятия с учётом реги</w:t>
            </w:r>
            <w:r w:rsidRPr="003524B7">
              <w:rPr>
                <w:b/>
                <w:i/>
              </w:rPr>
              <w:t>о</w:t>
            </w:r>
            <w:r w:rsidRPr="003524B7">
              <w:rPr>
                <w:b/>
                <w:i/>
              </w:rPr>
              <w:t>нальных особенностей Челябинской области;</w:t>
            </w:r>
          </w:p>
          <w:p w:rsidR="000A355E" w:rsidRPr="003524B7" w:rsidRDefault="000A355E" w:rsidP="00B8649C">
            <w:pPr>
              <w:ind w:firstLine="317"/>
              <w:jc w:val="both"/>
              <w:rPr>
                <w:b/>
                <w:i/>
              </w:rPr>
            </w:pPr>
            <w:r w:rsidRPr="003524B7">
              <w:rPr>
                <w:b/>
                <w:i/>
              </w:rPr>
              <w:t>проводить народные  игры Южного Урала</w:t>
            </w:r>
          </w:p>
        </w:tc>
      </w:tr>
      <w:tr w:rsidR="000A355E" w:rsidRPr="003524B7" w:rsidTr="00B8649C">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Составлять комплексы физических упражнений и подбирать индивидуальную нагрузку с учетом функциональных особе</w:t>
            </w:r>
            <w:r w:rsidRPr="003524B7">
              <w:t>н</w:t>
            </w:r>
            <w:r w:rsidRPr="003524B7">
              <w:t>ностей и возможностей собственного организма;</w:t>
            </w:r>
          </w:p>
          <w:p w:rsidR="000A355E" w:rsidRPr="003524B7" w:rsidRDefault="000A355E" w:rsidP="00B8649C">
            <w:pPr>
              <w:ind w:firstLine="317"/>
              <w:jc w:val="both"/>
            </w:pPr>
            <w:r w:rsidRPr="003524B7">
              <w:rPr>
                <w:b/>
                <w:i/>
              </w:rPr>
              <w:t>проводить народные игры Южного Урала</w:t>
            </w:r>
          </w:p>
        </w:tc>
      </w:tr>
      <w:tr w:rsidR="000A355E" w:rsidRPr="003524B7" w:rsidTr="00B8649C">
        <w:tc>
          <w:tcPr>
            <w:tcW w:w="2977" w:type="dxa"/>
            <w:vMerge/>
          </w:tcPr>
          <w:p w:rsidR="000A355E" w:rsidRPr="003524B7" w:rsidRDefault="000A355E" w:rsidP="00B8649C"/>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Планировать последовательность и дозировку физических упражнений в процессе самостоятельных занятий по укрепл</w:t>
            </w:r>
            <w:r w:rsidRPr="003524B7">
              <w:t>е</w:t>
            </w:r>
            <w:r w:rsidRPr="003524B7">
              <w:t>нию здоровья и развитию физических качеств;</w:t>
            </w:r>
          </w:p>
          <w:p w:rsidR="000A355E" w:rsidRPr="003524B7" w:rsidRDefault="000A355E" w:rsidP="00B8649C">
            <w:pPr>
              <w:ind w:firstLine="317"/>
              <w:jc w:val="both"/>
            </w:pPr>
            <w:r w:rsidRPr="003524B7">
              <w:t>использовать занятия физической культурой, спортивные игры и спортивные соревнования для организации индивид</w:t>
            </w:r>
            <w:r w:rsidRPr="003524B7">
              <w:t>у</w:t>
            </w:r>
            <w:r w:rsidRPr="003524B7">
              <w:t>ального отдыха и досуга, укрепления собственного здоровья, повышения уровня физических кондиций;</w:t>
            </w:r>
          </w:p>
          <w:p w:rsidR="000A355E" w:rsidRPr="003524B7" w:rsidRDefault="000A355E" w:rsidP="00B8649C">
            <w:pPr>
              <w:ind w:firstLine="317"/>
              <w:jc w:val="both"/>
              <w:rPr>
                <w:i/>
              </w:rPr>
            </w:pPr>
            <w:r w:rsidRPr="003524B7">
              <w:t>составлять комплексы физических упражнений оздоров</w:t>
            </w:r>
            <w:r w:rsidRPr="003524B7">
              <w:t>и</w:t>
            </w:r>
            <w:r w:rsidRPr="003524B7">
              <w:t>тельной, тренирующей и корригирующей направленности, подбирать индивидуальную нагрузку с учетом функционал</w:t>
            </w:r>
            <w:r w:rsidRPr="003524B7">
              <w:t>ь</w:t>
            </w:r>
            <w:r w:rsidRPr="003524B7">
              <w:t>ных особенностей и возможностей собственного организма;</w:t>
            </w:r>
          </w:p>
          <w:p w:rsidR="000A355E" w:rsidRPr="003524B7" w:rsidRDefault="000A355E" w:rsidP="00B8649C">
            <w:pPr>
              <w:ind w:firstLine="317"/>
              <w:jc w:val="both"/>
            </w:pPr>
            <w:r w:rsidRPr="003524B7">
              <w:t>разрабатывать содержание самостоятельных занятий с ф</w:t>
            </w:r>
            <w:r w:rsidRPr="003524B7">
              <w:t>и</w:t>
            </w:r>
            <w:r w:rsidRPr="003524B7">
              <w:t>зическими упражнениями, определять их направленность и формулировать задачи, рационально планировать режим дня и учебной недели;</w:t>
            </w:r>
          </w:p>
          <w:p w:rsidR="000A355E" w:rsidRPr="003524B7" w:rsidRDefault="000A355E" w:rsidP="00B8649C">
            <w:pPr>
              <w:ind w:firstLine="317"/>
              <w:jc w:val="both"/>
              <w:rPr>
                <w:b/>
                <w:i/>
              </w:rPr>
            </w:pPr>
            <w:r w:rsidRPr="003524B7">
              <w:rPr>
                <w:b/>
                <w:i/>
              </w:rPr>
              <w:t>планировать самостоятельные занятия с учётом реги</w:t>
            </w:r>
            <w:r w:rsidRPr="003524B7">
              <w:rPr>
                <w:b/>
                <w:i/>
              </w:rPr>
              <w:t>о</w:t>
            </w:r>
            <w:r w:rsidRPr="003524B7">
              <w:rPr>
                <w:b/>
                <w:i/>
              </w:rPr>
              <w:t>нальных особенностей Челябинской области;</w:t>
            </w:r>
          </w:p>
          <w:p w:rsidR="000A355E" w:rsidRPr="003524B7" w:rsidRDefault="000A355E" w:rsidP="00B8649C">
            <w:pPr>
              <w:ind w:firstLine="317"/>
              <w:jc w:val="both"/>
              <w:rPr>
                <w:b/>
                <w:i/>
              </w:rPr>
            </w:pPr>
            <w:r w:rsidRPr="003524B7">
              <w:rPr>
                <w:b/>
                <w:i/>
              </w:rPr>
              <w:t>отбирать и проводить народные игры Южного Урала в зависимости от интересов и уровня физической подгото</w:t>
            </w:r>
            <w:r w:rsidRPr="003524B7">
              <w:rPr>
                <w:b/>
                <w:i/>
              </w:rPr>
              <w:t>в</w:t>
            </w:r>
            <w:r w:rsidRPr="003524B7">
              <w:rPr>
                <w:b/>
                <w:i/>
              </w:rPr>
              <w:t>ленности занимающихся</w:t>
            </w:r>
          </w:p>
        </w:tc>
      </w:tr>
      <w:tr w:rsidR="000A355E" w:rsidRPr="003524B7" w:rsidTr="00B8649C">
        <w:tc>
          <w:tcPr>
            <w:tcW w:w="2977" w:type="dxa"/>
            <w:vMerge w:val="restart"/>
          </w:tcPr>
          <w:p w:rsidR="000A355E" w:rsidRPr="003524B7" w:rsidRDefault="000A355E" w:rsidP="00B8649C">
            <w:r w:rsidRPr="003524B7">
              <w:rPr>
                <w:b/>
              </w:rPr>
              <w:t>Оценка э</w:t>
            </w:r>
            <w:r w:rsidRPr="003524B7">
              <w:rPr>
                <w:b/>
              </w:rPr>
              <w:t>ф</w:t>
            </w:r>
            <w:r w:rsidRPr="003524B7">
              <w:rPr>
                <w:b/>
              </w:rPr>
              <w:t>фективности занятий физической кул</w:t>
            </w:r>
            <w:r w:rsidRPr="003524B7">
              <w:rPr>
                <w:b/>
              </w:rPr>
              <w:t>ь</w:t>
            </w:r>
            <w:r w:rsidRPr="003524B7">
              <w:rPr>
                <w:b/>
              </w:rPr>
              <w:t>турой</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Выполнять самонаблюдение и самоконтроль при занятиях физическими упражнениями;</w:t>
            </w:r>
          </w:p>
          <w:p w:rsidR="000A355E" w:rsidRPr="003524B7" w:rsidRDefault="000A355E" w:rsidP="00B8649C">
            <w:pPr>
              <w:ind w:firstLine="317"/>
              <w:jc w:val="both"/>
            </w:pPr>
            <w:r w:rsidRPr="003524B7">
              <w:rPr>
                <w:i/>
              </w:rPr>
              <w:t>вести дневник по физкультурной деятельности</w:t>
            </w:r>
          </w:p>
        </w:tc>
      </w:tr>
      <w:tr w:rsidR="000A355E" w:rsidRPr="003524B7" w:rsidTr="00B8649C">
        <w:tc>
          <w:tcPr>
            <w:tcW w:w="2977" w:type="dxa"/>
            <w:vMerge/>
          </w:tcPr>
          <w:p w:rsidR="000A355E" w:rsidRPr="003524B7" w:rsidRDefault="000A355E" w:rsidP="00B8649C">
            <w:pPr>
              <w:jc w:val="cente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Выполнять самонаблюдение и самоконтроль при занятиях физическими упражнениями;</w:t>
            </w:r>
          </w:p>
          <w:p w:rsidR="000A355E" w:rsidRPr="003524B7" w:rsidRDefault="000A355E" w:rsidP="00B8649C">
            <w:pPr>
              <w:ind w:firstLine="317"/>
              <w:jc w:val="both"/>
            </w:pPr>
            <w:r w:rsidRPr="003524B7">
              <w:rPr>
                <w:i/>
              </w:rPr>
              <w:t>вести дневник по физкультурной деятельности</w:t>
            </w:r>
          </w:p>
        </w:tc>
      </w:tr>
      <w:tr w:rsidR="000A355E" w:rsidRPr="003524B7" w:rsidTr="00B8649C">
        <w:tc>
          <w:tcPr>
            <w:tcW w:w="2977" w:type="dxa"/>
            <w:vMerge/>
          </w:tcPr>
          <w:p w:rsidR="000A355E" w:rsidRPr="003524B7" w:rsidRDefault="000A355E" w:rsidP="00B8649C">
            <w:pPr>
              <w:jc w:val="cente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Выполнять восстановительные мероприятия после тренир</w:t>
            </w:r>
            <w:r w:rsidRPr="003524B7">
              <w:t>о</w:t>
            </w:r>
            <w:r w:rsidRPr="003524B7">
              <w:t>вочных нагрузок;</w:t>
            </w:r>
          </w:p>
          <w:p w:rsidR="000A355E" w:rsidRPr="003524B7" w:rsidRDefault="000A355E" w:rsidP="00B8649C">
            <w:pPr>
              <w:ind w:firstLine="317"/>
              <w:jc w:val="both"/>
            </w:pPr>
            <w:r w:rsidRPr="003524B7">
              <w:rPr>
                <w:i/>
              </w:rPr>
              <w:t>вести дневник по физкультурной деятельности с оформл</w:t>
            </w:r>
            <w:r w:rsidRPr="003524B7">
              <w:rPr>
                <w:i/>
              </w:rPr>
              <w:t>е</w:t>
            </w:r>
            <w:r w:rsidRPr="003524B7">
              <w:rPr>
                <w:i/>
              </w:rPr>
              <w:t>нием планов проведения самостоятельных занятий с физич</w:t>
            </w:r>
            <w:r w:rsidRPr="003524B7">
              <w:rPr>
                <w:i/>
              </w:rPr>
              <w:t>е</w:t>
            </w:r>
            <w:r w:rsidRPr="003524B7">
              <w:rPr>
                <w:i/>
              </w:rPr>
              <w:t>скими упражнениями разной функциональной направленности</w:t>
            </w:r>
          </w:p>
        </w:tc>
      </w:tr>
      <w:tr w:rsidR="000A355E" w:rsidRPr="003524B7" w:rsidTr="00B8649C">
        <w:tc>
          <w:tcPr>
            <w:tcW w:w="2977" w:type="dxa"/>
            <w:vMerge/>
          </w:tcPr>
          <w:p w:rsidR="000A355E" w:rsidRPr="003524B7" w:rsidRDefault="000A355E" w:rsidP="00B8649C">
            <w:pPr>
              <w:jc w:val="cente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Самостоятельно проводить занятия по обучению двигател</w:t>
            </w:r>
            <w:r w:rsidRPr="003524B7">
              <w:t>ь</w:t>
            </w:r>
            <w:r w:rsidRPr="003524B7">
              <w:t>ным действиям, анализировать особенности их выполнения, выявлять ошибки и своевременно устранять их;</w:t>
            </w:r>
          </w:p>
          <w:p w:rsidR="000A355E" w:rsidRPr="003524B7" w:rsidRDefault="000A355E" w:rsidP="00B8649C">
            <w:pPr>
              <w:ind w:firstLine="317"/>
              <w:jc w:val="both"/>
            </w:pPr>
            <w:r w:rsidRPr="003524B7">
              <w:rPr>
                <w:i/>
              </w:rPr>
              <w:t>вести дневник по физкультурной деятельности с оформл</w:t>
            </w:r>
            <w:r w:rsidRPr="003524B7">
              <w:rPr>
                <w:i/>
              </w:rPr>
              <w:t>е</w:t>
            </w:r>
            <w:r w:rsidRPr="003524B7">
              <w:rPr>
                <w:i/>
              </w:rPr>
              <w:t>нием данных контроля динамики индивидуального физического развития и физической подготовленности</w:t>
            </w:r>
          </w:p>
        </w:tc>
      </w:tr>
      <w:tr w:rsidR="000A355E" w:rsidRPr="003524B7" w:rsidTr="00B8649C">
        <w:tc>
          <w:tcPr>
            <w:tcW w:w="2977" w:type="dxa"/>
            <w:vMerge/>
          </w:tcPr>
          <w:p w:rsidR="000A355E" w:rsidRPr="003524B7" w:rsidRDefault="000A355E" w:rsidP="00B8649C">
            <w:pPr>
              <w:jc w:val="cente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Выполнять самонаблюдение и самоконтроль при занятиях физическими упражнениями;</w:t>
            </w:r>
          </w:p>
          <w:p w:rsidR="000A355E" w:rsidRPr="003524B7" w:rsidRDefault="000A355E" w:rsidP="00B8649C">
            <w:pPr>
              <w:ind w:firstLine="317"/>
              <w:jc w:val="both"/>
            </w:pPr>
            <w:r w:rsidRPr="003524B7">
              <w:t>выполнять восстановительные мероприятия после тренир</w:t>
            </w:r>
            <w:r w:rsidRPr="003524B7">
              <w:t>о</w:t>
            </w:r>
            <w:r w:rsidRPr="003524B7">
              <w:t>вочных нагрузок;</w:t>
            </w:r>
          </w:p>
          <w:p w:rsidR="000A355E" w:rsidRPr="003524B7" w:rsidRDefault="000A355E" w:rsidP="00B8649C">
            <w:pPr>
              <w:ind w:firstLine="317"/>
              <w:jc w:val="both"/>
            </w:pPr>
            <w:r w:rsidRPr="003524B7">
              <w:t>самостоятельно проводить занятия по обучению двигател</w:t>
            </w:r>
            <w:r w:rsidRPr="003524B7">
              <w:t>ь</w:t>
            </w:r>
            <w:r w:rsidRPr="003524B7">
              <w:t>ным действиям, анализировать особенности их выполнения, выявлять ошибки и своевременно устранять их;</w:t>
            </w:r>
          </w:p>
          <w:p w:rsidR="000A355E" w:rsidRPr="003524B7" w:rsidRDefault="000A355E" w:rsidP="00B8649C">
            <w:pPr>
              <w:ind w:firstLine="317"/>
              <w:jc w:val="both"/>
            </w:pPr>
            <w:r w:rsidRPr="003524B7">
              <w:rPr>
                <w:i/>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w:t>
            </w:r>
            <w:r w:rsidRPr="003524B7">
              <w:rPr>
                <w:i/>
              </w:rPr>
              <w:t>и</w:t>
            </w:r>
            <w:r w:rsidRPr="003524B7">
              <w:rPr>
                <w:i/>
              </w:rPr>
              <w:t>ческого развития и физической подготовленности</w:t>
            </w:r>
          </w:p>
        </w:tc>
      </w:tr>
      <w:tr w:rsidR="000A355E" w:rsidRPr="003524B7" w:rsidTr="00B8649C">
        <w:tc>
          <w:tcPr>
            <w:tcW w:w="14176" w:type="dxa"/>
            <w:gridSpan w:val="3"/>
          </w:tcPr>
          <w:p w:rsidR="000A355E" w:rsidRPr="003524B7" w:rsidRDefault="000A355E" w:rsidP="00B8649C">
            <w:pPr>
              <w:jc w:val="center"/>
            </w:pPr>
            <w:r w:rsidRPr="003524B7">
              <w:rPr>
                <w:b/>
              </w:rPr>
              <w:lastRenderedPageBreak/>
              <w:t>Раздел 3. Физическое совершенствование</w:t>
            </w:r>
          </w:p>
        </w:tc>
      </w:tr>
      <w:tr w:rsidR="000A355E" w:rsidRPr="003524B7" w:rsidTr="00B8649C">
        <w:tc>
          <w:tcPr>
            <w:tcW w:w="14176" w:type="dxa"/>
            <w:gridSpan w:val="3"/>
          </w:tcPr>
          <w:p w:rsidR="000A355E" w:rsidRPr="003524B7" w:rsidRDefault="000A355E" w:rsidP="00B8649C">
            <w:pPr>
              <w:jc w:val="center"/>
            </w:pPr>
            <w:r w:rsidRPr="003524B7">
              <w:rPr>
                <w:b/>
              </w:rPr>
              <w:t>3.1. Физкультурно-оздоровительная деятельность</w:t>
            </w:r>
          </w:p>
        </w:tc>
      </w:tr>
      <w:tr w:rsidR="000A355E" w:rsidRPr="003524B7" w:rsidTr="00B8649C">
        <w:tc>
          <w:tcPr>
            <w:tcW w:w="2977" w:type="dxa"/>
            <w:vMerge w:val="restart"/>
          </w:tcPr>
          <w:p w:rsidR="000A355E" w:rsidRPr="003524B7" w:rsidRDefault="000A355E" w:rsidP="00B8649C">
            <w:pPr>
              <w:rPr>
                <w:b/>
              </w:rPr>
            </w:pPr>
            <w:r w:rsidRPr="003524B7">
              <w:rPr>
                <w:b/>
              </w:rPr>
              <w:t>Оздоровительная ги</w:t>
            </w:r>
            <w:r w:rsidRPr="003524B7">
              <w:rPr>
                <w:b/>
              </w:rPr>
              <w:t>м</w:t>
            </w:r>
            <w:r w:rsidRPr="003524B7">
              <w:rPr>
                <w:b/>
              </w:rPr>
              <w:t>настика</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комплексы физических упражнений для утренней зарядки и физкультминуток;</w:t>
            </w:r>
          </w:p>
          <w:p w:rsidR="000A355E" w:rsidRPr="003524B7" w:rsidRDefault="000A355E" w:rsidP="00B8649C">
            <w:pPr>
              <w:ind w:firstLine="317"/>
              <w:jc w:val="both"/>
            </w:pPr>
            <w:r w:rsidRPr="003524B7">
              <w:t>дыхательные упражнения для восстановления и соверше</w:t>
            </w:r>
            <w:r w:rsidRPr="003524B7">
              <w:t>н</w:t>
            </w:r>
            <w:r w:rsidRPr="003524B7">
              <w:t>ствования навыков дыхания</w:t>
            </w:r>
          </w:p>
        </w:tc>
      </w:tr>
      <w:tr w:rsidR="000A355E" w:rsidRPr="003524B7" w:rsidTr="00B8649C">
        <w:trPr>
          <w:trHeight w:val="1054"/>
        </w:trPr>
        <w:tc>
          <w:tcPr>
            <w:tcW w:w="2977" w:type="dxa"/>
            <w:vMerge/>
          </w:tcPr>
          <w:p w:rsidR="000A355E" w:rsidRPr="003524B7" w:rsidRDefault="000A355E" w:rsidP="00B8649C">
            <w:pPr>
              <w:jc w:val="cente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комплексы физических упражнений по профилактике и ко</w:t>
            </w:r>
            <w:r w:rsidRPr="003524B7">
              <w:t>р</w:t>
            </w:r>
            <w:r w:rsidRPr="003524B7">
              <w:t>рекции нарушений осанки;</w:t>
            </w:r>
          </w:p>
          <w:p w:rsidR="000A355E" w:rsidRPr="003524B7" w:rsidRDefault="000A355E" w:rsidP="00B8649C">
            <w:pPr>
              <w:ind w:firstLine="317"/>
              <w:jc w:val="both"/>
            </w:pPr>
            <w:r w:rsidRPr="003524B7">
              <w:t>дыхательные упражнения для восстановления и соверше</w:t>
            </w:r>
            <w:r w:rsidRPr="003524B7">
              <w:t>н</w:t>
            </w:r>
            <w:r w:rsidRPr="003524B7">
              <w:t>ствования навыков дыхания</w:t>
            </w:r>
          </w:p>
        </w:tc>
      </w:tr>
      <w:tr w:rsidR="000A355E" w:rsidRPr="003524B7" w:rsidTr="00B8649C">
        <w:tc>
          <w:tcPr>
            <w:tcW w:w="2977" w:type="dxa"/>
            <w:vMerge/>
          </w:tcPr>
          <w:p w:rsidR="000A355E" w:rsidRPr="003524B7" w:rsidRDefault="000A355E" w:rsidP="00B8649C">
            <w:pPr>
              <w:jc w:val="cente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комплексы физических упражнений для коррекции зрения;</w:t>
            </w:r>
          </w:p>
          <w:p w:rsidR="000A355E" w:rsidRPr="003524B7" w:rsidRDefault="000A355E" w:rsidP="00B8649C">
            <w:pPr>
              <w:ind w:firstLine="317"/>
              <w:jc w:val="both"/>
            </w:pPr>
            <w:r w:rsidRPr="003524B7">
              <w:t xml:space="preserve">комплексы упражнений на растяжку </w:t>
            </w:r>
          </w:p>
        </w:tc>
      </w:tr>
      <w:tr w:rsidR="000A355E" w:rsidRPr="003524B7" w:rsidTr="00B8649C">
        <w:tc>
          <w:tcPr>
            <w:tcW w:w="2977" w:type="dxa"/>
            <w:vMerge/>
          </w:tcPr>
          <w:p w:rsidR="000A355E" w:rsidRPr="003524B7" w:rsidRDefault="000A355E" w:rsidP="00B8649C">
            <w:pPr>
              <w:jc w:val="cente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комплексы физических упражнений для коррекции свода стопы;</w:t>
            </w:r>
          </w:p>
          <w:p w:rsidR="000A355E" w:rsidRPr="003524B7" w:rsidRDefault="000A355E" w:rsidP="00B8649C">
            <w:pPr>
              <w:ind w:firstLine="317"/>
              <w:jc w:val="both"/>
            </w:pPr>
            <w:r w:rsidRPr="003524B7">
              <w:t>комплексы упражнений на растяжку;</w:t>
            </w:r>
          </w:p>
          <w:p w:rsidR="000A355E" w:rsidRPr="003524B7" w:rsidRDefault="000A355E" w:rsidP="00B8649C">
            <w:pPr>
              <w:ind w:firstLine="317"/>
              <w:jc w:val="both"/>
              <w:rPr>
                <w:i/>
              </w:rPr>
            </w:pPr>
            <w:r w:rsidRPr="003524B7">
              <w:rPr>
                <w:i/>
              </w:rPr>
              <w:t>уметь расслаблять и восстанавливать мышцы после физ</w:t>
            </w:r>
            <w:r w:rsidRPr="003524B7">
              <w:rPr>
                <w:i/>
              </w:rPr>
              <w:t>и</w:t>
            </w:r>
            <w:r w:rsidRPr="003524B7">
              <w:rPr>
                <w:i/>
              </w:rPr>
              <w:t>ческой нагрузки</w:t>
            </w:r>
          </w:p>
        </w:tc>
      </w:tr>
      <w:tr w:rsidR="000A355E" w:rsidRPr="003524B7" w:rsidTr="00B8649C">
        <w:trPr>
          <w:trHeight w:val="2505"/>
        </w:trPr>
        <w:tc>
          <w:tcPr>
            <w:tcW w:w="2977" w:type="dxa"/>
            <w:vMerge/>
          </w:tcPr>
          <w:p w:rsidR="000A355E" w:rsidRPr="003524B7" w:rsidRDefault="000A355E" w:rsidP="00B8649C">
            <w:pPr>
              <w:jc w:val="cente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комплексы упражнений на растяжку;</w:t>
            </w:r>
          </w:p>
          <w:p w:rsidR="000A355E" w:rsidRPr="003524B7" w:rsidRDefault="000A355E" w:rsidP="00B8649C">
            <w:pPr>
              <w:ind w:firstLine="317"/>
              <w:jc w:val="both"/>
            </w:pPr>
            <w:r w:rsidRPr="003524B7">
              <w:t>дыхательные упражнения для восстановления и соверше</w:t>
            </w:r>
            <w:r w:rsidRPr="003524B7">
              <w:t>н</w:t>
            </w:r>
            <w:r w:rsidRPr="003524B7">
              <w:t>ствования навыков дыхания;</w:t>
            </w:r>
          </w:p>
          <w:p w:rsidR="000A355E" w:rsidRPr="003524B7" w:rsidRDefault="000A355E" w:rsidP="00B8649C">
            <w:pPr>
              <w:ind w:firstLine="317"/>
              <w:jc w:val="both"/>
            </w:pPr>
            <w:r w:rsidRPr="003524B7">
              <w:t>выполнять комплексы упражнений по профилактике утомления и перенапряжения организма, повышению его работ</w:t>
            </w:r>
            <w:r w:rsidRPr="003524B7">
              <w:t>о</w:t>
            </w:r>
            <w:r w:rsidRPr="003524B7">
              <w:t>способности в процессе трудовой и учебной деятельности;</w:t>
            </w:r>
          </w:p>
          <w:p w:rsidR="000A355E" w:rsidRPr="003524B7" w:rsidRDefault="000A355E" w:rsidP="00B8649C">
            <w:pPr>
              <w:ind w:firstLine="317"/>
              <w:jc w:val="both"/>
              <w:rPr>
                <w:i/>
              </w:rPr>
            </w:pPr>
            <w:r w:rsidRPr="003524B7">
              <w:rPr>
                <w:i/>
              </w:rPr>
              <w:t>выполнять комплексы упражнений лечебной физической культуры с учетом имеющихся индивидуальных отклонений в показателях здоровья;  уметь расслаблять и восстанавливать мышцы после физической нагрузки</w:t>
            </w:r>
          </w:p>
        </w:tc>
      </w:tr>
      <w:tr w:rsidR="000A355E" w:rsidRPr="003524B7" w:rsidTr="00B8649C">
        <w:tc>
          <w:tcPr>
            <w:tcW w:w="2977" w:type="dxa"/>
            <w:vMerge w:val="restart"/>
          </w:tcPr>
          <w:p w:rsidR="000A355E" w:rsidRPr="003524B7" w:rsidRDefault="000A355E" w:rsidP="00B8649C">
            <w:pPr>
              <w:rPr>
                <w:b/>
              </w:rPr>
            </w:pPr>
            <w:r w:rsidRPr="003524B7">
              <w:rPr>
                <w:b/>
              </w:rPr>
              <w:t>Скандина</w:t>
            </w:r>
            <w:r w:rsidRPr="003524B7">
              <w:rPr>
                <w:b/>
              </w:rPr>
              <w:t>в</w:t>
            </w:r>
            <w:r w:rsidRPr="003524B7">
              <w:rPr>
                <w:b/>
              </w:rPr>
              <w:t>ская ходьба</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176"/>
            </w:pPr>
            <w:r w:rsidRPr="003524B7">
              <w:t>Выполнять передвижения скандинавской ходьбой;</w:t>
            </w:r>
          </w:p>
          <w:p w:rsidR="000A355E" w:rsidRPr="003524B7" w:rsidRDefault="000A355E" w:rsidP="00B8649C">
            <w:pPr>
              <w:ind w:firstLine="176"/>
            </w:pPr>
            <w:r w:rsidRPr="003524B7">
              <w:t>определять соответствие роста занимающегося и длины палок</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176"/>
            </w:pPr>
            <w:r w:rsidRPr="003524B7">
              <w:t>Выполнять передвижения скандинавской ходьбой;</w:t>
            </w:r>
          </w:p>
          <w:p w:rsidR="000A355E" w:rsidRPr="003524B7" w:rsidRDefault="000A355E" w:rsidP="00B8649C">
            <w:pPr>
              <w:ind w:firstLine="176"/>
            </w:pPr>
            <w:r w:rsidRPr="003524B7">
              <w:t>определять соответствие роста занимающегося и длины палок</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176"/>
              <w:jc w:val="both"/>
            </w:pPr>
            <w:r w:rsidRPr="003524B7">
              <w:t xml:space="preserve">Выполнять правильную работу рук и постановку стопы на грунт во время скандинавской ходьбы; </w:t>
            </w:r>
          </w:p>
          <w:p w:rsidR="000A355E" w:rsidRPr="003524B7" w:rsidRDefault="000A355E" w:rsidP="00B8649C">
            <w:pPr>
              <w:ind w:firstLine="176"/>
              <w:jc w:val="both"/>
            </w:pPr>
            <w:r>
              <w:t xml:space="preserve">осуществлять </w:t>
            </w:r>
            <w:r w:rsidRPr="003524B7">
              <w:t>подбор темпа ходьбы во время занятий в зав</w:t>
            </w:r>
            <w:r w:rsidRPr="003524B7">
              <w:t>и</w:t>
            </w:r>
            <w:r w:rsidRPr="003524B7">
              <w:t xml:space="preserve">симости от своего функционального состояния </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176"/>
              <w:jc w:val="both"/>
            </w:pPr>
            <w:r w:rsidRPr="003524B7">
              <w:t>Выполнять технически правильно передвижения скандина</w:t>
            </w:r>
            <w:r w:rsidRPr="003524B7">
              <w:t>в</w:t>
            </w:r>
            <w:r w:rsidRPr="003524B7">
              <w:t>ской ходьбой;</w:t>
            </w:r>
          </w:p>
          <w:p w:rsidR="000A355E" w:rsidRPr="003524B7" w:rsidRDefault="000A355E" w:rsidP="00B8649C">
            <w:pPr>
              <w:ind w:firstLine="176"/>
              <w:jc w:val="both"/>
            </w:pPr>
            <w:r w:rsidRPr="003524B7">
              <w:t>подбирать темп ходьбы во время занятий в зависимости от своего функционального состояния;</w:t>
            </w:r>
          </w:p>
          <w:p w:rsidR="000A355E" w:rsidRPr="003524B7" w:rsidRDefault="000A355E" w:rsidP="00B8649C">
            <w:pPr>
              <w:ind w:firstLine="176"/>
              <w:jc w:val="both"/>
            </w:pPr>
            <w:r w:rsidRPr="003524B7">
              <w:t>выполнять упражнения с палками для скандинавской ходьбы</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176"/>
              <w:jc w:val="both"/>
            </w:pPr>
            <w:r w:rsidRPr="003524B7">
              <w:t>Выполнять технически правильно передвижения скандина</w:t>
            </w:r>
            <w:r w:rsidRPr="003524B7">
              <w:t>в</w:t>
            </w:r>
            <w:r w:rsidRPr="003524B7">
              <w:t>ской ходьбой;</w:t>
            </w:r>
          </w:p>
          <w:p w:rsidR="000A355E" w:rsidRPr="003524B7" w:rsidRDefault="000A355E" w:rsidP="00B8649C">
            <w:pPr>
              <w:ind w:firstLine="176"/>
              <w:jc w:val="both"/>
            </w:pPr>
            <w:r w:rsidRPr="003524B7">
              <w:t>определять соответствие роста занимающегося и длины п</w:t>
            </w:r>
            <w:r w:rsidRPr="003524B7">
              <w:t>а</w:t>
            </w:r>
            <w:r w:rsidRPr="003524B7">
              <w:t xml:space="preserve">лок; </w:t>
            </w:r>
          </w:p>
          <w:p w:rsidR="000A355E" w:rsidRPr="003524B7" w:rsidRDefault="000A355E" w:rsidP="00B8649C">
            <w:pPr>
              <w:ind w:firstLine="176"/>
              <w:jc w:val="both"/>
            </w:pPr>
            <w:r w:rsidRPr="003524B7">
              <w:t>подбирать темп ходьбы во время занятий в зависимости от своего функционального состояния;</w:t>
            </w:r>
          </w:p>
          <w:p w:rsidR="000A355E" w:rsidRPr="003524B7" w:rsidRDefault="000A355E" w:rsidP="00B8649C">
            <w:pPr>
              <w:ind w:firstLine="176"/>
              <w:jc w:val="both"/>
            </w:pPr>
            <w:r w:rsidRPr="003524B7">
              <w:t>выполнять упражнения с палками для скандинавской ходьбы;</w:t>
            </w:r>
          </w:p>
          <w:p w:rsidR="000A355E" w:rsidRPr="003524B7" w:rsidRDefault="000A355E" w:rsidP="00B8649C">
            <w:pPr>
              <w:ind w:firstLine="176"/>
              <w:jc w:val="both"/>
              <w:rPr>
                <w:i/>
              </w:rPr>
            </w:pPr>
            <w:r w:rsidRPr="003524B7">
              <w:rPr>
                <w:i/>
              </w:rPr>
              <w:t>выполнять передвижения скандинавской ходьбой в быстром темпе</w:t>
            </w:r>
          </w:p>
        </w:tc>
      </w:tr>
      <w:tr w:rsidR="000A355E" w:rsidRPr="003524B7" w:rsidTr="00B8649C">
        <w:trPr>
          <w:trHeight w:val="341"/>
        </w:trPr>
        <w:tc>
          <w:tcPr>
            <w:tcW w:w="14176" w:type="dxa"/>
            <w:gridSpan w:val="3"/>
          </w:tcPr>
          <w:p w:rsidR="000A355E" w:rsidRPr="003524B7" w:rsidRDefault="000A355E" w:rsidP="00B8649C">
            <w:pPr>
              <w:jc w:val="center"/>
            </w:pPr>
            <w:r w:rsidRPr="003524B7">
              <w:rPr>
                <w:b/>
              </w:rPr>
              <w:t>3.2. Спортивно-оздоровительная деятельность</w:t>
            </w:r>
          </w:p>
        </w:tc>
      </w:tr>
      <w:tr w:rsidR="000A355E" w:rsidRPr="003524B7" w:rsidTr="00B8649C">
        <w:trPr>
          <w:trHeight w:val="276"/>
        </w:trPr>
        <w:tc>
          <w:tcPr>
            <w:tcW w:w="14176" w:type="dxa"/>
            <w:gridSpan w:val="3"/>
          </w:tcPr>
          <w:p w:rsidR="000A355E" w:rsidRPr="003524B7" w:rsidRDefault="000A355E" w:rsidP="00B8649C">
            <w:pPr>
              <w:jc w:val="center"/>
              <w:rPr>
                <w:b/>
              </w:rPr>
            </w:pPr>
            <w:r w:rsidRPr="003524B7">
              <w:rPr>
                <w:b/>
              </w:rPr>
              <w:t>3.2.1. Лёгкая атлетика</w:t>
            </w:r>
          </w:p>
        </w:tc>
      </w:tr>
      <w:tr w:rsidR="000A355E" w:rsidRPr="003524B7" w:rsidTr="00B8649C">
        <w:tc>
          <w:tcPr>
            <w:tcW w:w="2977" w:type="dxa"/>
            <w:vMerge w:val="restart"/>
          </w:tcPr>
          <w:p w:rsidR="000A355E" w:rsidRPr="003524B7" w:rsidRDefault="000A355E" w:rsidP="00B8649C">
            <w:r w:rsidRPr="003524B7">
              <w:rPr>
                <w:b/>
              </w:rPr>
              <w:t>Спринтерский бег</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t>бег с высокого старта от 10 до 15 м;</w:t>
            </w:r>
          </w:p>
          <w:p w:rsidR="000A355E" w:rsidRPr="003524B7" w:rsidRDefault="000A355E" w:rsidP="00B8649C">
            <w:pPr>
              <w:tabs>
                <w:tab w:val="left" w:pos="445"/>
              </w:tabs>
              <w:ind w:firstLine="317"/>
            </w:pPr>
            <w:r w:rsidRPr="003524B7">
              <w:t>бег с ускорением от 20 до 30 м;</w:t>
            </w:r>
          </w:p>
          <w:p w:rsidR="000A355E" w:rsidRPr="003524B7" w:rsidRDefault="000A355E" w:rsidP="00B8649C">
            <w:pPr>
              <w:tabs>
                <w:tab w:val="left" w:pos="445"/>
              </w:tabs>
              <w:ind w:firstLine="317"/>
            </w:pPr>
            <w:r w:rsidRPr="003524B7">
              <w:t>скоростной бег до 30 м;</w:t>
            </w:r>
          </w:p>
          <w:p w:rsidR="000A355E" w:rsidRPr="003524B7" w:rsidRDefault="000A355E" w:rsidP="00B8649C">
            <w:pPr>
              <w:tabs>
                <w:tab w:val="left" w:pos="445"/>
              </w:tabs>
              <w:ind w:firstLine="317"/>
            </w:pPr>
            <w:r w:rsidRPr="003524B7">
              <w:t>бег на результат 30, 60 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t>бег с высокого старта о15 до 30 м;</w:t>
            </w:r>
          </w:p>
          <w:p w:rsidR="000A355E" w:rsidRPr="003524B7" w:rsidRDefault="000A355E" w:rsidP="00B8649C">
            <w:pPr>
              <w:tabs>
                <w:tab w:val="left" w:pos="445"/>
              </w:tabs>
              <w:ind w:firstLine="317"/>
            </w:pPr>
            <w:r w:rsidRPr="003524B7">
              <w:t>бег с ускорением от 30 до 40 м;</w:t>
            </w:r>
          </w:p>
          <w:p w:rsidR="000A355E" w:rsidRPr="003524B7" w:rsidRDefault="000A355E" w:rsidP="00B8649C">
            <w:pPr>
              <w:tabs>
                <w:tab w:val="left" w:pos="445"/>
              </w:tabs>
              <w:ind w:firstLine="317"/>
            </w:pPr>
            <w:r w:rsidRPr="003524B7">
              <w:t>скоростной бег до 40 м;</w:t>
            </w:r>
          </w:p>
          <w:p w:rsidR="000A355E" w:rsidRPr="003524B7" w:rsidRDefault="000A355E" w:rsidP="00B8649C">
            <w:pPr>
              <w:tabs>
                <w:tab w:val="left" w:pos="445"/>
              </w:tabs>
              <w:ind w:firstLine="317"/>
            </w:pPr>
            <w:r w:rsidRPr="003524B7">
              <w:t>бег на результат 30, 60 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t>бег с высокого старта о30 до 40 м;</w:t>
            </w:r>
          </w:p>
          <w:p w:rsidR="000A355E" w:rsidRPr="003524B7" w:rsidRDefault="000A355E" w:rsidP="00B8649C">
            <w:pPr>
              <w:tabs>
                <w:tab w:val="left" w:pos="445"/>
              </w:tabs>
              <w:ind w:firstLine="317"/>
            </w:pPr>
            <w:r w:rsidRPr="003524B7">
              <w:t>бег с ускорением от 40 до 50 м;</w:t>
            </w:r>
          </w:p>
          <w:p w:rsidR="000A355E" w:rsidRPr="003524B7" w:rsidRDefault="000A355E" w:rsidP="00B8649C">
            <w:pPr>
              <w:tabs>
                <w:tab w:val="left" w:pos="445"/>
              </w:tabs>
              <w:ind w:firstLine="317"/>
            </w:pPr>
            <w:r w:rsidRPr="003524B7">
              <w:lastRenderedPageBreak/>
              <w:t>скоростной бег до 50 м;</w:t>
            </w:r>
          </w:p>
          <w:p w:rsidR="000A355E" w:rsidRPr="003524B7" w:rsidRDefault="000A355E" w:rsidP="00B8649C">
            <w:pPr>
              <w:tabs>
                <w:tab w:val="left" w:pos="445"/>
              </w:tabs>
              <w:ind w:firstLine="317"/>
            </w:pPr>
            <w:r w:rsidRPr="003524B7">
              <w:t>бег на результат 30, 60 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t>бег с низкого старта до 30 м;</w:t>
            </w:r>
          </w:p>
          <w:p w:rsidR="000A355E" w:rsidRPr="003524B7" w:rsidRDefault="000A355E" w:rsidP="00B8649C">
            <w:pPr>
              <w:tabs>
                <w:tab w:val="left" w:pos="445"/>
              </w:tabs>
              <w:ind w:firstLine="317"/>
            </w:pPr>
            <w:r w:rsidRPr="003524B7">
              <w:t>бег с ускорением от 40 до 60 м;</w:t>
            </w:r>
          </w:p>
          <w:p w:rsidR="000A355E" w:rsidRPr="003524B7" w:rsidRDefault="000A355E" w:rsidP="00B8649C">
            <w:pPr>
              <w:tabs>
                <w:tab w:val="left" w:pos="445"/>
              </w:tabs>
              <w:ind w:firstLine="317"/>
            </w:pPr>
            <w:r w:rsidRPr="003524B7">
              <w:t>скоростной бег до 60 м;</w:t>
            </w:r>
          </w:p>
          <w:p w:rsidR="000A355E" w:rsidRPr="003524B7" w:rsidRDefault="000A355E" w:rsidP="00B8649C">
            <w:pPr>
              <w:tabs>
                <w:tab w:val="left" w:pos="445"/>
              </w:tabs>
              <w:ind w:firstLine="317"/>
            </w:pPr>
            <w:r w:rsidRPr="003524B7">
              <w:t>бег на результат 60 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t>бег с низкого и высокого старта до 60 м;</w:t>
            </w:r>
          </w:p>
          <w:p w:rsidR="000A355E" w:rsidRPr="003524B7" w:rsidRDefault="000A355E" w:rsidP="00B8649C">
            <w:pPr>
              <w:tabs>
                <w:tab w:val="left" w:pos="445"/>
              </w:tabs>
              <w:ind w:firstLine="317"/>
            </w:pPr>
            <w:r w:rsidRPr="003524B7">
              <w:t>бег с ускорением от 50 до 70 м;</w:t>
            </w:r>
          </w:p>
          <w:p w:rsidR="000A355E" w:rsidRPr="003524B7" w:rsidRDefault="000A355E" w:rsidP="00B8649C">
            <w:pPr>
              <w:tabs>
                <w:tab w:val="left" w:pos="445"/>
              </w:tabs>
              <w:ind w:firstLine="317"/>
            </w:pPr>
            <w:r w:rsidRPr="003524B7">
              <w:t>скоростной бег до 60 м;</w:t>
            </w:r>
          </w:p>
          <w:p w:rsidR="000A355E" w:rsidRPr="003524B7" w:rsidRDefault="000A355E" w:rsidP="00B8649C">
            <w:pPr>
              <w:tabs>
                <w:tab w:val="left" w:pos="445"/>
              </w:tabs>
              <w:ind w:firstLine="317"/>
            </w:pPr>
            <w:r w:rsidRPr="003524B7">
              <w:t>бег на результат 60 м</w:t>
            </w:r>
          </w:p>
        </w:tc>
      </w:tr>
      <w:tr w:rsidR="000A355E" w:rsidRPr="003524B7" w:rsidTr="00B8649C">
        <w:tc>
          <w:tcPr>
            <w:tcW w:w="2977" w:type="dxa"/>
            <w:vMerge w:val="restart"/>
          </w:tcPr>
          <w:p w:rsidR="000A355E" w:rsidRPr="003524B7" w:rsidRDefault="000A355E" w:rsidP="00B8649C">
            <w:pPr>
              <w:rPr>
                <w:b/>
              </w:rPr>
            </w:pPr>
            <w:r w:rsidRPr="003524B7">
              <w:rPr>
                <w:b/>
              </w:rPr>
              <w:t>Длительный бег</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t>бег в равномерном темпе от 10 до 12 мин;</w:t>
            </w:r>
          </w:p>
          <w:p w:rsidR="000A355E" w:rsidRPr="003524B7" w:rsidRDefault="000A355E" w:rsidP="00B8649C">
            <w:pPr>
              <w:tabs>
                <w:tab w:val="left" w:pos="445"/>
              </w:tabs>
              <w:ind w:firstLine="317"/>
            </w:pPr>
            <w:r w:rsidRPr="003524B7">
              <w:t>бег на результат 1000 м;</w:t>
            </w:r>
          </w:p>
          <w:p w:rsidR="000A355E" w:rsidRPr="003524B7" w:rsidRDefault="000A355E" w:rsidP="00B8649C">
            <w:pPr>
              <w:tabs>
                <w:tab w:val="left" w:pos="445"/>
              </w:tabs>
              <w:ind w:firstLine="317"/>
            </w:pPr>
            <w:r w:rsidRPr="003524B7">
              <w:t>бег 1500 м без учёта времени</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t>бег в равномерном темпе от 12 до 15 мин;</w:t>
            </w:r>
          </w:p>
          <w:p w:rsidR="000A355E" w:rsidRPr="003524B7" w:rsidRDefault="000A355E" w:rsidP="00B8649C">
            <w:pPr>
              <w:tabs>
                <w:tab w:val="left" w:pos="445"/>
              </w:tabs>
              <w:ind w:firstLine="317"/>
            </w:pPr>
            <w:r w:rsidRPr="003524B7">
              <w:t>бег на результат 1000 м;</w:t>
            </w:r>
          </w:p>
          <w:p w:rsidR="000A355E" w:rsidRPr="003524B7" w:rsidRDefault="000A355E" w:rsidP="00B8649C">
            <w:pPr>
              <w:tabs>
                <w:tab w:val="left" w:pos="445"/>
              </w:tabs>
              <w:ind w:firstLine="317"/>
            </w:pPr>
            <w:r w:rsidRPr="003524B7">
              <w:t>бег 1500 м без учёта времени</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t>бег в равномерном темпе от 15 до 17 мин;</w:t>
            </w:r>
          </w:p>
          <w:p w:rsidR="000A355E" w:rsidRPr="003524B7" w:rsidRDefault="000A355E" w:rsidP="00B8649C">
            <w:pPr>
              <w:tabs>
                <w:tab w:val="left" w:pos="445"/>
              </w:tabs>
              <w:ind w:firstLine="317"/>
            </w:pPr>
            <w:r w:rsidRPr="003524B7">
              <w:t>бег на результат 1000, 1500 м;</w:t>
            </w:r>
          </w:p>
          <w:p w:rsidR="000A355E" w:rsidRPr="003524B7" w:rsidRDefault="000A355E" w:rsidP="00B8649C">
            <w:pPr>
              <w:tabs>
                <w:tab w:val="left" w:pos="445"/>
              </w:tabs>
              <w:ind w:firstLine="317"/>
            </w:pPr>
            <w:r w:rsidRPr="003524B7">
              <w:t>бег 2000 м без учёта времени</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t>бег в равномерном темпе от 17 до 20 мин;</w:t>
            </w:r>
          </w:p>
          <w:p w:rsidR="000A355E" w:rsidRPr="003524B7" w:rsidRDefault="000A355E" w:rsidP="00B8649C">
            <w:pPr>
              <w:tabs>
                <w:tab w:val="left" w:pos="445"/>
              </w:tabs>
              <w:ind w:firstLine="317"/>
            </w:pPr>
            <w:r w:rsidRPr="003524B7">
              <w:t>бег на результат 1000 м;</w:t>
            </w:r>
          </w:p>
          <w:p w:rsidR="000A355E" w:rsidRPr="003524B7" w:rsidRDefault="000A355E" w:rsidP="00B8649C">
            <w:pPr>
              <w:tabs>
                <w:tab w:val="left" w:pos="445"/>
              </w:tabs>
              <w:ind w:firstLine="317"/>
            </w:pPr>
            <w:r w:rsidRPr="003524B7">
              <w:t>бег на результат 1500 м (дев.);</w:t>
            </w:r>
          </w:p>
          <w:p w:rsidR="000A355E" w:rsidRPr="003524B7" w:rsidRDefault="000A355E" w:rsidP="00B8649C">
            <w:pPr>
              <w:tabs>
                <w:tab w:val="left" w:pos="445"/>
              </w:tabs>
              <w:ind w:firstLine="317"/>
            </w:pPr>
            <w:r w:rsidRPr="003524B7">
              <w:t>бег 2000 м без учёта времени (дев.);</w:t>
            </w:r>
          </w:p>
          <w:p w:rsidR="000A355E" w:rsidRPr="003524B7" w:rsidRDefault="000A355E" w:rsidP="00B8649C">
            <w:pPr>
              <w:tabs>
                <w:tab w:val="left" w:pos="445"/>
              </w:tabs>
              <w:ind w:firstLine="317"/>
            </w:pPr>
            <w:r w:rsidRPr="003524B7">
              <w:t>бег на результат 2000 м (мал.)</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pPr>
            <w:r w:rsidRPr="003524B7">
              <w:lastRenderedPageBreak/>
              <w:t>бег в равномерном темпе от 20 до 22 мин;</w:t>
            </w:r>
          </w:p>
          <w:p w:rsidR="000A355E" w:rsidRPr="003524B7" w:rsidRDefault="000A355E" w:rsidP="00B8649C">
            <w:pPr>
              <w:tabs>
                <w:tab w:val="left" w:pos="445"/>
              </w:tabs>
              <w:ind w:firstLine="317"/>
            </w:pPr>
            <w:r w:rsidRPr="003524B7">
              <w:t>бег на результат 1000, 2000 м</w:t>
            </w:r>
          </w:p>
        </w:tc>
      </w:tr>
      <w:tr w:rsidR="000A355E" w:rsidRPr="003524B7" w:rsidTr="00B8649C">
        <w:tc>
          <w:tcPr>
            <w:tcW w:w="2977" w:type="dxa"/>
            <w:vMerge w:val="restart"/>
          </w:tcPr>
          <w:p w:rsidR="000A355E" w:rsidRPr="003524B7" w:rsidRDefault="000A355E" w:rsidP="00B8649C">
            <w:pPr>
              <w:rPr>
                <w:b/>
              </w:rPr>
            </w:pPr>
            <w:r w:rsidRPr="003524B7">
              <w:rPr>
                <w:b/>
              </w:rPr>
              <w:lastRenderedPageBreak/>
              <w:t>Прыжки в высоту</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Выполнять прыжки в высоту с 3-5 шагов разбега способом «перешагивание»</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Выполнять прыжки в высоту с 3-5 шагов разбега способом «перешагивание»</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Выполнять прыжки в высоту с 3-5 шагов разбега способом «перешагивание»</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Выполнять прыжки в высоту с 7-9 шагов разбега способом «перешагивание»</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Выполнять прыжки в высоту с 7-9 шагов разбега способом «перешагивание» и «перекидной»</w:t>
            </w:r>
          </w:p>
        </w:tc>
      </w:tr>
      <w:tr w:rsidR="000A355E" w:rsidRPr="003524B7" w:rsidTr="00B8649C">
        <w:tc>
          <w:tcPr>
            <w:tcW w:w="2977" w:type="dxa"/>
            <w:vMerge w:val="restart"/>
          </w:tcPr>
          <w:p w:rsidR="000A355E" w:rsidRPr="003524B7" w:rsidRDefault="000A355E" w:rsidP="00B8649C">
            <w:pPr>
              <w:rPr>
                <w:b/>
                <w:i/>
              </w:rPr>
            </w:pPr>
            <w:r w:rsidRPr="003524B7">
              <w:rPr>
                <w:b/>
              </w:rPr>
              <w:t>Прыжки в длину</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Выполнять прыжки в длину с 7-9 шагов разбега способом «согнув ноги»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Выполнять прыжки в длину с 7-9 шагов разбега способом «согнув ноги»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Выполнять прыжки в длину с 9-11 шагов разбега способом «согнув ноги» и «прогнувшись»</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Выполнять прыжки в длину с 11-13 шагов разбега способом «прогнувшись» и «ножницы»</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Выполнять прыжки в длину с 11-13 шагов разбега способом «согнув н</w:t>
            </w:r>
            <w:r>
              <w:t>о</w:t>
            </w:r>
            <w:r w:rsidRPr="003524B7">
              <w:t>ги», «прогнувшись» и «ножницы»</w:t>
            </w:r>
          </w:p>
        </w:tc>
      </w:tr>
      <w:tr w:rsidR="000A355E" w:rsidRPr="003524B7" w:rsidTr="00B8649C">
        <w:tc>
          <w:tcPr>
            <w:tcW w:w="2977" w:type="dxa"/>
            <w:vMerge w:val="restart"/>
          </w:tcPr>
          <w:p w:rsidR="000A355E" w:rsidRPr="003524B7" w:rsidRDefault="000A355E" w:rsidP="00B8649C">
            <w:pPr>
              <w:rPr>
                <w:b/>
                <w:i/>
              </w:rPr>
            </w:pPr>
            <w:r w:rsidRPr="003524B7">
              <w:rPr>
                <w:b/>
              </w:rPr>
              <w:t>Метание мяча</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метание теннисного мяча с места на дальность отскока от стены;</w:t>
            </w:r>
          </w:p>
          <w:p w:rsidR="000A355E" w:rsidRPr="003524B7" w:rsidRDefault="000A355E" w:rsidP="00B8649C">
            <w:pPr>
              <w:ind w:firstLine="317"/>
              <w:jc w:val="both"/>
            </w:pPr>
            <w:r w:rsidRPr="003524B7">
              <w:t>метание теннисного мяча на заданное расстояние и  на дал</w:t>
            </w:r>
            <w:r w:rsidRPr="003524B7">
              <w:t>ь</w:t>
            </w:r>
            <w:r w:rsidRPr="003524B7">
              <w:t>ность;</w:t>
            </w:r>
          </w:p>
          <w:p w:rsidR="000A355E" w:rsidRPr="003524B7" w:rsidRDefault="000A355E" w:rsidP="00B8649C">
            <w:pPr>
              <w:ind w:firstLine="317"/>
              <w:jc w:val="both"/>
            </w:pPr>
            <w:r w:rsidRPr="003524B7">
              <w:t>метание теннисного мяча в коридор 5-6 м, в горизонтальную и вертикальную цель (1х1 м) с расстояния 6-8 м, с 4-5 броск</w:t>
            </w:r>
            <w:r w:rsidRPr="003524B7">
              <w:t>о</w:t>
            </w:r>
            <w:r w:rsidRPr="003524B7">
              <w:t>вых шагов;</w:t>
            </w:r>
          </w:p>
          <w:p w:rsidR="000A355E" w:rsidRPr="003524B7" w:rsidRDefault="000A355E" w:rsidP="00B8649C">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из-за головы, от груди, снизу вперед из положения стоя грудью и боком в н</w:t>
            </w:r>
            <w:r w:rsidRPr="003524B7">
              <w:t>а</w:t>
            </w:r>
            <w:r w:rsidRPr="003524B7">
              <w:t>правлении броска с места;</w:t>
            </w:r>
          </w:p>
          <w:p w:rsidR="000A355E" w:rsidRPr="003524B7" w:rsidRDefault="000A355E" w:rsidP="00B8649C">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снизу вверх на заданную и максимальную высоту;</w:t>
            </w:r>
          </w:p>
          <w:p w:rsidR="000A355E" w:rsidRPr="003524B7" w:rsidRDefault="000A355E" w:rsidP="00B8649C">
            <w:pPr>
              <w:ind w:firstLine="317"/>
              <w:jc w:val="both"/>
            </w:pPr>
            <w:r w:rsidRPr="003524B7">
              <w:t>ловля набивного мяча (</w:t>
            </w:r>
            <w:smartTag w:uri="urn:schemas-microsoft-com:office:smarttags" w:element="metricconverter">
              <w:smartTagPr>
                <w:attr w:name="ProductID" w:val="2 кг"/>
              </w:smartTagPr>
              <w:r w:rsidRPr="003524B7">
                <w:t>2 кг</w:t>
              </w:r>
            </w:smartTag>
            <w:r w:rsidRPr="003524B7">
              <w:t>) двумя руками после броска партнера и броска вверх</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метание теннисного мяча с места на дальность отскока от стены;</w:t>
            </w:r>
          </w:p>
          <w:p w:rsidR="000A355E" w:rsidRPr="003524B7" w:rsidRDefault="000A355E" w:rsidP="00B8649C">
            <w:pPr>
              <w:ind w:firstLine="317"/>
              <w:jc w:val="both"/>
            </w:pPr>
            <w:r w:rsidRPr="003524B7">
              <w:t>метание теннисного мяча на заданное расстояние и на дал</w:t>
            </w:r>
            <w:r w:rsidRPr="003524B7">
              <w:t>ь</w:t>
            </w:r>
            <w:r w:rsidRPr="003524B7">
              <w:t>ность;</w:t>
            </w:r>
          </w:p>
          <w:p w:rsidR="000A355E" w:rsidRPr="003524B7" w:rsidRDefault="000A355E" w:rsidP="00B8649C">
            <w:pPr>
              <w:ind w:firstLine="317"/>
              <w:jc w:val="both"/>
            </w:pPr>
            <w:r w:rsidRPr="003524B7">
              <w:t>метание теннисного мяча в коридор 5-6 м, в горизонтальную и вертикальную цель (1х1 м) с расстояния 8-10 м, с 4-5 броск</w:t>
            </w:r>
            <w:r w:rsidRPr="003524B7">
              <w:t>о</w:t>
            </w:r>
            <w:r w:rsidRPr="003524B7">
              <w:t>вых шагов;</w:t>
            </w:r>
          </w:p>
          <w:p w:rsidR="000A355E" w:rsidRPr="003524B7" w:rsidRDefault="000A355E" w:rsidP="00B8649C">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xml:space="preserve">) двумя руками из-за головы, от груди, снизу вперед из </w:t>
            </w:r>
            <w:r w:rsidRPr="003524B7">
              <w:lastRenderedPageBreak/>
              <w:t>положения стоя грудью и боком в н</w:t>
            </w:r>
            <w:r w:rsidRPr="003524B7">
              <w:t>а</w:t>
            </w:r>
            <w:r w:rsidRPr="003524B7">
              <w:t>правлении броска с места;</w:t>
            </w:r>
          </w:p>
          <w:p w:rsidR="000A355E" w:rsidRPr="003524B7" w:rsidRDefault="000A355E" w:rsidP="00B8649C">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снизу вверх на заданную и максимальную высоту;</w:t>
            </w:r>
          </w:p>
          <w:p w:rsidR="000A355E" w:rsidRPr="003524B7" w:rsidRDefault="000A355E" w:rsidP="00B8649C">
            <w:pPr>
              <w:ind w:firstLine="317"/>
              <w:jc w:val="both"/>
            </w:pPr>
            <w:r w:rsidRPr="003524B7">
              <w:t>ловля набивного мяча (</w:t>
            </w:r>
            <w:smartTag w:uri="urn:schemas-microsoft-com:office:smarttags" w:element="metricconverter">
              <w:smartTagPr>
                <w:attr w:name="ProductID" w:val="2 кг"/>
              </w:smartTagPr>
              <w:r w:rsidRPr="003524B7">
                <w:t>2 кг</w:t>
              </w:r>
            </w:smartTag>
            <w:r w:rsidRPr="003524B7">
              <w:t>) двумя руками после броска партнера и броска вверх</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tabs>
                <w:tab w:val="left" w:pos="445"/>
              </w:tabs>
            </w:pPr>
            <w:r w:rsidRPr="003524B7">
              <w:t>Выполнять</w:t>
            </w:r>
          </w:p>
          <w:p w:rsidR="000A355E" w:rsidRPr="003524B7" w:rsidRDefault="000A355E" w:rsidP="00B8649C">
            <w:pPr>
              <w:ind w:firstLine="317"/>
              <w:jc w:val="both"/>
            </w:pPr>
            <w:r w:rsidRPr="003524B7">
              <w:t>метание теннисного мяча на дальность отскока от стены с места, с шага, с двух шагов, с трех шагов;</w:t>
            </w:r>
          </w:p>
          <w:p w:rsidR="000A355E" w:rsidRPr="003524B7" w:rsidRDefault="000A355E" w:rsidP="00B8649C">
            <w:pPr>
              <w:ind w:firstLine="317"/>
              <w:jc w:val="both"/>
            </w:pPr>
            <w:r w:rsidRPr="003524B7">
              <w:t>метание теннисного мяча в горизонтальную и вертикальную цель</w:t>
            </w:r>
            <w:r>
              <w:t xml:space="preserve"> </w:t>
            </w:r>
            <w:r w:rsidRPr="003524B7">
              <w:t>(1х1 м) с расстояния 10-12 м;</w:t>
            </w:r>
          </w:p>
          <w:p w:rsidR="000A355E" w:rsidRPr="003524B7" w:rsidRDefault="000A355E" w:rsidP="00B8649C">
            <w:pPr>
              <w:ind w:firstLine="317"/>
              <w:jc w:val="both"/>
            </w:pPr>
            <w:r w:rsidRPr="003524B7">
              <w:t xml:space="preserve">метание мяча весом </w:t>
            </w:r>
            <w:smartTag w:uri="urn:schemas-microsoft-com:office:smarttags" w:element="metricconverter">
              <w:smartTagPr>
                <w:attr w:name="ProductID" w:val="150 г"/>
              </w:smartTagPr>
              <w:r w:rsidRPr="003524B7">
                <w:t>150 г</w:t>
              </w:r>
            </w:smartTag>
            <w:r w:rsidRPr="003524B7">
              <w:t xml:space="preserve"> с места на дальность и с 4-5 бр</w:t>
            </w:r>
            <w:r w:rsidRPr="003524B7">
              <w:t>о</w:t>
            </w:r>
            <w:r w:rsidRPr="003524B7">
              <w:t>сковых шагов;</w:t>
            </w:r>
          </w:p>
          <w:p w:rsidR="000A355E" w:rsidRPr="003524B7" w:rsidRDefault="000A355E" w:rsidP="00B8649C">
            <w:pPr>
              <w:ind w:firstLine="317"/>
              <w:jc w:val="both"/>
            </w:pPr>
            <w:r w:rsidRPr="003524B7">
              <w:t xml:space="preserve">метание мяча весом 150 г с разбега в коридор </w:t>
            </w:r>
            <w:smartTag w:uri="urn:schemas-microsoft-com:office:smarttags" w:element="metricconverter">
              <w:smartTagPr>
                <w:attr w:name="ProductID" w:val="10 м"/>
              </w:smartTagPr>
              <w:r w:rsidRPr="003524B7">
                <w:t>10 м</w:t>
              </w:r>
            </w:smartTag>
            <w:r w:rsidRPr="003524B7">
              <w:t xml:space="preserve"> на дал</w:t>
            </w:r>
            <w:r w:rsidRPr="003524B7">
              <w:t>ь</w:t>
            </w:r>
            <w:r w:rsidRPr="003524B7">
              <w:t>ность и заданное расстояние;</w:t>
            </w:r>
          </w:p>
          <w:p w:rsidR="000A355E" w:rsidRPr="003524B7" w:rsidRDefault="000A355E" w:rsidP="00B8649C">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из различных и.п., стоя грудью и боком в направлении метания;</w:t>
            </w:r>
          </w:p>
          <w:p w:rsidR="000A355E" w:rsidRPr="003524B7" w:rsidRDefault="000A355E" w:rsidP="00B8649C">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с места, с шага, с двух шагов, с трех шагов вперед-вверх;</w:t>
            </w:r>
          </w:p>
          <w:p w:rsidR="000A355E" w:rsidRPr="003524B7" w:rsidRDefault="000A355E" w:rsidP="00B8649C">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снизу вверх на заданную и максимальную высоту;</w:t>
            </w:r>
          </w:p>
          <w:p w:rsidR="000A355E" w:rsidRPr="003524B7" w:rsidRDefault="000A355E" w:rsidP="00B8649C">
            <w:pPr>
              <w:ind w:firstLine="317"/>
              <w:jc w:val="both"/>
            </w:pPr>
            <w:r w:rsidRPr="003524B7">
              <w:t>ловить набивной мяч (</w:t>
            </w:r>
            <w:smartTag w:uri="urn:schemas-microsoft-com:office:smarttags" w:element="metricconverter">
              <w:smartTagPr>
                <w:attr w:name="ProductID" w:val="2 кг"/>
              </w:smartTagPr>
              <w:r w:rsidRPr="003524B7">
                <w:t>2 кг</w:t>
              </w:r>
            </w:smartTag>
            <w:r w:rsidRPr="003524B7">
              <w:t>) двумя руками после броска партнера и после броска вверх</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 xml:space="preserve">метание мяча весом </w:t>
            </w:r>
            <w:smartTag w:uri="urn:schemas-microsoft-com:office:smarttags" w:element="metricconverter">
              <w:smartTagPr>
                <w:attr w:name="ProductID" w:val="150 г"/>
              </w:smartTagPr>
              <w:r w:rsidRPr="003524B7">
                <w:t>150 г</w:t>
              </w:r>
            </w:smartTag>
            <w:r w:rsidRPr="003524B7">
              <w:t xml:space="preserve"> с места на дальность и с 4-5 бр</w:t>
            </w:r>
            <w:r w:rsidRPr="003524B7">
              <w:t>о</w:t>
            </w:r>
            <w:r w:rsidRPr="003524B7">
              <w:t>сковых шагов;</w:t>
            </w:r>
          </w:p>
          <w:p w:rsidR="000A355E" w:rsidRPr="003524B7" w:rsidRDefault="000A355E" w:rsidP="00B8649C">
            <w:pPr>
              <w:ind w:firstLine="317"/>
              <w:jc w:val="both"/>
            </w:pPr>
            <w:r w:rsidRPr="003524B7">
              <w:t xml:space="preserve">метание мяча весом 150 г с разбега в коридор </w:t>
            </w:r>
            <w:smartTag w:uri="urn:schemas-microsoft-com:office:smarttags" w:element="metricconverter">
              <w:smartTagPr>
                <w:attr w:name="ProductID" w:val="10 м"/>
              </w:smartTagPr>
              <w:r w:rsidRPr="003524B7">
                <w:t>10 м</w:t>
              </w:r>
            </w:smartTag>
            <w:r w:rsidRPr="003524B7">
              <w:t xml:space="preserve"> на дал</w:t>
            </w:r>
            <w:r w:rsidRPr="003524B7">
              <w:t>ь</w:t>
            </w:r>
            <w:r w:rsidRPr="003524B7">
              <w:t>ность и заданное расстояние;</w:t>
            </w:r>
          </w:p>
          <w:p w:rsidR="000A355E" w:rsidRPr="003524B7" w:rsidRDefault="000A355E" w:rsidP="00B8649C">
            <w:pPr>
              <w:ind w:firstLine="317"/>
              <w:jc w:val="both"/>
            </w:pPr>
            <w:r w:rsidRPr="003524B7">
              <w:t>метание мяча в горизонтальную и вертикальную цель (1х1</w:t>
            </w:r>
            <w:r>
              <w:t> </w:t>
            </w:r>
            <w:r w:rsidRPr="003524B7">
              <w:t xml:space="preserve">м) с расстояния (мальчики </w:t>
            </w:r>
            <w:r w:rsidRPr="00CC0E23">
              <w:t>–</w:t>
            </w:r>
            <w:r w:rsidRPr="003524B7">
              <w:t xml:space="preserve"> до 16 м, девочки </w:t>
            </w:r>
            <w:r w:rsidRPr="00CC0E23">
              <w:t>–</w:t>
            </w:r>
            <w:r>
              <w:t xml:space="preserve"> </w:t>
            </w:r>
            <w:r w:rsidRPr="003524B7">
              <w:t>10-12 м);</w:t>
            </w:r>
          </w:p>
          <w:p w:rsidR="000A355E" w:rsidRPr="003524B7" w:rsidRDefault="000A355E" w:rsidP="00B8649C">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из различных и. п. с места, с шага, с двух шагов, с трех шагов, с четырех шагов вперед-вверх</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 xml:space="preserve">метание теннисного мяча и мяча весом </w:t>
            </w:r>
            <w:smartTag w:uri="urn:schemas-microsoft-com:office:smarttags" w:element="metricconverter">
              <w:smartTagPr>
                <w:attr w:name="ProductID" w:val="150 г"/>
              </w:smartTagPr>
              <w:r w:rsidRPr="003524B7">
                <w:t>150 г</w:t>
              </w:r>
            </w:smartTag>
            <w:r w:rsidRPr="003524B7">
              <w:t xml:space="preserve"> с места и на дальность;</w:t>
            </w:r>
          </w:p>
          <w:p w:rsidR="000A355E" w:rsidRPr="003524B7" w:rsidRDefault="000A355E" w:rsidP="00B8649C">
            <w:pPr>
              <w:ind w:firstLine="317"/>
              <w:jc w:val="both"/>
            </w:pPr>
            <w:r w:rsidRPr="003524B7">
              <w:t xml:space="preserve">метание теннисного мяча и мяча весом </w:t>
            </w:r>
            <w:smartTag w:uri="urn:schemas-microsoft-com:office:smarttags" w:element="metricconverter">
              <w:smartTagPr>
                <w:attr w:name="ProductID" w:val="150 г"/>
              </w:smartTagPr>
              <w:r w:rsidRPr="003524B7">
                <w:t>150 г</w:t>
              </w:r>
            </w:smartTag>
            <w:r w:rsidRPr="003524B7">
              <w:t xml:space="preserve"> с укороченного и полного разбега на дальность в коридор </w:t>
            </w:r>
            <w:smartTag w:uri="urn:schemas-microsoft-com:office:smarttags" w:element="metricconverter">
              <w:smartTagPr>
                <w:attr w:name="ProductID" w:val="10 м"/>
              </w:smartTagPr>
              <w:r w:rsidRPr="003524B7">
                <w:t>10 м</w:t>
              </w:r>
            </w:smartTag>
            <w:r w:rsidRPr="003524B7">
              <w:t xml:space="preserve"> и на заданное расстояние;</w:t>
            </w:r>
          </w:p>
          <w:p w:rsidR="000A355E" w:rsidRPr="003524B7" w:rsidRDefault="000A355E" w:rsidP="00B8649C">
            <w:pPr>
              <w:ind w:firstLine="317"/>
              <w:jc w:val="both"/>
            </w:pPr>
            <w:r w:rsidRPr="003524B7">
              <w:t>метание мяча в горизонтальную и вертикальную цель (1х1</w:t>
            </w:r>
            <w:r>
              <w:t> </w:t>
            </w:r>
            <w:r w:rsidRPr="003524B7">
              <w:t xml:space="preserve">м) с расстояния (мальчики </w:t>
            </w:r>
            <w:r w:rsidRPr="00CC0E23">
              <w:t>–</w:t>
            </w:r>
            <w:r w:rsidRPr="003524B7">
              <w:t xml:space="preserve"> до </w:t>
            </w:r>
            <w:smartTag w:uri="urn:schemas-microsoft-com:office:smarttags" w:element="metricconverter">
              <w:smartTagPr>
                <w:attr w:name="ProductID" w:val="18 м"/>
              </w:smartTagPr>
              <w:r w:rsidRPr="003524B7">
                <w:t>18 м</w:t>
              </w:r>
            </w:smartTag>
            <w:r w:rsidRPr="003524B7">
              <w:t>, девочки – 12-14 м);</w:t>
            </w:r>
          </w:p>
          <w:p w:rsidR="000A355E" w:rsidRPr="003524B7" w:rsidRDefault="000A355E" w:rsidP="00B8649C">
            <w:pPr>
              <w:ind w:firstLine="317"/>
              <w:jc w:val="both"/>
            </w:pPr>
            <w:r w:rsidRPr="003524B7">
              <w:lastRenderedPageBreak/>
              <w:t xml:space="preserve">бросок набивного мяча (юноши - </w:t>
            </w:r>
            <w:smartTag w:uri="urn:schemas-microsoft-com:office:smarttags" w:element="metricconverter">
              <w:smartTagPr>
                <w:attr w:name="ProductID" w:val="3 кг"/>
              </w:smartTagPr>
              <w:r w:rsidRPr="003524B7">
                <w:t>3 кг</w:t>
              </w:r>
            </w:smartTag>
            <w:r w:rsidRPr="003524B7">
              <w:t xml:space="preserve">, девочки - </w:t>
            </w:r>
            <w:smartTag w:uri="urn:schemas-microsoft-com:office:smarttags" w:element="metricconverter">
              <w:smartTagPr>
                <w:attr w:name="ProductID" w:val="2 кг"/>
              </w:smartTagPr>
              <w:r w:rsidRPr="003524B7">
                <w:t>2 кг</w:t>
              </w:r>
            </w:smartTag>
            <w:r w:rsidRPr="003524B7">
              <w:t>) двумя руками из различных и. п., с места и с двух- четырех шагов вперед-вверх</w:t>
            </w:r>
          </w:p>
        </w:tc>
      </w:tr>
      <w:tr w:rsidR="000A355E" w:rsidRPr="003524B7" w:rsidTr="00B8649C">
        <w:tc>
          <w:tcPr>
            <w:tcW w:w="2977" w:type="dxa"/>
            <w:vMerge w:val="restart"/>
          </w:tcPr>
          <w:p w:rsidR="000A355E" w:rsidRPr="003524B7" w:rsidRDefault="000A355E" w:rsidP="00B8649C">
            <w:pPr>
              <w:rPr>
                <w:b/>
                <w:i/>
              </w:rPr>
            </w:pPr>
            <w:r w:rsidRPr="003524B7">
              <w:rPr>
                <w:b/>
              </w:rPr>
              <w:lastRenderedPageBreak/>
              <w:t>Эстафетный бег</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передачу и приём эстафетной палочки с места и на медле</w:t>
            </w:r>
            <w:r w:rsidRPr="003524B7">
              <w:t>н</w:t>
            </w:r>
            <w:r w:rsidRPr="003524B7">
              <w:t>ной скорости в коридоре 3-8 м;</w:t>
            </w:r>
          </w:p>
          <w:p w:rsidR="000A355E" w:rsidRPr="003524B7" w:rsidRDefault="000A355E" w:rsidP="00B8649C">
            <w:pPr>
              <w:ind w:firstLine="317"/>
              <w:jc w:val="both"/>
            </w:pPr>
            <w:r w:rsidRPr="003524B7">
              <w:t>передачу эстафетной палочки со средней скоростью в кор</w:t>
            </w:r>
            <w:r w:rsidRPr="003524B7">
              <w:t>и</w:t>
            </w:r>
            <w:r w:rsidRPr="003524B7">
              <w:t>доре 8-12 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передачу и приём эстафетной палочки с места и на медле</w:t>
            </w:r>
            <w:r w:rsidRPr="003524B7">
              <w:t>н</w:t>
            </w:r>
            <w:r w:rsidRPr="003524B7">
              <w:t>ной скорости в коридоре 3-8 м;</w:t>
            </w:r>
          </w:p>
          <w:p w:rsidR="000A355E" w:rsidRPr="003524B7" w:rsidRDefault="000A355E" w:rsidP="00B8649C">
            <w:pPr>
              <w:ind w:firstLine="317"/>
              <w:jc w:val="both"/>
            </w:pPr>
            <w:r w:rsidRPr="003524B7">
              <w:t>передачу эстафетной палочки со средней скоростью в кор</w:t>
            </w:r>
            <w:r w:rsidRPr="003524B7">
              <w:t>и</w:t>
            </w:r>
            <w:r w:rsidRPr="003524B7">
              <w:t>доре 10</w:t>
            </w:r>
            <w:r>
              <w:t>-</w:t>
            </w:r>
            <w:r w:rsidRPr="003524B7">
              <w:t>15 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передачу и приём эстафетной палочки со средней скоростью в коридоре 5-10 м;</w:t>
            </w:r>
          </w:p>
          <w:p w:rsidR="000A355E" w:rsidRPr="003524B7" w:rsidRDefault="000A355E" w:rsidP="00B8649C">
            <w:pPr>
              <w:ind w:firstLine="317"/>
              <w:jc w:val="both"/>
            </w:pPr>
            <w:r w:rsidRPr="003524B7">
              <w:t>передачу эстафетной палочки на максимальной скорости в коридоре 12-17 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tabs>
                <w:tab w:val="left" w:pos="445"/>
              </w:tabs>
              <w:ind w:firstLine="317"/>
            </w:pPr>
            <w:r w:rsidRPr="003524B7">
              <w:t>Выполнять</w:t>
            </w:r>
            <w:r>
              <w:t xml:space="preserve"> </w:t>
            </w:r>
            <w:r w:rsidRPr="003524B7">
              <w:t>передачу эстафетной палочки на максимальной скорости в коридоре 14-18 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Выполнять передачу эстафетной палочки на максимальной скорости в коридоре 15-20 м</w:t>
            </w:r>
          </w:p>
        </w:tc>
      </w:tr>
      <w:tr w:rsidR="000A355E" w:rsidRPr="003524B7" w:rsidTr="00B8649C">
        <w:tc>
          <w:tcPr>
            <w:tcW w:w="14176" w:type="dxa"/>
            <w:gridSpan w:val="3"/>
          </w:tcPr>
          <w:p w:rsidR="000A355E" w:rsidRPr="003524B7" w:rsidRDefault="000A355E" w:rsidP="00B8649C">
            <w:pPr>
              <w:jc w:val="center"/>
            </w:pPr>
            <w:r w:rsidRPr="003524B7">
              <w:rPr>
                <w:b/>
              </w:rPr>
              <w:t>3.2.2. Баскетбол</w:t>
            </w:r>
          </w:p>
        </w:tc>
      </w:tr>
      <w:tr w:rsidR="000A355E" w:rsidRPr="003524B7" w:rsidTr="00B8649C">
        <w:tc>
          <w:tcPr>
            <w:tcW w:w="2977" w:type="dxa"/>
            <w:vMerge w:val="restart"/>
          </w:tcPr>
          <w:p w:rsidR="000A355E" w:rsidRPr="003524B7" w:rsidRDefault="000A355E" w:rsidP="00B8649C">
            <w:pPr>
              <w:rPr>
                <w:b/>
              </w:rPr>
            </w:pPr>
            <w:r w:rsidRPr="003524B7">
              <w:rPr>
                <w:b/>
              </w:rPr>
              <w:t>Стойки, остановки и пер</w:t>
            </w:r>
            <w:r w:rsidRPr="003524B7">
              <w:rPr>
                <w:b/>
              </w:rPr>
              <w:t>е</w:t>
            </w:r>
            <w:r w:rsidRPr="003524B7">
              <w:rPr>
                <w:b/>
              </w:rPr>
              <w:t>мещения</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стойку баскетболиста;</w:t>
            </w:r>
          </w:p>
          <w:p w:rsidR="000A355E" w:rsidRPr="003524B7" w:rsidRDefault="000A355E" w:rsidP="00B8649C">
            <w:pPr>
              <w:ind w:firstLine="317"/>
              <w:jc w:val="both"/>
            </w:pPr>
            <w:r w:rsidRPr="003524B7">
              <w:t>бег лицом и спиной вперёд, приставными шагами;</w:t>
            </w:r>
          </w:p>
          <w:p w:rsidR="000A355E" w:rsidRPr="003524B7" w:rsidRDefault="000A355E" w:rsidP="00B8649C">
            <w:pPr>
              <w:ind w:firstLine="317"/>
              <w:jc w:val="both"/>
            </w:pPr>
            <w:r w:rsidRPr="003524B7">
              <w:t>остановка прыжком;</w:t>
            </w:r>
          </w:p>
          <w:p w:rsidR="000A355E" w:rsidRPr="003524B7" w:rsidRDefault="000A355E" w:rsidP="00B8649C">
            <w:pPr>
              <w:ind w:firstLine="317"/>
              <w:jc w:val="both"/>
            </w:pPr>
            <w:r w:rsidRPr="003524B7">
              <w:t>повороты с укрыванием мяча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стойку баскетболиста;</w:t>
            </w:r>
          </w:p>
          <w:p w:rsidR="000A355E" w:rsidRPr="003524B7" w:rsidRDefault="000A355E" w:rsidP="00B8649C">
            <w:pPr>
              <w:ind w:firstLine="317"/>
              <w:jc w:val="both"/>
            </w:pPr>
            <w:r w:rsidRPr="003524B7">
              <w:t>передвижения в высокой и низкой защитной стойке баске</w:t>
            </w:r>
            <w:r w:rsidRPr="003524B7">
              <w:t>т</w:t>
            </w:r>
            <w:r w:rsidRPr="003524B7">
              <w:t>болиста;</w:t>
            </w:r>
          </w:p>
          <w:p w:rsidR="000A355E" w:rsidRPr="003524B7" w:rsidRDefault="000A355E" w:rsidP="00B8649C">
            <w:pPr>
              <w:ind w:firstLine="317"/>
              <w:jc w:val="both"/>
            </w:pPr>
            <w:r w:rsidRPr="003524B7">
              <w:t>остановка двумя шагами;</w:t>
            </w:r>
          </w:p>
          <w:p w:rsidR="000A355E" w:rsidRPr="003524B7" w:rsidRDefault="000A355E" w:rsidP="00B8649C">
            <w:pPr>
              <w:ind w:firstLine="317"/>
              <w:jc w:val="both"/>
            </w:pPr>
            <w:r w:rsidRPr="003524B7">
              <w:t>повороты с укрыванием мяча при пассивном противодейс</w:t>
            </w:r>
            <w:r w:rsidRPr="003524B7">
              <w:t>т</w:t>
            </w:r>
            <w:r w:rsidRPr="003524B7">
              <w:t>вии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стойку баскетболиста,</w:t>
            </w:r>
          </w:p>
          <w:p w:rsidR="000A355E" w:rsidRPr="003524B7" w:rsidRDefault="000A355E" w:rsidP="00B8649C">
            <w:pPr>
              <w:ind w:firstLine="317"/>
              <w:jc w:val="both"/>
            </w:pPr>
            <w:r w:rsidRPr="003524B7">
              <w:t>комбинации из передвижений в высокой и низкой защитной стойке баскетболиста по заданию учителя;</w:t>
            </w:r>
          </w:p>
          <w:p w:rsidR="000A355E" w:rsidRPr="003524B7" w:rsidRDefault="000A355E" w:rsidP="00B8649C">
            <w:pPr>
              <w:ind w:firstLine="317"/>
              <w:jc w:val="both"/>
            </w:pPr>
            <w:r w:rsidRPr="003524B7">
              <w:t>комбинации из технических элементов остановка прыжком и двумя шагами;</w:t>
            </w:r>
          </w:p>
          <w:p w:rsidR="000A355E" w:rsidRPr="003524B7" w:rsidRDefault="000A355E" w:rsidP="00B8649C">
            <w:pPr>
              <w:ind w:firstLine="317"/>
              <w:jc w:val="both"/>
            </w:pPr>
            <w:r w:rsidRPr="003524B7">
              <w:t>повороты с укрыванием мяча при активном противодейс</w:t>
            </w:r>
            <w:r w:rsidRPr="003524B7">
              <w:t>т</w:t>
            </w:r>
            <w:r w:rsidRPr="003524B7">
              <w:t>вии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lastRenderedPageBreak/>
              <w:t>вышагивания с мячом прямым и скрестным шагом;</w:t>
            </w:r>
          </w:p>
          <w:p w:rsidR="000A355E" w:rsidRPr="003524B7" w:rsidRDefault="000A355E" w:rsidP="00B8649C">
            <w:pPr>
              <w:ind w:firstLine="317"/>
              <w:jc w:val="both"/>
            </w:pPr>
            <w:r w:rsidRPr="003524B7">
              <w:t>опека игрока и освобождение от опеки защитника;</w:t>
            </w:r>
          </w:p>
          <w:p w:rsidR="000A355E" w:rsidRPr="003524B7" w:rsidRDefault="000A355E" w:rsidP="00B8649C">
            <w:pPr>
              <w:ind w:firstLine="317"/>
              <w:jc w:val="both"/>
            </w:pPr>
            <w:r w:rsidRPr="003524B7">
              <w:t>бег с изменением скорости передвижения для освобождения от опеки защитника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передвижения в высокой и низкой защитной стойке баске</w:t>
            </w:r>
            <w:r w:rsidRPr="003524B7">
              <w:t>т</w:t>
            </w:r>
            <w:r w:rsidRPr="003524B7">
              <w:t>болиста;</w:t>
            </w:r>
          </w:p>
          <w:p w:rsidR="000A355E" w:rsidRPr="003524B7" w:rsidRDefault="000A355E" w:rsidP="00B8649C">
            <w:pPr>
              <w:ind w:firstLine="317"/>
              <w:jc w:val="both"/>
            </w:pPr>
            <w:r w:rsidRPr="003524B7">
              <w:t>повороты с укрыванием мяча при пассивном и активном противодействии;</w:t>
            </w:r>
          </w:p>
          <w:p w:rsidR="000A355E" w:rsidRPr="003524B7" w:rsidRDefault="000A355E" w:rsidP="00B8649C">
            <w:pPr>
              <w:ind w:firstLine="317"/>
              <w:jc w:val="both"/>
            </w:pPr>
            <w:r w:rsidRPr="003524B7">
              <w:t>комбинации в беге лицом и спиной вперёд, приставными шагами;</w:t>
            </w:r>
          </w:p>
          <w:p w:rsidR="000A355E" w:rsidRPr="003524B7" w:rsidRDefault="000A355E" w:rsidP="00B8649C">
            <w:pPr>
              <w:ind w:firstLine="317"/>
              <w:jc w:val="both"/>
            </w:pPr>
            <w:r w:rsidRPr="003524B7">
              <w:t>остановки прыжком и на два шага;</w:t>
            </w:r>
          </w:p>
          <w:p w:rsidR="000A355E" w:rsidRPr="003524B7" w:rsidRDefault="000A355E" w:rsidP="00B8649C">
            <w:pPr>
              <w:ind w:firstLine="317"/>
              <w:jc w:val="both"/>
            </w:pPr>
            <w:r w:rsidRPr="003524B7">
              <w:t>вышагивания с мячом прямым и скрестным шагом с пасси</w:t>
            </w:r>
            <w:r w:rsidRPr="003524B7">
              <w:t>в</w:t>
            </w:r>
            <w:r w:rsidRPr="003524B7">
              <w:t>ным сопротивлением и последующей передачей партнёру;</w:t>
            </w:r>
          </w:p>
          <w:p w:rsidR="000A355E" w:rsidRPr="003524B7" w:rsidRDefault="000A355E" w:rsidP="00B8649C">
            <w:pPr>
              <w:ind w:firstLine="317"/>
              <w:jc w:val="both"/>
            </w:pPr>
            <w:r w:rsidRPr="003524B7">
              <w:t>опека игрока и освобождение от опеки защитника</w:t>
            </w:r>
          </w:p>
        </w:tc>
      </w:tr>
      <w:tr w:rsidR="000A355E" w:rsidRPr="003524B7" w:rsidTr="00B8649C">
        <w:tc>
          <w:tcPr>
            <w:tcW w:w="2977" w:type="dxa"/>
            <w:vMerge w:val="restart"/>
          </w:tcPr>
          <w:p w:rsidR="000A355E" w:rsidRPr="003524B7" w:rsidRDefault="000A355E" w:rsidP="00B8649C">
            <w:pPr>
              <w:rPr>
                <w:b/>
                <w:i/>
              </w:rPr>
            </w:pPr>
            <w:r w:rsidRPr="003524B7">
              <w:rPr>
                <w:b/>
              </w:rPr>
              <w:t>Передачи м</w:t>
            </w:r>
            <w:r w:rsidRPr="003524B7">
              <w:rPr>
                <w:b/>
              </w:rPr>
              <w:t>я</w:t>
            </w:r>
            <w:r w:rsidRPr="003524B7">
              <w:rPr>
                <w:b/>
              </w:rPr>
              <w:t>ча</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ловлю мяча двумя руками;</w:t>
            </w:r>
          </w:p>
          <w:p w:rsidR="000A355E" w:rsidRPr="003524B7" w:rsidRDefault="000A355E" w:rsidP="00B8649C">
            <w:pPr>
              <w:ind w:firstLine="317"/>
              <w:jc w:val="both"/>
            </w:pPr>
            <w:r w:rsidRPr="003524B7">
              <w:t>передачи мяча двумя руками от груди с места в стену и с партнёром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tabs>
                <w:tab w:val="left" w:pos="445"/>
              </w:tabs>
              <w:ind w:firstLine="317"/>
              <w:jc w:val="both"/>
            </w:pPr>
            <w:r w:rsidRPr="003524B7">
              <w:t>ловлю мяча двумя руками;</w:t>
            </w:r>
          </w:p>
          <w:p w:rsidR="000A355E" w:rsidRPr="003524B7" w:rsidRDefault="000A355E" w:rsidP="00B8649C">
            <w:pPr>
              <w:ind w:firstLine="317"/>
              <w:jc w:val="both"/>
            </w:pPr>
            <w:r w:rsidRPr="003524B7">
              <w:t>ловлю и передачи мяча двумя руками от груди с места и в движении;</w:t>
            </w:r>
          </w:p>
          <w:p w:rsidR="000A355E" w:rsidRPr="003524B7" w:rsidRDefault="000A355E" w:rsidP="00B8649C">
            <w:pPr>
              <w:ind w:firstLine="317"/>
              <w:jc w:val="both"/>
            </w:pPr>
            <w:r w:rsidRPr="003524B7">
              <w:t>передачи мяча одной рукой от плеча с места;</w:t>
            </w:r>
          </w:p>
          <w:p w:rsidR="000A355E" w:rsidRPr="003524B7" w:rsidRDefault="000A355E" w:rsidP="00B8649C">
            <w:pPr>
              <w:ind w:firstLine="317"/>
              <w:jc w:val="both"/>
            </w:pPr>
            <w:r w:rsidRPr="003524B7">
              <w:t>передачи мяча от груди двумя руками и от плеча одной р</w:t>
            </w:r>
            <w:r w:rsidRPr="003524B7">
              <w:t>у</w:t>
            </w:r>
            <w:r w:rsidRPr="003524B7">
              <w:t>кой с отскоком от пола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передачи мяча двумя руками сверху;</w:t>
            </w:r>
          </w:p>
          <w:p w:rsidR="000A355E" w:rsidRPr="003524B7" w:rsidRDefault="000A355E" w:rsidP="00B8649C">
            <w:pPr>
              <w:ind w:firstLine="317"/>
              <w:jc w:val="both"/>
            </w:pPr>
            <w:r w:rsidRPr="003524B7">
              <w:t>комбинации из передач одной рукой от плеча, двумя руками от груди на месте и в движении;</w:t>
            </w:r>
          </w:p>
          <w:p w:rsidR="000A355E" w:rsidRPr="003524B7" w:rsidRDefault="000A355E" w:rsidP="00B8649C">
            <w:pPr>
              <w:ind w:firstLine="317"/>
              <w:jc w:val="both"/>
            </w:pPr>
            <w:r w:rsidRPr="003524B7">
              <w:t>передачи мяча после поворотов с укрыванием мяча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передачи мяча двумя руками сверху с пассивным сопроти</w:t>
            </w:r>
            <w:r w:rsidRPr="003524B7">
              <w:t>в</w:t>
            </w:r>
            <w:r w:rsidRPr="003524B7">
              <w:t>лением;</w:t>
            </w:r>
          </w:p>
          <w:p w:rsidR="000A355E" w:rsidRPr="003524B7" w:rsidRDefault="000A355E" w:rsidP="00B8649C">
            <w:pPr>
              <w:ind w:firstLine="317"/>
              <w:jc w:val="both"/>
            </w:pPr>
            <w:r w:rsidRPr="003524B7">
              <w:t>комбинации из передач одной рукой от плеча, двумя руками от груди, с отскоком от пола в движении;</w:t>
            </w:r>
          </w:p>
          <w:p w:rsidR="000A355E" w:rsidRPr="003524B7" w:rsidRDefault="000A355E" w:rsidP="00B8649C">
            <w:pPr>
              <w:ind w:firstLine="317"/>
              <w:jc w:val="both"/>
            </w:pPr>
            <w:r w:rsidRPr="003524B7">
              <w:t>передачи мяча после поворотов с укрыванием мяча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передачи мяча одной рукой от плеча и от груди двумя рук</w:t>
            </w:r>
            <w:r w:rsidRPr="003524B7">
              <w:t>а</w:t>
            </w:r>
            <w:r w:rsidRPr="003524B7">
              <w:t>ми в движении;</w:t>
            </w:r>
          </w:p>
          <w:p w:rsidR="000A355E" w:rsidRPr="003524B7" w:rsidRDefault="000A355E" w:rsidP="00B8649C">
            <w:pPr>
              <w:ind w:firstLine="317"/>
              <w:jc w:val="both"/>
            </w:pPr>
            <w:r w:rsidRPr="003524B7">
              <w:lastRenderedPageBreak/>
              <w:t>передачи мяча одной рукой от плеча и от груди двумя с о</w:t>
            </w:r>
            <w:r w:rsidRPr="003524B7">
              <w:t>т</w:t>
            </w:r>
            <w:r w:rsidRPr="003524B7">
              <w:t>скоком от пола в движении;</w:t>
            </w:r>
          </w:p>
          <w:p w:rsidR="000A355E" w:rsidRPr="003524B7" w:rsidRDefault="000A355E" w:rsidP="00B8649C">
            <w:pPr>
              <w:ind w:firstLine="317"/>
              <w:jc w:val="both"/>
            </w:pPr>
            <w:r w:rsidRPr="003524B7">
              <w:t>передачи мяча сверху с пассивным сопротивлением защи</w:t>
            </w:r>
            <w:r w:rsidRPr="003524B7">
              <w:t>т</w:t>
            </w:r>
            <w:r w:rsidRPr="003524B7">
              <w:t>ника;</w:t>
            </w:r>
          </w:p>
          <w:p w:rsidR="000A355E" w:rsidRPr="003524B7" w:rsidRDefault="000A355E" w:rsidP="00B8649C">
            <w:pPr>
              <w:ind w:firstLine="317"/>
              <w:jc w:val="both"/>
            </w:pPr>
            <w:r w:rsidRPr="003524B7">
              <w:t>передачи мяча после поворотов с укрыванием мяча</w:t>
            </w:r>
          </w:p>
        </w:tc>
      </w:tr>
      <w:tr w:rsidR="000A355E" w:rsidRPr="003524B7" w:rsidTr="00B8649C">
        <w:tc>
          <w:tcPr>
            <w:tcW w:w="2977" w:type="dxa"/>
            <w:vMerge w:val="restart"/>
          </w:tcPr>
          <w:p w:rsidR="000A355E" w:rsidRPr="003524B7" w:rsidRDefault="000A355E" w:rsidP="00B8649C">
            <w:pPr>
              <w:rPr>
                <w:b/>
                <w:i/>
              </w:rPr>
            </w:pPr>
            <w:r w:rsidRPr="003524B7">
              <w:rPr>
                <w:b/>
              </w:rPr>
              <w:lastRenderedPageBreak/>
              <w:t>Ведение мяча</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ведение баскетбольного мяча на месте, в движении, с изм</w:t>
            </w:r>
            <w:r w:rsidRPr="003524B7">
              <w:t>е</w:t>
            </w:r>
            <w:r w:rsidRPr="003524B7">
              <w:t>нением направления движения;</w:t>
            </w:r>
          </w:p>
          <w:p w:rsidR="000A355E" w:rsidRPr="003524B7" w:rsidRDefault="000A355E" w:rsidP="00B8649C">
            <w:pPr>
              <w:ind w:firstLine="317"/>
              <w:jc w:val="both"/>
            </w:pPr>
            <w:r w:rsidRPr="003524B7">
              <w:t>ведение мяча с различной высотой отскока на месте и в движении;</w:t>
            </w:r>
          </w:p>
          <w:p w:rsidR="000A355E" w:rsidRPr="003524B7" w:rsidRDefault="000A355E" w:rsidP="00B8649C">
            <w:pPr>
              <w:ind w:firstLine="317"/>
              <w:jc w:val="both"/>
            </w:pPr>
            <w:r w:rsidRPr="003524B7">
              <w:t>перевод мяча с руки на руку на месте.</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ведение баскетбольного мяча на месте, в движении, с изм</w:t>
            </w:r>
            <w:r w:rsidRPr="003524B7">
              <w:t>е</w:t>
            </w:r>
            <w:r w:rsidRPr="003524B7">
              <w:t>нением направления движения;</w:t>
            </w:r>
          </w:p>
          <w:p w:rsidR="000A355E" w:rsidRPr="003524B7" w:rsidRDefault="000A355E" w:rsidP="00B8649C">
            <w:pPr>
              <w:ind w:firstLine="317"/>
              <w:jc w:val="both"/>
            </w:pPr>
            <w:r w:rsidRPr="003524B7">
              <w:t>ведение мяча с различной высотой отскока;</w:t>
            </w:r>
          </w:p>
          <w:p w:rsidR="000A355E" w:rsidRPr="003524B7" w:rsidRDefault="000A355E" w:rsidP="00B8649C">
            <w:pPr>
              <w:ind w:firstLine="317"/>
              <w:jc w:val="both"/>
            </w:pPr>
            <w:r w:rsidRPr="003524B7">
              <w:t>перевод мяча под ногой на месте;</w:t>
            </w:r>
          </w:p>
          <w:p w:rsidR="000A355E" w:rsidRPr="003524B7" w:rsidRDefault="000A355E" w:rsidP="00B8649C">
            <w:pPr>
              <w:ind w:firstLine="317"/>
              <w:jc w:val="both"/>
            </w:pPr>
            <w:r w:rsidRPr="003524B7">
              <w:t>перевод мяча с руки на руку в движении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ведение мяча с обводкой препятствий и пассивным сопр</w:t>
            </w:r>
            <w:r w:rsidRPr="003524B7">
              <w:t>о</w:t>
            </w:r>
            <w:r w:rsidRPr="003524B7">
              <w:t>тивлением защитника;</w:t>
            </w:r>
          </w:p>
          <w:p w:rsidR="000A355E" w:rsidRPr="003524B7" w:rsidRDefault="000A355E" w:rsidP="00B8649C">
            <w:pPr>
              <w:ind w:firstLine="317"/>
              <w:jc w:val="both"/>
            </w:pPr>
            <w:r w:rsidRPr="003524B7">
              <w:t>комбинации с ведением мяча из изученных технических приёмов;</w:t>
            </w:r>
          </w:p>
          <w:p w:rsidR="000A355E" w:rsidRPr="003524B7" w:rsidRDefault="000A355E" w:rsidP="00B8649C">
            <w:pPr>
              <w:ind w:firstLine="317"/>
              <w:jc w:val="both"/>
            </w:pPr>
            <w:r w:rsidRPr="003524B7">
              <w:t>перевод мяча под ногой и с руки на руку в движении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ведение мяча с изменением направления и движения и о</w:t>
            </w:r>
            <w:r w:rsidRPr="003524B7">
              <w:t>б</w:t>
            </w:r>
            <w:r w:rsidRPr="003524B7">
              <w:t>водка препятствий;</w:t>
            </w:r>
          </w:p>
          <w:p w:rsidR="000A355E" w:rsidRPr="003524B7" w:rsidRDefault="000A355E" w:rsidP="00B8649C">
            <w:pPr>
              <w:ind w:firstLine="317"/>
              <w:jc w:val="both"/>
            </w:pPr>
            <w:r w:rsidRPr="003524B7">
              <w:t>комбинации из разученных переводов мяча на месте и в движении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ведение мяча с изменением  высоты отскока;</w:t>
            </w:r>
          </w:p>
          <w:p w:rsidR="000A355E" w:rsidRPr="003524B7" w:rsidRDefault="000A355E" w:rsidP="00B8649C">
            <w:pPr>
              <w:ind w:firstLine="317"/>
              <w:jc w:val="both"/>
            </w:pPr>
            <w:r w:rsidRPr="003524B7">
              <w:t>перевод мяча с руки на руку, под ногой, на месте и в движ</w:t>
            </w:r>
            <w:r w:rsidRPr="003524B7">
              <w:t>е</w:t>
            </w:r>
            <w:r w:rsidRPr="003524B7">
              <w:t>нии с пассивным сопротивлением защитника;</w:t>
            </w:r>
          </w:p>
          <w:p w:rsidR="000A355E" w:rsidRPr="003524B7" w:rsidRDefault="000A355E" w:rsidP="00B8649C">
            <w:pPr>
              <w:ind w:firstLine="317"/>
              <w:jc w:val="both"/>
            </w:pPr>
            <w:r w:rsidRPr="003524B7">
              <w:t>скоростное ведение мяча по прямой, с изменением напра</w:t>
            </w:r>
            <w:r w:rsidRPr="003524B7">
              <w:t>в</w:t>
            </w:r>
            <w:r w:rsidRPr="003524B7">
              <w:t>ления движения;</w:t>
            </w:r>
          </w:p>
          <w:p w:rsidR="000A355E" w:rsidRPr="003524B7" w:rsidRDefault="000A355E" w:rsidP="00B8649C">
            <w:pPr>
              <w:ind w:firstLine="317"/>
              <w:jc w:val="both"/>
            </w:pPr>
            <w:r w:rsidRPr="003524B7">
              <w:t>комбинации из различных способов техники передвижений с мячом;</w:t>
            </w:r>
          </w:p>
          <w:p w:rsidR="000A355E" w:rsidRPr="003524B7" w:rsidRDefault="000A355E" w:rsidP="00B8649C">
            <w:pPr>
              <w:ind w:firstLine="317"/>
              <w:jc w:val="both"/>
            </w:pPr>
            <w:r w:rsidRPr="003524B7">
              <w:t>перевод мяча под ногой и с руки на руку в движении</w:t>
            </w:r>
          </w:p>
        </w:tc>
      </w:tr>
      <w:tr w:rsidR="000A355E" w:rsidRPr="003524B7" w:rsidTr="00B8649C">
        <w:tc>
          <w:tcPr>
            <w:tcW w:w="2977" w:type="dxa"/>
            <w:vMerge w:val="restart"/>
          </w:tcPr>
          <w:p w:rsidR="000A355E" w:rsidRPr="003524B7" w:rsidRDefault="000A355E" w:rsidP="00B8649C">
            <w:pPr>
              <w:rPr>
                <w:b/>
                <w:i/>
              </w:rPr>
            </w:pPr>
            <w:r w:rsidRPr="003524B7">
              <w:rPr>
                <w:b/>
              </w:rPr>
              <w:t>Броски мяча в кольцо</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бросок одной рукой с места (прямолинейный и с отражен</w:t>
            </w:r>
            <w:r w:rsidRPr="003524B7">
              <w:t>и</w:t>
            </w:r>
            <w:r w:rsidRPr="003524B7">
              <w:t>ем от щита) с расстояния 2 м до кольца;</w:t>
            </w:r>
          </w:p>
          <w:p w:rsidR="000A355E" w:rsidRPr="003524B7" w:rsidRDefault="000A355E" w:rsidP="00B8649C">
            <w:pPr>
              <w:ind w:firstLine="317"/>
              <w:jc w:val="both"/>
            </w:pPr>
            <w:r w:rsidRPr="003524B7">
              <w:t>бросок мяча в движении на два шага с места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lastRenderedPageBreak/>
              <w:t>бросок одной рукой с места (прямолинейный и с отражен</w:t>
            </w:r>
            <w:r w:rsidRPr="003524B7">
              <w:t>и</w:t>
            </w:r>
            <w:r w:rsidRPr="003524B7">
              <w:t>ем от щита) с расстояния 3 м до кольца;</w:t>
            </w:r>
          </w:p>
          <w:p w:rsidR="000A355E" w:rsidRPr="003524B7" w:rsidRDefault="000A355E" w:rsidP="00B8649C">
            <w:pPr>
              <w:ind w:firstLine="317"/>
              <w:jc w:val="both"/>
            </w:pPr>
            <w:r w:rsidRPr="003524B7">
              <w:t>бросок мяча в движении на два шага после одного удара м</w:t>
            </w:r>
            <w:r w:rsidRPr="003524B7">
              <w:t>я</w:t>
            </w:r>
            <w:r w:rsidRPr="003524B7">
              <w:t>чом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бросок одной рукой с места (прямолинейный и с отражен</w:t>
            </w:r>
            <w:r w:rsidRPr="003524B7">
              <w:t>и</w:t>
            </w:r>
            <w:r w:rsidRPr="003524B7">
              <w:t>ем от щита) с расстояния 3,5 м до кольца;</w:t>
            </w:r>
          </w:p>
          <w:p w:rsidR="000A355E" w:rsidRPr="003524B7" w:rsidRDefault="000A355E" w:rsidP="00B8649C">
            <w:pPr>
              <w:ind w:firstLine="317"/>
              <w:jc w:val="both"/>
            </w:pPr>
            <w:r w:rsidRPr="003524B7">
              <w:t>броски мяча из под кольца;</w:t>
            </w:r>
          </w:p>
          <w:p w:rsidR="000A355E" w:rsidRPr="003524B7" w:rsidRDefault="000A355E" w:rsidP="00B8649C">
            <w:pPr>
              <w:ind w:firstLine="317"/>
              <w:jc w:val="both"/>
            </w:pPr>
            <w:r w:rsidRPr="003524B7">
              <w:t>бросок мяча в движении на два шага после ведения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бросок одной рукой с места с линии штрафного  броска;</w:t>
            </w:r>
          </w:p>
          <w:p w:rsidR="000A355E" w:rsidRPr="003524B7" w:rsidRDefault="000A355E" w:rsidP="00B8649C">
            <w:pPr>
              <w:ind w:firstLine="317"/>
              <w:jc w:val="both"/>
            </w:pPr>
            <w:r w:rsidRPr="003524B7">
              <w:t>бросок в кольцо после подбора отскочившего мяча;</w:t>
            </w:r>
          </w:p>
          <w:p w:rsidR="000A355E" w:rsidRPr="003524B7" w:rsidRDefault="000A355E" w:rsidP="00B8649C">
            <w:pPr>
              <w:ind w:firstLine="317"/>
              <w:jc w:val="both"/>
            </w:pPr>
            <w:r w:rsidRPr="003524B7">
              <w:t>бросок мяча с места с отражением от щита;</w:t>
            </w:r>
          </w:p>
          <w:p w:rsidR="000A355E" w:rsidRPr="003524B7" w:rsidRDefault="000A355E" w:rsidP="00B8649C">
            <w:pPr>
              <w:ind w:firstLine="317"/>
              <w:jc w:val="both"/>
            </w:pPr>
            <w:r w:rsidRPr="003524B7">
              <w:t>бросок мяча в прыжке (мальчики);</w:t>
            </w:r>
          </w:p>
          <w:p w:rsidR="000A355E" w:rsidRPr="003524B7" w:rsidRDefault="000A355E" w:rsidP="00B8649C">
            <w:pPr>
              <w:ind w:firstLine="317"/>
              <w:jc w:val="both"/>
            </w:pPr>
            <w:r w:rsidRPr="003524B7">
              <w:t>бросок мяча в движении на два шага после ведения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бросок одной рукой с места с линии штрафного  броска;</w:t>
            </w:r>
          </w:p>
          <w:p w:rsidR="000A355E" w:rsidRPr="003524B7" w:rsidRDefault="000A355E" w:rsidP="00B8649C">
            <w:pPr>
              <w:ind w:firstLine="317"/>
              <w:jc w:val="both"/>
            </w:pPr>
            <w:r w:rsidRPr="003524B7">
              <w:t>броски мяча в кольцо с расстояния 6,5 м</w:t>
            </w:r>
          </w:p>
          <w:p w:rsidR="000A355E" w:rsidRPr="003524B7" w:rsidRDefault="000A355E" w:rsidP="00B8649C">
            <w:pPr>
              <w:ind w:firstLine="317"/>
              <w:jc w:val="both"/>
            </w:pPr>
            <w:r w:rsidRPr="003524B7">
              <w:t>бросок в кольцо после подбора отскочившего мяча;</w:t>
            </w:r>
          </w:p>
          <w:p w:rsidR="000A355E" w:rsidRPr="003524B7" w:rsidRDefault="000A355E" w:rsidP="00B8649C">
            <w:pPr>
              <w:ind w:firstLine="317"/>
              <w:jc w:val="both"/>
            </w:pPr>
            <w:r w:rsidRPr="003524B7">
              <w:t>бросок в кольцо после передачи партнёра;</w:t>
            </w:r>
          </w:p>
          <w:p w:rsidR="000A355E" w:rsidRPr="003524B7" w:rsidRDefault="000A355E" w:rsidP="00B8649C">
            <w:pPr>
              <w:ind w:firstLine="317"/>
              <w:jc w:val="both"/>
            </w:pPr>
            <w:r w:rsidRPr="003524B7">
              <w:t>бросок мяча в прыжке (мальчики);</w:t>
            </w:r>
          </w:p>
          <w:p w:rsidR="000A355E" w:rsidRPr="003524B7" w:rsidRDefault="000A355E" w:rsidP="00B8649C">
            <w:pPr>
              <w:ind w:firstLine="317"/>
              <w:jc w:val="both"/>
            </w:pPr>
            <w:r w:rsidRPr="003524B7">
              <w:t>бросок мяча в движении на два шага после ведения</w:t>
            </w:r>
          </w:p>
        </w:tc>
      </w:tr>
      <w:tr w:rsidR="000A355E" w:rsidRPr="003524B7" w:rsidTr="00B8649C">
        <w:tc>
          <w:tcPr>
            <w:tcW w:w="2977" w:type="dxa"/>
            <w:vMerge w:val="restart"/>
          </w:tcPr>
          <w:p w:rsidR="000A355E" w:rsidRPr="003524B7" w:rsidRDefault="000A355E" w:rsidP="00B8649C">
            <w:pPr>
              <w:rPr>
                <w:b/>
                <w:i/>
              </w:rPr>
            </w:pPr>
            <w:r w:rsidRPr="003524B7">
              <w:rPr>
                <w:b/>
              </w:rPr>
              <w:t>Тактика игры</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Выполнять взаимодействие двух игроков «Отдай мяч и выйди» с пассивным сопротивлением защитника;</w:t>
            </w:r>
          </w:p>
          <w:p w:rsidR="000A355E" w:rsidRPr="003524B7" w:rsidRDefault="000A355E" w:rsidP="00B8649C">
            <w:pPr>
              <w:ind w:firstLine="317"/>
              <w:jc w:val="both"/>
            </w:pPr>
            <w:r w:rsidRPr="003524B7">
              <w:t>выполнять нападение быстрым прорывом (1</w:t>
            </w:r>
            <w:r w:rsidRPr="003524B7">
              <w:rPr>
                <w:lang w:val="en-US"/>
              </w:rPr>
              <w:t>x</w:t>
            </w:r>
            <w:r w:rsidRPr="003524B7">
              <w:t>0);</w:t>
            </w:r>
          </w:p>
          <w:p w:rsidR="000A355E" w:rsidRPr="003524B7" w:rsidRDefault="000A355E" w:rsidP="00B8649C">
            <w:pPr>
              <w:ind w:firstLine="317"/>
              <w:jc w:val="both"/>
            </w:pPr>
            <w:r w:rsidRPr="003524B7">
              <w:t>индивидуальную опеку игрока владеющего и не владеющ</w:t>
            </w:r>
            <w:r w:rsidRPr="003524B7">
              <w:t>е</w:t>
            </w:r>
            <w:r w:rsidRPr="003524B7">
              <w:t>го мячом;</w:t>
            </w:r>
          </w:p>
          <w:p w:rsidR="000A355E" w:rsidRPr="003524B7" w:rsidRDefault="000A355E" w:rsidP="00B8649C">
            <w:pPr>
              <w:ind w:firstLine="317"/>
              <w:jc w:val="both"/>
            </w:pPr>
            <w:r w:rsidRPr="003524B7">
              <w:t>играть в мини-баскетбол (2</w:t>
            </w:r>
            <w:r w:rsidRPr="003524B7">
              <w:rPr>
                <w:lang w:val="en-US"/>
              </w:rPr>
              <w:t>x</w:t>
            </w:r>
            <w:r w:rsidRPr="003524B7">
              <w:t>2)</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tabs>
                <w:tab w:val="left" w:pos="445"/>
              </w:tabs>
            </w:pPr>
            <w:r w:rsidRPr="003524B7">
              <w:t>Выполнять</w:t>
            </w:r>
            <w:r>
              <w:t>:</w:t>
            </w:r>
          </w:p>
          <w:p w:rsidR="000A355E" w:rsidRPr="003524B7" w:rsidRDefault="000A355E" w:rsidP="00B8649C">
            <w:pPr>
              <w:ind w:firstLine="317"/>
              <w:jc w:val="both"/>
            </w:pPr>
            <w:r w:rsidRPr="003524B7">
              <w:t>взаимодействие двух игроков «Отдай мяч и выйди» с па</w:t>
            </w:r>
            <w:r w:rsidRPr="003524B7">
              <w:t>с</w:t>
            </w:r>
            <w:r w:rsidRPr="003524B7">
              <w:t>сивным сопротивлением защитника;</w:t>
            </w:r>
          </w:p>
          <w:p w:rsidR="000A355E" w:rsidRPr="003524B7" w:rsidRDefault="000A355E" w:rsidP="00B8649C">
            <w:pPr>
              <w:ind w:firstLine="317"/>
              <w:jc w:val="both"/>
            </w:pPr>
            <w:r w:rsidRPr="003524B7">
              <w:t>нападение быстрым прорывом (1</w:t>
            </w:r>
            <w:r w:rsidRPr="003524B7">
              <w:rPr>
                <w:lang w:val="en-US"/>
              </w:rPr>
              <w:t>x</w:t>
            </w:r>
            <w:r w:rsidRPr="003524B7">
              <w:t>0);</w:t>
            </w:r>
          </w:p>
          <w:p w:rsidR="000A355E" w:rsidRPr="003524B7" w:rsidRDefault="000A355E" w:rsidP="00B8649C">
            <w:pPr>
              <w:ind w:firstLine="317"/>
              <w:jc w:val="both"/>
            </w:pPr>
            <w:r w:rsidRPr="003524B7">
              <w:t>индивидуальную опеку игрока владеющего и не владеющ</w:t>
            </w:r>
            <w:r w:rsidRPr="003524B7">
              <w:t>е</w:t>
            </w:r>
            <w:r w:rsidRPr="003524B7">
              <w:t>го мячом;</w:t>
            </w:r>
          </w:p>
          <w:p w:rsidR="000A355E" w:rsidRPr="003524B7" w:rsidRDefault="000A355E" w:rsidP="00B8649C">
            <w:pPr>
              <w:ind w:firstLine="317"/>
              <w:jc w:val="both"/>
            </w:pPr>
            <w:r w:rsidRPr="003524B7">
              <w:lastRenderedPageBreak/>
              <w:t>играть в мини-баскетбол (2</w:t>
            </w:r>
            <w:r w:rsidRPr="003524B7">
              <w:rPr>
                <w:lang w:val="en-US"/>
              </w:rPr>
              <w:t>x</w:t>
            </w:r>
            <w:r w:rsidRPr="003524B7">
              <w:t>2);</w:t>
            </w:r>
          </w:p>
          <w:p w:rsidR="000A355E" w:rsidRPr="003524B7" w:rsidRDefault="000A355E" w:rsidP="00B8649C">
            <w:pPr>
              <w:ind w:firstLine="317"/>
              <w:jc w:val="both"/>
            </w:pPr>
            <w:r w:rsidRPr="003524B7">
              <w:t>подвижные игры на развитие тактического мышления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tabs>
                <w:tab w:val="left" w:pos="445"/>
              </w:tabs>
            </w:pPr>
            <w:r w:rsidRPr="003524B7">
              <w:t>Выполнять</w:t>
            </w:r>
          </w:p>
          <w:p w:rsidR="000A355E" w:rsidRPr="003524B7" w:rsidRDefault="000A355E" w:rsidP="00B8649C">
            <w:pPr>
              <w:ind w:firstLine="317"/>
              <w:jc w:val="both"/>
            </w:pPr>
            <w:r w:rsidRPr="003524B7">
              <w:t>взаимодействие двух игроков «Отдай мяч и выйди» с па</w:t>
            </w:r>
            <w:r w:rsidRPr="003524B7">
              <w:t>с</w:t>
            </w:r>
            <w:r w:rsidRPr="003524B7">
              <w:t>сивным и активным сопротивлением защитника;</w:t>
            </w:r>
          </w:p>
          <w:p w:rsidR="000A355E" w:rsidRPr="003524B7" w:rsidRDefault="000A355E" w:rsidP="00B8649C">
            <w:pPr>
              <w:ind w:firstLine="317"/>
              <w:jc w:val="both"/>
            </w:pPr>
            <w:r w:rsidRPr="003524B7">
              <w:t>нападение быстрым прорывом (1</w:t>
            </w:r>
            <w:r w:rsidRPr="003524B7">
              <w:rPr>
                <w:lang w:val="en-US"/>
              </w:rPr>
              <w:t>x</w:t>
            </w:r>
            <w:r w:rsidRPr="003524B7">
              <w:t>0; 2х1);</w:t>
            </w:r>
          </w:p>
          <w:p w:rsidR="000A355E" w:rsidRPr="003524B7" w:rsidRDefault="000A355E" w:rsidP="00B8649C">
            <w:pPr>
              <w:ind w:firstLine="317"/>
              <w:jc w:val="both"/>
            </w:pPr>
            <w:r w:rsidRPr="003524B7">
              <w:t>индивидуальную опеку игрока владеющего и не владеющ</w:t>
            </w:r>
            <w:r w:rsidRPr="003524B7">
              <w:t>е</w:t>
            </w:r>
            <w:r w:rsidRPr="003524B7">
              <w:t>го мячом;</w:t>
            </w:r>
          </w:p>
          <w:p w:rsidR="000A355E" w:rsidRPr="003524B7" w:rsidRDefault="000A355E" w:rsidP="00B8649C">
            <w:pPr>
              <w:ind w:firstLine="317"/>
              <w:jc w:val="both"/>
            </w:pPr>
            <w:r w:rsidRPr="003524B7">
              <w:t>играть в мини-баскетбол (2</w:t>
            </w:r>
            <w:r w:rsidRPr="003524B7">
              <w:rPr>
                <w:lang w:val="en-US"/>
              </w:rPr>
              <w:t>x</w:t>
            </w:r>
            <w:r w:rsidRPr="003524B7">
              <w:t>2; 3</w:t>
            </w:r>
            <w:r w:rsidRPr="003524B7">
              <w:rPr>
                <w:lang w:val="en-US"/>
              </w:rPr>
              <w:t>x</w:t>
            </w:r>
            <w:r w:rsidRPr="003524B7">
              <w:t>3);</w:t>
            </w:r>
          </w:p>
          <w:p w:rsidR="000A355E" w:rsidRPr="003524B7" w:rsidRDefault="000A355E" w:rsidP="00B8649C">
            <w:pPr>
              <w:ind w:firstLine="317"/>
              <w:jc w:val="both"/>
            </w:pPr>
            <w:r w:rsidRPr="003524B7">
              <w:t>подвижные игры на развитие тактического мышления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17"/>
              <w:jc w:val="both"/>
            </w:pPr>
            <w:r w:rsidRPr="003524B7">
              <w:t>Выполнять</w:t>
            </w:r>
            <w:r>
              <w:t>:</w:t>
            </w:r>
          </w:p>
          <w:p w:rsidR="000A355E" w:rsidRPr="003524B7" w:rsidRDefault="000A355E" w:rsidP="00B8649C">
            <w:pPr>
              <w:ind w:firstLine="317"/>
              <w:jc w:val="both"/>
            </w:pPr>
            <w:r w:rsidRPr="003524B7">
              <w:t>взаимодействие двух игроков «Отдай мяч и выйди» с акти</w:t>
            </w:r>
            <w:r w:rsidRPr="003524B7">
              <w:t>в</w:t>
            </w:r>
            <w:r w:rsidRPr="003524B7">
              <w:t>ным сопротивлением защитника;</w:t>
            </w:r>
          </w:p>
          <w:p w:rsidR="000A355E" w:rsidRPr="003524B7" w:rsidRDefault="000A355E" w:rsidP="00B8649C">
            <w:pPr>
              <w:ind w:firstLine="317"/>
              <w:jc w:val="both"/>
            </w:pPr>
            <w:r w:rsidRPr="003524B7">
              <w:t>взаимодействие двух игроков «двойка» с пассивным сопр</w:t>
            </w:r>
            <w:r w:rsidRPr="003524B7">
              <w:t>о</w:t>
            </w:r>
            <w:r w:rsidRPr="003524B7">
              <w:t>тивлением защитника;</w:t>
            </w:r>
          </w:p>
          <w:p w:rsidR="000A355E" w:rsidRPr="003524B7" w:rsidRDefault="000A355E" w:rsidP="00B8649C">
            <w:pPr>
              <w:ind w:firstLine="317"/>
              <w:jc w:val="both"/>
            </w:pPr>
            <w:r w:rsidRPr="003524B7">
              <w:t>выполнять нападение быстрым прорывом (1</w:t>
            </w:r>
            <w:r w:rsidRPr="003524B7">
              <w:rPr>
                <w:lang w:val="en-US"/>
              </w:rPr>
              <w:t>x</w:t>
            </w:r>
            <w:r w:rsidRPr="003524B7">
              <w:t>0; 2</w:t>
            </w:r>
            <w:r w:rsidRPr="003524B7">
              <w:rPr>
                <w:lang w:val="en-US"/>
              </w:rPr>
              <w:t>x</w:t>
            </w:r>
            <w:r w:rsidRPr="003524B7">
              <w:t>1);</w:t>
            </w:r>
          </w:p>
          <w:p w:rsidR="000A355E" w:rsidRPr="003524B7" w:rsidRDefault="000A355E" w:rsidP="00B8649C">
            <w:pPr>
              <w:ind w:firstLine="317"/>
              <w:jc w:val="both"/>
            </w:pPr>
            <w:r w:rsidRPr="003524B7">
              <w:t>индивидуальную и зонную опеку игрока владеющего и не владеющего мячом;</w:t>
            </w:r>
          </w:p>
          <w:p w:rsidR="000A355E" w:rsidRPr="003524B7" w:rsidRDefault="000A355E" w:rsidP="00B8649C">
            <w:pPr>
              <w:ind w:firstLine="317"/>
              <w:jc w:val="both"/>
            </w:pPr>
            <w:r w:rsidRPr="003524B7">
              <w:t>играть в мини-баскетбол (2</w:t>
            </w:r>
            <w:r w:rsidRPr="003524B7">
              <w:rPr>
                <w:lang w:val="en-US"/>
              </w:rPr>
              <w:t>x</w:t>
            </w:r>
            <w:r w:rsidRPr="003524B7">
              <w:t>2; 3</w:t>
            </w:r>
            <w:r w:rsidRPr="003524B7">
              <w:rPr>
                <w:lang w:val="en-US"/>
              </w:rPr>
              <w:t>x</w:t>
            </w:r>
            <w:r w:rsidRPr="003524B7">
              <w:t>3) и баскетбол (4х4);</w:t>
            </w:r>
          </w:p>
          <w:p w:rsidR="000A355E" w:rsidRPr="003524B7" w:rsidRDefault="000A355E" w:rsidP="00B8649C">
            <w:pPr>
              <w:ind w:firstLine="317"/>
              <w:jc w:val="both"/>
            </w:pPr>
            <w:r w:rsidRPr="003524B7">
              <w:t>подвижные игры на развитие тактического мышления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Владеть техникой индивидуальной и зонной опеки игрока владеющего и не владеющего мячом;</w:t>
            </w:r>
          </w:p>
          <w:p w:rsidR="000A355E" w:rsidRPr="003524B7" w:rsidRDefault="000A355E" w:rsidP="00B8649C">
            <w:pPr>
              <w:ind w:firstLine="317"/>
              <w:jc w:val="both"/>
            </w:pPr>
            <w:r w:rsidRPr="003524B7">
              <w:t>выполнять нападение быстрым прорывом (1</w:t>
            </w:r>
            <w:r w:rsidRPr="003524B7">
              <w:rPr>
                <w:lang w:val="en-US"/>
              </w:rPr>
              <w:t>x</w:t>
            </w:r>
            <w:r w:rsidRPr="003524B7">
              <w:t>0; 2</w:t>
            </w:r>
            <w:r w:rsidRPr="003524B7">
              <w:rPr>
                <w:lang w:val="en-US"/>
              </w:rPr>
              <w:t>x</w:t>
            </w:r>
            <w:r w:rsidRPr="003524B7">
              <w:t>1, 3</w:t>
            </w:r>
            <w:r w:rsidRPr="003524B7">
              <w:rPr>
                <w:lang w:val="en-US"/>
              </w:rPr>
              <w:t>x</w:t>
            </w:r>
            <w:r w:rsidRPr="003524B7">
              <w:t>2);</w:t>
            </w:r>
          </w:p>
          <w:p w:rsidR="000A355E" w:rsidRPr="003524B7" w:rsidRDefault="000A355E" w:rsidP="00B8649C">
            <w:pPr>
              <w:ind w:firstLine="317"/>
              <w:jc w:val="both"/>
            </w:pPr>
            <w:r w:rsidRPr="003524B7">
              <w:t>защиту в численном меньшинстве (1</w:t>
            </w:r>
            <w:r w:rsidRPr="003524B7">
              <w:rPr>
                <w:lang w:val="en-US"/>
              </w:rPr>
              <w:t>x</w:t>
            </w:r>
            <w:r w:rsidRPr="003524B7">
              <w:t>2, 2</w:t>
            </w:r>
            <w:r w:rsidRPr="003524B7">
              <w:rPr>
                <w:lang w:val="en-US"/>
              </w:rPr>
              <w:t>x</w:t>
            </w:r>
            <w:r w:rsidRPr="003524B7">
              <w:t>3);</w:t>
            </w:r>
          </w:p>
          <w:p w:rsidR="000A355E" w:rsidRPr="003524B7" w:rsidRDefault="000A355E" w:rsidP="00B8649C">
            <w:pPr>
              <w:ind w:firstLine="317"/>
              <w:jc w:val="both"/>
            </w:pPr>
            <w:r w:rsidRPr="003524B7">
              <w:t>взаимодействие двух игроков «Отдай мяч и выйди» с па</w:t>
            </w:r>
            <w:r w:rsidRPr="003524B7">
              <w:t>с</w:t>
            </w:r>
            <w:r w:rsidRPr="003524B7">
              <w:t>сивным и</w:t>
            </w:r>
            <w:r>
              <w:t xml:space="preserve"> </w:t>
            </w:r>
            <w:r w:rsidRPr="003524B7">
              <w:t>активным сопротивлением защитника;</w:t>
            </w:r>
          </w:p>
          <w:p w:rsidR="000A355E" w:rsidRPr="003524B7" w:rsidRDefault="000A355E" w:rsidP="00B8649C">
            <w:pPr>
              <w:ind w:firstLine="317"/>
              <w:jc w:val="both"/>
            </w:pPr>
            <w:r w:rsidRPr="003524B7">
              <w:t>выполнять взаимодействие двух игроков «двойка» и прот</w:t>
            </w:r>
            <w:r w:rsidRPr="003524B7">
              <w:t>и</w:t>
            </w:r>
            <w:r w:rsidRPr="003524B7">
              <w:t>водействие взаимодействию «двойка»;</w:t>
            </w:r>
          </w:p>
          <w:p w:rsidR="000A355E" w:rsidRPr="003524B7" w:rsidRDefault="000A355E" w:rsidP="00B8649C">
            <w:pPr>
              <w:ind w:firstLine="317"/>
              <w:jc w:val="both"/>
            </w:pPr>
            <w:r w:rsidRPr="003524B7">
              <w:t>играть в мини-баскетбол (2</w:t>
            </w:r>
            <w:r w:rsidRPr="003524B7">
              <w:rPr>
                <w:lang w:val="en-US"/>
              </w:rPr>
              <w:t>x</w:t>
            </w:r>
            <w:r w:rsidRPr="003524B7">
              <w:t>2; 3</w:t>
            </w:r>
            <w:r w:rsidRPr="003524B7">
              <w:rPr>
                <w:lang w:val="en-US"/>
              </w:rPr>
              <w:t>x</w:t>
            </w:r>
            <w:r w:rsidRPr="003524B7">
              <w:t>3) и баскетбол (5х5);</w:t>
            </w:r>
          </w:p>
          <w:p w:rsidR="000A355E" w:rsidRPr="003524B7" w:rsidRDefault="000A355E" w:rsidP="00B8649C">
            <w:pPr>
              <w:ind w:firstLine="317"/>
              <w:jc w:val="both"/>
            </w:pPr>
            <w:r w:rsidRPr="003524B7">
              <w:t>играть в подвижные игры на развитие тактического мышл</w:t>
            </w:r>
            <w:r w:rsidRPr="003524B7">
              <w:t>е</w:t>
            </w:r>
            <w:r w:rsidRPr="003524B7">
              <w:t>ния</w:t>
            </w:r>
          </w:p>
        </w:tc>
      </w:tr>
      <w:tr w:rsidR="000A355E" w:rsidRPr="003524B7" w:rsidTr="00B8649C">
        <w:tc>
          <w:tcPr>
            <w:tcW w:w="2977" w:type="dxa"/>
            <w:vMerge w:val="restart"/>
          </w:tcPr>
          <w:p w:rsidR="000A355E" w:rsidRPr="003524B7" w:rsidRDefault="000A355E" w:rsidP="00B8649C">
            <w:pPr>
              <w:rPr>
                <w:b/>
                <w:i/>
              </w:rPr>
            </w:pPr>
            <w:r w:rsidRPr="003524B7">
              <w:rPr>
                <w:b/>
              </w:rPr>
              <w:t>Выбивание и вырывание мяча</w:t>
            </w: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ind w:firstLine="317"/>
              <w:jc w:val="both"/>
            </w:pPr>
            <w:r w:rsidRPr="003524B7">
              <w:t>Выполнять</w:t>
            </w:r>
            <w:r>
              <w:t>:</w:t>
            </w:r>
          </w:p>
          <w:p w:rsidR="000A355E" w:rsidRPr="003524B7" w:rsidRDefault="000A355E" w:rsidP="00B8649C">
            <w:pPr>
              <w:ind w:firstLine="317"/>
              <w:jc w:val="both"/>
            </w:pPr>
            <w:r w:rsidRPr="003524B7">
              <w:t>выбивание кистью и ребром ладони снизу и сверху из рук соперника неподвижно стоящего с мячом в руках;</w:t>
            </w:r>
          </w:p>
          <w:p w:rsidR="000A355E" w:rsidRPr="003524B7" w:rsidRDefault="000A355E" w:rsidP="00B8649C">
            <w:pPr>
              <w:ind w:firstLine="317"/>
              <w:jc w:val="both"/>
            </w:pPr>
            <w:r w:rsidRPr="003524B7">
              <w:t>вырывание мяча у игрока неподвижно стоящего с мячом в руках</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17"/>
              <w:jc w:val="both"/>
            </w:pPr>
            <w:r w:rsidRPr="003524B7">
              <w:t>Выполнять</w:t>
            </w:r>
            <w:r>
              <w:t>:</w:t>
            </w:r>
          </w:p>
          <w:p w:rsidR="000A355E" w:rsidRPr="003524B7" w:rsidRDefault="000A355E" w:rsidP="00B8649C">
            <w:pPr>
              <w:ind w:firstLine="317"/>
              <w:jc w:val="both"/>
            </w:pPr>
            <w:r w:rsidRPr="003524B7">
              <w:t>выбивание кистью и ребром ладони снизу и сверху из рук соперника пассивно  выполняющего укрывание мяча;</w:t>
            </w:r>
          </w:p>
          <w:p w:rsidR="000A355E" w:rsidRPr="003524B7" w:rsidRDefault="000A355E" w:rsidP="00B8649C">
            <w:pPr>
              <w:ind w:firstLine="317"/>
              <w:jc w:val="both"/>
            </w:pPr>
            <w:r w:rsidRPr="003524B7">
              <w:t>вырывание мяча у игрока пассивно выполняющего укрыв</w:t>
            </w:r>
            <w:r w:rsidRPr="003524B7">
              <w:t>а</w:t>
            </w:r>
            <w:r w:rsidRPr="003524B7">
              <w:t>ние мяча;</w:t>
            </w:r>
          </w:p>
          <w:p w:rsidR="000A355E" w:rsidRPr="003524B7" w:rsidRDefault="000A355E" w:rsidP="00B8649C">
            <w:pPr>
              <w:ind w:firstLine="317"/>
              <w:jc w:val="both"/>
            </w:pPr>
            <w:r w:rsidRPr="003524B7">
              <w:t>выбивание и накрывание мяча во время броска;</w:t>
            </w:r>
          </w:p>
          <w:p w:rsidR="000A355E" w:rsidRPr="003524B7" w:rsidRDefault="000A355E" w:rsidP="00B8649C">
            <w:pPr>
              <w:ind w:firstLine="317"/>
              <w:jc w:val="both"/>
            </w:pPr>
            <w:r w:rsidRPr="003524B7">
              <w:t>выбивание мяча у соперника во время ведения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ind w:firstLine="317"/>
              <w:jc w:val="both"/>
            </w:pPr>
            <w:r w:rsidRPr="003524B7">
              <w:t>Выполнять</w:t>
            </w:r>
            <w:r>
              <w:t>:</w:t>
            </w:r>
          </w:p>
          <w:p w:rsidR="000A355E" w:rsidRPr="003524B7" w:rsidRDefault="000A355E" w:rsidP="00B8649C">
            <w:pPr>
              <w:ind w:firstLine="317"/>
              <w:jc w:val="both"/>
            </w:pPr>
            <w:r w:rsidRPr="003524B7">
              <w:t>выбивание кистью и ребром ладони снизу и сверху из рук соперника пассивно  и активно выполняющего укрывание м</w:t>
            </w:r>
            <w:r w:rsidRPr="003524B7">
              <w:t>я</w:t>
            </w:r>
            <w:r w:rsidRPr="003524B7">
              <w:t>ча;</w:t>
            </w:r>
          </w:p>
          <w:p w:rsidR="000A355E" w:rsidRPr="003524B7" w:rsidRDefault="000A355E" w:rsidP="00B8649C">
            <w:pPr>
              <w:ind w:firstLine="317"/>
              <w:jc w:val="both"/>
            </w:pPr>
            <w:r w:rsidRPr="003524B7">
              <w:t>вырывание мяча у игрока пассивно и активно выполняющ</w:t>
            </w:r>
            <w:r w:rsidRPr="003524B7">
              <w:t>е</w:t>
            </w:r>
            <w:r w:rsidRPr="003524B7">
              <w:t>го укрывание мяча;</w:t>
            </w:r>
          </w:p>
          <w:p w:rsidR="000A355E" w:rsidRPr="003524B7" w:rsidRDefault="000A355E" w:rsidP="00B8649C">
            <w:pPr>
              <w:ind w:firstLine="317"/>
              <w:jc w:val="both"/>
            </w:pPr>
            <w:r w:rsidRPr="003524B7">
              <w:t>выбивание и накрывание мяча во время броска;</w:t>
            </w:r>
          </w:p>
          <w:p w:rsidR="000A355E" w:rsidRPr="003524B7" w:rsidRDefault="000A355E" w:rsidP="00B8649C">
            <w:pPr>
              <w:ind w:firstLine="317"/>
              <w:jc w:val="both"/>
            </w:pPr>
            <w:r w:rsidRPr="003524B7">
              <w:t>выбивание мяча у соперника во время ведения</w:t>
            </w:r>
          </w:p>
        </w:tc>
      </w:tr>
      <w:tr w:rsidR="000A355E" w:rsidRPr="003524B7" w:rsidTr="00B8649C">
        <w:tc>
          <w:tcPr>
            <w:tcW w:w="2977" w:type="dxa"/>
            <w:vMerge w:val="restart"/>
          </w:tcPr>
          <w:p w:rsidR="000A355E" w:rsidRPr="003524B7" w:rsidRDefault="000A355E" w:rsidP="00B8649C">
            <w:pPr>
              <w:rPr>
                <w:b/>
                <w:i/>
              </w:rPr>
            </w:pPr>
            <w:r w:rsidRPr="003524B7">
              <w:rPr>
                <w:b/>
              </w:rPr>
              <w:t>Правила игры и жесты судей</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ind w:firstLine="317"/>
              <w:jc w:val="both"/>
            </w:pPr>
            <w:r w:rsidRPr="003524B7">
              <w:t>Знать</w:t>
            </w:r>
            <w:r>
              <w:t>:</w:t>
            </w:r>
          </w:p>
          <w:p w:rsidR="000A355E" w:rsidRPr="003524B7" w:rsidRDefault="000A355E" w:rsidP="00B8649C">
            <w:pPr>
              <w:ind w:firstLine="317"/>
              <w:jc w:val="both"/>
            </w:pPr>
            <w:r w:rsidRPr="003524B7">
              <w:t>правила игры и жесты судей: пробежка, двойное ведение, пронос мяча;</w:t>
            </w:r>
          </w:p>
          <w:p w:rsidR="000A355E" w:rsidRPr="003524B7" w:rsidRDefault="000A355E" w:rsidP="00B8649C">
            <w:pPr>
              <w:ind w:firstLine="317"/>
              <w:jc w:val="both"/>
            </w:pPr>
            <w:r w:rsidRPr="003524B7">
              <w:t>персональные фолы (замечания): неправильная игра руками, блокировка, толчок</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ind w:firstLine="317"/>
              <w:jc w:val="both"/>
            </w:pPr>
            <w:r w:rsidRPr="003524B7">
              <w:t>Знать</w:t>
            </w:r>
            <w:r>
              <w:t>:</w:t>
            </w:r>
          </w:p>
          <w:p w:rsidR="000A355E" w:rsidRPr="003524B7" w:rsidRDefault="000A355E" w:rsidP="00B8649C">
            <w:pPr>
              <w:ind w:firstLine="317"/>
              <w:jc w:val="both"/>
            </w:pPr>
            <w:r w:rsidRPr="003524B7">
              <w:t>правила игры и жесты судей: пробежка, двойное ведение, пронос мяча, игра ногой, спорный мяч;</w:t>
            </w:r>
          </w:p>
          <w:p w:rsidR="000A355E" w:rsidRPr="003524B7" w:rsidRDefault="000A355E" w:rsidP="00B8649C">
            <w:pPr>
              <w:ind w:firstLine="317"/>
              <w:jc w:val="both"/>
            </w:pPr>
            <w:r w:rsidRPr="003524B7">
              <w:t>персональные фолы (замечания): неправильная игра руками, блокировка, толчок, обоюдный фол</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ind w:firstLine="317"/>
              <w:jc w:val="both"/>
            </w:pPr>
            <w:r w:rsidRPr="003524B7">
              <w:t>Знать</w:t>
            </w:r>
            <w:r>
              <w:t>:</w:t>
            </w:r>
          </w:p>
          <w:p w:rsidR="000A355E" w:rsidRPr="003524B7" w:rsidRDefault="000A355E" w:rsidP="00B8649C">
            <w:pPr>
              <w:ind w:firstLine="317"/>
              <w:jc w:val="both"/>
            </w:pPr>
            <w:r w:rsidRPr="003524B7">
              <w:t>правила игры и жесты судей: пробежка, двойное ведение, пронос мяча, «зона», игра ногой, спорный мяч, направление вбрасывания мяча, замена;</w:t>
            </w:r>
          </w:p>
          <w:p w:rsidR="000A355E" w:rsidRPr="003524B7" w:rsidRDefault="000A355E" w:rsidP="00B8649C">
            <w:pPr>
              <w:ind w:firstLine="317"/>
              <w:jc w:val="both"/>
            </w:pPr>
            <w:r w:rsidRPr="003524B7">
              <w:t>начисление очков и показ номера игрока;</w:t>
            </w:r>
          </w:p>
          <w:p w:rsidR="000A355E" w:rsidRPr="003524B7" w:rsidRDefault="000A355E" w:rsidP="00B8649C">
            <w:pPr>
              <w:ind w:firstLine="317"/>
              <w:jc w:val="both"/>
            </w:pPr>
            <w:r w:rsidRPr="003524B7">
              <w:t>персональные фолы (замечания): неправильная игра руками, блокировка, толчок, обоюдный фол, технический</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17"/>
              <w:jc w:val="both"/>
            </w:pPr>
            <w:r w:rsidRPr="003524B7">
              <w:t>Знать</w:t>
            </w:r>
            <w:r>
              <w:t>:</w:t>
            </w:r>
          </w:p>
          <w:p w:rsidR="000A355E" w:rsidRPr="003524B7" w:rsidRDefault="000A355E" w:rsidP="00B8649C">
            <w:pPr>
              <w:ind w:firstLine="317"/>
              <w:jc w:val="both"/>
            </w:pPr>
            <w:r w:rsidRPr="003524B7">
              <w:t>правила игры и жесты судей: пробежка, двойное ведение, пронос мяча, три секунды, пять секунд, «зона», игра ногой, спорный мяч, направление вбрасывания мяча, замена, тайм-аут;</w:t>
            </w:r>
          </w:p>
          <w:p w:rsidR="000A355E" w:rsidRPr="003524B7" w:rsidRDefault="000A355E" w:rsidP="00B8649C">
            <w:pPr>
              <w:ind w:firstLine="317"/>
              <w:jc w:val="both"/>
            </w:pPr>
            <w:r w:rsidRPr="003524B7">
              <w:t>начисление очков и показ номера игрока;</w:t>
            </w:r>
          </w:p>
          <w:p w:rsidR="000A355E" w:rsidRPr="003524B7" w:rsidRDefault="000A355E" w:rsidP="00B8649C">
            <w:pPr>
              <w:ind w:firstLine="317"/>
              <w:jc w:val="both"/>
            </w:pPr>
            <w:r w:rsidRPr="003524B7">
              <w:t xml:space="preserve">персональные фолы (замечания): неправильная игра руками, блокировка, толчок, </w:t>
            </w:r>
            <w:r w:rsidRPr="003524B7">
              <w:lastRenderedPageBreak/>
              <w:t>обоюдный фол, технический, неспорти</w:t>
            </w:r>
            <w:r w:rsidRPr="003524B7">
              <w:t>в</w:t>
            </w:r>
            <w:r w:rsidRPr="003524B7">
              <w:t>ный, дисквалифицирующий</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ind w:firstLine="317"/>
              <w:jc w:val="both"/>
            </w:pPr>
            <w:r w:rsidRPr="003524B7">
              <w:t>Знать</w:t>
            </w:r>
            <w:r>
              <w:t>:</w:t>
            </w:r>
          </w:p>
          <w:p w:rsidR="000A355E" w:rsidRPr="003524B7" w:rsidRDefault="000A355E" w:rsidP="00B8649C">
            <w:pPr>
              <w:ind w:firstLine="317"/>
              <w:jc w:val="both"/>
            </w:pPr>
            <w:r w:rsidRPr="003524B7">
              <w:t>правила игры и жесты судей: размеры площадки, высота кольца, пробежка, двойное ведение, пронос мяча, три секунды, пять секунд, восемь секунд, «зона», игра ногой, спорный мяч, направление вбрасывания мяча, замена, разрешение выйти на площадку, тайм-аут, начисление очков и показ номера игрока;</w:t>
            </w:r>
          </w:p>
          <w:p w:rsidR="000A355E" w:rsidRPr="003524B7" w:rsidRDefault="000A355E" w:rsidP="00B8649C">
            <w:pPr>
              <w:ind w:firstLine="317"/>
              <w:jc w:val="both"/>
            </w:pPr>
            <w:r w:rsidRPr="003524B7">
              <w:t>персональные фолы (замечания): неправильная игра руками, блокировка, толчок, обоюдный фол, технический, неспорти</w:t>
            </w:r>
            <w:r w:rsidRPr="003524B7">
              <w:t>в</w:t>
            </w:r>
            <w:r w:rsidRPr="003524B7">
              <w:t>ный, дисквалифицирующий</w:t>
            </w:r>
          </w:p>
        </w:tc>
      </w:tr>
      <w:tr w:rsidR="000A355E" w:rsidRPr="003524B7" w:rsidTr="00B8649C">
        <w:tc>
          <w:tcPr>
            <w:tcW w:w="14176" w:type="dxa"/>
            <w:gridSpan w:val="3"/>
          </w:tcPr>
          <w:p w:rsidR="000A355E" w:rsidRPr="003524B7" w:rsidRDefault="000A355E" w:rsidP="00B8649C">
            <w:pPr>
              <w:jc w:val="center"/>
            </w:pPr>
            <w:r w:rsidRPr="003524B7">
              <w:rPr>
                <w:b/>
              </w:rPr>
              <w:t>3.2.3. Гимнастика</w:t>
            </w:r>
          </w:p>
        </w:tc>
      </w:tr>
      <w:tr w:rsidR="000A355E" w:rsidRPr="003524B7" w:rsidTr="00B8649C">
        <w:tc>
          <w:tcPr>
            <w:tcW w:w="2977" w:type="dxa"/>
            <w:vMerge w:val="restart"/>
          </w:tcPr>
          <w:p w:rsidR="000A355E" w:rsidRPr="003524B7" w:rsidRDefault="000A355E" w:rsidP="00B8649C">
            <w:pPr>
              <w:rPr>
                <w:b/>
              </w:rPr>
            </w:pPr>
            <w:r w:rsidRPr="003524B7">
              <w:rPr>
                <w:b/>
              </w:rPr>
              <w:t>Строевые у</w:t>
            </w:r>
            <w:r w:rsidRPr="003524B7">
              <w:rPr>
                <w:b/>
              </w:rPr>
              <w:t>п</w:t>
            </w:r>
            <w:r w:rsidRPr="003524B7">
              <w:rPr>
                <w:b/>
              </w:rPr>
              <w:t>ражнения</w:t>
            </w:r>
          </w:p>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 xml:space="preserve">строевые команды: </w:t>
            </w:r>
            <w:r>
              <w:t>«</w:t>
            </w:r>
            <w:r w:rsidRPr="003524B7">
              <w:t>Равняйсь!</w:t>
            </w:r>
            <w:r>
              <w:t>»</w:t>
            </w:r>
            <w:r w:rsidRPr="003524B7">
              <w:t xml:space="preserve">, </w:t>
            </w:r>
            <w:r>
              <w:t>«</w:t>
            </w:r>
            <w:r w:rsidRPr="003524B7">
              <w:t>Смирно!</w:t>
            </w:r>
            <w:r>
              <w:t>»</w:t>
            </w:r>
            <w:r w:rsidRPr="003524B7">
              <w:t xml:space="preserve">, </w:t>
            </w:r>
            <w:r>
              <w:t>«</w:t>
            </w:r>
            <w:r w:rsidRPr="003524B7">
              <w:t>Направо!</w:t>
            </w:r>
            <w:r>
              <w:t>»</w:t>
            </w:r>
            <w:r w:rsidRPr="003524B7">
              <w:t xml:space="preserve">, </w:t>
            </w:r>
            <w:r>
              <w:t>«</w:t>
            </w:r>
            <w:r w:rsidRPr="003524B7">
              <w:t>Налево!</w:t>
            </w:r>
            <w:r>
              <w:t>»</w:t>
            </w:r>
            <w:r w:rsidRPr="003524B7">
              <w:t xml:space="preserve">, </w:t>
            </w:r>
            <w:r>
              <w:t>«</w:t>
            </w:r>
            <w:r w:rsidRPr="003524B7">
              <w:t>Кругом!</w:t>
            </w:r>
            <w:r>
              <w:t>»</w:t>
            </w:r>
            <w:r w:rsidRPr="003524B7">
              <w:t xml:space="preserve">, </w:t>
            </w:r>
            <w:r>
              <w:t>«</w:t>
            </w:r>
            <w:r w:rsidRPr="003524B7">
              <w:t>По порядку рассчитайсь!</w:t>
            </w:r>
            <w:r>
              <w:t>»</w:t>
            </w:r>
            <w:r w:rsidRPr="003524B7">
              <w:t xml:space="preserve">, </w:t>
            </w:r>
            <w:r>
              <w:t>«</w:t>
            </w:r>
            <w:r w:rsidRPr="003524B7">
              <w:t>На пе</w:t>
            </w:r>
            <w:r w:rsidRPr="003524B7">
              <w:t>р</w:t>
            </w:r>
            <w:r w:rsidRPr="003524B7">
              <w:t xml:space="preserve">вый, второй </w:t>
            </w:r>
            <w:r w:rsidRPr="00CC0E23">
              <w:t>–</w:t>
            </w:r>
            <w:r w:rsidRPr="003524B7">
              <w:t xml:space="preserve"> рассчитайсь!</w:t>
            </w:r>
            <w:r>
              <w:t>»</w:t>
            </w:r>
            <w:r w:rsidRPr="003524B7">
              <w:t>, «По три, четыре – рассчитайсь!»</w:t>
            </w:r>
          </w:p>
          <w:p w:rsidR="000A355E" w:rsidRPr="003524B7" w:rsidRDefault="000A355E" w:rsidP="00B8649C">
            <w:pPr>
              <w:ind w:firstLine="317"/>
              <w:jc w:val="both"/>
            </w:pPr>
            <w:r w:rsidRPr="003524B7">
              <w:t>перестроение из колонны по одному в колонну по четыре дроблением и сведением</w:t>
            </w:r>
          </w:p>
        </w:tc>
      </w:tr>
      <w:tr w:rsidR="000A355E" w:rsidRPr="003524B7" w:rsidTr="00B8649C">
        <w:tc>
          <w:tcPr>
            <w:tcW w:w="2977" w:type="dxa"/>
            <w:vMerge/>
          </w:tcPr>
          <w:p w:rsidR="000A355E" w:rsidRPr="003524B7" w:rsidRDefault="000A355E" w:rsidP="00B8649C">
            <w:pPr>
              <w:jc w:val="center"/>
              <w:rPr>
                <w:b/>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строевой шаг, размыкание и смыкание на месте;</w:t>
            </w:r>
          </w:p>
          <w:p w:rsidR="000A355E" w:rsidRPr="003524B7" w:rsidRDefault="000A355E" w:rsidP="00B8649C">
            <w:pPr>
              <w:ind w:firstLine="317"/>
              <w:jc w:val="both"/>
            </w:pPr>
            <w:r w:rsidRPr="003524B7">
              <w:t>перестроение из колонны по два и по четыре в колонну по одному разведением и слиянием</w:t>
            </w:r>
          </w:p>
        </w:tc>
      </w:tr>
      <w:tr w:rsidR="000A355E" w:rsidRPr="003524B7" w:rsidTr="00B8649C">
        <w:tc>
          <w:tcPr>
            <w:tcW w:w="2977" w:type="dxa"/>
            <w:vMerge/>
          </w:tcPr>
          <w:p w:rsidR="000A355E" w:rsidRPr="003524B7" w:rsidRDefault="000A355E" w:rsidP="00B8649C">
            <w:pPr>
              <w:jc w:val="center"/>
              <w:rPr>
                <w:b/>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Выполнять строевые команды: «Полоборота направо!», «Полоборота налево!», «Полшага!», «Полный шаг!»</w:t>
            </w:r>
          </w:p>
        </w:tc>
      </w:tr>
      <w:tr w:rsidR="000A355E" w:rsidRPr="003524B7" w:rsidTr="00B8649C">
        <w:trPr>
          <w:trHeight w:val="514"/>
        </w:trPr>
        <w:tc>
          <w:tcPr>
            <w:tcW w:w="2977" w:type="dxa"/>
            <w:vMerge/>
          </w:tcPr>
          <w:p w:rsidR="000A355E" w:rsidRPr="003524B7" w:rsidRDefault="000A355E" w:rsidP="00B8649C">
            <w:pPr>
              <w:jc w:val="center"/>
              <w:rPr>
                <w:b/>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17"/>
              <w:jc w:val="both"/>
            </w:pPr>
            <w:r w:rsidRPr="003524B7">
              <w:t>Выполнять</w:t>
            </w:r>
            <w:r>
              <w:t>:</w:t>
            </w:r>
          </w:p>
          <w:p w:rsidR="000A355E" w:rsidRPr="003524B7" w:rsidRDefault="000A355E" w:rsidP="00B8649C">
            <w:pPr>
              <w:ind w:firstLine="317"/>
              <w:jc w:val="both"/>
            </w:pPr>
            <w:r w:rsidRPr="003524B7">
              <w:t>команду «Прямо!», повороты в движении направо, налево;</w:t>
            </w:r>
          </w:p>
          <w:p w:rsidR="000A355E" w:rsidRPr="003524B7" w:rsidRDefault="000A355E" w:rsidP="00B8649C">
            <w:pPr>
              <w:ind w:firstLine="317"/>
              <w:jc w:val="both"/>
            </w:pPr>
            <w:r w:rsidRPr="003524B7">
              <w:t>строевой шаг, размыкание и смыкание на месте</w:t>
            </w:r>
          </w:p>
        </w:tc>
      </w:tr>
      <w:tr w:rsidR="000A355E" w:rsidRPr="003524B7" w:rsidTr="00B8649C">
        <w:tc>
          <w:tcPr>
            <w:tcW w:w="2977" w:type="dxa"/>
            <w:vMerge/>
          </w:tcPr>
          <w:p w:rsidR="000A355E" w:rsidRPr="003524B7" w:rsidRDefault="000A355E" w:rsidP="00B8649C">
            <w:pPr>
              <w:jc w:val="center"/>
              <w:rPr>
                <w:b/>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ind w:firstLine="317"/>
              <w:jc w:val="both"/>
            </w:pPr>
            <w:r w:rsidRPr="003524B7">
              <w:t>Выполнять</w:t>
            </w:r>
            <w:r>
              <w:t>:</w:t>
            </w:r>
          </w:p>
          <w:p w:rsidR="000A355E" w:rsidRPr="003524B7" w:rsidRDefault="000A355E" w:rsidP="00B8649C">
            <w:pPr>
              <w:ind w:firstLine="317"/>
              <w:jc w:val="both"/>
            </w:pPr>
            <w:r w:rsidRPr="003524B7">
              <w:t xml:space="preserve">строевые команды: </w:t>
            </w:r>
            <w:r>
              <w:t>«</w:t>
            </w:r>
            <w:r w:rsidRPr="003524B7">
              <w:t>Равняйсь!</w:t>
            </w:r>
            <w:r>
              <w:t>»</w:t>
            </w:r>
            <w:r w:rsidRPr="003524B7">
              <w:t xml:space="preserve">, </w:t>
            </w:r>
            <w:r>
              <w:t>«</w:t>
            </w:r>
            <w:r w:rsidRPr="003524B7">
              <w:t>Смирно!</w:t>
            </w:r>
            <w:r>
              <w:t>»</w:t>
            </w:r>
            <w:r w:rsidRPr="003524B7">
              <w:t xml:space="preserve">, </w:t>
            </w:r>
            <w:r>
              <w:t>«</w:t>
            </w:r>
            <w:r w:rsidRPr="003524B7">
              <w:t>Направо!</w:t>
            </w:r>
            <w:r>
              <w:t>»</w:t>
            </w:r>
            <w:r w:rsidRPr="003524B7">
              <w:t xml:space="preserve">, </w:t>
            </w:r>
            <w:r>
              <w:t>«</w:t>
            </w:r>
            <w:r w:rsidRPr="003524B7">
              <w:t>Налево!</w:t>
            </w:r>
            <w:r>
              <w:t>»</w:t>
            </w:r>
            <w:r w:rsidRPr="003524B7">
              <w:t xml:space="preserve">, </w:t>
            </w:r>
            <w:r>
              <w:t>«</w:t>
            </w:r>
            <w:r w:rsidRPr="003524B7">
              <w:t>Кругом!</w:t>
            </w:r>
            <w:r>
              <w:t>»</w:t>
            </w:r>
            <w:r w:rsidRPr="003524B7">
              <w:t xml:space="preserve">, </w:t>
            </w:r>
            <w:r>
              <w:t>«</w:t>
            </w:r>
            <w:r w:rsidRPr="003524B7">
              <w:t>По порядку рассчитайсь!</w:t>
            </w:r>
            <w:r>
              <w:t>»</w:t>
            </w:r>
            <w:r w:rsidRPr="003524B7">
              <w:t xml:space="preserve">, </w:t>
            </w:r>
            <w:r>
              <w:t>«</w:t>
            </w:r>
            <w:r w:rsidRPr="003524B7">
              <w:t>На пе</w:t>
            </w:r>
            <w:r w:rsidRPr="003524B7">
              <w:t>р</w:t>
            </w:r>
            <w:r w:rsidRPr="003524B7">
              <w:t xml:space="preserve">вый, второй </w:t>
            </w:r>
            <w:r w:rsidRPr="00CC0E23">
              <w:t>–</w:t>
            </w:r>
            <w:r w:rsidRPr="003524B7">
              <w:t xml:space="preserve"> рассчитайсь!</w:t>
            </w:r>
            <w:r>
              <w:t>»</w:t>
            </w:r>
            <w:r w:rsidRPr="003524B7">
              <w:t>, «По три, четыре – рассчитайсь!», «Полоборота направо!», «Полоборота налево!», «Полшага!», «Полный шаг!»;</w:t>
            </w:r>
          </w:p>
          <w:p w:rsidR="000A355E" w:rsidRPr="003524B7" w:rsidRDefault="000A355E" w:rsidP="00B8649C">
            <w:pPr>
              <w:ind w:firstLine="317"/>
              <w:jc w:val="both"/>
            </w:pPr>
            <w:r w:rsidRPr="003524B7">
              <w:t>перестроение из колонны по одному в колонну по четыре дроблением и сведением;</w:t>
            </w:r>
          </w:p>
          <w:p w:rsidR="000A355E" w:rsidRPr="003524B7" w:rsidRDefault="000A355E" w:rsidP="00B8649C">
            <w:pPr>
              <w:ind w:firstLine="317"/>
              <w:jc w:val="both"/>
            </w:pPr>
            <w:r w:rsidRPr="003524B7">
              <w:t>переход с шага на месте на ходьбу в колонне и в шеренге; перестроения из колонны по одному в колонны по два, по ч</w:t>
            </w:r>
            <w:r w:rsidRPr="003524B7">
              <w:t>е</w:t>
            </w:r>
            <w:r w:rsidRPr="003524B7">
              <w:t>тыре в движении;</w:t>
            </w:r>
          </w:p>
          <w:p w:rsidR="000A355E" w:rsidRPr="003524B7" w:rsidRDefault="000A355E" w:rsidP="00B8649C">
            <w:pPr>
              <w:ind w:firstLine="317"/>
              <w:jc w:val="both"/>
            </w:pPr>
            <w:r w:rsidRPr="003524B7">
              <w:t>размыкание и смыкание на месте</w:t>
            </w:r>
          </w:p>
        </w:tc>
      </w:tr>
      <w:tr w:rsidR="000A355E" w:rsidRPr="003524B7" w:rsidTr="00B8649C">
        <w:tc>
          <w:tcPr>
            <w:tcW w:w="2977" w:type="dxa"/>
            <w:vMerge w:val="restart"/>
          </w:tcPr>
          <w:p w:rsidR="000A355E" w:rsidRPr="003524B7" w:rsidRDefault="000A355E" w:rsidP="00B8649C">
            <w:pPr>
              <w:rPr>
                <w:b/>
              </w:rPr>
            </w:pPr>
            <w:r w:rsidRPr="003524B7">
              <w:rPr>
                <w:b/>
              </w:rPr>
              <w:t xml:space="preserve">Акробатические </w:t>
            </w:r>
            <w:r w:rsidRPr="003524B7">
              <w:rPr>
                <w:b/>
              </w:rPr>
              <w:lastRenderedPageBreak/>
              <w:t>упражн</w:t>
            </w:r>
            <w:r w:rsidRPr="003524B7">
              <w:rPr>
                <w:b/>
              </w:rPr>
              <w:t>е</w:t>
            </w:r>
            <w:r w:rsidRPr="003524B7">
              <w:rPr>
                <w:b/>
              </w:rPr>
              <w:t>ния</w:t>
            </w:r>
          </w:p>
        </w:tc>
        <w:tc>
          <w:tcPr>
            <w:tcW w:w="1276" w:type="dxa"/>
          </w:tcPr>
          <w:p w:rsidR="000A355E" w:rsidRPr="003524B7" w:rsidRDefault="000A355E" w:rsidP="00B8649C">
            <w:pPr>
              <w:jc w:val="center"/>
              <w:rPr>
                <w:b/>
                <w:i/>
              </w:rPr>
            </w:pPr>
            <w:r w:rsidRPr="003524B7">
              <w:rPr>
                <w:b/>
                <w:i/>
              </w:rPr>
              <w:lastRenderedPageBreak/>
              <w:t>5</w:t>
            </w:r>
          </w:p>
        </w:tc>
        <w:tc>
          <w:tcPr>
            <w:tcW w:w="9923" w:type="dxa"/>
          </w:tcPr>
          <w:p w:rsidR="000A355E" w:rsidRDefault="000A355E" w:rsidP="00B8649C">
            <w:r w:rsidRPr="003524B7">
              <w:t>В</w:t>
            </w:r>
            <w:r w:rsidRPr="00530704">
              <w:t>ыполн</w:t>
            </w:r>
            <w:r w:rsidRPr="003524B7">
              <w:t>ять</w:t>
            </w:r>
            <w:r>
              <w:t>:</w:t>
            </w:r>
          </w:p>
          <w:p w:rsidR="000A355E" w:rsidRPr="003524B7" w:rsidRDefault="000A355E" w:rsidP="00B8649C">
            <w:pPr>
              <w:ind w:firstLine="317"/>
            </w:pPr>
            <w:r w:rsidRPr="003524B7">
              <w:lastRenderedPageBreak/>
              <w:t>перекаты в группировке;</w:t>
            </w:r>
          </w:p>
          <w:p w:rsidR="000A355E" w:rsidRPr="003524B7" w:rsidRDefault="000A355E" w:rsidP="00B8649C">
            <w:pPr>
              <w:ind w:firstLine="317"/>
            </w:pPr>
            <w:r w:rsidRPr="003524B7">
              <w:t xml:space="preserve">кувырок вперед и назад; </w:t>
            </w:r>
          </w:p>
          <w:p w:rsidR="000A355E" w:rsidRPr="003524B7" w:rsidRDefault="000A355E" w:rsidP="00B8649C">
            <w:pPr>
              <w:ind w:firstLine="317"/>
            </w:pPr>
            <w:r w:rsidRPr="003524B7">
              <w:t>стойка на лопатках;</w:t>
            </w:r>
          </w:p>
          <w:p w:rsidR="000A355E" w:rsidRPr="003524B7" w:rsidRDefault="000A355E" w:rsidP="00B8649C">
            <w:pPr>
              <w:ind w:firstLine="317"/>
            </w:pPr>
            <w:r w:rsidRPr="003524B7">
              <w:t>равновесие на одной;</w:t>
            </w:r>
          </w:p>
          <w:p w:rsidR="000A355E" w:rsidRPr="003524B7" w:rsidRDefault="000A355E" w:rsidP="00B8649C">
            <w:pPr>
              <w:ind w:firstLine="317"/>
            </w:pPr>
            <w:r w:rsidRPr="003524B7">
              <w:t>прыжок со сменой согнутых ног («козлик»);</w:t>
            </w:r>
          </w:p>
          <w:p w:rsidR="000A355E" w:rsidRPr="003524B7" w:rsidRDefault="000A355E" w:rsidP="00B8649C">
            <w:pPr>
              <w:ind w:firstLine="317"/>
            </w:pPr>
            <w:r w:rsidRPr="003524B7">
              <w:t>прыжок вверх с поворотом на 180°;</w:t>
            </w:r>
          </w:p>
          <w:p w:rsidR="000A355E" w:rsidRPr="003524B7" w:rsidRDefault="000A355E" w:rsidP="00B8649C">
            <w:pPr>
              <w:ind w:firstLine="317"/>
              <w:rPr>
                <w:i/>
              </w:rPr>
            </w:pPr>
            <w:r w:rsidRPr="003524B7">
              <w:t>прыжок вверх прогнувшись;</w:t>
            </w:r>
          </w:p>
          <w:p w:rsidR="000A355E" w:rsidRPr="003524B7" w:rsidRDefault="000A355E" w:rsidP="00B8649C">
            <w:pPr>
              <w:ind w:firstLine="317"/>
            </w:pPr>
            <w:r w:rsidRPr="003524B7">
              <w:t>комбинации из освоенных акробатических элементов</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r w:rsidRPr="003524B7">
              <w:t>Выполнять</w:t>
            </w:r>
            <w:r>
              <w:t>:</w:t>
            </w:r>
          </w:p>
          <w:p w:rsidR="000A355E" w:rsidRPr="003524B7" w:rsidRDefault="000A355E" w:rsidP="00B8649C">
            <w:pPr>
              <w:ind w:firstLine="317"/>
            </w:pPr>
            <w:r w:rsidRPr="003524B7">
              <w:t xml:space="preserve">два кувырка вперед слитно; </w:t>
            </w:r>
          </w:p>
          <w:p w:rsidR="000A355E" w:rsidRPr="003524B7" w:rsidRDefault="000A355E" w:rsidP="00B8649C">
            <w:pPr>
              <w:ind w:firstLine="317"/>
            </w:pPr>
            <w:r w:rsidRPr="003524B7">
              <w:t>кувыок назад;</w:t>
            </w:r>
          </w:p>
          <w:p w:rsidR="000A355E" w:rsidRPr="003524B7" w:rsidRDefault="000A355E" w:rsidP="00B8649C">
            <w:pPr>
              <w:ind w:firstLine="317"/>
            </w:pPr>
            <w:r w:rsidRPr="003524B7">
              <w:t>мост из положения стоя с помощью;</w:t>
            </w:r>
          </w:p>
          <w:p w:rsidR="000A355E" w:rsidRPr="003524B7" w:rsidRDefault="000A355E" w:rsidP="00B8649C">
            <w:pPr>
              <w:ind w:firstLine="317"/>
            </w:pPr>
            <w:r w:rsidRPr="003524B7">
              <w:t>прыжок со сменой согнутых ног («козлик»);</w:t>
            </w:r>
          </w:p>
          <w:p w:rsidR="000A355E" w:rsidRPr="003524B7" w:rsidRDefault="000A355E" w:rsidP="00B8649C">
            <w:pPr>
              <w:ind w:firstLine="317"/>
            </w:pPr>
            <w:r w:rsidRPr="003524B7">
              <w:t>прыжок вверх с поворотом на 180° и 360°;</w:t>
            </w:r>
          </w:p>
          <w:p w:rsidR="000A355E" w:rsidRPr="003524B7" w:rsidRDefault="000A355E" w:rsidP="00B8649C">
            <w:pPr>
              <w:ind w:firstLine="317"/>
              <w:rPr>
                <w:i/>
              </w:rPr>
            </w:pPr>
            <w:r w:rsidRPr="003524B7">
              <w:t>прыжок вверх ноги врозь;</w:t>
            </w:r>
          </w:p>
          <w:p w:rsidR="000A355E" w:rsidRPr="003524B7" w:rsidRDefault="000A355E" w:rsidP="00B8649C">
            <w:pPr>
              <w:ind w:firstLine="317"/>
            </w:pPr>
            <w:r w:rsidRPr="003524B7">
              <w:t>комбинации из освоенных акробатических элементов</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r w:rsidRPr="003524B7">
              <w:t>Выполнять</w:t>
            </w:r>
            <w:r>
              <w:t>:</w:t>
            </w:r>
          </w:p>
          <w:p w:rsidR="000A355E" w:rsidRPr="003524B7" w:rsidRDefault="000A355E" w:rsidP="00B8649C">
            <w:pPr>
              <w:ind w:firstLine="317"/>
              <w:jc w:val="both"/>
            </w:pPr>
            <w:r w:rsidRPr="003524B7">
              <w:t>прыжок вверх с поворотом на 180° и 360°;</w:t>
            </w:r>
          </w:p>
          <w:p w:rsidR="000A355E" w:rsidRPr="003524B7" w:rsidRDefault="000A355E" w:rsidP="00B8649C">
            <w:pPr>
              <w:ind w:firstLine="317"/>
              <w:jc w:val="both"/>
            </w:pPr>
            <w:r w:rsidRPr="003524B7">
              <w:t>стойку на лопатках;</w:t>
            </w:r>
          </w:p>
          <w:p w:rsidR="000A355E" w:rsidRPr="003524B7" w:rsidRDefault="000A355E" w:rsidP="00B8649C">
            <w:pPr>
              <w:ind w:firstLine="317"/>
              <w:jc w:val="both"/>
            </w:pPr>
            <w:r w:rsidRPr="003524B7">
              <w:t>прыжок со сменой согнутых («козлик») и прямых («ножн</w:t>
            </w:r>
            <w:r w:rsidRPr="003524B7">
              <w:t>и</w:t>
            </w:r>
            <w:r w:rsidRPr="003524B7">
              <w:t>цы») ног;</w:t>
            </w:r>
          </w:p>
          <w:p w:rsidR="000A355E" w:rsidRPr="003524B7" w:rsidRDefault="000A355E" w:rsidP="00B8649C">
            <w:pPr>
              <w:ind w:firstLine="317"/>
              <w:jc w:val="both"/>
            </w:pPr>
            <w:r w:rsidRPr="003524B7">
              <w:t>равновесие на одной;</w:t>
            </w:r>
          </w:p>
          <w:p w:rsidR="000A355E" w:rsidRPr="003524B7" w:rsidRDefault="000A355E" w:rsidP="00B8649C">
            <w:pPr>
              <w:ind w:firstLine="317"/>
              <w:jc w:val="both"/>
              <w:rPr>
                <w:i/>
              </w:rPr>
            </w:pPr>
            <w:r w:rsidRPr="003524B7">
              <w:t>прыжок вверх прогнувшись и ноги врозь;</w:t>
            </w:r>
          </w:p>
          <w:p w:rsidR="000A355E" w:rsidRPr="003524B7" w:rsidRDefault="000A355E" w:rsidP="00B8649C">
            <w:pPr>
              <w:ind w:left="34" w:firstLine="283"/>
            </w:pPr>
            <w:r w:rsidRPr="003524B7">
              <w:rPr>
                <w:u w:val="single"/>
              </w:rPr>
              <w:t>мальчики:</w:t>
            </w:r>
            <w:r w:rsidRPr="003524B7">
              <w:t xml:space="preserve"> кувырок вперед в стойку на лопатках;</w:t>
            </w:r>
          </w:p>
          <w:p w:rsidR="000A355E" w:rsidRPr="003524B7" w:rsidRDefault="000A355E" w:rsidP="00B8649C">
            <w:pPr>
              <w:ind w:left="34" w:firstLine="283"/>
            </w:pPr>
            <w:r w:rsidRPr="003524B7">
              <w:t>стойка на голове с согнутыми ногами;</w:t>
            </w:r>
          </w:p>
          <w:p w:rsidR="000A355E" w:rsidRPr="003524B7" w:rsidRDefault="000A355E" w:rsidP="00B8649C">
            <w:pPr>
              <w:ind w:left="34" w:firstLine="283"/>
            </w:pPr>
            <w:r w:rsidRPr="003524B7">
              <w:rPr>
                <w:u w:val="single"/>
              </w:rPr>
              <w:t>девочки:</w:t>
            </w:r>
            <w:r w:rsidRPr="003524B7">
              <w:t xml:space="preserve"> кувырок назад в полушпагат;</w:t>
            </w:r>
          </w:p>
          <w:p w:rsidR="000A355E" w:rsidRPr="003524B7" w:rsidRDefault="000A355E" w:rsidP="00B8649C">
            <w:pPr>
              <w:ind w:left="34" w:firstLine="283"/>
            </w:pPr>
            <w:r w:rsidRPr="003524B7">
              <w:t>комбинации из освоенных акробатических элементов</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r w:rsidRPr="003524B7">
              <w:t>Выполнять</w:t>
            </w:r>
            <w:r>
              <w:t>:</w:t>
            </w:r>
          </w:p>
          <w:p w:rsidR="000A355E" w:rsidRPr="003524B7" w:rsidRDefault="000A355E" w:rsidP="00B8649C">
            <w:pPr>
              <w:ind w:firstLine="317"/>
            </w:pPr>
            <w:r w:rsidRPr="003524B7">
              <w:t>прыжок вверх с поворотом на 180° и 360°;</w:t>
            </w:r>
          </w:p>
          <w:p w:rsidR="000A355E" w:rsidRPr="003524B7" w:rsidRDefault="000A355E" w:rsidP="00B8649C">
            <w:pPr>
              <w:ind w:firstLine="317"/>
            </w:pPr>
            <w:r w:rsidRPr="003524B7">
              <w:t>стойку на лопатках без помощи рук;</w:t>
            </w:r>
          </w:p>
          <w:p w:rsidR="000A355E" w:rsidRPr="003524B7" w:rsidRDefault="000A355E" w:rsidP="00B8649C">
            <w:pPr>
              <w:ind w:firstLine="317"/>
            </w:pPr>
            <w:r w:rsidRPr="003524B7">
              <w:t>сед углом;</w:t>
            </w:r>
          </w:p>
          <w:p w:rsidR="000A355E" w:rsidRPr="003524B7" w:rsidRDefault="000A355E" w:rsidP="00B8649C">
            <w:pPr>
              <w:ind w:firstLine="317"/>
            </w:pPr>
            <w:r w:rsidRPr="003524B7">
              <w:t xml:space="preserve">кувырок вперед и назад; </w:t>
            </w:r>
          </w:p>
          <w:p w:rsidR="000A355E" w:rsidRPr="003524B7" w:rsidRDefault="000A355E" w:rsidP="00B8649C">
            <w:pPr>
              <w:ind w:firstLine="317"/>
            </w:pPr>
            <w:r w:rsidRPr="003524B7">
              <w:lastRenderedPageBreak/>
              <w:t>равновесие на одной;</w:t>
            </w:r>
          </w:p>
          <w:p w:rsidR="000A355E" w:rsidRPr="003524B7" w:rsidRDefault="000A355E" w:rsidP="00B8649C">
            <w:pPr>
              <w:ind w:firstLine="317"/>
            </w:pPr>
            <w:r w:rsidRPr="003524B7">
              <w:t>боковое равновесие;</w:t>
            </w:r>
          </w:p>
          <w:p w:rsidR="000A355E" w:rsidRPr="003524B7" w:rsidRDefault="000A355E" w:rsidP="00B8649C">
            <w:pPr>
              <w:ind w:firstLine="317"/>
            </w:pPr>
            <w:r w:rsidRPr="003524B7">
              <w:t>кувырок назад в упор стоя ноги врозь;</w:t>
            </w:r>
          </w:p>
          <w:p w:rsidR="000A355E" w:rsidRPr="003524B7" w:rsidRDefault="000A355E" w:rsidP="00B8649C">
            <w:pPr>
              <w:ind w:firstLine="317"/>
            </w:pPr>
            <w:r w:rsidRPr="003524B7">
              <w:rPr>
                <w:u w:val="single"/>
              </w:rPr>
              <w:t>мальчики:</w:t>
            </w:r>
            <w:r w:rsidRPr="003524B7">
              <w:t xml:space="preserve"> длинный кувырок; </w:t>
            </w:r>
          </w:p>
          <w:p w:rsidR="000A355E" w:rsidRPr="003524B7" w:rsidRDefault="000A355E" w:rsidP="00B8649C">
            <w:pPr>
              <w:ind w:firstLine="317"/>
            </w:pPr>
            <w:r w:rsidRPr="003524B7">
              <w:t>стойка на голове и руках;</w:t>
            </w:r>
          </w:p>
          <w:p w:rsidR="000A355E" w:rsidRPr="003524B7" w:rsidRDefault="000A355E" w:rsidP="00B8649C">
            <w:pPr>
              <w:ind w:firstLine="317"/>
            </w:pPr>
            <w:r w:rsidRPr="003524B7">
              <w:rPr>
                <w:u w:val="single"/>
              </w:rPr>
              <w:t>девочки:</w:t>
            </w:r>
            <w:r w:rsidRPr="003524B7">
              <w:t xml:space="preserve"> мост и поворот в упор стоя на одном колене;</w:t>
            </w:r>
          </w:p>
          <w:p w:rsidR="000A355E" w:rsidRPr="003524B7" w:rsidRDefault="000A355E" w:rsidP="00B8649C">
            <w:pPr>
              <w:ind w:firstLine="317"/>
            </w:pPr>
            <w:r w:rsidRPr="003524B7">
              <w:t>комбинации из освоенных акробатических элементов</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r w:rsidRPr="003524B7">
              <w:t>Выполнять</w:t>
            </w:r>
            <w:r>
              <w:t>:</w:t>
            </w:r>
          </w:p>
          <w:p w:rsidR="000A355E" w:rsidRPr="003524B7" w:rsidRDefault="000A355E" w:rsidP="00B8649C">
            <w:pPr>
              <w:ind w:firstLine="317"/>
            </w:pPr>
            <w:r w:rsidRPr="003524B7">
              <w:t>прыжок вверх с поворотом на 180° и 360°;</w:t>
            </w:r>
          </w:p>
          <w:p w:rsidR="000A355E" w:rsidRPr="003524B7" w:rsidRDefault="000A355E" w:rsidP="00B8649C">
            <w:pPr>
              <w:ind w:firstLine="317"/>
            </w:pPr>
            <w:r w:rsidRPr="003524B7">
              <w:t>стойку на лопатках и стойку на лопатках без помощи рук;</w:t>
            </w:r>
          </w:p>
          <w:p w:rsidR="000A355E" w:rsidRPr="003524B7" w:rsidRDefault="000A355E" w:rsidP="00B8649C">
            <w:pPr>
              <w:ind w:firstLine="317"/>
            </w:pPr>
            <w:r w:rsidRPr="003524B7">
              <w:t>сед углом;</w:t>
            </w:r>
          </w:p>
          <w:p w:rsidR="000A355E" w:rsidRPr="003524B7" w:rsidRDefault="000A355E" w:rsidP="00B8649C">
            <w:pPr>
              <w:ind w:firstLine="317"/>
            </w:pPr>
            <w:r w:rsidRPr="003524B7">
              <w:t xml:space="preserve">кувырок вперед и назад; </w:t>
            </w:r>
          </w:p>
          <w:p w:rsidR="000A355E" w:rsidRPr="003524B7" w:rsidRDefault="000A355E" w:rsidP="00B8649C">
            <w:pPr>
              <w:ind w:firstLine="317"/>
            </w:pPr>
            <w:r w:rsidRPr="003524B7">
              <w:t>кувырок назад в упор стоя ноги врозь;</w:t>
            </w:r>
          </w:p>
          <w:p w:rsidR="000A355E" w:rsidRPr="003524B7" w:rsidRDefault="000A355E" w:rsidP="00B8649C">
            <w:pPr>
              <w:ind w:firstLine="317"/>
            </w:pPr>
            <w:r w:rsidRPr="003524B7">
              <w:t>равновесие на одной;</w:t>
            </w:r>
          </w:p>
          <w:p w:rsidR="000A355E" w:rsidRPr="003524B7" w:rsidRDefault="000A355E" w:rsidP="00B8649C">
            <w:pPr>
              <w:ind w:firstLine="317"/>
            </w:pPr>
            <w:r w:rsidRPr="003524B7">
              <w:t>боковое равновесие;</w:t>
            </w:r>
          </w:p>
          <w:p w:rsidR="000A355E" w:rsidRPr="003524B7" w:rsidRDefault="000A355E" w:rsidP="00B8649C">
            <w:pPr>
              <w:ind w:firstLine="317"/>
            </w:pPr>
            <w:r w:rsidRPr="003524B7">
              <w:t>прыжок вверх прогнувшись и ноги врозь;</w:t>
            </w:r>
          </w:p>
          <w:p w:rsidR="000A355E" w:rsidRPr="003524B7" w:rsidRDefault="000A355E" w:rsidP="00B8649C">
            <w:pPr>
              <w:ind w:firstLine="317"/>
            </w:pPr>
            <w:r w:rsidRPr="003524B7">
              <w:t>мост из положения стоя с помощью и без помощи;</w:t>
            </w:r>
          </w:p>
          <w:p w:rsidR="000A355E" w:rsidRPr="003524B7" w:rsidRDefault="000A355E" w:rsidP="00B8649C">
            <w:pPr>
              <w:ind w:firstLine="317"/>
            </w:pPr>
            <w:r w:rsidRPr="003524B7">
              <w:rPr>
                <w:u w:val="single"/>
              </w:rPr>
              <w:t>мальчики:</w:t>
            </w:r>
            <w:r w:rsidRPr="003524B7">
              <w:t xml:space="preserve"> из упора присев силой стойка на голове и руках;</w:t>
            </w:r>
          </w:p>
          <w:p w:rsidR="000A355E" w:rsidRPr="003524B7" w:rsidRDefault="000A355E" w:rsidP="00B8649C">
            <w:pPr>
              <w:ind w:firstLine="317"/>
            </w:pPr>
            <w:r w:rsidRPr="003524B7">
              <w:t>длинный кувырок вперед с трех шагов разбега;</w:t>
            </w:r>
          </w:p>
          <w:p w:rsidR="000A355E" w:rsidRPr="003524B7" w:rsidRDefault="000A355E" w:rsidP="00B8649C">
            <w:pPr>
              <w:ind w:firstLine="317"/>
            </w:pPr>
            <w:r w:rsidRPr="003524B7">
              <w:rPr>
                <w:u w:val="single"/>
              </w:rPr>
              <w:t>девочки:</w:t>
            </w:r>
            <w:r w:rsidRPr="003524B7">
              <w:t xml:space="preserve"> мост и поворот в упор стоя на одном колене;</w:t>
            </w:r>
          </w:p>
          <w:p w:rsidR="000A355E" w:rsidRPr="003524B7" w:rsidRDefault="000A355E" w:rsidP="00B8649C">
            <w:pPr>
              <w:ind w:firstLine="317"/>
            </w:pPr>
            <w:r w:rsidRPr="003524B7">
              <w:t>кувырок назад в полушпагат;</w:t>
            </w:r>
          </w:p>
          <w:p w:rsidR="000A355E" w:rsidRPr="003524B7" w:rsidRDefault="000A355E" w:rsidP="00B8649C">
            <w:pPr>
              <w:ind w:firstLine="317"/>
            </w:pPr>
            <w:r w:rsidRPr="003524B7">
              <w:t>комбинации из освоенных акробатических элементов</w:t>
            </w:r>
          </w:p>
        </w:tc>
      </w:tr>
      <w:tr w:rsidR="000A355E" w:rsidRPr="003524B7" w:rsidTr="00B8649C">
        <w:tc>
          <w:tcPr>
            <w:tcW w:w="2977" w:type="dxa"/>
            <w:vMerge w:val="restart"/>
          </w:tcPr>
          <w:p w:rsidR="000A355E" w:rsidRPr="003524B7" w:rsidRDefault="000A355E" w:rsidP="00B8649C">
            <w:pPr>
              <w:jc w:val="center"/>
              <w:rPr>
                <w:b/>
                <w:i/>
              </w:rPr>
            </w:pPr>
            <w:r w:rsidRPr="003524B7">
              <w:rPr>
                <w:b/>
              </w:rPr>
              <w:t>Лазание</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r w:rsidRPr="003524B7">
              <w:t>Выполнять</w:t>
            </w:r>
            <w:r>
              <w:t>:</w:t>
            </w:r>
          </w:p>
          <w:p w:rsidR="000A355E" w:rsidRPr="003524B7" w:rsidRDefault="000A355E" w:rsidP="00B8649C">
            <w:pPr>
              <w:ind w:firstLine="317"/>
              <w:jc w:val="both"/>
            </w:pPr>
            <w:r w:rsidRPr="003524B7">
              <w:t>лазание по гимнастической лестнице, наклонно установле</w:t>
            </w:r>
            <w:r w:rsidRPr="003524B7">
              <w:t>н</w:t>
            </w:r>
            <w:r w:rsidRPr="003524B7">
              <w:t>ным предметам (гимнастические скамейки, наклонному кан</w:t>
            </w:r>
            <w:r w:rsidRPr="003524B7">
              <w:t>а</w:t>
            </w:r>
            <w:r w:rsidRPr="003524B7">
              <w:t xml:space="preserve">ту); </w:t>
            </w:r>
          </w:p>
          <w:p w:rsidR="000A355E" w:rsidRPr="003524B7" w:rsidRDefault="000A355E" w:rsidP="00B8649C">
            <w:pPr>
              <w:ind w:firstLine="317"/>
              <w:jc w:val="both"/>
            </w:pPr>
            <w:r w:rsidRPr="003524B7">
              <w:t>лазание по канату в три приёма</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r w:rsidRPr="003524B7">
              <w:t>Выполнять</w:t>
            </w:r>
            <w:r>
              <w:t>:</w:t>
            </w:r>
          </w:p>
          <w:p w:rsidR="000A355E" w:rsidRPr="003524B7" w:rsidRDefault="000A355E" w:rsidP="00B8649C">
            <w:pPr>
              <w:ind w:firstLine="317"/>
              <w:jc w:val="both"/>
            </w:pPr>
            <w:r w:rsidRPr="003524B7">
              <w:t>лазание по гимнастической лестнице, наклонно установле</w:t>
            </w:r>
            <w:r w:rsidRPr="003524B7">
              <w:t>н</w:t>
            </w:r>
            <w:r w:rsidRPr="003524B7">
              <w:t>ным предметам (гимнастические скамейки, наклонному кан</w:t>
            </w:r>
            <w:r w:rsidRPr="003524B7">
              <w:t>а</w:t>
            </w:r>
            <w:r w:rsidRPr="003524B7">
              <w:t xml:space="preserve">ту); </w:t>
            </w:r>
          </w:p>
          <w:p w:rsidR="000A355E" w:rsidRPr="003524B7" w:rsidRDefault="000A355E" w:rsidP="00B8649C">
            <w:pPr>
              <w:ind w:firstLine="317"/>
              <w:jc w:val="both"/>
            </w:pPr>
            <w:r w:rsidRPr="003524B7">
              <w:t>лазание по канату в три приёма</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r w:rsidRPr="003524B7">
              <w:t>Выполнять</w:t>
            </w:r>
            <w:r>
              <w:t>:</w:t>
            </w:r>
          </w:p>
          <w:p w:rsidR="000A355E" w:rsidRPr="003524B7" w:rsidRDefault="000A355E" w:rsidP="00B8649C">
            <w:pPr>
              <w:ind w:firstLine="317"/>
              <w:jc w:val="both"/>
            </w:pPr>
            <w:r w:rsidRPr="003524B7">
              <w:lastRenderedPageBreak/>
              <w:t>лазание по гимнастической стенке в различных направлен</w:t>
            </w:r>
            <w:r w:rsidRPr="003524B7">
              <w:t>и</w:t>
            </w:r>
            <w:r w:rsidRPr="003524B7">
              <w:t xml:space="preserve">ях, держа в одной руке мяч или палку; </w:t>
            </w:r>
          </w:p>
          <w:p w:rsidR="000A355E" w:rsidRPr="003524B7" w:rsidRDefault="000A355E" w:rsidP="00B8649C">
            <w:pPr>
              <w:ind w:firstLine="317"/>
              <w:jc w:val="both"/>
            </w:pPr>
            <w:r w:rsidRPr="003524B7">
              <w:t>лазание по наклонному канату в три приёма;</w:t>
            </w:r>
          </w:p>
          <w:p w:rsidR="000A355E" w:rsidRPr="003524B7" w:rsidRDefault="000A355E" w:rsidP="00B8649C">
            <w:pPr>
              <w:ind w:firstLine="317"/>
              <w:jc w:val="both"/>
            </w:pPr>
            <w:r w:rsidRPr="003524B7">
              <w:t>лазание по канату в два и три приёма</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r w:rsidRPr="003524B7">
              <w:t>Выполнять</w:t>
            </w:r>
            <w:r>
              <w:t>:</w:t>
            </w:r>
          </w:p>
          <w:p w:rsidR="000A355E" w:rsidRPr="003524B7" w:rsidRDefault="000A355E" w:rsidP="00B8649C">
            <w:pPr>
              <w:ind w:firstLine="317"/>
              <w:jc w:val="both"/>
            </w:pPr>
            <w:r w:rsidRPr="003524B7">
              <w:t>лазание по гимнастической стенке в различных направлен</w:t>
            </w:r>
            <w:r w:rsidRPr="003524B7">
              <w:t>и</w:t>
            </w:r>
            <w:r w:rsidRPr="003524B7">
              <w:t>ях, боком, спиной, с поворотом, держа в одной руке мяч или палку;</w:t>
            </w:r>
          </w:p>
          <w:p w:rsidR="000A355E" w:rsidRPr="003524B7" w:rsidRDefault="000A355E" w:rsidP="00B8649C">
            <w:pPr>
              <w:ind w:firstLine="317"/>
              <w:jc w:val="both"/>
            </w:pPr>
            <w:r w:rsidRPr="003524B7">
              <w:t>лазание по наклонному канату в три приёма;</w:t>
            </w:r>
          </w:p>
          <w:p w:rsidR="000A355E" w:rsidRPr="003524B7" w:rsidRDefault="000A355E" w:rsidP="00B8649C">
            <w:pPr>
              <w:ind w:firstLine="317"/>
              <w:jc w:val="both"/>
            </w:pPr>
            <w:r w:rsidRPr="003524B7">
              <w:t>лазание по канату в два и три приёма;</w:t>
            </w:r>
          </w:p>
          <w:p w:rsidR="000A355E" w:rsidRPr="003524B7" w:rsidRDefault="000A355E" w:rsidP="00B8649C">
            <w:pPr>
              <w:ind w:firstLine="317"/>
              <w:jc w:val="both"/>
            </w:pPr>
            <w:r w:rsidRPr="003524B7">
              <w:t>лазание по канату в висе на согнутых руках</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r w:rsidRPr="003524B7">
              <w:t>Выполнять</w:t>
            </w:r>
            <w:r>
              <w:t>:</w:t>
            </w:r>
          </w:p>
          <w:p w:rsidR="000A355E" w:rsidRPr="003524B7" w:rsidRDefault="000A355E" w:rsidP="00B8649C">
            <w:pPr>
              <w:ind w:firstLine="317"/>
            </w:pPr>
            <w:r w:rsidRPr="003524B7">
              <w:t>лазание по гимнастической стенке в различных направлен</w:t>
            </w:r>
            <w:r w:rsidRPr="003524B7">
              <w:t>и</w:t>
            </w:r>
            <w:r w:rsidRPr="003524B7">
              <w:t>ях, боком, спиной, с поворотом, держа в одной руке мяч или палку;</w:t>
            </w:r>
          </w:p>
          <w:p w:rsidR="000A355E" w:rsidRPr="003524B7" w:rsidRDefault="000A355E" w:rsidP="00B8649C">
            <w:pPr>
              <w:ind w:firstLine="317"/>
            </w:pPr>
            <w:r w:rsidRPr="003524B7">
              <w:t>лазание по наклонному канату в три приёма;</w:t>
            </w:r>
          </w:p>
          <w:p w:rsidR="000A355E" w:rsidRPr="003524B7" w:rsidRDefault="000A355E" w:rsidP="00B8649C">
            <w:pPr>
              <w:ind w:firstLine="317"/>
            </w:pPr>
            <w:r w:rsidRPr="003524B7">
              <w:t>лазание по наклонному канату без помощи ног;</w:t>
            </w:r>
          </w:p>
          <w:p w:rsidR="000A355E" w:rsidRPr="003524B7" w:rsidRDefault="000A355E" w:rsidP="00B8649C">
            <w:pPr>
              <w:ind w:firstLine="317"/>
            </w:pPr>
            <w:r w:rsidRPr="003524B7">
              <w:t>лазание по канату в два и три приёма;</w:t>
            </w:r>
          </w:p>
          <w:p w:rsidR="000A355E" w:rsidRPr="003524B7" w:rsidRDefault="000A355E" w:rsidP="00B8649C">
            <w:pPr>
              <w:ind w:firstLine="317"/>
            </w:pPr>
            <w:r w:rsidRPr="003524B7">
              <w:t>лазание по канату в висе на согнутых руках</w:t>
            </w:r>
          </w:p>
        </w:tc>
      </w:tr>
      <w:tr w:rsidR="000A355E" w:rsidRPr="003524B7" w:rsidTr="00B8649C">
        <w:tc>
          <w:tcPr>
            <w:tcW w:w="2977" w:type="dxa"/>
            <w:vMerge w:val="restart"/>
          </w:tcPr>
          <w:p w:rsidR="000A355E" w:rsidRPr="003524B7" w:rsidRDefault="000A355E" w:rsidP="00B8649C">
            <w:pPr>
              <w:jc w:val="center"/>
              <w:rPr>
                <w:b/>
              </w:rPr>
            </w:pPr>
            <w:r w:rsidRPr="003524B7">
              <w:rPr>
                <w:b/>
              </w:rPr>
              <w:t>Опорный прыжок</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r w:rsidRPr="003524B7">
              <w:t>Выполнять</w:t>
            </w:r>
            <w:r>
              <w:t>:</w:t>
            </w:r>
          </w:p>
          <w:p w:rsidR="000A355E" w:rsidRPr="003524B7" w:rsidRDefault="000A355E" w:rsidP="00B8649C">
            <w:pPr>
              <w:ind w:firstLine="317"/>
            </w:pPr>
            <w:r w:rsidRPr="003524B7">
              <w:t xml:space="preserve">вскок в упор присев; </w:t>
            </w:r>
          </w:p>
          <w:p w:rsidR="000A355E" w:rsidRPr="003524B7" w:rsidRDefault="000A355E" w:rsidP="00B8649C">
            <w:pPr>
              <w:ind w:firstLine="317"/>
            </w:pPr>
            <w:r w:rsidRPr="003524B7">
              <w:t>соскок прогнувшись (козел в ширину, высота 80</w:t>
            </w:r>
            <w:r>
              <w:t>-</w:t>
            </w:r>
            <w:r w:rsidRPr="003524B7">
              <w:t>100 см)</w:t>
            </w:r>
          </w:p>
        </w:tc>
      </w:tr>
      <w:tr w:rsidR="000A355E" w:rsidRPr="003524B7" w:rsidTr="00B8649C">
        <w:trPr>
          <w:trHeight w:val="339"/>
        </w:trPr>
        <w:tc>
          <w:tcPr>
            <w:tcW w:w="2977" w:type="dxa"/>
            <w:vMerge/>
          </w:tcPr>
          <w:p w:rsidR="000A355E" w:rsidRPr="003524B7" w:rsidRDefault="000A355E" w:rsidP="00B8649C">
            <w:pPr>
              <w:jc w:val="center"/>
              <w:rPr>
                <w:b/>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pPr>
            <w:r w:rsidRPr="003524B7">
              <w:t>Выполнять прыжок ноги врозь (козел в ширину, высота 100</w:t>
            </w:r>
            <w:r>
              <w:t>-</w:t>
            </w:r>
            <w:r w:rsidRPr="003524B7">
              <w:t>110 см)</w:t>
            </w:r>
          </w:p>
        </w:tc>
      </w:tr>
      <w:tr w:rsidR="000A355E" w:rsidRPr="003524B7" w:rsidTr="00B8649C">
        <w:tc>
          <w:tcPr>
            <w:tcW w:w="2977" w:type="dxa"/>
            <w:vMerge/>
          </w:tcPr>
          <w:p w:rsidR="000A355E" w:rsidRPr="003524B7" w:rsidRDefault="000A355E" w:rsidP="00B8649C">
            <w:pPr>
              <w:jc w:val="center"/>
              <w:rPr>
                <w:b/>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rPr>
                <w:i/>
              </w:rPr>
            </w:pPr>
            <w:r w:rsidRPr="003524B7">
              <w:t>Выполнять</w:t>
            </w:r>
            <w:r w:rsidRPr="003524B7">
              <w:rPr>
                <w:i/>
              </w:rPr>
              <w:t xml:space="preserve"> </w:t>
            </w:r>
            <w:r w:rsidRPr="003524B7">
              <w:t>опорные прыжки:</w:t>
            </w:r>
          </w:p>
          <w:p w:rsidR="000A355E" w:rsidRPr="003524B7" w:rsidRDefault="000A355E" w:rsidP="00B8649C">
            <w:pPr>
              <w:ind w:firstLine="317"/>
            </w:pPr>
            <w:r w:rsidRPr="003524B7">
              <w:rPr>
                <w:u w:val="single"/>
              </w:rPr>
              <w:t>мальчики:</w:t>
            </w:r>
            <w:r w:rsidRPr="003524B7">
              <w:t xml:space="preserve"> прыжок согнув ноги (козел ширину, высота 100</w:t>
            </w:r>
            <w:r>
              <w:t>-</w:t>
            </w:r>
            <w:r w:rsidRPr="003524B7">
              <w:t>115 см);</w:t>
            </w:r>
          </w:p>
          <w:p w:rsidR="000A355E" w:rsidRPr="003524B7" w:rsidRDefault="000A355E" w:rsidP="00B8649C">
            <w:pPr>
              <w:ind w:firstLine="317"/>
            </w:pPr>
            <w:r w:rsidRPr="003524B7">
              <w:rPr>
                <w:u w:val="single"/>
              </w:rPr>
              <w:t>девочки:</w:t>
            </w:r>
            <w:r w:rsidRPr="003524B7">
              <w:t xml:space="preserve"> прыжок ноги врозь (козел в ширину высота 105</w:t>
            </w:r>
            <w:r>
              <w:t>-</w:t>
            </w:r>
            <w:r w:rsidRPr="003524B7">
              <w:t>110 см)</w:t>
            </w:r>
          </w:p>
        </w:tc>
      </w:tr>
      <w:tr w:rsidR="000A355E" w:rsidRPr="003524B7" w:rsidTr="00B8649C">
        <w:tc>
          <w:tcPr>
            <w:tcW w:w="2977" w:type="dxa"/>
            <w:vMerge/>
          </w:tcPr>
          <w:p w:rsidR="000A355E" w:rsidRPr="003524B7" w:rsidRDefault="000A355E" w:rsidP="00B8649C">
            <w:pPr>
              <w:jc w:val="center"/>
              <w:rPr>
                <w:b/>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rPr>
                <w:i/>
              </w:rPr>
            </w:pPr>
            <w:r w:rsidRPr="003524B7">
              <w:t>Выполнять</w:t>
            </w:r>
            <w:r w:rsidRPr="003524B7">
              <w:rPr>
                <w:i/>
              </w:rPr>
              <w:t xml:space="preserve"> </w:t>
            </w:r>
            <w:r w:rsidRPr="003524B7">
              <w:t>опорные прыжки:</w:t>
            </w:r>
          </w:p>
          <w:p w:rsidR="000A355E" w:rsidRPr="003524B7" w:rsidRDefault="000A355E" w:rsidP="00B8649C">
            <w:pPr>
              <w:ind w:firstLine="317"/>
              <w:jc w:val="both"/>
            </w:pPr>
            <w:r w:rsidRPr="003524B7">
              <w:rPr>
                <w:u w:val="single"/>
              </w:rPr>
              <w:t>мальчики:</w:t>
            </w:r>
            <w:r w:rsidRPr="003524B7">
              <w:t xml:space="preserve"> прыжок согнув ноги (козел в длину, высота 110</w:t>
            </w:r>
            <w:r>
              <w:t>-</w:t>
            </w:r>
            <w:r w:rsidRPr="003524B7">
              <w:t>115 см);</w:t>
            </w:r>
          </w:p>
          <w:p w:rsidR="000A355E" w:rsidRPr="003524B7" w:rsidRDefault="000A355E" w:rsidP="00B8649C">
            <w:pPr>
              <w:ind w:firstLine="317"/>
              <w:jc w:val="both"/>
            </w:pPr>
            <w:r w:rsidRPr="003524B7">
              <w:rPr>
                <w:u w:val="single"/>
              </w:rPr>
              <w:t>девочки:</w:t>
            </w:r>
            <w:r w:rsidRPr="003524B7">
              <w:t xml:space="preserve"> прыжок боком с поворотом на 90° (конь в ширину, высота </w:t>
            </w:r>
            <w:smartTag w:uri="urn:schemas-microsoft-com:office:smarttags" w:element="metricconverter">
              <w:smartTagPr>
                <w:attr w:name="ProductID" w:val="110 см"/>
              </w:smartTagPr>
              <w:r w:rsidRPr="003524B7">
                <w:t>110 см</w:t>
              </w:r>
            </w:smartTag>
            <w:r w:rsidRPr="003524B7">
              <w:t>)</w:t>
            </w:r>
          </w:p>
        </w:tc>
      </w:tr>
      <w:tr w:rsidR="000A355E" w:rsidRPr="003524B7" w:rsidTr="00B8649C">
        <w:tc>
          <w:tcPr>
            <w:tcW w:w="2977" w:type="dxa"/>
            <w:vMerge/>
          </w:tcPr>
          <w:p w:rsidR="000A355E" w:rsidRPr="003524B7" w:rsidRDefault="000A355E" w:rsidP="00B8649C">
            <w:pPr>
              <w:jc w:val="center"/>
              <w:rPr>
                <w:b/>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rPr>
                <w:i/>
              </w:rPr>
            </w:pPr>
            <w:r w:rsidRPr="003524B7">
              <w:t>Выполнять</w:t>
            </w:r>
            <w:r w:rsidRPr="003524B7">
              <w:rPr>
                <w:i/>
              </w:rPr>
              <w:t xml:space="preserve"> </w:t>
            </w:r>
            <w:r w:rsidRPr="003524B7">
              <w:t>опорные прыжки:</w:t>
            </w:r>
          </w:p>
          <w:p w:rsidR="000A355E" w:rsidRPr="003524B7" w:rsidRDefault="000A355E" w:rsidP="00B8649C">
            <w:pPr>
              <w:ind w:firstLine="317"/>
              <w:jc w:val="both"/>
            </w:pPr>
            <w:r w:rsidRPr="003524B7">
              <w:rPr>
                <w:u w:val="single"/>
              </w:rPr>
              <w:t>мальчики:</w:t>
            </w:r>
            <w:r w:rsidRPr="003524B7">
              <w:t xml:space="preserve"> прыжок согнув ноги (козел в длину, высота 115</w:t>
            </w:r>
            <w:r>
              <w:t> </w:t>
            </w:r>
            <w:r w:rsidRPr="003524B7">
              <w:t>см);</w:t>
            </w:r>
          </w:p>
          <w:p w:rsidR="000A355E" w:rsidRPr="003524B7" w:rsidRDefault="000A355E" w:rsidP="00B8649C">
            <w:pPr>
              <w:ind w:firstLine="317"/>
              <w:jc w:val="both"/>
            </w:pPr>
            <w:r w:rsidRPr="003524B7">
              <w:rPr>
                <w:u w:val="single"/>
              </w:rPr>
              <w:t>девочки:</w:t>
            </w:r>
            <w:r w:rsidRPr="003524B7">
              <w:t xml:space="preserve"> прыжок боком (конь в ширину, высоту, та </w:t>
            </w:r>
            <w:smartTag w:uri="urn:schemas-microsoft-com:office:smarttags" w:element="metricconverter">
              <w:smartTagPr>
                <w:attr w:name="ProductID" w:val="110 см"/>
              </w:smartTagPr>
              <w:r w:rsidRPr="003524B7">
                <w:t>110 см</w:t>
              </w:r>
            </w:smartTag>
            <w:r w:rsidRPr="003524B7">
              <w:t>)</w:t>
            </w:r>
          </w:p>
        </w:tc>
      </w:tr>
      <w:tr w:rsidR="000A355E" w:rsidRPr="003524B7" w:rsidTr="00B8649C">
        <w:tc>
          <w:tcPr>
            <w:tcW w:w="2977" w:type="dxa"/>
            <w:vMerge w:val="restart"/>
          </w:tcPr>
          <w:p w:rsidR="000A355E" w:rsidRPr="003524B7" w:rsidRDefault="000A355E" w:rsidP="00B8649C">
            <w:pPr>
              <w:rPr>
                <w:b/>
              </w:rPr>
            </w:pPr>
            <w:r w:rsidRPr="003524B7">
              <w:rPr>
                <w:b/>
              </w:rPr>
              <w:t>Висы и упоры</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r w:rsidRPr="003524B7">
              <w:t>Выполнять:</w:t>
            </w:r>
          </w:p>
          <w:p w:rsidR="000A355E" w:rsidRPr="003524B7" w:rsidRDefault="000A355E" w:rsidP="00B8649C">
            <w:pPr>
              <w:ind w:firstLine="317"/>
            </w:pPr>
            <w:r w:rsidRPr="003524B7">
              <w:rPr>
                <w:u w:val="single"/>
              </w:rPr>
              <w:lastRenderedPageBreak/>
              <w:t>мальчики:</w:t>
            </w:r>
            <w:r w:rsidRPr="003524B7">
              <w:t xml:space="preserve"> висы согнувшись и прогнувшись; подтягивание в висе; поднимание прямых ног в висе;</w:t>
            </w:r>
          </w:p>
          <w:p w:rsidR="000A355E" w:rsidRPr="003524B7" w:rsidRDefault="000A355E" w:rsidP="00B8649C">
            <w:pPr>
              <w:ind w:firstLine="317"/>
            </w:pPr>
            <w:r w:rsidRPr="003524B7">
              <w:rPr>
                <w:u w:val="single"/>
              </w:rPr>
              <w:t>девочки:</w:t>
            </w:r>
            <w:r w:rsidRPr="003524B7">
              <w:t xml:space="preserve"> смешанные висы; </w:t>
            </w:r>
          </w:p>
          <w:p w:rsidR="000A355E" w:rsidRPr="003524B7" w:rsidRDefault="000A355E" w:rsidP="00B8649C">
            <w:pPr>
              <w:ind w:firstLine="317"/>
            </w:pPr>
            <w:r w:rsidRPr="003524B7">
              <w:t>подтягивание из виса лежа</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r w:rsidRPr="003524B7">
              <w:t>Выполнять:</w:t>
            </w:r>
          </w:p>
          <w:p w:rsidR="000A355E" w:rsidRPr="003524B7" w:rsidRDefault="000A355E" w:rsidP="00B8649C">
            <w:pPr>
              <w:ind w:firstLine="317"/>
            </w:pPr>
            <w:r w:rsidRPr="003524B7">
              <w:rPr>
                <w:u w:val="single"/>
              </w:rPr>
              <w:t>мальчики:</w:t>
            </w:r>
            <w:r w:rsidRPr="003524B7">
              <w:t xml:space="preserve"> махом одной и толчком другой подъем перевор</w:t>
            </w:r>
            <w:r w:rsidRPr="003524B7">
              <w:t>о</w:t>
            </w:r>
            <w:r w:rsidRPr="003524B7">
              <w:t xml:space="preserve">том в упор; </w:t>
            </w:r>
          </w:p>
          <w:p w:rsidR="000A355E" w:rsidRPr="003524B7" w:rsidRDefault="000A355E" w:rsidP="00B8649C">
            <w:pPr>
              <w:ind w:firstLine="317"/>
            </w:pPr>
            <w:r w:rsidRPr="003524B7">
              <w:t xml:space="preserve">махом назад соскок; </w:t>
            </w:r>
          </w:p>
          <w:p w:rsidR="000A355E" w:rsidRPr="003524B7" w:rsidRDefault="000A355E" w:rsidP="00B8649C">
            <w:pPr>
              <w:ind w:firstLine="317"/>
            </w:pPr>
            <w:r w:rsidRPr="003524B7">
              <w:t>сед ноги врозь, из седа на бедре соскок поворотом;</w:t>
            </w:r>
          </w:p>
          <w:p w:rsidR="000A355E" w:rsidRPr="003524B7" w:rsidRDefault="000A355E" w:rsidP="00B8649C">
            <w:pPr>
              <w:ind w:firstLine="317"/>
            </w:pPr>
            <w:r w:rsidRPr="003524B7">
              <w:rPr>
                <w:u w:val="single"/>
              </w:rPr>
              <w:t>девочки:</w:t>
            </w:r>
            <w:r w:rsidRPr="003524B7">
              <w:t xml:space="preserve"> наскок прыжком в упор на нижнюю</w:t>
            </w:r>
          </w:p>
          <w:p w:rsidR="000A355E" w:rsidRPr="003524B7" w:rsidRDefault="000A355E" w:rsidP="00B8649C">
            <w:pPr>
              <w:ind w:firstLine="317"/>
            </w:pPr>
            <w:r w:rsidRPr="003524B7">
              <w:t xml:space="preserve">жердь; соскок с поворотом; </w:t>
            </w:r>
          </w:p>
          <w:p w:rsidR="000A355E" w:rsidRPr="003524B7" w:rsidRDefault="000A355E" w:rsidP="00B8649C">
            <w:pPr>
              <w:ind w:firstLine="317"/>
            </w:pPr>
            <w:r w:rsidRPr="003524B7">
              <w:t xml:space="preserve">размахивание изгибами; </w:t>
            </w:r>
          </w:p>
          <w:p w:rsidR="000A355E" w:rsidRPr="003524B7" w:rsidRDefault="000A355E" w:rsidP="00B8649C">
            <w:pPr>
              <w:ind w:firstLine="317"/>
            </w:pPr>
            <w:r w:rsidRPr="003524B7">
              <w:t xml:space="preserve">вис лежа; </w:t>
            </w:r>
          </w:p>
          <w:p w:rsidR="000A355E" w:rsidRPr="003524B7" w:rsidRDefault="000A355E" w:rsidP="00B8649C">
            <w:pPr>
              <w:ind w:firstLine="317"/>
            </w:pPr>
            <w:r w:rsidRPr="003524B7">
              <w:t>вис присев</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r w:rsidRPr="003524B7">
              <w:t>Выполнять:</w:t>
            </w:r>
          </w:p>
          <w:p w:rsidR="000A355E" w:rsidRPr="003524B7" w:rsidRDefault="000A355E" w:rsidP="00B8649C">
            <w:pPr>
              <w:ind w:firstLine="317"/>
              <w:rPr>
                <w:u w:val="single"/>
              </w:rPr>
            </w:pPr>
            <w:r w:rsidRPr="003524B7">
              <w:rPr>
                <w:u w:val="single"/>
              </w:rPr>
              <w:t>мальчики:</w:t>
            </w:r>
          </w:p>
          <w:p w:rsidR="000A355E" w:rsidRPr="003524B7" w:rsidRDefault="000A355E" w:rsidP="00B8649C">
            <w:pPr>
              <w:ind w:firstLine="317"/>
            </w:pPr>
            <w:r w:rsidRPr="003524B7">
              <w:t xml:space="preserve">подъем переворотом в упор толчком двумя; </w:t>
            </w:r>
          </w:p>
          <w:p w:rsidR="000A355E" w:rsidRPr="003524B7" w:rsidRDefault="000A355E" w:rsidP="00B8649C">
            <w:pPr>
              <w:ind w:firstLine="317"/>
            </w:pPr>
            <w:r w:rsidRPr="003524B7">
              <w:t xml:space="preserve">передвижение в висе; </w:t>
            </w:r>
          </w:p>
          <w:p w:rsidR="000A355E" w:rsidRPr="003524B7" w:rsidRDefault="000A355E" w:rsidP="00B8649C">
            <w:pPr>
              <w:ind w:firstLine="317"/>
            </w:pPr>
            <w:r w:rsidRPr="003524B7">
              <w:t>махом назад соскок;</w:t>
            </w:r>
          </w:p>
          <w:p w:rsidR="000A355E" w:rsidRPr="003524B7" w:rsidRDefault="000A355E" w:rsidP="00B8649C">
            <w:pPr>
              <w:ind w:firstLine="317"/>
            </w:pPr>
            <w:r w:rsidRPr="003524B7">
              <w:rPr>
                <w:u w:val="single"/>
              </w:rPr>
              <w:t>девочки:</w:t>
            </w:r>
            <w:r w:rsidRPr="003524B7">
              <w:t xml:space="preserve"> махом одной и толчком другой подъем перевор</w:t>
            </w:r>
            <w:r w:rsidRPr="003524B7">
              <w:t>о</w:t>
            </w:r>
            <w:r w:rsidRPr="003524B7">
              <w:t>том</w:t>
            </w:r>
          </w:p>
          <w:p w:rsidR="000A355E" w:rsidRPr="003524B7" w:rsidRDefault="000A355E" w:rsidP="00B8649C">
            <w:pPr>
              <w:ind w:firstLine="317"/>
            </w:pPr>
            <w:r w:rsidRPr="003524B7">
              <w:t>в упор на нижнюю жердь</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r w:rsidRPr="003524B7">
              <w:t>Выполнять:</w:t>
            </w:r>
          </w:p>
          <w:p w:rsidR="000A355E" w:rsidRPr="003524B7" w:rsidRDefault="000A355E" w:rsidP="00B8649C">
            <w:pPr>
              <w:ind w:firstLine="317"/>
            </w:pPr>
            <w:r w:rsidRPr="003524B7">
              <w:rPr>
                <w:u w:val="single"/>
              </w:rPr>
              <w:t>мальчики</w:t>
            </w:r>
            <w:r w:rsidRPr="003524B7">
              <w:t>: из виса на подколенках через стойку на руках опускание в упор присев; подъем махом назад в сед ноги врозь; подъем завесом вне;</w:t>
            </w:r>
          </w:p>
          <w:p w:rsidR="000A355E" w:rsidRPr="003524B7" w:rsidRDefault="000A355E" w:rsidP="00B8649C">
            <w:pPr>
              <w:ind w:firstLine="317"/>
            </w:pPr>
            <w:r w:rsidRPr="003524B7">
              <w:rPr>
                <w:u w:val="single"/>
              </w:rPr>
              <w:t>девочки:</w:t>
            </w:r>
            <w:r w:rsidRPr="003524B7">
              <w:t xml:space="preserve"> из упора на нижней жерди опускание вперед в вис присев; </w:t>
            </w:r>
          </w:p>
          <w:p w:rsidR="000A355E" w:rsidRPr="003524B7" w:rsidRDefault="000A355E" w:rsidP="00B8649C">
            <w:pPr>
              <w:ind w:firstLine="317"/>
            </w:pPr>
            <w:r w:rsidRPr="003524B7">
              <w:t xml:space="preserve">из виса присев на нижней жерди махом одной и толчком другой в вис прогнувшись с опорой на верхнюю жердь; </w:t>
            </w:r>
          </w:p>
          <w:p w:rsidR="000A355E" w:rsidRPr="003524B7" w:rsidRDefault="000A355E" w:rsidP="00B8649C">
            <w:pPr>
              <w:ind w:firstLine="317"/>
            </w:pPr>
            <w:r w:rsidRPr="003524B7">
              <w:t xml:space="preserve">вис лежа на нижней жерди; </w:t>
            </w:r>
          </w:p>
          <w:p w:rsidR="000A355E" w:rsidRPr="003524B7" w:rsidRDefault="000A355E" w:rsidP="00B8649C">
            <w:pPr>
              <w:ind w:firstLine="317"/>
            </w:pPr>
            <w:r w:rsidRPr="003524B7">
              <w:t>сед боком на нижней жерди, соскок</w:t>
            </w:r>
          </w:p>
        </w:tc>
      </w:tr>
      <w:tr w:rsidR="000A355E" w:rsidRPr="003524B7" w:rsidTr="00B8649C">
        <w:tc>
          <w:tcPr>
            <w:tcW w:w="2977" w:type="dxa"/>
            <w:vMerge/>
          </w:tcPr>
          <w:p w:rsidR="000A355E" w:rsidRPr="003524B7" w:rsidRDefault="000A355E" w:rsidP="00B8649C">
            <w:pPr>
              <w:jc w:val="cente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r w:rsidRPr="003524B7">
              <w:t>Выполнять:</w:t>
            </w:r>
          </w:p>
          <w:p w:rsidR="000A355E" w:rsidRPr="003524B7" w:rsidRDefault="000A355E" w:rsidP="00B8649C">
            <w:pPr>
              <w:ind w:firstLine="317"/>
            </w:pPr>
            <w:r w:rsidRPr="003524B7">
              <w:rPr>
                <w:u w:val="single"/>
              </w:rPr>
              <w:t>мальчики:</w:t>
            </w:r>
            <w:r w:rsidRPr="003524B7">
              <w:t xml:space="preserve"> подъем переворотом в упор махом и силой;</w:t>
            </w:r>
          </w:p>
          <w:p w:rsidR="000A355E" w:rsidRPr="003524B7" w:rsidRDefault="000A355E" w:rsidP="00B8649C">
            <w:pPr>
              <w:ind w:firstLine="317"/>
            </w:pPr>
            <w:r w:rsidRPr="003524B7">
              <w:t>подъем  махом вперед в сед ноги врозь;</w:t>
            </w:r>
          </w:p>
          <w:p w:rsidR="000A355E" w:rsidRPr="003524B7" w:rsidRDefault="000A355E" w:rsidP="00B8649C">
            <w:pPr>
              <w:ind w:firstLine="317"/>
            </w:pPr>
            <w:r w:rsidRPr="003524B7">
              <w:rPr>
                <w:u w:val="single"/>
              </w:rPr>
              <w:lastRenderedPageBreak/>
              <w:t>девочки:</w:t>
            </w:r>
            <w:r w:rsidRPr="003524B7">
              <w:t xml:space="preserve">  вис прогнувшись на нижней жерди с опорой ног о верхнюю; </w:t>
            </w:r>
          </w:p>
          <w:p w:rsidR="000A355E" w:rsidRPr="003524B7" w:rsidRDefault="000A355E" w:rsidP="00B8649C">
            <w:pPr>
              <w:ind w:firstLine="317"/>
            </w:pPr>
            <w:r w:rsidRPr="003524B7">
              <w:t>переход в упор на нижнюю жердь</w:t>
            </w:r>
          </w:p>
        </w:tc>
      </w:tr>
      <w:tr w:rsidR="000A355E" w:rsidRPr="003524B7" w:rsidTr="00B8649C">
        <w:tc>
          <w:tcPr>
            <w:tcW w:w="14176" w:type="dxa"/>
            <w:gridSpan w:val="3"/>
          </w:tcPr>
          <w:p w:rsidR="000A355E" w:rsidRPr="003524B7" w:rsidRDefault="000A355E" w:rsidP="00B8649C">
            <w:pPr>
              <w:jc w:val="center"/>
            </w:pPr>
            <w:r w:rsidRPr="003524B7">
              <w:rPr>
                <w:b/>
              </w:rPr>
              <w:lastRenderedPageBreak/>
              <w:t>3.2.4. Лыжная подготовка</w:t>
            </w:r>
          </w:p>
        </w:tc>
      </w:tr>
      <w:tr w:rsidR="000A355E" w:rsidRPr="003524B7" w:rsidTr="00B8649C">
        <w:tc>
          <w:tcPr>
            <w:tcW w:w="2977" w:type="dxa"/>
            <w:vMerge w:val="restart"/>
          </w:tcPr>
          <w:p w:rsidR="000A355E" w:rsidRPr="003524B7" w:rsidRDefault="000A355E" w:rsidP="00B8649C">
            <w:pPr>
              <w:rPr>
                <w:b/>
              </w:rPr>
            </w:pPr>
            <w:r w:rsidRPr="003524B7">
              <w:rPr>
                <w:b/>
              </w:rPr>
              <w:t>Строевые упражнения, повороты на месте и в дв</w:t>
            </w:r>
            <w:r w:rsidRPr="003524B7">
              <w:rPr>
                <w:b/>
              </w:rPr>
              <w:t>и</w:t>
            </w:r>
            <w:r w:rsidRPr="003524B7">
              <w:rPr>
                <w:b/>
              </w:rPr>
              <w:t>жении</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pPr>
            <w:r w:rsidRPr="003524B7">
              <w:t>повороты на месте переступанием, вокруг пяток и носков лыж;</w:t>
            </w:r>
          </w:p>
          <w:p w:rsidR="000A355E" w:rsidRPr="003524B7" w:rsidRDefault="000A355E" w:rsidP="00B8649C">
            <w:pPr>
              <w:ind w:firstLine="317"/>
            </w:pPr>
            <w:r w:rsidRPr="003524B7">
              <w:t>строевые и порядковые упражнения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pPr>
            <w:r w:rsidRPr="003524B7">
              <w:t>повороты на месте переступанием, вокруг пяток и носков лыж;</w:t>
            </w:r>
          </w:p>
          <w:p w:rsidR="000A355E" w:rsidRPr="003524B7" w:rsidRDefault="000A355E" w:rsidP="00B8649C">
            <w:pPr>
              <w:ind w:firstLine="317"/>
            </w:pPr>
            <w:r w:rsidRPr="003524B7">
              <w:t>поворот упором;</w:t>
            </w:r>
          </w:p>
          <w:p w:rsidR="000A355E" w:rsidRPr="003524B7" w:rsidRDefault="000A355E" w:rsidP="00B8649C">
            <w:pPr>
              <w:ind w:firstLine="317"/>
            </w:pPr>
            <w:r w:rsidRPr="003524B7">
              <w:t>строевые и порядковые упражнения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pPr>
            <w:r w:rsidRPr="003524B7">
              <w:t>развоворот на месте махом;</w:t>
            </w:r>
          </w:p>
          <w:p w:rsidR="000A355E" w:rsidRPr="003524B7" w:rsidRDefault="000A355E" w:rsidP="00B8649C">
            <w:pPr>
              <w:ind w:firstLine="317"/>
            </w:pPr>
            <w:r w:rsidRPr="003524B7">
              <w:t>повороты прыжком (без опоры на палки и с опорой на па</w:t>
            </w:r>
            <w:r w:rsidRPr="003524B7">
              <w:t>л</w:t>
            </w:r>
            <w:r w:rsidRPr="003524B7">
              <w:t>ки);</w:t>
            </w:r>
          </w:p>
          <w:p w:rsidR="000A355E" w:rsidRPr="003524B7" w:rsidRDefault="000A355E" w:rsidP="00B8649C">
            <w:pPr>
              <w:ind w:firstLine="317"/>
            </w:pPr>
            <w:r w:rsidRPr="003524B7">
              <w:t>строевые и порядковые упражнения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pPr>
            <w:r w:rsidRPr="003524B7">
              <w:t>поворот «плугом»;</w:t>
            </w:r>
          </w:p>
          <w:p w:rsidR="000A355E" w:rsidRPr="003524B7" w:rsidRDefault="000A355E" w:rsidP="00B8649C">
            <w:pPr>
              <w:ind w:firstLine="317"/>
            </w:pPr>
            <w:r w:rsidRPr="003524B7">
              <w:t>строевые и порядковые упражнения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pPr>
            <w:r w:rsidRPr="003524B7">
              <w:t>повороты на месте переступанием, вокруг пяток и носков лыж;</w:t>
            </w:r>
          </w:p>
          <w:p w:rsidR="000A355E" w:rsidRPr="003524B7" w:rsidRDefault="000A355E" w:rsidP="00B8649C">
            <w:pPr>
              <w:ind w:firstLine="317"/>
            </w:pPr>
            <w:r w:rsidRPr="003524B7">
              <w:t>разворот на месте махом;</w:t>
            </w:r>
          </w:p>
          <w:p w:rsidR="000A355E" w:rsidRPr="003524B7" w:rsidRDefault="000A355E" w:rsidP="00B8649C">
            <w:pPr>
              <w:ind w:firstLine="317"/>
            </w:pPr>
            <w:r w:rsidRPr="003524B7">
              <w:t>повороты прыжком (без опоры на палки и с опорой на па</w:t>
            </w:r>
            <w:r w:rsidRPr="003524B7">
              <w:t>л</w:t>
            </w:r>
            <w:r w:rsidRPr="003524B7">
              <w:t>ки);</w:t>
            </w:r>
          </w:p>
          <w:p w:rsidR="000A355E" w:rsidRPr="003524B7" w:rsidRDefault="000A355E" w:rsidP="00B8649C">
            <w:pPr>
              <w:ind w:firstLine="317"/>
            </w:pPr>
            <w:r w:rsidRPr="003524B7">
              <w:t>повороты в движении «плугом», упором, переступанием и прыжком;</w:t>
            </w:r>
          </w:p>
          <w:p w:rsidR="000A355E" w:rsidRDefault="000A355E" w:rsidP="00B8649C">
            <w:pPr>
              <w:ind w:firstLine="317"/>
            </w:pPr>
            <w:r w:rsidRPr="003524B7">
              <w:t>строевые и порядковые упражнения</w:t>
            </w:r>
          </w:p>
          <w:p w:rsidR="000A355E" w:rsidRPr="003524B7" w:rsidRDefault="000A355E" w:rsidP="00B8649C">
            <w:pPr>
              <w:ind w:firstLine="317"/>
            </w:pPr>
          </w:p>
        </w:tc>
      </w:tr>
      <w:tr w:rsidR="000A355E" w:rsidRPr="003524B7" w:rsidTr="00B8649C">
        <w:tc>
          <w:tcPr>
            <w:tcW w:w="2977" w:type="dxa"/>
            <w:vMerge w:val="restart"/>
          </w:tcPr>
          <w:p w:rsidR="000A355E" w:rsidRPr="003524B7" w:rsidRDefault="000A355E" w:rsidP="00B8649C">
            <w:pPr>
              <w:rPr>
                <w:b/>
                <w:i/>
              </w:rPr>
            </w:pPr>
            <w:r w:rsidRPr="003524B7">
              <w:rPr>
                <w:b/>
              </w:rPr>
              <w:t>Попеременные и одн</w:t>
            </w:r>
            <w:r w:rsidRPr="003524B7">
              <w:rPr>
                <w:b/>
              </w:rPr>
              <w:t>о</w:t>
            </w:r>
            <w:r w:rsidRPr="003524B7">
              <w:rPr>
                <w:b/>
              </w:rPr>
              <w:t>временные ходы</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попеременный двухшажный ход;</w:t>
            </w:r>
          </w:p>
          <w:p w:rsidR="000A355E" w:rsidRPr="003524B7" w:rsidRDefault="000A355E" w:rsidP="00B8649C">
            <w:pPr>
              <w:ind w:firstLine="317"/>
              <w:jc w:val="both"/>
            </w:pPr>
            <w:r w:rsidRPr="003524B7">
              <w:t>одновременный бесшажный ходы;</w:t>
            </w:r>
          </w:p>
          <w:p w:rsidR="000A355E" w:rsidRPr="003524B7" w:rsidRDefault="000A355E" w:rsidP="00B8649C">
            <w:pPr>
              <w:ind w:firstLine="317"/>
              <w:jc w:val="both"/>
            </w:pPr>
            <w:r w:rsidRPr="003524B7">
              <w:t>скользящий шаг без палок</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одновременный двухшажный и бесшажный ходы;</w:t>
            </w:r>
          </w:p>
          <w:p w:rsidR="000A355E" w:rsidRPr="003524B7" w:rsidRDefault="000A355E" w:rsidP="00B8649C">
            <w:pPr>
              <w:ind w:firstLine="317"/>
              <w:jc w:val="both"/>
            </w:pPr>
            <w:r w:rsidRPr="003524B7">
              <w:t>попеременный двухшажный ход;</w:t>
            </w:r>
          </w:p>
          <w:p w:rsidR="000A355E" w:rsidRPr="003524B7" w:rsidRDefault="000A355E" w:rsidP="00B8649C">
            <w:pPr>
              <w:ind w:firstLine="317"/>
              <w:jc w:val="both"/>
            </w:pPr>
            <w:r w:rsidRPr="003524B7">
              <w:lastRenderedPageBreak/>
              <w:t>скользящий шаг без палок</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одновременный одношажный ход;</w:t>
            </w:r>
          </w:p>
          <w:p w:rsidR="000A355E" w:rsidRPr="003524B7" w:rsidRDefault="000A355E" w:rsidP="00B8649C">
            <w:pPr>
              <w:ind w:firstLine="317"/>
              <w:jc w:val="both"/>
            </w:pPr>
            <w:r w:rsidRPr="003524B7">
              <w:t>одновременный одношажный коньковый ход;</w:t>
            </w:r>
          </w:p>
          <w:p w:rsidR="000A355E" w:rsidRPr="003524B7" w:rsidRDefault="000A355E" w:rsidP="00B8649C">
            <w:pPr>
              <w:ind w:firstLine="317"/>
              <w:jc w:val="both"/>
            </w:pPr>
            <w:r w:rsidRPr="003524B7">
              <w:t>скользящий шаг без палок</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Выполнять</w:t>
            </w:r>
            <w:r>
              <w:t>:</w:t>
            </w:r>
          </w:p>
          <w:p w:rsidR="000A355E" w:rsidRDefault="000A355E" w:rsidP="00B8649C">
            <w:pPr>
              <w:ind w:firstLine="317"/>
              <w:jc w:val="both"/>
            </w:pPr>
            <w:r w:rsidRPr="003524B7">
              <w:t xml:space="preserve">одновременный одношажный ход (стартовый вариант); </w:t>
            </w:r>
          </w:p>
          <w:p w:rsidR="000A355E" w:rsidRPr="003524B7" w:rsidRDefault="000A355E" w:rsidP="00B8649C">
            <w:pPr>
              <w:ind w:firstLine="317"/>
              <w:jc w:val="both"/>
            </w:pPr>
            <w:r w:rsidRPr="003524B7">
              <w:t>одновременный одношажный и двухшажный коньковый ход</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скользящий шаг;</w:t>
            </w:r>
          </w:p>
          <w:p w:rsidR="000A355E" w:rsidRPr="003524B7" w:rsidRDefault="000A355E" w:rsidP="00B8649C">
            <w:pPr>
              <w:ind w:firstLine="317"/>
              <w:jc w:val="both"/>
            </w:pPr>
            <w:r w:rsidRPr="003524B7">
              <w:t>попеременный двухшажный и четырехшажный ход;</w:t>
            </w:r>
          </w:p>
          <w:p w:rsidR="000A355E" w:rsidRPr="003524B7" w:rsidRDefault="000A355E" w:rsidP="00B8649C">
            <w:pPr>
              <w:ind w:firstLine="317"/>
              <w:jc w:val="both"/>
            </w:pPr>
            <w:r w:rsidRPr="003524B7">
              <w:t>одновременный двухшажный, одношажный  и бесшажный ходы;</w:t>
            </w:r>
          </w:p>
          <w:p w:rsidR="000A355E" w:rsidRPr="003524B7" w:rsidRDefault="000A355E" w:rsidP="00B8649C">
            <w:pPr>
              <w:ind w:firstLine="317"/>
              <w:jc w:val="both"/>
            </w:pPr>
            <w:r w:rsidRPr="003524B7">
              <w:t>переход с попеременных ходов на одновременные</w:t>
            </w:r>
          </w:p>
        </w:tc>
      </w:tr>
      <w:tr w:rsidR="000A355E" w:rsidRPr="003524B7" w:rsidTr="00B8649C">
        <w:tc>
          <w:tcPr>
            <w:tcW w:w="2977" w:type="dxa"/>
            <w:vMerge w:val="restart"/>
          </w:tcPr>
          <w:p w:rsidR="000A355E" w:rsidRPr="003524B7" w:rsidRDefault="000A355E" w:rsidP="00B8649C">
            <w:pPr>
              <w:rPr>
                <w:b/>
                <w:i/>
              </w:rPr>
            </w:pPr>
            <w:r w:rsidRPr="003524B7">
              <w:rPr>
                <w:b/>
              </w:rPr>
              <w:t>Спуски со склона и подъём на склон</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подъем «полуёлочкой», «лесенкой»;</w:t>
            </w:r>
          </w:p>
          <w:p w:rsidR="000A355E" w:rsidRPr="003524B7" w:rsidRDefault="000A355E" w:rsidP="00B8649C">
            <w:pPr>
              <w:ind w:firstLine="317"/>
              <w:jc w:val="both"/>
            </w:pPr>
            <w:r w:rsidRPr="003524B7">
              <w:t>торможение управляемым падением, палками, «плугом»;</w:t>
            </w:r>
          </w:p>
          <w:p w:rsidR="000A355E" w:rsidRPr="003524B7" w:rsidRDefault="000A355E" w:rsidP="00B8649C">
            <w:pPr>
              <w:ind w:firstLine="317"/>
              <w:jc w:val="both"/>
              <w:rPr>
                <w:b/>
                <w:i/>
              </w:rPr>
            </w:pPr>
            <w:r w:rsidRPr="003524B7">
              <w:rPr>
                <w:b/>
                <w:i/>
              </w:rPr>
              <w:t>выполнять спуски со склона в обозначенные ворота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подъем «елочкой»;</w:t>
            </w:r>
          </w:p>
          <w:p w:rsidR="000A355E" w:rsidRPr="003524B7" w:rsidRDefault="000A355E" w:rsidP="00B8649C">
            <w:pPr>
              <w:ind w:firstLine="317"/>
              <w:jc w:val="both"/>
            </w:pPr>
            <w:r w:rsidRPr="003524B7">
              <w:t>торможение  «плугом» и «полуплугом»;</w:t>
            </w:r>
          </w:p>
          <w:p w:rsidR="000A355E" w:rsidRPr="003524B7" w:rsidRDefault="000A355E" w:rsidP="00B8649C">
            <w:pPr>
              <w:ind w:firstLine="317"/>
              <w:jc w:val="both"/>
              <w:rPr>
                <w:b/>
                <w:i/>
              </w:rPr>
            </w:pPr>
            <w:r w:rsidRPr="003524B7">
              <w:rPr>
                <w:b/>
                <w:i/>
              </w:rPr>
              <w:t>выполнять спуски со склона змейкой</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подъем в гору скользящим шагом;</w:t>
            </w:r>
          </w:p>
          <w:p w:rsidR="000A355E" w:rsidRPr="003524B7" w:rsidRDefault="000A355E" w:rsidP="00B8649C">
            <w:pPr>
              <w:ind w:firstLine="317"/>
              <w:jc w:val="both"/>
            </w:pPr>
            <w:r w:rsidRPr="003524B7">
              <w:t>спуски со склона в низкой, основной и высокой стойках;</w:t>
            </w:r>
          </w:p>
          <w:p w:rsidR="000A355E" w:rsidRPr="003524B7" w:rsidRDefault="000A355E" w:rsidP="00B8649C">
            <w:pPr>
              <w:ind w:firstLine="317"/>
              <w:jc w:val="both"/>
              <w:rPr>
                <w:b/>
                <w:i/>
              </w:rPr>
            </w:pPr>
            <w:r w:rsidRPr="003524B7">
              <w:rPr>
                <w:b/>
                <w:i/>
              </w:rPr>
              <w:t>выполнять спуски со склона змейкой в обозначенные в</w:t>
            </w:r>
            <w:r w:rsidRPr="003524B7">
              <w:rPr>
                <w:b/>
                <w:i/>
              </w:rPr>
              <w:t>о</w:t>
            </w:r>
            <w:r w:rsidRPr="003524B7">
              <w:rPr>
                <w:b/>
                <w:i/>
              </w:rPr>
              <w:t>рота,</w:t>
            </w:r>
          </w:p>
          <w:p w:rsidR="000A355E" w:rsidRPr="003524B7" w:rsidRDefault="000A355E" w:rsidP="00B8649C">
            <w:pPr>
              <w:ind w:firstLine="317"/>
              <w:jc w:val="both"/>
            </w:pPr>
            <w:r w:rsidRPr="003524B7">
              <w:rPr>
                <w:b/>
                <w:i/>
              </w:rPr>
              <w:t>торможение боковым соскальзыванием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торможение «плугом», боковым соскальзыванием;</w:t>
            </w:r>
          </w:p>
          <w:p w:rsidR="000A355E" w:rsidRPr="003524B7" w:rsidRDefault="000A355E" w:rsidP="00B8649C">
            <w:pPr>
              <w:ind w:firstLine="317"/>
              <w:jc w:val="both"/>
              <w:rPr>
                <w:b/>
                <w:i/>
              </w:rPr>
            </w:pPr>
            <w:r w:rsidRPr="003524B7">
              <w:rPr>
                <w:b/>
                <w:i/>
              </w:rPr>
              <w:t>выполнять спуски с крутого склона змейкой в обозначе</w:t>
            </w:r>
            <w:r w:rsidRPr="003524B7">
              <w:rPr>
                <w:b/>
                <w:i/>
              </w:rPr>
              <w:t>н</w:t>
            </w:r>
            <w:r w:rsidRPr="003524B7">
              <w:rPr>
                <w:b/>
                <w:i/>
              </w:rPr>
              <w:t>ные ворота;</w:t>
            </w:r>
          </w:p>
          <w:p w:rsidR="000A355E" w:rsidRPr="003524B7" w:rsidRDefault="000A355E" w:rsidP="00B8649C">
            <w:pPr>
              <w:ind w:firstLine="317"/>
              <w:jc w:val="both"/>
            </w:pPr>
            <w:r w:rsidRPr="003524B7">
              <w:rPr>
                <w:b/>
                <w:i/>
              </w:rPr>
              <w:t>торможение боковым соскальзыванием</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lastRenderedPageBreak/>
              <w:t>подъем в гору скользящим шагом и «ёлочкой»;</w:t>
            </w:r>
          </w:p>
          <w:p w:rsidR="000A355E" w:rsidRPr="003524B7" w:rsidRDefault="000A355E" w:rsidP="00B8649C">
            <w:pPr>
              <w:ind w:firstLine="317"/>
              <w:jc w:val="both"/>
            </w:pPr>
            <w:r w:rsidRPr="003524B7">
              <w:t>торможение  «плугом» и «полуплугом».</w:t>
            </w:r>
          </w:p>
          <w:p w:rsidR="000A355E" w:rsidRPr="003524B7" w:rsidRDefault="000A355E" w:rsidP="00B8649C">
            <w:pPr>
              <w:ind w:firstLine="317"/>
              <w:jc w:val="both"/>
            </w:pPr>
            <w:r w:rsidRPr="003524B7">
              <w:t>спуски со склона в низкой, основной и высокой стойках;</w:t>
            </w:r>
          </w:p>
          <w:p w:rsidR="000A355E" w:rsidRPr="003524B7" w:rsidRDefault="000A355E" w:rsidP="00B8649C">
            <w:pPr>
              <w:ind w:firstLine="317"/>
              <w:jc w:val="both"/>
              <w:rPr>
                <w:b/>
                <w:i/>
              </w:rPr>
            </w:pPr>
            <w:r w:rsidRPr="003524B7">
              <w:rPr>
                <w:b/>
                <w:i/>
              </w:rPr>
              <w:t>торможение боковым соскальзыванием влево и вправо;</w:t>
            </w:r>
          </w:p>
          <w:p w:rsidR="000A355E" w:rsidRPr="003524B7" w:rsidRDefault="000A355E" w:rsidP="00B8649C">
            <w:pPr>
              <w:ind w:firstLine="317"/>
              <w:jc w:val="both"/>
            </w:pPr>
            <w:r w:rsidRPr="003524B7">
              <w:rPr>
                <w:b/>
                <w:i/>
              </w:rPr>
              <w:t>выполнять спуски с крутого склона змейкой, по заданию, в обозначенные ворота;</w:t>
            </w:r>
          </w:p>
          <w:p w:rsidR="000A355E" w:rsidRDefault="000A355E" w:rsidP="00B8649C">
            <w:pPr>
              <w:ind w:firstLine="317"/>
              <w:jc w:val="both"/>
              <w:rPr>
                <w:b/>
                <w:i/>
              </w:rPr>
            </w:pPr>
            <w:r w:rsidRPr="003524B7">
              <w:rPr>
                <w:b/>
                <w:i/>
              </w:rPr>
              <w:t>выполнять спуски раскладывая и собирая предметы</w:t>
            </w:r>
          </w:p>
          <w:p w:rsidR="000A355E" w:rsidRPr="003524B7" w:rsidRDefault="000A355E" w:rsidP="00B8649C">
            <w:pPr>
              <w:ind w:firstLine="317"/>
              <w:jc w:val="both"/>
            </w:pPr>
          </w:p>
        </w:tc>
      </w:tr>
      <w:tr w:rsidR="000A355E" w:rsidRPr="003524B7" w:rsidTr="00B8649C">
        <w:tc>
          <w:tcPr>
            <w:tcW w:w="2977" w:type="dxa"/>
            <w:vMerge w:val="restart"/>
          </w:tcPr>
          <w:p w:rsidR="000A355E" w:rsidRPr="003524B7" w:rsidRDefault="000A355E" w:rsidP="00B8649C">
            <w:pPr>
              <w:rPr>
                <w:b/>
                <w:i/>
              </w:rPr>
            </w:pPr>
            <w:r w:rsidRPr="003524B7">
              <w:rPr>
                <w:b/>
              </w:rPr>
              <w:lastRenderedPageBreak/>
              <w:t>Преодоление бугров и вп</w:t>
            </w:r>
            <w:r w:rsidRPr="003524B7">
              <w:rPr>
                <w:b/>
              </w:rPr>
              <w:t>а</w:t>
            </w:r>
            <w:r w:rsidRPr="003524B7">
              <w:rPr>
                <w:b/>
              </w:rPr>
              <w:t>дин</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Преодолевать бугры, впадины и сложные рельефы местн</w:t>
            </w:r>
            <w:r w:rsidRPr="003524B7">
              <w:t>о</w:t>
            </w:r>
            <w:r w:rsidRPr="003524B7">
              <w:t>сти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Преодолевать бугры, впадины и сложные рельефы местн</w:t>
            </w:r>
            <w:r w:rsidRPr="003524B7">
              <w:t>о</w:t>
            </w:r>
            <w:r w:rsidRPr="003524B7">
              <w:t>сти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Выполнять спуск со склона спадом и выкат после спуска;</w:t>
            </w:r>
          </w:p>
          <w:p w:rsidR="000A355E" w:rsidRPr="003524B7" w:rsidRDefault="000A355E" w:rsidP="00B8649C">
            <w:pPr>
              <w:ind w:firstLine="317"/>
              <w:jc w:val="both"/>
            </w:pPr>
            <w:r w:rsidRPr="003524B7">
              <w:t>преодолевать встречный склон и  уступ;</w:t>
            </w:r>
          </w:p>
          <w:p w:rsidR="000A355E" w:rsidRPr="003524B7" w:rsidRDefault="000A355E" w:rsidP="00B8649C">
            <w:pPr>
              <w:ind w:firstLine="317"/>
              <w:jc w:val="both"/>
            </w:pPr>
            <w:r w:rsidRPr="003524B7">
              <w:t>преодолевать бугры и впадины при спуске с горы</w:t>
            </w:r>
          </w:p>
        </w:tc>
      </w:tr>
      <w:tr w:rsidR="000A355E" w:rsidRPr="003524B7" w:rsidTr="00B8649C">
        <w:trPr>
          <w:trHeight w:val="1162"/>
        </w:trPr>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Выполнять спуск со склона спадом и выкат после спуска; преодолевать встречный склон и уступ;</w:t>
            </w:r>
          </w:p>
          <w:p w:rsidR="000A355E" w:rsidRPr="003524B7" w:rsidRDefault="000A355E" w:rsidP="00B8649C">
            <w:pPr>
              <w:ind w:firstLine="317"/>
              <w:jc w:val="both"/>
            </w:pPr>
            <w:r w:rsidRPr="003524B7">
              <w:t>преодоление бугра на склоне и впадины;</w:t>
            </w:r>
          </w:p>
          <w:p w:rsidR="000A355E" w:rsidRPr="003524B7" w:rsidRDefault="000A355E" w:rsidP="00B8649C">
            <w:pPr>
              <w:ind w:firstLine="317"/>
              <w:jc w:val="both"/>
              <w:rPr>
                <w:b/>
                <w:i/>
              </w:rPr>
            </w:pPr>
            <w:r w:rsidRPr="003524B7">
              <w:rPr>
                <w:b/>
                <w:i/>
              </w:rPr>
              <w:t>подвижные игры на склоне</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Преодолевать бугры, впадины и сложные рельефы местн</w:t>
            </w:r>
            <w:r w:rsidRPr="003524B7">
              <w:t>о</w:t>
            </w:r>
            <w:r w:rsidRPr="003524B7">
              <w:t>сти;</w:t>
            </w:r>
          </w:p>
          <w:p w:rsidR="000A355E" w:rsidRPr="003524B7" w:rsidRDefault="000A355E" w:rsidP="00B8649C">
            <w:pPr>
              <w:ind w:firstLine="317"/>
              <w:jc w:val="both"/>
            </w:pPr>
            <w:r w:rsidRPr="003524B7">
              <w:t>выполнять спуск со склона спадом и выкат после спуска; преодолевать встречный склон и  уступ;</w:t>
            </w:r>
          </w:p>
          <w:p w:rsidR="000A355E" w:rsidRPr="003524B7" w:rsidRDefault="000A355E" w:rsidP="00B8649C">
            <w:pPr>
              <w:ind w:firstLine="317"/>
              <w:jc w:val="both"/>
            </w:pPr>
            <w:r w:rsidRPr="003524B7">
              <w:t>преодоление бугров и впадин при спуске и на склоне;</w:t>
            </w:r>
          </w:p>
          <w:p w:rsidR="000A355E" w:rsidRPr="003524B7" w:rsidRDefault="000A355E" w:rsidP="00B8649C">
            <w:pPr>
              <w:ind w:firstLine="317"/>
              <w:jc w:val="both"/>
            </w:pPr>
            <w:r w:rsidRPr="003524B7">
              <w:t>выполнять преодоление контруклона;</w:t>
            </w:r>
          </w:p>
          <w:p w:rsidR="000A355E" w:rsidRPr="003524B7" w:rsidRDefault="000A355E" w:rsidP="00B8649C">
            <w:pPr>
              <w:ind w:firstLine="317"/>
              <w:jc w:val="both"/>
            </w:pPr>
            <w:r w:rsidRPr="003524B7">
              <w:rPr>
                <w:b/>
                <w:i/>
              </w:rPr>
              <w:t>подвижные игры на склоне</w:t>
            </w:r>
          </w:p>
        </w:tc>
      </w:tr>
      <w:tr w:rsidR="000A355E" w:rsidRPr="003524B7" w:rsidTr="00B8649C">
        <w:tc>
          <w:tcPr>
            <w:tcW w:w="2977" w:type="dxa"/>
            <w:vMerge w:val="restart"/>
          </w:tcPr>
          <w:p w:rsidR="000A355E" w:rsidRPr="003524B7" w:rsidRDefault="000A355E" w:rsidP="00B8649C">
            <w:pPr>
              <w:rPr>
                <w:b/>
                <w:i/>
              </w:rPr>
            </w:pPr>
            <w:r w:rsidRPr="003524B7">
              <w:rPr>
                <w:b/>
              </w:rPr>
              <w:t>Подвижные игры на л</w:t>
            </w:r>
            <w:r w:rsidRPr="003524B7">
              <w:rPr>
                <w:b/>
              </w:rPr>
              <w:t>ы</w:t>
            </w:r>
            <w:r w:rsidRPr="003524B7">
              <w:rPr>
                <w:b/>
              </w:rPr>
              <w:t>жах</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подвижные игры на лыжах;</w:t>
            </w:r>
          </w:p>
          <w:p w:rsidR="000A355E" w:rsidRPr="003524B7" w:rsidRDefault="000A355E" w:rsidP="00B8649C">
            <w:pPr>
              <w:ind w:firstLine="317"/>
              <w:jc w:val="both"/>
              <w:rPr>
                <w:b/>
                <w:i/>
              </w:rPr>
            </w:pPr>
            <w:r w:rsidRPr="003524B7">
              <w:rPr>
                <w:b/>
                <w:i/>
              </w:rPr>
              <w:t>национальные подвижные игры на лыжах</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подвижные игры на лыжах;</w:t>
            </w:r>
          </w:p>
          <w:p w:rsidR="000A355E" w:rsidRPr="003524B7" w:rsidRDefault="000A355E" w:rsidP="00B8649C">
            <w:pPr>
              <w:ind w:firstLine="317"/>
              <w:jc w:val="both"/>
              <w:rPr>
                <w:b/>
                <w:i/>
              </w:rPr>
            </w:pPr>
            <w:r w:rsidRPr="003524B7">
              <w:rPr>
                <w:b/>
                <w:i/>
              </w:rPr>
              <w:t>национальные подвижные игры на лыжах</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подвижные игры на лыжах;</w:t>
            </w:r>
          </w:p>
          <w:p w:rsidR="000A355E" w:rsidRPr="003524B7" w:rsidRDefault="000A355E" w:rsidP="00B8649C">
            <w:pPr>
              <w:ind w:firstLine="317"/>
              <w:jc w:val="both"/>
              <w:rPr>
                <w:b/>
                <w:i/>
              </w:rPr>
            </w:pPr>
            <w:r w:rsidRPr="003524B7">
              <w:rPr>
                <w:b/>
                <w:i/>
              </w:rPr>
              <w:t>национальные подвижные игры на лыжах</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подвижные игры на лыжах;</w:t>
            </w:r>
          </w:p>
          <w:p w:rsidR="000A355E" w:rsidRPr="003524B7" w:rsidRDefault="000A355E" w:rsidP="00B8649C">
            <w:pPr>
              <w:ind w:firstLine="317"/>
              <w:jc w:val="both"/>
              <w:rPr>
                <w:b/>
                <w:i/>
              </w:rPr>
            </w:pPr>
            <w:r w:rsidRPr="003524B7">
              <w:rPr>
                <w:b/>
                <w:i/>
              </w:rPr>
              <w:t>национальные подвижные игры на лыжах</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подвижные игры на лыжах;</w:t>
            </w:r>
          </w:p>
          <w:p w:rsidR="000A355E" w:rsidRPr="003524B7" w:rsidRDefault="000A355E" w:rsidP="00B8649C">
            <w:pPr>
              <w:ind w:firstLine="317"/>
              <w:jc w:val="both"/>
              <w:rPr>
                <w:b/>
                <w:i/>
              </w:rPr>
            </w:pPr>
            <w:r w:rsidRPr="003524B7">
              <w:rPr>
                <w:b/>
                <w:i/>
              </w:rPr>
              <w:t>национальные подвижные игры на лыжах</w:t>
            </w:r>
          </w:p>
        </w:tc>
      </w:tr>
      <w:tr w:rsidR="000A355E" w:rsidRPr="003524B7" w:rsidTr="00B8649C">
        <w:tc>
          <w:tcPr>
            <w:tcW w:w="14176" w:type="dxa"/>
            <w:gridSpan w:val="3"/>
          </w:tcPr>
          <w:p w:rsidR="000A355E" w:rsidRPr="003524B7" w:rsidRDefault="000A355E" w:rsidP="00B8649C">
            <w:pPr>
              <w:jc w:val="center"/>
              <w:rPr>
                <w:b/>
              </w:rPr>
            </w:pPr>
            <w:r w:rsidRPr="003524B7">
              <w:rPr>
                <w:b/>
              </w:rPr>
              <w:t>3.2.</w:t>
            </w:r>
            <w:r>
              <w:rPr>
                <w:b/>
              </w:rPr>
              <w:t>5</w:t>
            </w:r>
            <w:r w:rsidRPr="003524B7">
              <w:rPr>
                <w:b/>
              </w:rPr>
              <w:t>. Волейбол</w:t>
            </w:r>
          </w:p>
        </w:tc>
      </w:tr>
      <w:tr w:rsidR="000A355E" w:rsidRPr="003524B7" w:rsidTr="00B8649C">
        <w:tc>
          <w:tcPr>
            <w:tcW w:w="2977" w:type="dxa"/>
            <w:vMerge w:val="restart"/>
          </w:tcPr>
          <w:p w:rsidR="000A355E" w:rsidRPr="003524B7" w:rsidRDefault="000A355E" w:rsidP="00B8649C">
            <w:pPr>
              <w:rPr>
                <w:b/>
              </w:rPr>
            </w:pPr>
            <w:r w:rsidRPr="003524B7">
              <w:rPr>
                <w:b/>
              </w:rPr>
              <w:t>Стойки, остановки, пов</w:t>
            </w:r>
            <w:r w:rsidRPr="003524B7">
              <w:rPr>
                <w:b/>
              </w:rPr>
              <w:t>о</w:t>
            </w:r>
            <w:r w:rsidRPr="003524B7">
              <w:rPr>
                <w:b/>
              </w:rPr>
              <w:t>роты</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перемещения в стойке приставными шагами боком, лицом и спиной вперед;</w:t>
            </w:r>
          </w:p>
          <w:p w:rsidR="000A355E" w:rsidRPr="003524B7" w:rsidRDefault="000A355E" w:rsidP="00B8649C">
            <w:pPr>
              <w:ind w:firstLine="317"/>
              <w:jc w:val="both"/>
            </w:pPr>
            <w:r w:rsidRPr="003524B7">
              <w:t>ходьба, бег с выполнением заданий</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перемещения в стойке приставными шагами боком, лицом и спиной вперед;</w:t>
            </w:r>
          </w:p>
          <w:p w:rsidR="000A355E" w:rsidRPr="003524B7" w:rsidRDefault="000A355E" w:rsidP="00B8649C">
            <w:pPr>
              <w:ind w:firstLine="317"/>
              <w:jc w:val="both"/>
            </w:pPr>
            <w:r w:rsidRPr="003524B7">
              <w:t>ходьба, бег с выполнением заданий</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перемещения в стойке приставными шагами боком, лицом и спиной вперед;</w:t>
            </w:r>
          </w:p>
          <w:p w:rsidR="000A355E" w:rsidRPr="003524B7" w:rsidRDefault="000A355E" w:rsidP="00B8649C">
            <w:pPr>
              <w:ind w:firstLine="317"/>
              <w:jc w:val="both"/>
            </w:pPr>
            <w:r w:rsidRPr="003524B7">
              <w:t>ходьба, бег с выполнением заданий;</w:t>
            </w:r>
          </w:p>
          <w:p w:rsidR="000A355E" w:rsidRPr="003524B7" w:rsidRDefault="000A355E" w:rsidP="00B8649C">
            <w:pPr>
              <w:ind w:firstLine="317"/>
              <w:jc w:val="both"/>
            </w:pPr>
            <w:r w:rsidRPr="003524B7">
              <w:t>комбинации из освоенных элементов техники передвижений (перемещения в стойке, остановки, ускорения)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176"/>
              <w:jc w:val="both"/>
            </w:pPr>
            <w:r w:rsidRPr="003524B7">
              <w:t>перемещения в стойке приставными шагами боком, лицом и спиной вперед;</w:t>
            </w:r>
          </w:p>
          <w:p w:rsidR="000A355E" w:rsidRPr="003524B7" w:rsidRDefault="000A355E" w:rsidP="00B8649C">
            <w:pPr>
              <w:ind w:firstLine="176"/>
              <w:jc w:val="both"/>
            </w:pPr>
            <w:r w:rsidRPr="003524B7">
              <w:t>ходьба, бег с выполнением заданий;</w:t>
            </w:r>
          </w:p>
          <w:p w:rsidR="000A355E" w:rsidRPr="003524B7" w:rsidRDefault="000A355E" w:rsidP="00B8649C">
            <w:pPr>
              <w:ind w:firstLine="176"/>
              <w:jc w:val="both"/>
            </w:pPr>
            <w:r w:rsidRPr="003524B7">
              <w:t>комбинации из освоенных элементов техники передвижений (перемещения в стойке, остановки, ускорения);</w:t>
            </w:r>
          </w:p>
          <w:p w:rsidR="000A355E" w:rsidRPr="003524B7" w:rsidRDefault="000A355E" w:rsidP="00B8649C">
            <w:pPr>
              <w:ind w:firstLine="176"/>
              <w:jc w:val="both"/>
            </w:pPr>
            <w:r w:rsidRPr="003524B7">
              <w:t>скоростные перемещения по площадке и вдоль сетки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176"/>
              <w:jc w:val="both"/>
            </w:pPr>
            <w:r w:rsidRPr="003524B7">
              <w:t>перемещения в стойке приставными шагами боком, лицом и спиной вперед;</w:t>
            </w:r>
          </w:p>
          <w:p w:rsidR="000A355E" w:rsidRPr="003524B7" w:rsidRDefault="000A355E" w:rsidP="00B8649C">
            <w:pPr>
              <w:ind w:firstLine="176"/>
              <w:jc w:val="both"/>
            </w:pPr>
            <w:r w:rsidRPr="003524B7">
              <w:t>ходьба, бег с выполнением заданий;</w:t>
            </w:r>
          </w:p>
          <w:p w:rsidR="000A355E" w:rsidRPr="003524B7" w:rsidRDefault="000A355E" w:rsidP="00B8649C">
            <w:pPr>
              <w:ind w:firstLine="176"/>
              <w:jc w:val="both"/>
            </w:pPr>
            <w:r w:rsidRPr="003524B7">
              <w:t>комбинации из освоенных элементов техники передвижений (перемещения в стойке, остановки, ускорения);</w:t>
            </w:r>
          </w:p>
          <w:p w:rsidR="000A355E" w:rsidRPr="003524B7" w:rsidRDefault="000A355E" w:rsidP="00B8649C">
            <w:pPr>
              <w:ind w:firstLine="176"/>
              <w:jc w:val="both"/>
            </w:pPr>
            <w:r w:rsidRPr="003524B7">
              <w:t>скоростные перемещения по площадке и вдоль сетки</w:t>
            </w:r>
          </w:p>
        </w:tc>
      </w:tr>
      <w:tr w:rsidR="000A355E" w:rsidRPr="003524B7" w:rsidTr="00B8649C">
        <w:tc>
          <w:tcPr>
            <w:tcW w:w="2977" w:type="dxa"/>
            <w:vMerge w:val="restart"/>
          </w:tcPr>
          <w:p w:rsidR="000A355E" w:rsidRPr="003524B7" w:rsidRDefault="000A355E" w:rsidP="00B8649C">
            <w:pPr>
              <w:rPr>
                <w:b/>
              </w:rPr>
            </w:pPr>
            <w:r w:rsidRPr="003524B7">
              <w:rPr>
                <w:b/>
              </w:rPr>
              <w:t>Прием и пер</w:t>
            </w:r>
            <w:r w:rsidRPr="003524B7">
              <w:rPr>
                <w:b/>
              </w:rPr>
              <w:t>е</w:t>
            </w:r>
            <w:r w:rsidRPr="003524B7">
              <w:rPr>
                <w:b/>
              </w:rPr>
              <w:t>дачи мяча</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lastRenderedPageBreak/>
              <w:t>передачу мяча сверху двумя руками на месте и после пер</w:t>
            </w:r>
            <w:r w:rsidRPr="003524B7">
              <w:t>е</w:t>
            </w:r>
            <w:r w:rsidRPr="003524B7">
              <w:t>мещения вперед;</w:t>
            </w:r>
          </w:p>
          <w:p w:rsidR="000A355E" w:rsidRPr="003524B7" w:rsidRDefault="000A355E" w:rsidP="00B8649C">
            <w:pPr>
              <w:ind w:firstLine="317"/>
              <w:jc w:val="both"/>
            </w:pPr>
            <w:r w:rsidRPr="003524B7">
              <w:t>передачи мяча сверху и снизу над собой, в стену, через се</w:t>
            </w:r>
            <w:r w:rsidRPr="003524B7">
              <w:t>т</w:t>
            </w:r>
            <w:r w:rsidRPr="003524B7">
              <w:t>ку;</w:t>
            </w:r>
          </w:p>
          <w:p w:rsidR="000A355E" w:rsidRPr="003524B7" w:rsidRDefault="000A355E" w:rsidP="00B8649C">
            <w:pPr>
              <w:ind w:firstLine="317"/>
              <w:jc w:val="both"/>
            </w:pPr>
            <w:r w:rsidRPr="003524B7">
              <w:t>прием мяча снизу над собой</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передачу мяча сверху двумя руками на месте и после пер</w:t>
            </w:r>
            <w:r w:rsidRPr="003524B7">
              <w:t>е</w:t>
            </w:r>
            <w:r w:rsidRPr="003524B7">
              <w:t>мещения вперед;</w:t>
            </w:r>
          </w:p>
          <w:p w:rsidR="000A355E" w:rsidRPr="003524B7" w:rsidRDefault="000A355E" w:rsidP="00B8649C">
            <w:pPr>
              <w:ind w:firstLine="317"/>
              <w:jc w:val="both"/>
            </w:pPr>
            <w:r w:rsidRPr="003524B7">
              <w:t>передачи мяча сверху и снизу над собой, в стену, через се</w:t>
            </w:r>
            <w:r w:rsidRPr="003524B7">
              <w:t>т</w:t>
            </w:r>
            <w:r w:rsidRPr="003524B7">
              <w:t>ку;</w:t>
            </w:r>
          </w:p>
          <w:p w:rsidR="000A355E" w:rsidRPr="003524B7" w:rsidRDefault="000A355E" w:rsidP="00B8649C">
            <w:pPr>
              <w:ind w:firstLine="317"/>
              <w:jc w:val="both"/>
            </w:pPr>
            <w:r w:rsidRPr="003524B7">
              <w:t>прием мяча снизу над собой</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передачу мяча сверху двумя руками на месте и после пер</w:t>
            </w:r>
            <w:r w:rsidRPr="003524B7">
              <w:t>е</w:t>
            </w:r>
            <w:r w:rsidRPr="003524B7">
              <w:t>мещения вперед;</w:t>
            </w:r>
          </w:p>
          <w:p w:rsidR="000A355E" w:rsidRPr="003524B7" w:rsidRDefault="000A355E" w:rsidP="00B8649C">
            <w:pPr>
              <w:ind w:firstLine="317"/>
              <w:jc w:val="both"/>
            </w:pPr>
            <w:r w:rsidRPr="003524B7">
              <w:t>передачи мяча сверху и снизу над собой, в стену, через се</w:t>
            </w:r>
            <w:r w:rsidRPr="003524B7">
              <w:t>т</w:t>
            </w:r>
            <w:r w:rsidRPr="003524B7">
              <w:t>ку;</w:t>
            </w:r>
          </w:p>
          <w:p w:rsidR="000A355E" w:rsidRPr="003524B7" w:rsidRDefault="000A355E" w:rsidP="00B8649C">
            <w:pPr>
              <w:ind w:firstLine="317"/>
              <w:jc w:val="both"/>
            </w:pPr>
            <w:r w:rsidRPr="003524B7">
              <w:t>выполнять передачу мяча над собой во встречных колоннах, в парах, в тройках, зоны: 6-3-4,6-3-2, 5-3-4, 1-3-2;</w:t>
            </w:r>
          </w:p>
          <w:p w:rsidR="000A355E" w:rsidRPr="003524B7" w:rsidRDefault="000A355E" w:rsidP="00B8649C">
            <w:pPr>
              <w:ind w:firstLine="317"/>
              <w:jc w:val="both"/>
            </w:pPr>
            <w:r w:rsidRPr="003524B7">
              <w:t>передачу мяча сверху за голову;</w:t>
            </w:r>
          </w:p>
          <w:p w:rsidR="000A355E" w:rsidRPr="003524B7" w:rsidRDefault="000A355E" w:rsidP="00B8649C">
            <w:pPr>
              <w:ind w:firstLine="317"/>
              <w:jc w:val="both"/>
            </w:pPr>
            <w:r w:rsidRPr="003524B7">
              <w:t>передачу двумя руками сверху в прыжке</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передачу мяча сверху двумя руками на месте и после пер</w:t>
            </w:r>
            <w:r w:rsidRPr="003524B7">
              <w:t>е</w:t>
            </w:r>
            <w:r w:rsidRPr="003524B7">
              <w:t>мещения вперед;</w:t>
            </w:r>
          </w:p>
          <w:p w:rsidR="000A355E" w:rsidRPr="003524B7" w:rsidRDefault="000A355E" w:rsidP="00B8649C">
            <w:pPr>
              <w:ind w:firstLine="317"/>
              <w:jc w:val="both"/>
            </w:pPr>
            <w:r w:rsidRPr="003524B7">
              <w:t>передачи мяча сверху и снизу над собой, в стену, через се</w:t>
            </w:r>
            <w:r w:rsidRPr="003524B7">
              <w:t>т</w:t>
            </w:r>
            <w:r w:rsidRPr="003524B7">
              <w:t>ку;</w:t>
            </w:r>
          </w:p>
          <w:p w:rsidR="000A355E" w:rsidRPr="003524B7" w:rsidRDefault="000A355E" w:rsidP="00B8649C">
            <w:pPr>
              <w:ind w:firstLine="317"/>
              <w:jc w:val="both"/>
            </w:pPr>
            <w:r w:rsidRPr="003524B7">
              <w:t>выполнять передача мяча над собой во встречных колоннах, в парах, в тройках, зоны: 6-3-4,6-3-2, 5-3-4, 1-3-2;</w:t>
            </w:r>
          </w:p>
          <w:p w:rsidR="000A355E" w:rsidRPr="003524B7" w:rsidRDefault="000A355E" w:rsidP="00B8649C">
            <w:pPr>
              <w:ind w:firstLine="317"/>
              <w:jc w:val="both"/>
            </w:pPr>
            <w:r w:rsidRPr="003524B7">
              <w:t>отбивание мяча кулаком через сетку;</w:t>
            </w:r>
          </w:p>
          <w:p w:rsidR="000A355E" w:rsidRPr="003524B7" w:rsidRDefault="000A355E" w:rsidP="00B8649C">
            <w:pPr>
              <w:ind w:firstLine="317"/>
              <w:jc w:val="both"/>
            </w:pPr>
            <w:r w:rsidRPr="003524B7">
              <w:t>выполнять передачу мяча у сетки и в прыжке через сетку</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передачи мяча над собой во встречных колоннах, в парах, в тройках, зоны: 6-3-4,6-3-2, 5-3-4, 1-3-2;</w:t>
            </w:r>
          </w:p>
          <w:p w:rsidR="000A355E" w:rsidRPr="003524B7" w:rsidRDefault="000A355E" w:rsidP="00B8649C">
            <w:pPr>
              <w:ind w:firstLine="317"/>
              <w:jc w:val="both"/>
            </w:pPr>
            <w:r w:rsidRPr="003524B7">
              <w:t>передачи мяча сверху и снизу над собой, в стену, через се</w:t>
            </w:r>
            <w:r w:rsidRPr="003524B7">
              <w:t>т</w:t>
            </w:r>
            <w:r w:rsidRPr="003524B7">
              <w:t>ку;</w:t>
            </w:r>
          </w:p>
          <w:p w:rsidR="000A355E" w:rsidRPr="003524B7" w:rsidRDefault="000A355E" w:rsidP="00B8649C">
            <w:pPr>
              <w:ind w:firstLine="317"/>
              <w:jc w:val="both"/>
            </w:pPr>
            <w:r w:rsidRPr="003524B7">
              <w:t>отбивание мяча кулаком через сетку;</w:t>
            </w:r>
          </w:p>
          <w:p w:rsidR="000A355E" w:rsidRPr="003524B7" w:rsidRDefault="000A355E" w:rsidP="00B8649C">
            <w:pPr>
              <w:ind w:firstLine="317"/>
              <w:jc w:val="both"/>
            </w:pPr>
            <w:r w:rsidRPr="003524B7">
              <w:t>выполнять передачу мяча у сетки и в прыжке через сетку;</w:t>
            </w:r>
          </w:p>
          <w:p w:rsidR="000A355E" w:rsidRPr="003524B7" w:rsidRDefault="000A355E" w:rsidP="00B8649C">
            <w:pPr>
              <w:ind w:firstLine="317"/>
              <w:jc w:val="both"/>
            </w:pPr>
            <w:r w:rsidRPr="003524B7">
              <w:t>передачу мяча сверху, стоя спиной к цели;</w:t>
            </w:r>
          </w:p>
          <w:p w:rsidR="000A355E" w:rsidRPr="003524B7" w:rsidRDefault="000A355E" w:rsidP="00B8649C">
            <w:pPr>
              <w:ind w:firstLine="317"/>
              <w:jc w:val="both"/>
            </w:pPr>
            <w:r w:rsidRPr="003524B7">
              <w:t>выполнять прием мяча, отраженного сеткой</w:t>
            </w:r>
          </w:p>
        </w:tc>
      </w:tr>
      <w:tr w:rsidR="000A355E" w:rsidRPr="003524B7" w:rsidTr="00B8649C">
        <w:tc>
          <w:tcPr>
            <w:tcW w:w="2977" w:type="dxa"/>
            <w:vMerge w:val="restart"/>
          </w:tcPr>
          <w:p w:rsidR="000A355E" w:rsidRPr="003524B7" w:rsidRDefault="000A355E" w:rsidP="00B8649C">
            <w:pPr>
              <w:rPr>
                <w:b/>
              </w:rPr>
            </w:pPr>
            <w:r w:rsidRPr="003524B7">
              <w:rPr>
                <w:b/>
              </w:rPr>
              <w:t>Подача</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Выполнять нижнюю прямую подачу мяча с расстояния 3-6 м от сетки</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lastRenderedPageBreak/>
              <w:t>нижнюю прямую подачу мяча с расстояния 3-6 м от сетки;</w:t>
            </w:r>
          </w:p>
          <w:p w:rsidR="000A355E" w:rsidRPr="003524B7" w:rsidRDefault="000A355E" w:rsidP="00B8649C">
            <w:pPr>
              <w:ind w:firstLine="317"/>
              <w:jc w:val="both"/>
            </w:pPr>
            <w:r w:rsidRPr="003524B7">
              <w:t>верхнюю прямую подачу с расстояния 3-4 м от сетки</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нижнюю прямую подачу мяча с расстояния 6</w:t>
            </w:r>
            <w:r>
              <w:t>-</w:t>
            </w:r>
            <w:r w:rsidRPr="003524B7">
              <w:t>9 м от сетки;</w:t>
            </w:r>
          </w:p>
          <w:p w:rsidR="000A355E" w:rsidRPr="003524B7" w:rsidRDefault="000A355E" w:rsidP="00B8649C">
            <w:pPr>
              <w:ind w:firstLine="317"/>
              <w:jc w:val="both"/>
            </w:pPr>
            <w:r w:rsidRPr="003524B7">
              <w:t>верхнюю прямую подачу с расстояния 5-6 м от сетки</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нижнюю прямую подачу;</w:t>
            </w:r>
          </w:p>
          <w:p w:rsidR="000A355E" w:rsidRPr="003524B7" w:rsidRDefault="000A355E" w:rsidP="00B8649C">
            <w:pPr>
              <w:ind w:firstLine="317"/>
              <w:jc w:val="both"/>
            </w:pPr>
            <w:r w:rsidRPr="003524B7">
              <w:t>выполнять нижнюю прямую подачу в заданную часть пл</w:t>
            </w:r>
            <w:r w:rsidRPr="003524B7">
              <w:t>о</w:t>
            </w:r>
            <w:r w:rsidRPr="003524B7">
              <w:t>щадки с расстояния 5</w:t>
            </w:r>
            <w:r>
              <w:t>-</w:t>
            </w:r>
            <w:r w:rsidRPr="003524B7">
              <w:t>8 м;</w:t>
            </w:r>
          </w:p>
          <w:p w:rsidR="000A355E" w:rsidRPr="003524B7" w:rsidRDefault="000A355E" w:rsidP="00B8649C">
            <w:pPr>
              <w:ind w:firstLine="317"/>
              <w:jc w:val="both"/>
            </w:pPr>
            <w:r w:rsidRPr="003524B7">
              <w:t>Верхняя прямая подача с расстояния 5-6 м от сетки; через сетку</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ind w:firstLine="317"/>
              <w:jc w:val="both"/>
            </w:pPr>
            <w:r w:rsidRPr="003524B7">
              <w:t>Выполнять</w:t>
            </w:r>
            <w:r>
              <w:t>:</w:t>
            </w:r>
          </w:p>
          <w:p w:rsidR="000A355E" w:rsidRPr="003524B7" w:rsidRDefault="000A355E" w:rsidP="00B8649C">
            <w:pPr>
              <w:ind w:firstLine="317"/>
              <w:jc w:val="both"/>
            </w:pPr>
            <w:r w:rsidRPr="003524B7">
              <w:t>нижнюю прямую подачу;</w:t>
            </w:r>
          </w:p>
          <w:p w:rsidR="000A355E" w:rsidRPr="003524B7" w:rsidRDefault="000A355E" w:rsidP="00B8649C">
            <w:pPr>
              <w:ind w:firstLine="317"/>
              <w:jc w:val="both"/>
            </w:pPr>
            <w:r w:rsidRPr="003524B7">
              <w:t>нижнюю прямую подачу мяча в заданную часть площадки;</w:t>
            </w:r>
          </w:p>
          <w:p w:rsidR="000A355E" w:rsidRPr="003524B7" w:rsidRDefault="000A355E" w:rsidP="00B8649C">
            <w:pPr>
              <w:ind w:firstLine="317"/>
              <w:jc w:val="both"/>
            </w:pPr>
            <w:r w:rsidRPr="003524B7">
              <w:t>верхнюю прямую подачу с расстояния 7</w:t>
            </w:r>
            <w:r>
              <w:t>-</w:t>
            </w:r>
            <w:r w:rsidRPr="003524B7">
              <w:t>9 м</w:t>
            </w:r>
          </w:p>
        </w:tc>
      </w:tr>
      <w:tr w:rsidR="000A355E" w:rsidRPr="003524B7" w:rsidTr="00B8649C">
        <w:tc>
          <w:tcPr>
            <w:tcW w:w="2977" w:type="dxa"/>
            <w:vMerge w:val="restart"/>
          </w:tcPr>
          <w:p w:rsidR="000A355E" w:rsidRPr="003524B7" w:rsidRDefault="000A355E" w:rsidP="00B8649C">
            <w:pPr>
              <w:rPr>
                <w:b/>
              </w:rPr>
            </w:pPr>
            <w:r w:rsidRPr="003524B7">
              <w:rPr>
                <w:b/>
              </w:rPr>
              <w:t>Прямой нап</w:t>
            </w:r>
            <w:r w:rsidRPr="003524B7">
              <w:rPr>
                <w:b/>
              </w:rPr>
              <w:t>а</w:t>
            </w:r>
            <w:r w:rsidRPr="003524B7">
              <w:rPr>
                <w:b/>
              </w:rPr>
              <w:t>дающий удар</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имитацию нападающего удара;</w:t>
            </w:r>
          </w:p>
          <w:p w:rsidR="000A355E" w:rsidRPr="003524B7" w:rsidRDefault="000A355E" w:rsidP="00B8649C">
            <w:pPr>
              <w:ind w:firstLine="317"/>
              <w:jc w:val="both"/>
            </w:pPr>
            <w:r w:rsidRPr="003524B7">
              <w:t>ударное движение кистью по мячу в пол</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Имитация нападающего удара;</w:t>
            </w:r>
          </w:p>
          <w:p w:rsidR="000A355E" w:rsidRPr="003524B7" w:rsidRDefault="000A355E" w:rsidP="00B8649C">
            <w:pPr>
              <w:ind w:firstLine="317"/>
              <w:jc w:val="both"/>
            </w:pPr>
            <w:r w:rsidRPr="003524B7">
              <w:t>бросок теннисного мяча через сетку в прыжке с разбега;</w:t>
            </w:r>
          </w:p>
          <w:p w:rsidR="000A355E" w:rsidRPr="003524B7" w:rsidRDefault="000A355E" w:rsidP="00B8649C">
            <w:pPr>
              <w:ind w:firstLine="317"/>
              <w:jc w:val="both"/>
            </w:pPr>
            <w:r w:rsidRPr="003524B7">
              <w:t>ударное движение кистью по мячу в пол.</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ind w:firstLine="317"/>
              <w:jc w:val="both"/>
            </w:pPr>
            <w:r w:rsidRPr="003524B7">
              <w:t>Владеть ритмом разбега в три шага;</w:t>
            </w:r>
          </w:p>
          <w:p w:rsidR="000A355E" w:rsidRPr="003524B7" w:rsidRDefault="000A355E" w:rsidP="00B8649C">
            <w:pPr>
              <w:ind w:firstLine="317"/>
              <w:jc w:val="both"/>
            </w:pPr>
            <w:r>
              <w:t>выполнять:</w:t>
            </w:r>
          </w:p>
          <w:p w:rsidR="000A355E" w:rsidRPr="003524B7" w:rsidRDefault="000A355E" w:rsidP="00B8649C">
            <w:pPr>
              <w:ind w:firstLine="317"/>
              <w:jc w:val="both"/>
            </w:pPr>
            <w:r w:rsidRPr="003524B7">
              <w:t>прямой нападающий удар после подбрасывания мяча пар</w:t>
            </w:r>
            <w:r w:rsidRPr="003524B7">
              <w:t>т</w:t>
            </w:r>
            <w:r w:rsidRPr="003524B7">
              <w:t>нером;</w:t>
            </w:r>
          </w:p>
          <w:p w:rsidR="000A355E" w:rsidRPr="003524B7" w:rsidRDefault="000A355E" w:rsidP="00B8649C">
            <w:pPr>
              <w:ind w:firstLine="317"/>
              <w:jc w:val="both"/>
            </w:pPr>
            <w:r w:rsidRPr="003524B7">
              <w:t>нападающий удар из зоны 4 после передачи из зоны 3;</w:t>
            </w:r>
          </w:p>
          <w:p w:rsidR="000A355E" w:rsidRPr="003524B7" w:rsidRDefault="000A355E" w:rsidP="00B8649C">
            <w:pPr>
              <w:ind w:firstLine="317"/>
              <w:jc w:val="both"/>
            </w:pPr>
            <w:r w:rsidRPr="003524B7">
              <w:t>нападающий удар после собственного набрасывания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Владеть ритмом разбега в три шага;</w:t>
            </w:r>
          </w:p>
          <w:p w:rsidR="000A355E" w:rsidRDefault="000A355E" w:rsidP="00B8649C">
            <w:pPr>
              <w:ind w:firstLine="317"/>
              <w:jc w:val="both"/>
            </w:pPr>
            <w:r>
              <w:t>выполнять</w:t>
            </w:r>
          </w:p>
          <w:p w:rsidR="000A355E" w:rsidRPr="003524B7" w:rsidRDefault="000A355E" w:rsidP="00B8649C">
            <w:pPr>
              <w:ind w:firstLine="317"/>
              <w:jc w:val="both"/>
            </w:pPr>
            <w:r w:rsidRPr="003524B7">
              <w:t>прямой нападающий удар после подбрасывания мяча пар</w:t>
            </w:r>
            <w:r w:rsidRPr="003524B7">
              <w:t>т</w:t>
            </w:r>
            <w:r w:rsidRPr="003524B7">
              <w:t>нером;</w:t>
            </w:r>
          </w:p>
          <w:p w:rsidR="000A355E" w:rsidRPr="003524B7" w:rsidRDefault="000A355E" w:rsidP="00B8649C">
            <w:pPr>
              <w:ind w:firstLine="317"/>
              <w:jc w:val="both"/>
            </w:pPr>
            <w:r w:rsidRPr="003524B7">
              <w:t>нападающий удар из зоны 4 и 2 после передачи из зоны 3;</w:t>
            </w:r>
          </w:p>
          <w:p w:rsidR="000A355E" w:rsidRPr="003524B7" w:rsidRDefault="000A355E" w:rsidP="00B8649C">
            <w:pPr>
              <w:ind w:firstLine="317"/>
              <w:jc w:val="both"/>
            </w:pPr>
            <w:r w:rsidRPr="003524B7">
              <w:t>нападающий удар после собственного набрасывания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Прямой нападающий удар после подбрасывания мяча пар</w:t>
            </w:r>
            <w:r w:rsidRPr="003524B7">
              <w:t>т</w:t>
            </w:r>
            <w:r w:rsidRPr="003524B7">
              <w:t>нером;</w:t>
            </w:r>
          </w:p>
          <w:p w:rsidR="000A355E" w:rsidRPr="003524B7" w:rsidRDefault="000A355E" w:rsidP="00B8649C">
            <w:pPr>
              <w:ind w:firstLine="317"/>
              <w:jc w:val="both"/>
            </w:pPr>
            <w:r w:rsidRPr="003524B7">
              <w:t>нападающий удар из зоны 4  и 2 после передачи из зоны 3;</w:t>
            </w:r>
          </w:p>
          <w:p w:rsidR="000A355E" w:rsidRPr="003524B7" w:rsidRDefault="000A355E" w:rsidP="00B8649C">
            <w:pPr>
              <w:ind w:firstLine="317"/>
              <w:jc w:val="both"/>
            </w:pPr>
            <w:r w:rsidRPr="003524B7">
              <w:lastRenderedPageBreak/>
              <w:t>нападающий удар после собственного набрасывания</w:t>
            </w:r>
          </w:p>
        </w:tc>
      </w:tr>
      <w:tr w:rsidR="000A355E" w:rsidRPr="003524B7" w:rsidTr="00B8649C">
        <w:trPr>
          <w:trHeight w:val="357"/>
        </w:trPr>
        <w:tc>
          <w:tcPr>
            <w:tcW w:w="2977" w:type="dxa"/>
          </w:tcPr>
          <w:p w:rsidR="000A355E" w:rsidRPr="003524B7" w:rsidRDefault="000A355E" w:rsidP="00B8649C">
            <w:pPr>
              <w:rPr>
                <w:b/>
              </w:rPr>
            </w:pPr>
            <w:r w:rsidRPr="003524B7">
              <w:rPr>
                <w:b/>
              </w:rPr>
              <w:lastRenderedPageBreak/>
              <w:t>Блокирование</w:t>
            </w: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jc w:val="center"/>
            </w:pPr>
            <w:r w:rsidRPr="003524B7">
              <w:t>Одиночное блокирование в зонах 3, 2, 4 стоя на подставке и в прыжке.</w:t>
            </w:r>
          </w:p>
        </w:tc>
      </w:tr>
      <w:tr w:rsidR="000A355E" w:rsidRPr="003524B7" w:rsidTr="00B8649C">
        <w:tc>
          <w:tcPr>
            <w:tcW w:w="2977" w:type="dxa"/>
            <w:vMerge w:val="restart"/>
          </w:tcPr>
          <w:p w:rsidR="000A355E" w:rsidRPr="003524B7" w:rsidRDefault="000A355E" w:rsidP="00B8649C">
            <w:pPr>
              <w:rPr>
                <w:b/>
              </w:rPr>
            </w:pPr>
            <w:r w:rsidRPr="003524B7">
              <w:rPr>
                <w:b/>
              </w:rPr>
              <w:t>Тактика игры</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игру по упрощенным правилам мини-волейбола;</w:t>
            </w:r>
          </w:p>
          <w:p w:rsidR="000A355E" w:rsidRPr="003524B7" w:rsidRDefault="000A355E" w:rsidP="00B8649C">
            <w:pPr>
              <w:ind w:firstLine="317"/>
              <w:jc w:val="both"/>
            </w:pPr>
            <w:r w:rsidRPr="003524B7">
              <w:t>игровые задания с ограниченным числом игроков (2:2, 3:2, 3:3) и на укороченных площадках;</w:t>
            </w:r>
          </w:p>
          <w:p w:rsidR="000A355E" w:rsidRPr="003524B7" w:rsidRDefault="000A355E" w:rsidP="00B8649C">
            <w:pPr>
              <w:ind w:firstLine="317"/>
              <w:jc w:val="both"/>
            </w:pPr>
            <w:r w:rsidRPr="003524B7">
              <w:t>умение выбирать  место для подачи, для отбивания мяча ч</w:t>
            </w:r>
            <w:r w:rsidRPr="003524B7">
              <w:t>е</w:t>
            </w:r>
            <w:r w:rsidRPr="003524B7">
              <w:t>рез сетку</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игру по упрощенным правилам мини-волейбола;</w:t>
            </w:r>
          </w:p>
          <w:p w:rsidR="000A355E" w:rsidRPr="003524B7" w:rsidRDefault="000A355E" w:rsidP="00B8649C">
            <w:pPr>
              <w:ind w:firstLine="317"/>
              <w:jc w:val="both"/>
            </w:pPr>
            <w:r w:rsidRPr="003524B7">
              <w:t>игровые задания с ограниченным числом игроков (2:2, 3:2, 3:3) и на укороченных площадках;</w:t>
            </w:r>
          </w:p>
          <w:p w:rsidR="000A355E" w:rsidRPr="003524B7" w:rsidRDefault="000A355E" w:rsidP="00B8649C">
            <w:pPr>
              <w:ind w:firstLine="317"/>
              <w:jc w:val="both"/>
            </w:pPr>
            <w:r w:rsidRPr="003524B7">
              <w:t>выбор места для выполнения второй передачи у сетки, для подачи, для отбивания мяча через сетку;</w:t>
            </w:r>
          </w:p>
          <w:p w:rsidR="000A355E" w:rsidRPr="003524B7" w:rsidRDefault="000A355E" w:rsidP="00B8649C">
            <w:pPr>
              <w:ind w:firstLine="317"/>
              <w:jc w:val="both"/>
            </w:pPr>
            <w:r w:rsidRPr="003524B7">
              <w:t>взаимодействия игроков зон 4 и 2 с игроком зоны 3</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Выбор места для выполнения второй передачи у сетки, для подачи, для отбивания мяча через сетку;</w:t>
            </w:r>
          </w:p>
          <w:p w:rsidR="000A355E" w:rsidRPr="003524B7" w:rsidRDefault="000A355E" w:rsidP="00B8649C">
            <w:pPr>
              <w:ind w:firstLine="317"/>
              <w:jc w:val="both"/>
            </w:pPr>
            <w:r w:rsidRPr="003524B7">
              <w:t>вторая передача из зоны 3 игроку, к которому передающий обращен лицом;</w:t>
            </w:r>
          </w:p>
          <w:p w:rsidR="000A355E" w:rsidRPr="003524B7" w:rsidRDefault="000A355E" w:rsidP="00B8649C">
            <w:pPr>
              <w:ind w:firstLine="317"/>
              <w:jc w:val="both"/>
            </w:pPr>
            <w:r w:rsidRPr="003524B7">
              <w:t>передача мяча через сетку на «свободное» место, на игрока, слабо владеющего приемом мяча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17"/>
              <w:jc w:val="both"/>
            </w:pPr>
            <w:r w:rsidRPr="003524B7">
              <w:t>Владеть</w:t>
            </w:r>
            <w:r>
              <w:t>:</w:t>
            </w:r>
          </w:p>
          <w:p w:rsidR="000A355E" w:rsidRPr="003524B7" w:rsidRDefault="000A355E" w:rsidP="00B8649C">
            <w:pPr>
              <w:ind w:firstLine="317"/>
              <w:jc w:val="both"/>
            </w:pPr>
            <w:r w:rsidRPr="003524B7">
              <w:t>тактикой свободного нападения;</w:t>
            </w:r>
          </w:p>
          <w:p w:rsidR="000A355E" w:rsidRPr="003524B7" w:rsidRDefault="000A355E" w:rsidP="00B8649C">
            <w:pPr>
              <w:ind w:firstLine="317"/>
              <w:jc w:val="both"/>
            </w:pPr>
            <w:r w:rsidRPr="003524B7">
              <w:t>позиционное нападение без изменения позиций игроков (6:0);</w:t>
            </w:r>
          </w:p>
          <w:p w:rsidR="000A355E" w:rsidRPr="003524B7" w:rsidRDefault="000A355E" w:rsidP="00B8649C">
            <w:pPr>
              <w:ind w:firstLine="317"/>
              <w:jc w:val="both"/>
            </w:pPr>
            <w:r w:rsidRPr="003524B7">
              <w:t>позиционное нападение с изменением позиций;</w:t>
            </w:r>
          </w:p>
          <w:p w:rsidR="000A355E" w:rsidRPr="003524B7" w:rsidRDefault="000A355E" w:rsidP="00B8649C">
            <w:pPr>
              <w:ind w:firstLine="317"/>
              <w:jc w:val="both"/>
            </w:pPr>
            <w:r w:rsidRPr="003524B7">
              <w:t>взаимодействия игроков зон 4 и 2 с игроком зоны 3;</w:t>
            </w:r>
          </w:p>
          <w:p w:rsidR="000A355E" w:rsidRPr="003524B7" w:rsidRDefault="000A355E" w:rsidP="00B8649C">
            <w:pPr>
              <w:ind w:firstLine="317"/>
              <w:jc w:val="both"/>
            </w:pPr>
            <w:r w:rsidRPr="003524B7">
              <w:t>выбор места при приеме подачи, выбор способа приема м</w:t>
            </w:r>
            <w:r w:rsidRPr="003524B7">
              <w:t>я</w:t>
            </w:r>
            <w:r w:rsidRPr="003524B7">
              <w:t>ча от соперника, игроков зон 1 и 5 с игроком зоны 6</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Pr="003524B7" w:rsidRDefault="000A355E" w:rsidP="00B8649C">
            <w:pPr>
              <w:ind w:firstLine="317"/>
              <w:jc w:val="both"/>
            </w:pPr>
            <w:r w:rsidRPr="003524B7">
              <w:t>Владеть тактикой игры в нападении через игрока передней линии;</w:t>
            </w:r>
          </w:p>
          <w:p w:rsidR="000A355E" w:rsidRPr="003524B7" w:rsidRDefault="000A355E" w:rsidP="00B8649C">
            <w:pPr>
              <w:ind w:firstLine="317"/>
              <w:jc w:val="both"/>
            </w:pPr>
            <w:r w:rsidRPr="003524B7">
              <w:t>владеть тактикой свободного нападения без изменения п</w:t>
            </w:r>
            <w:r w:rsidRPr="003524B7">
              <w:t>о</w:t>
            </w:r>
            <w:r w:rsidRPr="003524B7">
              <w:t>зиций игроков (6:0);</w:t>
            </w:r>
          </w:p>
          <w:p w:rsidR="000A355E" w:rsidRPr="003524B7" w:rsidRDefault="000A355E" w:rsidP="00B8649C">
            <w:pPr>
              <w:ind w:firstLine="317"/>
              <w:jc w:val="both"/>
            </w:pPr>
            <w:r w:rsidRPr="003524B7">
              <w:t>позиционное нападение с изменением позиций;</w:t>
            </w:r>
          </w:p>
          <w:p w:rsidR="000A355E" w:rsidRPr="003524B7" w:rsidRDefault="000A355E" w:rsidP="00B8649C">
            <w:pPr>
              <w:ind w:firstLine="317"/>
              <w:jc w:val="both"/>
            </w:pPr>
            <w:r w:rsidRPr="003524B7">
              <w:t>выбор места при приеме подачи, выбор способа приема м</w:t>
            </w:r>
            <w:r w:rsidRPr="003524B7">
              <w:t>я</w:t>
            </w:r>
            <w:r w:rsidRPr="003524B7">
              <w:t>ча от соперника, игроков зон 1 и 5 с игроком зоны 6</w:t>
            </w:r>
          </w:p>
        </w:tc>
      </w:tr>
      <w:tr w:rsidR="000A355E" w:rsidRPr="003524B7" w:rsidTr="00B8649C">
        <w:tc>
          <w:tcPr>
            <w:tcW w:w="2977" w:type="dxa"/>
            <w:vMerge w:val="restart"/>
          </w:tcPr>
          <w:p w:rsidR="000A355E" w:rsidRPr="003524B7" w:rsidRDefault="000A355E" w:rsidP="00B8649C">
            <w:pPr>
              <w:rPr>
                <w:b/>
                <w:i/>
              </w:rPr>
            </w:pPr>
            <w:r w:rsidRPr="003524B7">
              <w:rPr>
                <w:b/>
              </w:rPr>
              <w:lastRenderedPageBreak/>
              <w:t>Правила игры и жесты судей</w:t>
            </w:r>
          </w:p>
        </w:tc>
        <w:tc>
          <w:tcPr>
            <w:tcW w:w="1276" w:type="dxa"/>
          </w:tcPr>
          <w:p w:rsidR="000A355E" w:rsidRPr="003524B7" w:rsidRDefault="000A355E" w:rsidP="00B8649C">
            <w:pPr>
              <w:jc w:val="center"/>
              <w:rPr>
                <w:b/>
                <w:i/>
              </w:rPr>
            </w:pPr>
            <w:r w:rsidRPr="003524B7">
              <w:rPr>
                <w:b/>
                <w:i/>
              </w:rPr>
              <w:t>5</w:t>
            </w:r>
          </w:p>
        </w:tc>
        <w:tc>
          <w:tcPr>
            <w:tcW w:w="9923" w:type="dxa"/>
          </w:tcPr>
          <w:p w:rsidR="000A355E" w:rsidRDefault="000A355E" w:rsidP="00B8649C">
            <w:pPr>
              <w:ind w:firstLine="317"/>
              <w:jc w:val="both"/>
            </w:pPr>
            <w:r w:rsidRPr="003524B7">
              <w:t>Знать</w:t>
            </w:r>
            <w:r>
              <w:t>:</w:t>
            </w:r>
          </w:p>
          <w:p w:rsidR="000A355E" w:rsidRPr="003524B7" w:rsidRDefault="000A355E" w:rsidP="00B8649C">
            <w:pPr>
              <w:ind w:firstLine="317"/>
              <w:jc w:val="both"/>
            </w:pPr>
            <w:r w:rsidRPr="003524B7">
              <w:t>правила игры и жесты судей</w:t>
            </w:r>
            <w:r>
              <w:t>;</w:t>
            </w:r>
          </w:p>
          <w:p w:rsidR="000A355E" w:rsidRPr="003524B7" w:rsidRDefault="000A355E" w:rsidP="00B8649C">
            <w:pPr>
              <w:ind w:firstLine="317"/>
              <w:jc w:val="both"/>
            </w:pPr>
            <w:r w:rsidRPr="003524B7">
              <w:t>размер площадки, продолжительность игры, переход игр</w:t>
            </w:r>
            <w:r w:rsidRPr="003524B7">
              <w:t>о</w:t>
            </w:r>
            <w:r w:rsidRPr="003524B7">
              <w:t>ков, разрешение подавать, подающая команда, мяч «за», мяч в «площадке», касание мяча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ind w:firstLine="317"/>
              <w:jc w:val="both"/>
            </w:pPr>
            <w:r w:rsidRPr="003524B7">
              <w:t>Знать</w:t>
            </w:r>
            <w:r>
              <w:t>:</w:t>
            </w:r>
          </w:p>
          <w:p w:rsidR="000A355E" w:rsidRPr="003524B7" w:rsidRDefault="000A355E" w:rsidP="00B8649C">
            <w:pPr>
              <w:ind w:firstLine="317"/>
              <w:jc w:val="both"/>
            </w:pPr>
            <w:r w:rsidRPr="003524B7">
              <w:t>правила игры и жесты судей</w:t>
            </w:r>
            <w:r>
              <w:t>;</w:t>
            </w:r>
          </w:p>
          <w:p w:rsidR="000A355E" w:rsidRPr="003524B7" w:rsidRDefault="000A355E" w:rsidP="00B8649C">
            <w:pPr>
              <w:ind w:firstLine="317"/>
              <w:jc w:val="both"/>
            </w:pPr>
            <w:r w:rsidRPr="003524B7">
              <w:t>размер площадки, продолжительность игры, переход игр</w:t>
            </w:r>
            <w:r w:rsidRPr="003524B7">
              <w:t>о</w:t>
            </w:r>
            <w:r w:rsidRPr="003524B7">
              <w:t>ков, нумерация зон, разрешение подавать, подающая команда, мяч «за», мяч в «площадке», касание мяча, смена площадок, тайм-аут, замена, касание сетки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ind w:firstLine="317"/>
              <w:jc w:val="both"/>
            </w:pPr>
            <w:r w:rsidRPr="003524B7">
              <w:t>Знать</w:t>
            </w:r>
            <w:r>
              <w:t>:</w:t>
            </w:r>
          </w:p>
          <w:p w:rsidR="000A355E" w:rsidRPr="003524B7" w:rsidRDefault="000A355E" w:rsidP="00B8649C">
            <w:pPr>
              <w:ind w:firstLine="317"/>
              <w:jc w:val="both"/>
            </w:pPr>
            <w:r w:rsidRPr="003524B7">
              <w:t>правила игры и жесты судей</w:t>
            </w:r>
            <w:r>
              <w:t>;</w:t>
            </w:r>
          </w:p>
          <w:p w:rsidR="000A355E" w:rsidRPr="003524B7" w:rsidRDefault="000A355E" w:rsidP="00B8649C">
            <w:pPr>
              <w:ind w:firstLine="317"/>
              <w:jc w:val="both"/>
            </w:pPr>
            <w:r w:rsidRPr="003524B7">
              <w:t>размер площадки, продолжительность игры, переход игр</w:t>
            </w:r>
            <w:r w:rsidRPr="003524B7">
              <w:t>о</w:t>
            </w:r>
            <w:r w:rsidRPr="003524B7">
              <w:t>ков, разрешение подавать, подающая команда, мяч «за», мяч в «площадке», касание мяча, смена площадок, тайм-аут, замена, касание сетки, смена площадок, двойное касание, переход на площадку соперника, обоюдная ошибка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17"/>
              <w:jc w:val="both"/>
            </w:pPr>
            <w:r w:rsidRPr="003524B7">
              <w:t>Знать</w:t>
            </w:r>
            <w:r>
              <w:t>:</w:t>
            </w:r>
          </w:p>
          <w:p w:rsidR="000A355E" w:rsidRDefault="000A355E" w:rsidP="00B8649C">
            <w:pPr>
              <w:ind w:firstLine="317"/>
              <w:jc w:val="both"/>
            </w:pPr>
            <w:r w:rsidRPr="003524B7">
              <w:t>правила игры и жесты судей</w:t>
            </w:r>
            <w:r>
              <w:t>;</w:t>
            </w:r>
          </w:p>
          <w:p w:rsidR="000A355E" w:rsidRPr="003524B7" w:rsidRDefault="000A355E" w:rsidP="00B8649C">
            <w:pPr>
              <w:ind w:firstLine="317"/>
              <w:jc w:val="both"/>
            </w:pPr>
            <w:r w:rsidRPr="003524B7">
              <w:t>размер площадки, продолжительность игры, переход игр</w:t>
            </w:r>
            <w:r w:rsidRPr="003524B7">
              <w:t>о</w:t>
            </w:r>
            <w:r w:rsidRPr="003524B7">
              <w:t>ков, разрешение подавать, подающая команда, мяч «за», мяч в «площадке», касание мяча, смена площадок, тайм-аут, замена, касание сетки, смена площадок, двойное касание, переход на площадку соперника, обоюдная ошибка, предупреждение за неправильное поведение, удаление, конец партии, задержка при подаче, двойное касание</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ind w:firstLine="317"/>
              <w:jc w:val="both"/>
            </w:pPr>
            <w:r w:rsidRPr="003524B7">
              <w:t>Знать</w:t>
            </w:r>
            <w:r>
              <w:t>:</w:t>
            </w:r>
          </w:p>
          <w:p w:rsidR="000A355E" w:rsidRPr="003524B7" w:rsidRDefault="000A355E" w:rsidP="00B8649C">
            <w:pPr>
              <w:ind w:firstLine="317"/>
              <w:jc w:val="both"/>
            </w:pPr>
            <w:r w:rsidRPr="003524B7">
              <w:t>правила игры и жесты судей</w:t>
            </w:r>
            <w:r>
              <w:t>;</w:t>
            </w:r>
          </w:p>
          <w:p w:rsidR="000A355E" w:rsidRPr="003524B7" w:rsidRDefault="000A355E" w:rsidP="00B8649C">
            <w:pPr>
              <w:ind w:firstLine="317"/>
              <w:jc w:val="both"/>
            </w:pPr>
            <w:r w:rsidRPr="003524B7">
              <w:t>размер площадки, продолжительность игры, переход игр</w:t>
            </w:r>
            <w:r w:rsidRPr="003524B7">
              <w:t>о</w:t>
            </w:r>
            <w:r w:rsidRPr="003524B7">
              <w:t>ков, разрешение подавать, подающая команда, мяч «за», мяч в «площадке», касание мяча, смена площадок, тайм-аут, замена, касание сетки, смена площадок, двойное касание, переход на площадку соперника, обоюдная ошибка, предупреждение за неправильное поведение, удаление, конец партии, задержка при подаче, ошибка при переходе, двойное касание, четыре удара, ошибка при подаче, захват, переход на площадку соперника, ошибка при атакующем ударе</w:t>
            </w:r>
          </w:p>
        </w:tc>
      </w:tr>
      <w:tr w:rsidR="000A355E" w:rsidRPr="003524B7" w:rsidTr="00B8649C">
        <w:tc>
          <w:tcPr>
            <w:tcW w:w="14176" w:type="dxa"/>
            <w:gridSpan w:val="3"/>
          </w:tcPr>
          <w:p w:rsidR="000A355E" w:rsidRPr="003524B7" w:rsidRDefault="000A355E" w:rsidP="00B8649C">
            <w:pPr>
              <w:jc w:val="center"/>
            </w:pPr>
            <w:r w:rsidRPr="003524B7">
              <w:rPr>
                <w:b/>
              </w:rPr>
              <w:t>3.2.</w:t>
            </w:r>
            <w:r>
              <w:rPr>
                <w:b/>
              </w:rPr>
              <w:t>6</w:t>
            </w:r>
            <w:r w:rsidRPr="003524B7">
              <w:rPr>
                <w:b/>
              </w:rPr>
              <w:t>. Футбол</w:t>
            </w:r>
          </w:p>
        </w:tc>
      </w:tr>
      <w:tr w:rsidR="000A355E" w:rsidRPr="003524B7" w:rsidTr="00B8649C">
        <w:tc>
          <w:tcPr>
            <w:tcW w:w="2977" w:type="dxa"/>
            <w:vMerge w:val="restart"/>
          </w:tcPr>
          <w:p w:rsidR="000A355E" w:rsidRPr="003524B7" w:rsidRDefault="000A355E" w:rsidP="00B8649C">
            <w:pPr>
              <w:rPr>
                <w:b/>
              </w:rPr>
            </w:pPr>
            <w:r w:rsidRPr="003524B7">
              <w:rPr>
                <w:b/>
              </w:rPr>
              <w:lastRenderedPageBreak/>
              <w:t>Техника пер</w:t>
            </w:r>
            <w:r w:rsidRPr="003524B7">
              <w:rPr>
                <w:b/>
              </w:rPr>
              <w:t>е</w:t>
            </w:r>
            <w:r w:rsidRPr="003524B7">
              <w:rPr>
                <w:b/>
              </w:rPr>
              <w:t>движений</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Выполнять бег по прямой, дугами, с изменением направл</w:t>
            </w:r>
            <w:r w:rsidRPr="003524B7">
              <w:t>е</w:t>
            </w:r>
            <w:r w:rsidRPr="003524B7">
              <w:t>ния и скорости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Выполнять бег (цикличный, аритмичный, ритмичный), сп</w:t>
            </w:r>
            <w:r w:rsidRPr="003524B7">
              <w:t>и</w:t>
            </w:r>
            <w:r w:rsidRPr="003524B7">
              <w:t>ной вперед, скрестный, приставной</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Выполнять бег по прямой, вокруг фишек-ориентиров, дуг</w:t>
            </w:r>
            <w:r w:rsidRPr="003524B7">
              <w:t>а</w:t>
            </w:r>
            <w:r w:rsidRPr="003524B7">
              <w:t>ми, с изменением направления и скорости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Выполнять остановки выпадом (на одну, две ноги), остано</w:t>
            </w:r>
            <w:r w:rsidRPr="003524B7">
              <w:t>в</w:t>
            </w:r>
            <w:r w:rsidRPr="003524B7">
              <w:t>ки прыжком (на одну, две ноги)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бег по прямой, дугами, с изменением направления и скор</w:t>
            </w:r>
            <w:r w:rsidRPr="003524B7">
              <w:t>о</w:t>
            </w:r>
            <w:r w:rsidRPr="003524B7">
              <w:t>сти;</w:t>
            </w:r>
          </w:p>
          <w:p w:rsidR="000A355E" w:rsidRPr="003524B7" w:rsidRDefault="000A355E" w:rsidP="00B8649C">
            <w:pPr>
              <w:ind w:firstLine="317"/>
              <w:jc w:val="both"/>
            </w:pPr>
            <w:r w:rsidRPr="003524B7">
              <w:t>бег (цикличный, аритмичный, ритмичный), спиной вперед, скрестный, приставной;</w:t>
            </w:r>
          </w:p>
          <w:p w:rsidR="000A355E" w:rsidRPr="003524B7" w:rsidRDefault="000A355E" w:rsidP="00B8649C">
            <w:pPr>
              <w:ind w:firstLine="317"/>
              <w:jc w:val="both"/>
            </w:pPr>
            <w:r w:rsidRPr="003524B7">
              <w:t>остановки выпадом (на одну, две ноги), остановки прыжком (на одну, две ноги)</w:t>
            </w:r>
          </w:p>
        </w:tc>
      </w:tr>
      <w:tr w:rsidR="000A355E" w:rsidRPr="003524B7" w:rsidTr="00B8649C">
        <w:tc>
          <w:tcPr>
            <w:tcW w:w="2977" w:type="dxa"/>
            <w:vMerge w:val="restart"/>
          </w:tcPr>
          <w:p w:rsidR="000A355E" w:rsidRPr="003524B7" w:rsidRDefault="000A355E" w:rsidP="00B8649C">
            <w:pPr>
              <w:rPr>
                <w:b/>
              </w:rPr>
            </w:pPr>
            <w:r w:rsidRPr="003524B7">
              <w:rPr>
                <w:b/>
              </w:rPr>
              <w:t>Ведение мяча</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Выполнять ведение мяча по прямой, вокруг фишек-ориентиров</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Выполнять ведение мяча по прямой, вокруг фишек-ориентиров</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Выполнять ведение мяча по прямой, вокруг фишек-ориентиров, с пассивным сопротивлением защитника</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Pr="003524B7" w:rsidRDefault="000A355E" w:rsidP="00B8649C">
            <w:pPr>
              <w:ind w:firstLine="317"/>
              <w:jc w:val="both"/>
            </w:pPr>
            <w:r w:rsidRPr="003524B7">
              <w:t>Выполнять скоростное ведение мяча по прямой, вокруг ф</w:t>
            </w:r>
            <w:r w:rsidRPr="003524B7">
              <w:t>и</w:t>
            </w:r>
            <w:r w:rsidRPr="003524B7">
              <w:t>шек-ориентиров (дальней ногой от препятствия), с пассивным сопротивлением защитника</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ind w:firstLine="317"/>
              <w:jc w:val="both"/>
            </w:pPr>
            <w:r w:rsidRPr="003524B7">
              <w:t>Выполнять скоростное ведение мяча по прямой, вокруг ф</w:t>
            </w:r>
            <w:r w:rsidRPr="003524B7">
              <w:t>и</w:t>
            </w:r>
            <w:r w:rsidRPr="003524B7">
              <w:t>шек-ориентиров (дальней ногой от препятствия), с пассивным и активным сопротивлением защитника</w:t>
            </w:r>
          </w:p>
          <w:p w:rsidR="000A355E" w:rsidRPr="003524B7" w:rsidRDefault="000A355E" w:rsidP="00B8649C">
            <w:pPr>
              <w:ind w:firstLine="317"/>
              <w:jc w:val="both"/>
            </w:pPr>
          </w:p>
        </w:tc>
      </w:tr>
      <w:tr w:rsidR="000A355E" w:rsidRPr="003524B7" w:rsidTr="00B8649C">
        <w:tc>
          <w:tcPr>
            <w:tcW w:w="2977" w:type="dxa"/>
            <w:vMerge w:val="restart"/>
          </w:tcPr>
          <w:p w:rsidR="000A355E" w:rsidRPr="003524B7" w:rsidRDefault="000A355E" w:rsidP="00B8649C">
            <w:pPr>
              <w:rPr>
                <w:b/>
              </w:rPr>
            </w:pPr>
            <w:r w:rsidRPr="003524B7">
              <w:rPr>
                <w:b/>
              </w:rPr>
              <w:t>Удары по м</w:t>
            </w:r>
            <w:r w:rsidRPr="003524B7">
              <w:rPr>
                <w:b/>
              </w:rPr>
              <w:t>я</w:t>
            </w:r>
            <w:r w:rsidRPr="003524B7">
              <w:rPr>
                <w:b/>
              </w:rPr>
              <w:t>чу</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Выполнять удары по неподвижному мячу с небольшого ра</w:t>
            </w:r>
            <w:r w:rsidRPr="003524B7">
              <w:t>з</w:t>
            </w:r>
            <w:r w:rsidRPr="003524B7">
              <w:t>бега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Pr="003524B7" w:rsidRDefault="000A355E" w:rsidP="00B8649C">
            <w:pPr>
              <w:ind w:firstLine="317"/>
              <w:jc w:val="both"/>
            </w:pPr>
            <w:r w:rsidRPr="003524B7">
              <w:t>Выполнять удары по катящемуся мячу с разбега в цель (в</w:t>
            </w:r>
            <w:r w:rsidRPr="003524B7">
              <w:t>о</w:t>
            </w:r>
            <w:r w:rsidRPr="003524B7">
              <w:t>рота, мишень на стенке)</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Pr="003524B7" w:rsidRDefault="000A355E" w:rsidP="00B8649C">
            <w:pPr>
              <w:ind w:firstLine="317"/>
              <w:jc w:val="both"/>
            </w:pPr>
            <w:r w:rsidRPr="003524B7">
              <w:t>Выполнять удары по неподвижному мячу внутренней и внешней стороной стопы</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удар носком;</w:t>
            </w:r>
          </w:p>
          <w:p w:rsidR="000A355E" w:rsidRPr="003524B7" w:rsidRDefault="000A355E" w:rsidP="00B8649C">
            <w:pPr>
              <w:ind w:firstLine="317"/>
              <w:jc w:val="both"/>
            </w:pPr>
            <w:r w:rsidRPr="003524B7">
              <w:t>удар серединой лба на месте;</w:t>
            </w:r>
          </w:p>
          <w:p w:rsidR="000A355E" w:rsidRPr="003524B7" w:rsidRDefault="000A355E" w:rsidP="00B8649C">
            <w:pPr>
              <w:ind w:firstLine="317"/>
              <w:jc w:val="both"/>
            </w:pPr>
            <w:r w:rsidRPr="003524B7">
              <w:t>удары по неподвижному мячу с короткого и длинного ра</w:t>
            </w:r>
            <w:r w:rsidRPr="003524B7">
              <w:t>з</w:t>
            </w:r>
            <w:r w:rsidRPr="003524B7">
              <w:t>бега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ind w:firstLine="34"/>
              <w:jc w:val="both"/>
            </w:pPr>
            <w:r w:rsidRPr="003524B7">
              <w:t>Выполнять</w:t>
            </w:r>
            <w:r>
              <w:t>:</w:t>
            </w:r>
          </w:p>
          <w:p w:rsidR="000A355E" w:rsidRPr="003524B7" w:rsidRDefault="000A355E" w:rsidP="00B8649C">
            <w:pPr>
              <w:ind w:firstLine="317"/>
              <w:jc w:val="both"/>
            </w:pPr>
            <w:r w:rsidRPr="003524B7">
              <w:t>удар по неподвижному мячу с короткого и длинного разб</w:t>
            </w:r>
            <w:r w:rsidRPr="003524B7">
              <w:t>е</w:t>
            </w:r>
            <w:r w:rsidRPr="003524B7">
              <w:t>га;</w:t>
            </w:r>
          </w:p>
          <w:p w:rsidR="000A355E" w:rsidRPr="003524B7" w:rsidRDefault="000A355E" w:rsidP="00B8649C">
            <w:pPr>
              <w:ind w:firstLine="317"/>
              <w:jc w:val="both"/>
            </w:pPr>
            <w:r w:rsidRPr="003524B7">
              <w:t>катящемуся мячу внешней частью подъёма в цель (ворота, мишень на стенке);</w:t>
            </w:r>
          </w:p>
          <w:p w:rsidR="000A355E" w:rsidRPr="003524B7" w:rsidRDefault="000A355E" w:rsidP="00B8649C">
            <w:pPr>
              <w:ind w:firstLine="317"/>
              <w:jc w:val="both"/>
            </w:pPr>
            <w:r w:rsidRPr="003524B7">
              <w:t>удар по летящему мячу носком, внутренней стороной стопы и средней частью подъёма;</w:t>
            </w:r>
          </w:p>
          <w:p w:rsidR="000A355E" w:rsidRPr="003524B7" w:rsidRDefault="000A355E" w:rsidP="00B8649C">
            <w:pPr>
              <w:ind w:firstLine="317"/>
              <w:jc w:val="both"/>
            </w:pPr>
            <w:r w:rsidRPr="003524B7">
              <w:lastRenderedPageBreak/>
              <w:t>удар серединой лба на месте и в движении</w:t>
            </w:r>
          </w:p>
        </w:tc>
      </w:tr>
      <w:tr w:rsidR="000A355E" w:rsidRPr="003524B7" w:rsidTr="00B8649C">
        <w:tc>
          <w:tcPr>
            <w:tcW w:w="2977" w:type="dxa"/>
            <w:vMerge w:val="restart"/>
          </w:tcPr>
          <w:p w:rsidR="000A355E" w:rsidRPr="003524B7" w:rsidRDefault="000A355E" w:rsidP="00B8649C">
            <w:pPr>
              <w:rPr>
                <w:b/>
                <w:i/>
              </w:rPr>
            </w:pPr>
            <w:r w:rsidRPr="003524B7">
              <w:rPr>
                <w:b/>
              </w:rPr>
              <w:lastRenderedPageBreak/>
              <w:t>Тактика игры</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Выполнять игру в мини-футбол</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игру в мини-футбол;</w:t>
            </w:r>
          </w:p>
          <w:p w:rsidR="000A355E" w:rsidRPr="003524B7" w:rsidRDefault="000A355E" w:rsidP="00B8649C">
            <w:pPr>
              <w:ind w:firstLine="317"/>
              <w:jc w:val="both"/>
            </w:pPr>
            <w:r w:rsidRPr="003524B7">
              <w:t>взаимодействия при игре в защите и нападении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игру в мини-футбол;</w:t>
            </w:r>
          </w:p>
          <w:p w:rsidR="000A355E" w:rsidRPr="003524B7" w:rsidRDefault="000A355E" w:rsidP="00B8649C">
            <w:pPr>
              <w:ind w:firstLine="317"/>
              <w:jc w:val="both"/>
            </w:pPr>
            <w:r w:rsidRPr="003524B7">
              <w:t>взаимодействия при игре в защите и нападении;</w:t>
            </w:r>
          </w:p>
          <w:p w:rsidR="000A355E" w:rsidRPr="003524B7" w:rsidRDefault="000A355E" w:rsidP="00B8649C">
            <w:pPr>
              <w:ind w:firstLine="317"/>
              <w:jc w:val="both"/>
            </w:pPr>
            <w:r w:rsidRPr="003524B7">
              <w:t>комбинации со сменой мест и передачей мяча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комбинации со сменой мест и передачей мяча;</w:t>
            </w:r>
          </w:p>
          <w:p w:rsidR="000A355E" w:rsidRPr="003524B7" w:rsidRDefault="000A355E" w:rsidP="00B8649C">
            <w:pPr>
              <w:ind w:firstLine="317"/>
              <w:jc w:val="both"/>
            </w:pPr>
            <w:r w:rsidRPr="003524B7">
              <w:t>взаимодействия при игре в защите и нападении;</w:t>
            </w:r>
          </w:p>
          <w:p w:rsidR="000A355E" w:rsidRPr="003524B7" w:rsidRDefault="000A355E" w:rsidP="00B8649C">
            <w:pPr>
              <w:ind w:firstLine="317"/>
              <w:jc w:val="both"/>
            </w:pPr>
            <w:r w:rsidRPr="003524B7">
              <w:t>взаимодействие «передай и выйди».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17"/>
              <w:jc w:val="both"/>
            </w:pPr>
            <w:r w:rsidRPr="003524B7">
              <w:t>взаимодействие  «передай и выйди»;</w:t>
            </w:r>
          </w:p>
          <w:p w:rsidR="000A355E" w:rsidRPr="003524B7" w:rsidRDefault="000A355E" w:rsidP="00B8649C">
            <w:pPr>
              <w:ind w:firstLine="317"/>
              <w:jc w:val="both"/>
            </w:pPr>
            <w:r w:rsidRPr="003524B7">
              <w:t>комбинации со сменой мест и передачей мяча;</w:t>
            </w:r>
          </w:p>
          <w:p w:rsidR="000A355E" w:rsidRPr="003524B7" w:rsidRDefault="000A355E" w:rsidP="00B8649C">
            <w:pPr>
              <w:ind w:firstLine="317"/>
              <w:jc w:val="both"/>
            </w:pPr>
            <w:r w:rsidRPr="003524B7">
              <w:t>взаимодействия при игре в защите и нападении;</w:t>
            </w:r>
          </w:p>
          <w:p w:rsidR="000A355E" w:rsidRPr="003524B7" w:rsidRDefault="000A355E" w:rsidP="00B8649C">
            <w:pPr>
              <w:ind w:firstLine="317"/>
              <w:jc w:val="both"/>
            </w:pPr>
            <w:r w:rsidRPr="003524B7">
              <w:t>игра в мини-футбол и футбол</w:t>
            </w:r>
          </w:p>
        </w:tc>
      </w:tr>
      <w:tr w:rsidR="000A355E" w:rsidRPr="003524B7" w:rsidTr="00B8649C">
        <w:tc>
          <w:tcPr>
            <w:tcW w:w="2977" w:type="dxa"/>
            <w:vMerge w:val="restart"/>
          </w:tcPr>
          <w:p w:rsidR="000A355E" w:rsidRPr="003524B7" w:rsidRDefault="000A355E" w:rsidP="00B8649C">
            <w:pPr>
              <w:rPr>
                <w:b/>
                <w:i/>
              </w:rPr>
            </w:pPr>
            <w:r w:rsidRPr="003524B7">
              <w:rPr>
                <w:b/>
              </w:rPr>
              <w:t>Правила игры и жесты судей</w:t>
            </w:r>
          </w:p>
        </w:tc>
        <w:tc>
          <w:tcPr>
            <w:tcW w:w="1276" w:type="dxa"/>
          </w:tcPr>
          <w:p w:rsidR="000A355E" w:rsidRPr="003524B7" w:rsidRDefault="000A355E" w:rsidP="00B8649C">
            <w:pPr>
              <w:jc w:val="center"/>
              <w:rPr>
                <w:b/>
                <w:i/>
              </w:rPr>
            </w:pPr>
            <w:r w:rsidRPr="003524B7">
              <w:rPr>
                <w:b/>
                <w:i/>
              </w:rPr>
              <w:t>5</w:t>
            </w:r>
          </w:p>
        </w:tc>
        <w:tc>
          <w:tcPr>
            <w:tcW w:w="9923" w:type="dxa"/>
          </w:tcPr>
          <w:p w:rsidR="000A355E" w:rsidRPr="003524B7" w:rsidRDefault="000A355E" w:rsidP="00B8649C">
            <w:pPr>
              <w:ind w:firstLine="317"/>
              <w:jc w:val="both"/>
            </w:pPr>
            <w:r w:rsidRPr="003524B7">
              <w:t>Знать</w:t>
            </w:r>
            <w:r>
              <w:t xml:space="preserve"> </w:t>
            </w:r>
            <w:r w:rsidRPr="003524B7">
              <w:t>правила игры и жесты судей: продолжительность ма</w:t>
            </w:r>
            <w:r w:rsidRPr="003524B7">
              <w:t>т</w:t>
            </w:r>
            <w:r w:rsidRPr="003524B7">
              <w:t>ча по футболу и мини-футболу, состав команд, взятие ворот.</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6</w:t>
            </w:r>
          </w:p>
        </w:tc>
        <w:tc>
          <w:tcPr>
            <w:tcW w:w="9923" w:type="dxa"/>
          </w:tcPr>
          <w:p w:rsidR="000A355E" w:rsidRDefault="000A355E" w:rsidP="00B8649C">
            <w:pPr>
              <w:jc w:val="both"/>
            </w:pPr>
            <w:r w:rsidRPr="003524B7">
              <w:t>Знать</w:t>
            </w:r>
            <w:r>
              <w:t>:</w:t>
            </w:r>
          </w:p>
          <w:p w:rsidR="000A355E" w:rsidRPr="003524B7" w:rsidRDefault="000A355E" w:rsidP="00B8649C">
            <w:pPr>
              <w:ind w:firstLine="317"/>
              <w:jc w:val="both"/>
            </w:pPr>
            <w:r w:rsidRPr="003524B7">
              <w:t>правила игры и жесты судей: продолжительность матча по футболу и мини-футболу, состав команд, взятие ворот, штра</w:t>
            </w:r>
            <w:r w:rsidRPr="003524B7">
              <w:t>ф</w:t>
            </w:r>
            <w:r w:rsidRPr="003524B7">
              <w:t>ной удар и удар от ворот;</w:t>
            </w:r>
          </w:p>
          <w:p w:rsidR="000A355E" w:rsidRPr="003524B7" w:rsidRDefault="000A355E" w:rsidP="00B8649C">
            <w:pPr>
              <w:ind w:firstLine="317"/>
              <w:jc w:val="both"/>
            </w:pPr>
            <w:r w:rsidRPr="003524B7">
              <w:t>персональные фолы (замечания): жёлтая карточка</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7</w:t>
            </w:r>
          </w:p>
        </w:tc>
        <w:tc>
          <w:tcPr>
            <w:tcW w:w="9923" w:type="dxa"/>
          </w:tcPr>
          <w:p w:rsidR="000A355E" w:rsidRDefault="000A355E" w:rsidP="00B8649C">
            <w:pPr>
              <w:jc w:val="both"/>
            </w:pPr>
            <w:r w:rsidRPr="003524B7">
              <w:t>Знать</w:t>
            </w:r>
            <w:r>
              <w:t>:</w:t>
            </w:r>
          </w:p>
          <w:p w:rsidR="000A355E" w:rsidRPr="003524B7" w:rsidRDefault="000A355E" w:rsidP="00B8649C">
            <w:pPr>
              <w:ind w:firstLine="317"/>
              <w:jc w:val="both"/>
            </w:pPr>
            <w:r w:rsidRPr="003524B7">
              <w:t>правила игры и жесты судей: продолжительность матча по футболу и мини-футболу, состав команд, взятие ворот, штра</w:t>
            </w:r>
            <w:r w:rsidRPr="003524B7">
              <w:t>ф</w:t>
            </w:r>
            <w:r w:rsidRPr="003524B7">
              <w:t>ной удар и удар от ворот, угловой удар, пенальти;</w:t>
            </w:r>
          </w:p>
          <w:p w:rsidR="000A355E" w:rsidRDefault="000A355E" w:rsidP="00B8649C">
            <w:pPr>
              <w:ind w:firstLine="317"/>
              <w:jc w:val="both"/>
            </w:pPr>
            <w:r w:rsidRPr="003524B7">
              <w:t>персональные фолы (замечания): жёлтая и красная карточка</w:t>
            </w:r>
          </w:p>
          <w:p w:rsidR="000A355E" w:rsidRPr="003524B7" w:rsidRDefault="000A355E" w:rsidP="00B8649C">
            <w:pPr>
              <w:ind w:firstLine="317"/>
              <w:jc w:val="both"/>
            </w:pP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Знать</w:t>
            </w:r>
            <w:r>
              <w:t>:</w:t>
            </w:r>
          </w:p>
          <w:p w:rsidR="000A355E" w:rsidRPr="003524B7" w:rsidRDefault="000A355E" w:rsidP="00B8649C">
            <w:pPr>
              <w:ind w:firstLine="317"/>
              <w:jc w:val="both"/>
            </w:pPr>
            <w:r w:rsidRPr="003524B7">
              <w:t xml:space="preserve">правила игры и жесты судей: продолжительность матча по футболу и мини-футболу, </w:t>
            </w:r>
            <w:r w:rsidRPr="003524B7">
              <w:lastRenderedPageBreak/>
              <w:t>состав команд, взятие ворот, штра</w:t>
            </w:r>
            <w:r w:rsidRPr="003524B7">
              <w:t>ф</w:t>
            </w:r>
            <w:r w:rsidRPr="003524B7">
              <w:t>ной удар и удар от ворот, угловой удар, пенальти, игра вратаря во вратарской зоне, ввод мяча в игру из за боковой линии;</w:t>
            </w:r>
          </w:p>
          <w:p w:rsidR="000A355E" w:rsidRPr="003524B7" w:rsidRDefault="000A355E" w:rsidP="00B8649C">
            <w:pPr>
              <w:ind w:firstLine="317"/>
              <w:jc w:val="both"/>
            </w:pPr>
            <w:r w:rsidRPr="003524B7">
              <w:t>персональные фолы (замечания): жёлтая и красная карточка, дисциплинарные взыскания</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Знать</w:t>
            </w:r>
            <w:r>
              <w:t>:</w:t>
            </w:r>
          </w:p>
          <w:p w:rsidR="000A355E" w:rsidRPr="003524B7" w:rsidRDefault="000A355E" w:rsidP="00B8649C">
            <w:pPr>
              <w:ind w:firstLine="317"/>
              <w:jc w:val="both"/>
            </w:pPr>
            <w:r>
              <w:t>п</w:t>
            </w:r>
            <w:r w:rsidRPr="003524B7">
              <w:t>равила игры и жесты судей: продолжительность матча по футболу и мини-футболу, размеры ворот и игрового поля, состав команд, взятие ворот, штрафной удар и удар от ворот, у</w:t>
            </w:r>
            <w:r w:rsidRPr="003524B7">
              <w:t>г</w:t>
            </w:r>
            <w:r w:rsidRPr="003524B7">
              <w:t>ловой удар, пенальти, игра вратаря во вратарской зоне, ввод мяча в игру из за боковой линии;</w:t>
            </w:r>
          </w:p>
          <w:p w:rsidR="000A355E" w:rsidRPr="003524B7" w:rsidRDefault="000A355E" w:rsidP="00B8649C">
            <w:pPr>
              <w:ind w:firstLine="317"/>
              <w:jc w:val="both"/>
            </w:pPr>
            <w:r w:rsidRPr="003524B7">
              <w:t>персональные фолы (замечания): жёлтая и красная карточка, дисциплинарные взыскания</w:t>
            </w:r>
          </w:p>
        </w:tc>
      </w:tr>
      <w:tr w:rsidR="000A355E" w:rsidRPr="003524B7" w:rsidTr="00B8649C">
        <w:tc>
          <w:tcPr>
            <w:tcW w:w="14176" w:type="dxa"/>
            <w:gridSpan w:val="3"/>
          </w:tcPr>
          <w:p w:rsidR="000A355E" w:rsidRPr="003524B7" w:rsidRDefault="000A355E" w:rsidP="00B8649C">
            <w:pPr>
              <w:jc w:val="center"/>
            </w:pPr>
            <w:r w:rsidRPr="003524B7">
              <w:rPr>
                <w:b/>
              </w:rPr>
              <w:t>3.2.</w:t>
            </w:r>
            <w:r>
              <w:rPr>
                <w:b/>
              </w:rPr>
              <w:t>7</w:t>
            </w:r>
            <w:r w:rsidRPr="003524B7">
              <w:rPr>
                <w:b/>
              </w:rPr>
              <w:t>. Элементы единоборств</w:t>
            </w:r>
          </w:p>
        </w:tc>
      </w:tr>
      <w:tr w:rsidR="000A355E" w:rsidRPr="003524B7" w:rsidTr="00B8649C">
        <w:tc>
          <w:tcPr>
            <w:tcW w:w="2977" w:type="dxa"/>
            <w:vMerge w:val="restart"/>
          </w:tcPr>
          <w:p w:rsidR="000A355E" w:rsidRPr="003524B7" w:rsidRDefault="000A355E" w:rsidP="00B8649C">
            <w:pPr>
              <w:rPr>
                <w:b/>
                <w:i/>
              </w:rPr>
            </w:pPr>
            <w:r w:rsidRPr="003524B7">
              <w:rPr>
                <w:b/>
              </w:rPr>
              <w:t>Стойки и п</w:t>
            </w:r>
            <w:r w:rsidRPr="003524B7">
              <w:rPr>
                <w:b/>
              </w:rPr>
              <w:t>е</w:t>
            </w:r>
            <w:r w:rsidRPr="003524B7">
              <w:rPr>
                <w:b/>
              </w:rPr>
              <w:t xml:space="preserve">редвижения </w:t>
            </w: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79"/>
              <w:jc w:val="both"/>
            </w:pPr>
            <w:r w:rsidRPr="003524B7">
              <w:t>основные стойки единоборств - правая, левая, фронтальная и защитная стойки;</w:t>
            </w:r>
          </w:p>
          <w:p w:rsidR="000A355E" w:rsidRPr="003524B7" w:rsidRDefault="000A355E" w:rsidP="00B8649C">
            <w:pPr>
              <w:ind w:firstLine="379"/>
              <w:jc w:val="both"/>
            </w:pPr>
            <w:r w:rsidRPr="003524B7">
              <w:t>передвижения в стойках шагами и подшагиваниями</w:t>
            </w:r>
          </w:p>
        </w:tc>
      </w:tr>
      <w:tr w:rsidR="000A355E" w:rsidRPr="003524B7" w:rsidTr="00B8649C">
        <w:tc>
          <w:tcPr>
            <w:tcW w:w="2977" w:type="dxa"/>
            <w:vMerge/>
          </w:tcPr>
          <w:p w:rsidR="000A355E" w:rsidRPr="003524B7" w:rsidRDefault="000A355E" w:rsidP="00B8649C">
            <w:pPr>
              <w:rPr>
                <w:b/>
                <w:i/>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79"/>
              <w:jc w:val="both"/>
            </w:pPr>
            <w:r w:rsidRPr="003524B7">
              <w:t>основные стойки единоборств - правая, левая, фронтальная и защитная стойки;</w:t>
            </w:r>
          </w:p>
          <w:p w:rsidR="000A355E" w:rsidRPr="003524B7" w:rsidRDefault="000A355E" w:rsidP="00B8649C">
            <w:pPr>
              <w:ind w:firstLine="379"/>
              <w:jc w:val="both"/>
            </w:pPr>
            <w:r w:rsidRPr="003524B7">
              <w:t>передвижения в стойках шагами и подшагиваниями по о</w:t>
            </w:r>
            <w:r w:rsidRPr="003524B7">
              <w:t>д</w:t>
            </w:r>
            <w:r w:rsidRPr="003524B7">
              <w:t>ному и в парах;</w:t>
            </w:r>
          </w:p>
          <w:p w:rsidR="000A355E" w:rsidRPr="003524B7" w:rsidRDefault="000A355E" w:rsidP="00B8649C">
            <w:pPr>
              <w:ind w:firstLine="379"/>
              <w:jc w:val="both"/>
            </w:pPr>
            <w:r w:rsidRPr="003524B7">
              <w:t>передвижения в различных стойках в разных направлениях (вперёд, назад, в стороны)</w:t>
            </w:r>
          </w:p>
        </w:tc>
      </w:tr>
      <w:tr w:rsidR="000A355E" w:rsidRPr="003524B7" w:rsidTr="00B8649C">
        <w:tc>
          <w:tcPr>
            <w:tcW w:w="2977" w:type="dxa"/>
            <w:vMerge w:val="restart"/>
          </w:tcPr>
          <w:p w:rsidR="000A355E" w:rsidRPr="003524B7" w:rsidRDefault="000A355E" w:rsidP="00B8649C">
            <w:pPr>
              <w:rPr>
                <w:b/>
              </w:rPr>
            </w:pPr>
            <w:r w:rsidRPr="003524B7">
              <w:rPr>
                <w:b/>
              </w:rPr>
              <w:t>Самострахо</w:t>
            </w:r>
            <w:r w:rsidRPr="003524B7">
              <w:rPr>
                <w:b/>
              </w:rPr>
              <w:t>в</w:t>
            </w:r>
            <w:r w:rsidRPr="003524B7">
              <w:rPr>
                <w:b/>
              </w:rPr>
              <w:t>ка</w:t>
            </w: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79"/>
              <w:jc w:val="both"/>
            </w:pPr>
            <w:r w:rsidRPr="003524B7">
              <w:t>приёмы страховки и при борьбе лёжа;</w:t>
            </w:r>
          </w:p>
          <w:p w:rsidR="000A355E" w:rsidRPr="003524B7" w:rsidRDefault="000A355E" w:rsidP="00B8649C">
            <w:pPr>
              <w:ind w:firstLine="379"/>
              <w:jc w:val="both"/>
            </w:pPr>
            <w:r w:rsidRPr="003524B7">
              <w:t>приёмы самостраховки при борьбе стоя;</w:t>
            </w:r>
          </w:p>
          <w:p w:rsidR="000A355E" w:rsidRPr="003524B7" w:rsidRDefault="000A355E" w:rsidP="00B8649C">
            <w:pPr>
              <w:ind w:firstLine="379"/>
              <w:jc w:val="both"/>
            </w:pPr>
            <w:r w:rsidRPr="003524B7">
              <w:t>самостраховку падением назад из полного приседа</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79"/>
              <w:jc w:val="both"/>
            </w:pPr>
            <w:r w:rsidRPr="003524B7">
              <w:t>приёмы страховки и при борьбе лёжа и стоя;</w:t>
            </w:r>
          </w:p>
          <w:p w:rsidR="000A355E" w:rsidRPr="003524B7" w:rsidRDefault="000A355E" w:rsidP="00B8649C">
            <w:pPr>
              <w:ind w:firstLine="379"/>
              <w:jc w:val="both"/>
            </w:pPr>
            <w:r w:rsidRPr="003524B7">
              <w:t>самостраховку падением назад из полного приседа;</w:t>
            </w:r>
          </w:p>
          <w:p w:rsidR="000A355E" w:rsidRPr="003524B7" w:rsidRDefault="000A355E" w:rsidP="00B8649C">
            <w:pPr>
              <w:ind w:firstLine="379"/>
              <w:jc w:val="both"/>
            </w:pPr>
            <w:r w:rsidRPr="003524B7">
              <w:t>самостраховку падением на бок из полного приседа;</w:t>
            </w:r>
          </w:p>
          <w:p w:rsidR="000A355E" w:rsidRPr="003524B7" w:rsidRDefault="000A355E" w:rsidP="00B8649C">
            <w:pPr>
              <w:ind w:firstLine="379"/>
              <w:jc w:val="both"/>
            </w:pPr>
            <w:r w:rsidRPr="003524B7">
              <w:t>самостраховку падением на бок кувырком вперёд.</w:t>
            </w:r>
          </w:p>
        </w:tc>
      </w:tr>
      <w:tr w:rsidR="000A355E" w:rsidRPr="003524B7" w:rsidTr="00B8649C">
        <w:tc>
          <w:tcPr>
            <w:tcW w:w="2977" w:type="dxa"/>
            <w:vMerge w:val="restart"/>
          </w:tcPr>
          <w:p w:rsidR="000A355E" w:rsidRPr="003524B7" w:rsidRDefault="000A355E" w:rsidP="00B8649C">
            <w:pPr>
              <w:rPr>
                <w:b/>
              </w:rPr>
            </w:pPr>
            <w:r w:rsidRPr="003524B7">
              <w:rPr>
                <w:b/>
              </w:rPr>
              <w:t>Захваты и о</w:t>
            </w:r>
            <w:r w:rsidRPr="003524B7">
              <w:rPr>
                <w:b/>
              </w:rPr>
              <w:t>с</w:t>
            </w:r>
            <w:r w:rsidRPr="003524B7">
              <w:rPr>
                <w:b/>
              </w:rPr>
              <w:t>вобождение от захватов</w:t>
            </w:r>
          </w:p>
        </w:tc>
        <w:tc>
          <w:tcPr>
            <w:tcW w:w="1276" w:type="dxa"/>
          </w:tcPr>
          <w:p w:rsidR="000A355E" w:rsidRPr="003524B7" w:rsidRDefault="000A355E" w:rsidP="00B8649C">
            <w:pPr>
              <w:jc w:val="center"/>
              <w:rPr>
                <w:b/>
                <w:i/>
              </w:rPr>
            </w:pPr>
            <w:r w:rsidRPr="003524B7">
              <w:rPr>
                <w:b/>
                <w:i/>
              </w:rPr>
              <w:t>8</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79"/>
              <w:jc w:val="both"/>
            </w:pPr>
            <w:r w:rsidRPr="003524B7">
              <w:t>захват за запястье одной или двумя руками;</w:t>
            </w:r>
          </w:p>
          <w:p w:rsidR="000A355E" w:rsidRPr="003524B7" w:rsidRDefault="000A355E" w:rsidP="00B8649C">
            <w:pPr>
              <w:ind w:firstLine="379"/>
              <w:jc w:val="both"/>
            </w:pPr>
            <w:r w:rsidRPr="003524B7">
              <w:t>захват туловища спереди с пассивным и активным сопр</w:t>
            </w:r>
            <w:r w:rsidRPr="003524B7">
              <w:t>о</w:t>
            </w:r>
            <w:r w:rsidRPr="003524B7">
              <w:t>тивлением;</w:t>
            </w:r>
          </w:p>
          <w:p w:rsidR="000A355E" w:rsidRPr="003524B7" w:rsidRDefault="000A355E" w:rsidP="00B8649C">
            <w:pPr>
              <w:ind w:firstLine="379"/>
              <w:jc w:val="both"/>
            </w:pPr>
            <w:r w:rsidRPr="003524B7">
              <w:t>освобождения от захватов рук и туловища;</w:t>
            </w:r>
          </w:p>
          <w:p w:rsidR="000A355E" w:rsidRPr="003524B7" w:rsidRDefault="000A355E" w:rsidP="00B8649C">
            <w:pPr>
              <w:ind w:firstLine="379"/>
              <w:jc w:val="both"/>
              <w:rPr>
                <w:b/>
                <w:i/>
              </w:rPr>
            </w:pPr>
            <w:r w:rsidRPr="003524B7">
              <w:rPr>
                <w:b/>
                <w:i/>
              </w:rPr>
              <w:t>элементы национальных видов единоборств Челяби</w:t>
            </w:r>
            <w:r w:rsidRPr="003524B7">
              <w:rPr>
                <w:b/>
                <w:i/>
              </w:rPr>
              <w:t>н</w:t>
            </w:r>
            <w:r w:rsidRPr="003524B7">
              <w:rPr>
                <w:b/>
                <w:i/>
              </w:rPr>
              <w:t>ской области</w:t>
            </w:r>
          </w:p>
        </w:tc>
      </w:tr>
      <w:tr w:rsidR="000A355E" w:rsidRPr="003524B7" w:rsidTr="00B8649C">
        <w:tc>
          <w:tcPr>
            <w:tcW w:w="2977" w:type="dxa"/>
            <w:vMerge/>
          </w:tcPr>
          <w:p w:rsidR="000A355E" w:rsidRPr="003524B7" w:rsidRDefault="000A355E" w:rsidP="00B8649C">
            <w:pPr>
              <w:rPr>
                <w:b/>
              </w:rPr>
            </w:pPr>
          </w:p>
        </w:tc>
        <w:tc>
          <w:tcPr>
            <w:tcW w:w="1276" w:type="dxa"/>
          </w:tcPr>
          <w:p w:rsidR="000A355E" w:rsidRPr="003524B7" w:rsidRDefault="000A355E" w:rsidP="00B8649C">
            <w:pPr>
              <w:jc w:val="center"/>
              <w:rPr>
                <w:b/>
                <w:i/>
              </w:rPr>
            </w:pPr>
            <w:r w:rsidRPr="003524B7">
              <w:rPr>
                <w:b/>
                <w:i/>
              </w:rPr>
              <w:t>9</w:t>
            </w:r>
          </w:p>
        </w:tc>
        <w:tc>
          <w:tcPr>
            <w:tcW w:w="9923" w:type="dxa"/>
          </w:tcPr>
          <w:p w:rsidR="000A355E" w:rsidRDefault="000A355E" w:rsidP="00B8649C">
            <w:pPr>
              <w:jc w:val="both"/>
            </w:pPr>
            <w:r w:rsidRPr="003524B7">
              <w:t>Выполнять</w:t>
            </w:r>
            <w:r>
              <w:t>:</w:t>
            </w:r>
          </w:p>
          <w:p w:rsidR="000A355E" w:rsidRPr="003524B7" w:rsidRDefault="000A355E" w:rsidP="00B8649C">
            <w:pPr>
              <w:ind w:firstLine="379"/>
              <w:jc w:val="both"/>
            </w:pPr>
            <w:r w:rsidRPr="003524B7">
              <w:t>захват за одежду;</w:t>
            </w:r>
          </w:p>
          <w:p w:rsidR="000A355E" w:rsidRPr="003524B7" w:rsidRDefault="000A355E" w:rsidP="00B8649C">
            <w:pPr>
              <w:ind w:firstLine="379"/>
              <w:jc w:val="both"/>
            </w:pPr>
            <w:r w:rsidRPr="003524B7">
              <w:t>захват за запястье одной или двумя руками;</w:t>
            </w:r>
          </w:p>
          <w:p w:rsidR="000A355E" w:rsidRPr="003524B7" w:rsidRDefault="000A355E" w:rsidP="00B8649C">
            <w:pPr>
              <w:ind w:firstLine="379"/>
              <w:jc w:val="both"/>
            </w:pPr>
            <w:r w:rsidRPr="003524B7">
              <w:t>захват туловища спереди с пассивным и активным сопр</w:t>
            </w:r>
            <w:r w:rsidRPr="003524B7">
              <w:t>о</w:t>
            </w:r>
            <w:r w:rsidRPr="003524B7">
              <w:t>тивлением;</w:t>
            </w:r>
          </w:p>
          <w:p w:rsidR="000A355E" w:rsidRPr="003524B7" w:rsidRDefault="000A355E" w:rsidP="00B8649C">
            <w:pPr>
              <w:ind w:firstLine="379"/>
              <w:jc w:val="both"/>
            </w:pPr>
            <w:r w:rsidRPr="003524B7">
              <w:t>освобождения от захватов рук и туловища, от захватов за одежду;</w:t>
            </w:r>
          </w:p>
          <w:p w:rsidR="000A355E" w:rsidRPr="003524B7" w:rsidRDefault="000A355E" w:rsidP="00B8649C">
            <w:pPr>
              <w:ind w:firstLine="379"/>
              <w:jc w:val="both"/>
            </w:pPr>
            <w:r w:rsidRPr="003524B7">
              <w:t>единоборства в парах;</w:t>
            </w:r>
          </w:p>
          <w:p w:rsidR="000A355E" w:rsidRPr="003524B7" w:rsidRDefault="000A355E" w:rsidP="00B8649C">
            <w:pPr>
              <w:ind w:firstLine="379"/>
              <w:jc w:val="both"/>
              <w:rPr>
                <w:b/>
                <w:i/>
              </w:rPr>
            </w:pPr>
            <w:r w:rsidRPr="003524B7">
              <w:rPr>
                <w:b/>
                <w:i/>
              </w:rPr>
              <w:t>элементы национальных видов единоборств Челяби</w:t>
            </w:r>
            <w:r w:rsidRPr="003524B7">
              <w:rPr>
                <w:b/>
                <w:i/>
              </w:rPr>
              <w:t>н</w:t>
            </w:r>
            <w:r w:rsidRPr="003524B7">
              <w:rPr>
                <w:b/>
                <w:i/>
              </w:rPr>
              <w:t>ской области</w:t>
            </w:r>
          </w:p>
        </w:tc>
      </w:tr>
      <w:tr w:rsidR="000A355E" w:rsidRPr="003524B7" w:rsidTr="00B8649C">
        <w:tc>
          <w:tcPr>
            <w:tcW w:w="14176" w:type="dxa"/>
            <w:gridSpan w:val="3"/>
          </w:tcPr>
          <w:p w:rsidR="000A355E" w:rsidRPr="003524B7" w:rsidRDefault="000A355E" w:rsidP="00B8649C">
            <w:pPr>
              <w:jc w:val="center"/>
            </w:pPr>
            <w:r w:rsidRPr="003524B7">
              <w:rPr>
                <w:b/>
              </w:rPr>
              <w:t>3.3. Прикладно-ориентированная деятельность</w:t>
            </w:r>
          </w:p>
        </w:tc>
      </w:tr>
      <w:tr w:rsidR="000A355E" w:rsidRPr="003524B7" w:rsidTr="00B8649C">
        <w:trPr>
          <w:trHeight w:val="870"/>
        </w:trPr>
        <w:tc>
          <w:tcPr>
            <w:tcW w:w="2977" w:type="dxa"/>
          </w:tcPr>
          <w:p w:rsidR="000A355E" w:rsidRPr="003524B7" w:rsidRDefault="000A355E" w:rsidP="00B8649C">
            <w:pPr>
              <w:rPr>
                <w:b/>
              </w:rPr>
            </w:pPr>
            <w:r w:rsidRPr="003524B7">
              <w:rPr>
                <w:b/>
              </w:rPr>
              <w:t>Круговая тр</w:t>
            </w:r>
            <w:r w:rsidRPr="003524B7">
              <w:rPr>
                <w:b/>
              </w:rPr>
              <w:t>е</w:t>
            </w:r>
            <w:r w:rsidRPr="003524B7">
              <w:rPr>
                <w:b/>
              </w:rPr>
              <w:t>нировка</w:t>
            </w:r>
          </w:p>
        </w:tc>
        <w:tc>
          <w:tcPr>
            <w:tcW w:w="11199" w:type="dxa"/>
            <w:gridSpan w:val="2"/>
          </w:tcPr>
          <w:p w:rsidR="000A355E" w:rsidRPr="003524B7" w:rsidRDefault="000A355E" w:rsidP="00B8649C">
            <w:pPr>
              <w:ind w:firstLine="176"/>
              <w:jc w:val="both"/>
            </w:pPr>
            <w:r w:rsidRPr="003524B7">
              <w:t>Выполнять по станциям упражнения направленные на развитие основных двигательных способностей: силы, выносливости, ловкости, координации, гибкости, быстроты</w:t>
            </w:r>
          </w:p>
        </w:tc>
      </w:tr>
      <w:tr w:rsidR="000A355E" w:rsidRPr="003524B7" w:rsidTr="00B8649C">
        <w:trPr>
          <w:trHeight w:val="994"/>
        </w:trPr>
        <w:tc>
          <w:tcPr>
            <w:tcW w:w="2977" w:type="dxa"/>
          </w:tcPr>
          <w:p w:rsidR="000A355E" w:rsidRPr="003524B7" w:rsidRDefault="000A355E" w:rsidP="00B8649C">
            <w:pPr>
              <w:rPr>
                <w:b/>
                <w:bCs/>
              </w:rPr>
            </w:pPr>
            <w:r w:rsidRPr="003524B7">
              <w:rPr>
                <w:b/>
              </w:rPr>
              <w:t>Полоса пр</w:t>
            </w:r>
            <w:r w:rsidRPr="003524B7">
              <w:rPr>
                <w:b/>
              </w:rPr>
              <w:t>е</w:t>
            </w:r>
            <w:r w:rsidRPr="003524B7">
              <w:rPr>
                <w:b/>
              </w:rPr>
              <w:t>пятствий</w:t>
            </w:r>
          </w:p>
        </w:tc>
        <w:tc>
          <w:tcPr>
            <w:tcW w:w="11199" w:type="dxa"/>
            <w:gridSpan w:val="2"/>
          </w:tcPr>
          <w:p w:rsidR="000A355E" w:rsidRPr="003524B7" w:rsidRDefault="000A355E" w:rsidP="00B8649C">
            <w:pPr>
              <w:ind w:firstLine="176"/>
              <w:jc w:val="both"/>
              <w:rPr>
                <w:i/>
              </w:rPr>
            </w:pPr>
            <w:r w:rsidRPr="003524B7">
              <w:t>Преодолевать полосы препятствий с различным набором упражнений: ходьба глубокими выпадами по гимнастической скамейке; прыжки по «кочкам» (меткам на полу); лазание подтягиванием из положения лежа по наклонной гимнастической скамейке с последующим переходом в лазание по гимнастической стенке; кувырки вперед слитно; передвижения в упоре лежа продольно на брусьях; перелезание; лабиринт; бег по буму; преодол</w:t>
            </w:r>
            <w:r w:rsidRPr="003524B7">
              <w:t>е</w:t>
            </w:r>
            <w:r w:rsidRPr="003524B7">
              <w:t>ние препятствия; прохождение по рукоходу; лазание по лестнице</w:t>
            </w:r>
          </w:p>
        </w:tc>
      </w:tr>
      <w:tr w:rsidR="000A355E" w:rsidRPr="003524B7" w:rsidTr="00B8649C">
        <w:trPr>
          <w:trHeight w:val="1563"/>
        </w:trPr>
        <w:tc>
          <w:tcPr>
            <w:tcW w:w="2977" w:type="dxa"/>
          </w:tcPr>
          <w:p w:rsidR="000A355E" w:rsidRPr="003524B7" w:rsidRDefault="000A355E" w:rsidP="00B8649C">
            <w:r w:rsidRPr="003524B7">
              <w:rPr>
                <w:b/>
              </w:rPr>
              <w:t>Тестирование уровня развития физич</w:t>
            </w:r>
            <w:r w:rsidRPr="003524B7">
              <w:rPr>
                <w:b/>
              </w:rPr>
              <w:t>е</w:t>
            </w:r>
            <w:r w:rsidRPr="003524B7">
              <w:rPr>
                <w:b/>
              </w:rPr>
              <w:t xml:space="preserve">ских качеств </w:t>
            </w:r>
          </w:p>
        </w:tc>
        <w:tc>
          <w:tcPr>
            <w:tcW w:w="11199" w:type="dxa"/>
            <w:gridSpan w:val="2"/>
          </w:tcPr>
          <w:p w:rsidR="000A355E" w:rsidRPr="003524B7" w:rsidRDefault="000A355E" w:rsidP="00B8649C">
            <w:pPr>
              <w:ind w:firstLine="176"/>
              <w:jc w:val="both"/>
            </w:pPr>
            <w:r w:rsidRPr="003524B7">
              <w:t>Выполнение тестов:</w:t>
            </w:r>
          </w:p>
          <w:p w:rsidR="000A355E" w:rsidRPr="00712694" w:rsidRDefault="000A355E" w:rsidP="000A355E">
            <w:pPr>
              <w:pStyle w:val="ab"/>
              <w:numPr>
                <w:ilvl w:val="0"/>
                <w:numId w:val="105"/>
              </w:numPr>
              <w:tabs>
                <w:tab w:val="left" w:pos="441"/>
              </w:tabs>
              <w:spacing w:after="0" w:line="240" w:lineRule="auto"/>
              <w:ind w:left="34" w:firstLine="142"/>
              <w:jc w:val="both"/>
              <w:rPr>
                <w:rFonts w:ascii="Times New Roman" w:hAnsi="Times New Roman"/>
              </w:rPr>
            </w:pPr>
            <w:r w:rsidRPr="00712694">
              <w:rPr>
                <w:rFonts w:ascii="Times New Roman" w:hAnsi="Times New Roman"/>
              </w:rPr>
              <w:t>челночный бег 4х9 м (сек.);</w:t>
            </w:r>
          </w:p>
          <w:p w:rsidR="000A355E" w:rsidRPr="00712694" w:rsidRDefault="000A355E" w:rsidP="000A355E">
            <w:pPr>
              <w:pStyle w:val="ab"/>
              <w:numPr>
                <w:ilvl w:val="0"/>
                <w:numId w:val="105"/>
              </w:numPr>
              <w:tabs>
                <w:tab w:val="left" w:pos="441"/>
              </w:tabs>
              <w:spacing w:after="0" w:line="240" w:lineRule="auto"/>
              <w:ind w:left="34" w:firstLine="142"/>
              <w:jc w:val="both"/>
              <w:rPr>
                <w:rFonts w:ascii="Times New Roman" w:hAnsi="Times New Roman"/>
              </w:rPr>
            </w:pPr>
            <w:r w:rsidRPr="00712694">
              <w:rPr>
                <w:rFonts w:ascii="Times New Roman" w:hAnsi="Times New Roman"/>
              </w:rPr>
              <w:t>прыжок в длину с места (см.);</w:t>
            </w:r>
          </w:p>
          <w:p w:rsidR="000A355E" w:rsidRPr="00A41BF5" w:rsidRDefault="000A355E" w:rsidP="000A355E">
            <w:pPr>
              <w:pStyle w:val="ab"/>
              <w:numPr>
                <w:ilvl w:val="0"/>
                <w:numId w:val="105"/>
              </w:numPr>
              <w:tabs>
                <w:tab w:val="left" w:pos="441"/>
              </w:tabs>
              <w:spacing w:after="0" w:line="240" w:lineRule="auto"/>
              <w:ind w:left="34" w:firstLine="142"/>
              <w:jc w:val="both"/>
              <w:rPr>
                <w:rFonts w:ascii="Times New Roman" w:hAnsi="Times New Roman"/>
              </w:rPr>
            </w:pPr>
            <w:r w:rsidRPr="00712694">
              <w:rPr>
                <w:rFonts w:ascii="Times New Roman" w:hAnsi="Times New Roman"/>
              </w:rPr>
              <w:t xml:space="preserve">наклон вперёд из положения сед ноги врозь с прямыми ногами </w:t>
            </w:r>
            <w:r w:rsidRPr="00A41BF5">
              <w:rPr>
                <w:rFonts w:ascii="Times New Roman" w:hAnsi="Times New Roman"/>
                <w:highlight w:val="yellow"/>
              </w:rPr>
              <w:t>(см.);</w:t>
            </w:r>
          </w:p>
          <w:p w:rsidR="000A355E" w:rsidRPr="00712694" w:rsidRDefault="000A355E" w:rsidP="000A355E">
            <w:pPr>
              <w:pStyle w:val="ab"/>
              <w:numPr>
                <w:ilvl w:val="0"/>
                <w:numId w:val="105"/>
              </w:numPr>
              <w:tabs>
                <w:tab w:val="left" w:pos="441"/>
              </w:tabs>
              <w:spacing w:after="0" w:line="240" w:lineRule="auto"/>
              <w:ind w:left="34" w:firstLine="142"/>
              <w:jc w:val="both"/>
              <w:rPr>
                <w:rFonts w:ascii="Times New Roman" w:hAnsi="Times New Roman"/>
              </w:rPr>
            </w:pPr>
            <w:r w:rsidRPr="00712694">
              <w:rPr>
                <w:rFonts w:ascii="Times New Roman" w:hAnsi="Times New Roman"/>
              </w:rPr>
              <w:t>поднимание туловища из положения лёжа на спине (количество раз за 1</w:t>
            </w:r>
            <w:r>
              <w:rPr>
                <w:rFonts w:ascii="Times New Roman" w:hAnsi="Times New Roman"/>
              </w:rPr>
              <w:t> </w:t>
            </w:r>
            <w:r w:rsidRPr="00712694">
              <w:rPr>
                <w:rFonts w:ascii="Times New Roman" w:hAnsi="Times New Roman"/>
              </w:rPr>
              <w:t>мин);</w:t>
            </w:r>
          </w:p>
          <w:p w:rsidR="000A355E" w:rsidRPr="00712694" w:rsidRDefault="000A355E" w:rsidP="000A355E">
            <w:pPr>
              <w:pStyle w:val="ab"/>
              <w:numPr>
                <w:ilvl w:val="0"/>
                <w:numId w:val="105"/>
              </w:numPr>
              <w:tabs>
                <w:tab w:val="left" w:pos="441"/>
              </w:tabs>
              <w:spacing w:after="0" w:line="240" w:lineRule="auto"/>
              <w:ind w:left="34" w:firstLine="142"/>
              <w:jc w:val="both"/>
              <w:rPr>
                <w:rFonts w:ascii="Times New Roman" w:hAnsi="Times New Roman"/>
              </w:rPr>
            </w:pPr>
            <w:r w:rsidRPr="00712694">
              <w:rPr>
                <w:rFonts w:ascii="Times New Roman" w:hAnsi="Times New Roman"/>
              </w:rPr>
              <w:t>подтягивание из виса на высокой перекладине (количество раз, мальч</w:t>
            </w:r>
            <w:r w:rsidRPr="00712694">
              <w:rPr>
                <w:rFonts w:ascii="Times New Roman" w:hAnsi="Times New Roman"/>
              </w:rPr>
              <w:t>и</w:t>
            </w:r>
            <w:r w:rsidRPr="00712694">
              <w:rPr>
                <w:rFonts w:ascii="Times New Roman" w:hAnsi="Times New Roman"/>
              </w:rPr>
              <w:t>ки);</w:t>
            </w:r>
          </w:p>
          <w:p w:rsidR="000A355E" w:rsidRPr="00712694" w:rsidRDefault="000A355E" w:rsidP="000A355E">
            <w:pPr>
              <w:pStyle w:val="ab"/>
              <w:numPr>
                <w:ilvl w:val="0"/>
                <w:numId w:val="105"/>
              </w:numPr>
              <w:tabs>
                <w:tab w:val="left" w:pos="441"/>
              </w:tabs>
              <w:spacing w:after="0" w:line="240" w:lineRule="auto"/>
              <w:ind w:left="34" w:firstLine="142"/>
              <w:jc w:val="both"/>
              <w:rPr>
                <w:rFonts w:ascii="Times New Roman" w:hAnsi="Times New Roman"/>
                <w:b/>
              </w:rPr>
            </w:pPr>
            <w:r w:rsidRPr="00712694">
              <w:rPr>
                <w:rFonts w:ascii="Times New Roman" w:hAnsi="Times New Roman"/>
              </w:rPr>
              <w:t>отжимания от пола в упоре лёжа (количество раз, девочки)</w:t>
            </w:r>
          </w:p>
        </w:tc>
      </w:tr>
    </w:tbl>
    <w:p w:rsidR="000A355E" w:rsidRPr="00FB34FE" w:rsidRDefault="000A355E" w:rsidP="000A355E">
      <w:pPr>
        <w:ind w:firstLine="397"/>
        <w:contextualSpacing/>
        <w:rPr>
          <w:sz w:val="28"/>
          <w:szCs w:val="28"/>
        </w:rPr>
      </w:pPr>
    </w:p>
    <w:p w:rsidR="000A355E" w:rsidRPr="00F8099F" w:rsidRDefault="000A355E" w:rsidP="000A355E">
      <w:pPr>
        <w:ind w:firstLine="397"/>
        <w:jc w:val="both"/>
        <w:rPr>
          <w:rFonts w:eastAsia="Times New Roman"/>
          <w:b/>
          <w:sz w:val="28"/>
          <w:szCs w:val="28"/>
          <w:lang w:eastAsia="ru-RU"/>
        </w:rPr>
      </w:pPr>
      <w:r>
        <w:rPr>
          <w:b/>
          <w:sz w:val="28"/>
          <w:szCs w:val="28"/>
        </w:rPr>
        <w:t xml:space="preserve">2. </w:t>
      </w:r>
      <w:r w:rsidRPr="00F8099F">
        <w:rPr>
          <w:rFonts w:eastAsia="Times New Roman"/>
          <w:b/>
          <w:sz w:val="28"/>
          <w:szCs w:val="28"/>
          <w:lang w:eastAsia="ru-RU"/>
        </w:rPr>
        <w:t>Содержание учебного предмета</w:t>
      </w:r>
    </w:p>
    <w:p w:rsidR="000A355E" w:rsidRDefault="000A355E" w:rsidP="000A355E">
      <w:pPr>
        <w:ind w:firstLine="397"/>
        <w:contextualSpacing/>
        <w:jc w:val="both"/>
        <w:rPr>
          <w:sz w:val="28"/>
          <w:szCs w:val="28"/>
        </w:rPr>
      </w:pPr>
    </w:p>
    <w:p w:rsidR="000A355E" w:rsidRPr="00E703E0" w:rsidRDefault="000A355E" w:rsidP="000A355E">
      <w:pPr>
        <w:ind w:firstLine="709"/>
        <w:jc w:val="center"/>
        <w:rPr>
          <w:rFonts w:eastAsia="Calibri"/>
          <w:b/>
          <w:sz w:val="28"/>
          <w:szCs w:val="28"/>
        </w:rPr>
      </w:pPr>
      <w:r w:rsidRPr="00E703E0">
        <w:rPr>
          <w:rFonts w:eastAsia="Calibri"/>
          <w:b/>
          <w:sz w:val="28"/>
          <w:szCs w:val="28"/>
        </w:rPr>
        <w:t>1. Физическая культура как область знаний</w:t>
      </w:r>
    </w:p>
    <w:p w:rsidR="000A355E" w:rsidRPr="00E703E0" w:rsidRDefault="000A355E" w:rsidP="000A355E">
      <w:pPr>
        <w:ind w:firstLine="709"/>
        <w:jc w:val="both"/>
        <w:rPr>
          <w:rFonts w:eastAsia="Calibri"/>
          <w:sz w:val="28"/>
          <w:szCs w:val="28"/>
        </w:rPr>
      </w:pPr>
      <w:r w:rsidRPr="00E703E0">
        <w:rPr>
          <w:rFonts w:eastAsia="Calibri"/>
          <w:b/>
          <w:sz w:val="28"/>
          <w:szCs w:val="28"/>
        </w:rPr>
        <w:t>История и современное развитие физической культуры</w:t>
      </w:r>
      <w:r w:rsidRPr="00E703E0">
        <w:rPr>
          <w:rFonts w:eastAsia="Calibri"/>
          <w:sz w:val="28"/>
          <w:szCs w:val="28"/>
        </w:rPr>
        <w:t xml:space="preserve"> </w:t>
      </w:r>
    </w:p>
    <w:p w:rsidR="000A355E" w:rsidRPr="00E703E0" w:rsidRDefault="000A355E" w:rsidP="000A355E">
      <w:pPr>
        <w:ind w:firstLine="709"/>
        <w:jc w:val="both"/>
        <w:rPr>
          <w:rFonts w:eastAsia="Calibri"/>
          <w:sz w:val="28"/>
          <w:szCs w:val="28"/>
        </w:rPr>
      </w:pPr>
      <w:r w:rsidRPr="00E703E0">
        <w:rPr>
          <w:rFonts w:eastAsia="Calibri"/>
          <w:sz w:val="28"/>
          <w:szCs w:val="28"/>
        </w:rPr>
        <w:lastRenderedPageBreak/>
        <w:t>Олимпийские игры древности. Возрождение Олимпийских игр и оли</w:t>
      </w:r>
      <w:r w:rsidRPr="00E703E0">
        <w:rPr>
          <w:rFonts w:eastAsia="Calibri"/>
          <w:sz w:val="28"/>
          <w:szCs w:val="28"/>
        </w:rPr>
        <w:t>м</w:t>
      </w:r>
      <w:r w:rsidRPr="00E703E0">
        <w:rPr>
          <w:rFonts w:eastAsia="Calibri"/>
          <w:sz w:val="28"/>
          <w:szCs w:val="28"/>
        </w:rPr>
        <w:t>пийского движения. Олимпийское движение в России. Современные Олимпийские игры. Физическая культура в современном обществе. Организация и пр</w:t>
      </w:r>
      <w:r w:rsidRPr="00E703E0">
        <w:rPr>
          <w:rFonts w:eastAsia="Calibri"/>
          <w:sz w:val="28"/>
          <w:szCs w:val="28"/>
        </w:rPr>
        <w:t>о</w:t>
      </w:r>
      <w:r w:rsidRPr="00E703E0">
        <w:rPr>
          <w:rFonts w:eastAsia="Calibri"/>
          <w:sz w:val="28"/>
          <w:szCs w:val="28"/>
        </w:rPr>
        <w:t xml:space="preserve">ведение пеших туристических походов. Требования техники безопасности и бережного отношения к природе. </w:t>
      </w:r>
    </w:p>
    <w:p w:rsidR="000A355E" w:rsidRPr="00E703E0" w:rsidRDefault="000A355E" w:rsidP="000A355E">
      <w:pPr>
        <w:ind w:firstLine="709"/>
        <w:jc w:val="both"/>
        <w:rPr>
          <w:rFonts w:eastAsia="Calibri"/>
          <w:b/>
          <w:sz w:val="28"/>
          <w:szCs w:val="28"/>
        </w:rPr>
      </w:pPr>
      <w:r w:rsidRPr="00E703E0">
        <w:rPr>
          <w:rFonts w:eastAsia="Calibri"/>
          <w:b/>
          <w:sz w:val="28"/>
          <w:szCs w:val="28"/>
        </w:rPr>
        <w:t>Современное представление о физической культуре (основные пон</w:t>
      </w:r>
      <w:r w:rsidRPr="00E703E0">
        <w:rPr>
          <w:rFonts w:eastAsia="Calibri"/>
          <w:b/>
          <w:sz w:val="28"/>
          <w:szCs w:val="28"/>
        </w:rPr>
        <w:t>я</w:t>
      </w:r>
      <w:r w:rsidRPr="00E703E0">
        <w:rPr>
          <w:rFonts w:eastAsia="Calibri"/>
          <w:b/>
          <w:sz w:val="28"/>
          <w:szCs w:val="28"/>
        </w:rPr>
        <w:t>тия)</w:t>
      </w:r>
    </w:p>
    <w:p w:rsidR="000A355E" w:rsidRPr="00E703E0" w:rsidRDefault="000A355E" w:rsidP="000A355E">
      <w:pPr>
        <w:ind w:firstLine="709"/>
        <w:jc w:val="both"/>
        <w:rPr>
          <w:rFonts w:eastAsia="Calibri"/>
          <w:sz w:val="28"/>
          <w:szCs w:val="28"/>
        </w:rPr>
      </w:pPr>
      <w:r w:rsidRPr="00E703E0">
        <w:rPr>
          <w:rFonts w:eastAsia="Calibri"/>
          <w:sz w:val="28"/>
          <w:szCs w:val="28"/>
        </w:rPr>
        <w:t xml:space="preserve"> Физическое развитие человека. Физическая подготовка, ее связь с укре</w:t>
      </w:r>
      <w:r w:rsidRPr="00E703E0">
        <w:rPr>
          <w:rFonts w:eastAsia="Calibri"/>
          <w:sz w:val="28"/>
          <w:szCs w:val="28"/>
        </w:rPr>
        <w:t>п</w:t>
      </w:r>
      <w:r w:rsidRPr="00E703E0">
        <w:rPr>
          <w:rFonts w:eastAsia="Calibri"/>
          <w:sz w:val="28"/>
          <w:szCs w:val="28"/>
        </w:rPr>
        <w:t>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w:t>
      </w:r>
      <w:r w:rsidRPr="00E703E0">
        <w:rPr>
          <w:rFonts w:eastAsia="Calibri"/>
          <w:sz w:val="28"/>
          <w:szCs w:val="28"/>
        </w:rPr>
        <w:t>з</w:t>
      </w:r>
      <w:r w:rsidRPr="00E703E0">
        <w:rPr>
          <w:rFonts w:eastAsia="Calibri"/>
          <w:sz w:val="28"/>
          <w:szCs w:val="28"/>
        </w:rPr>
        <w:t xml:space="preserve">культурно-спортивный комплекс «Готов к труду и обороне». </w:t>
      </w:r>
    </w:p>
    <w:p w:rsidR="000A355E" w:rsidRPr="00E703E0" w:rsidRDefault="000A355E" w:rsidP="000A355E">
      <w:pPr>
        <w:ind w:firstLine="709"/>
        <w:jc w:val="both"/>
        <w:rPr>
          <w:rFonts w:eastAsia="Calibri"/>
          <w:sz w:val="28"/>
          <w:szCs w:val="28"/>
        </w:rPr>
      </w:pPr>
      <w:r w:rsidRPr="00E703E0">
        <w:rPr>
          <w:rFonts w:eastAsia="Calibri"/>
          <w:b/>
          <w:sz w:val="28"/>
          <w:szCs w:val="28"/>
        </w:rPr>
        <w:t>Физическая культура человека</w:t>
      </w:r>
      <w:r w:rsidRPr="00E703E0">
        <w:rPr>
          <w:rFonts w:eastAsia="Calibri"/>
          <w:sz w:val="28"/>
          <w:szCs w:val="28"/>
        </w:rPr>
        <w:t xml:space="preserve"> </w:t>
      </w:r>
    </w:p>
    <w:p w:rsidR="000A355E" w:rsidRPr="00E703E0" w:rsidRDefault="000A355E" w:rsidP="000A355E">
      <w:pPr>
        <w:ind w:firstLine="709"/>
        <w:jc w:val="both"/>
        <w:rPr>
          <w:rFonts w:eastAsia="Calibri"/>
          <w:sz w:val="28"/>
          <w:szCs w:val="28"/>
        </w:rPr>
      </w:pPr>
      <w:r w:rsidRPr="00E703E0">
        <w:rPr>
          <w:rFonts w:eastAsia="Calibri"/>
          <w:sz w:val="28"/>
          <w:szCs w:val="28"/>
        </w:rPr>
        <w:t>Здоровье и здоровый образ жизни. Коррекция осанки и телосложения. Контроль и наблюдение за состоянием здоровья, физическим развитием и ф</w:t>
      </w:r>
      <w:r w:rsidRPr="00E703E0">
        <w:rPr>
          <w:rFonts w:eastAsia="Calibri"/>
          <w:sz w:val="28"/>
          <w:szCs w:val="28"/>
        </w:rPr>
        <w:t>и</w:t>
      </w:r>
      <w:r w:rsidRPr="00E703E0">
        <w:rPr>
          <w:rFonts w:eastAsia="Calibri"/>
          <w:sz w:val="28"/>
          <w:szCs w:val="28"/>
        </w:rPr>
        <w:t xml:space="preserve">зической подготовленностью. Требования безопасности и первая помощь при травмах во время занятий физической культурой и спортом. </w:t>
      </w:r>
    </w:p>
    <w:p w:rsidR="000A355E" w:rsidRDefault="000A355E" w:rsidP="000A355E">
      <w:pPr>
        <w:ind w:firstLine="709"/>
        <w:jc w:val="center"/>
        <w:rPr>
          <w:rFonts w:eastAsia="Calibri"/>
          <w:b/>
          <w:sz w:val="28"/>
          <w:szCs w:val="28"/>
        </w:rPr>
      </w:pPr>
    </w:p>
    <w:p w:rsidR="000A355E" w:rsidRPr="00E703E0" w:rsidRDefault="000A355E" w:rsidP="000A355E">
      <w:pPr>
        <w:ind w:firstLine="709"/>
        <w:jc w:val="center"/>
        <w:rPr>
          <w:rFonts w:eastAsia="Calibri"/>
          <w:b/>
          <w:sz w:val="28"/>
          <w:szCs w:val="28"/>
        </w:rPr>
      </w:pPr>
      <w:r w:rsidRPr="00E703E0">
        <w:rPr>
          <w:rFonts w:eastAsia="Calibri"/>
          <w:b/>
          <w:sz w:val="28"/>
          <w:szCs w:val="28"/>
        </w:rPr>
        <w:t>2. Способы двигательной (физкультурной) деятельности</w:t>
      </w:r>
    </w:p>
    <w:p w:rsidR="000A355E" w:rsidRPr="00E703E0" w:rsidRDefault="000A355E" w:rsidP="000A355E">
      <w:pPr>
        <w:ind w:firstLine="709"/>
        <w:jc w:val="both"/>
        <w:rPr>
          <w:rFonts w:eastAsia="Calibri"/>
          <w:sz w:val="28"/>
          <w:szCs w:val="28"/>
        </w:rPr>
      </w:pPr>
      <w:r w:rsidRPr="00E703E0">
        <w:rPr>
          <w:rFonts w:eastAsia="Calibri"/>
          <w:b/>
          <w:sz w:val="28"/>
          <w:szCs w:val="28"/>
        </w:rPr>
        <w:t>Организация и проведение самостоятельных занятий физической культурой</w:t>
      </w:r>
      <w:r w:rsidRPr="00E703E0">
        <w:rPr>
          <w:rFonts w:eastAsia="Calibri"/>
          <w:sz w:val="28"/>
          <w:szCs w:val="28"/>
        </w:rPr>
        <w:t xml:space="preserve"> </w:t>
      </w:r>
    </w:p>
    <w:p w:rsidR="000A355E" w:rsidRPr="00E703E0" w:rsidRDefault="000A355E" w:rsidP="000A355E">
      <w:pPr>
        <w:ind w:firstLine="709"/>
        <w:jc w:val="both"/>
        <w:rPr>
          <w:rFonts w:eastAsia="Calibri"/>
          <w:sz w:val="28"/>
          <w:szCs w:val="28"/>
        </w:rPr>
      </w:pPr>
      <w:r w:rsidRPr="00E703E0">
        <w:rPr>
          <w:rFonts w:eastAsia="Calibri"/>
          <w:sz w:val="28"/>
          <w:szCs w:val="28"/>
        </w:rPr>
        <w:t>Подготовка к занятиям физической культурой (выбор мест занятий, инвентаря и одежды, планирование занятий с разной функциональной направле</w:t>
      </w:r>
      <w:r w:rsidRPr="00E703E0">
        <w:rPr>
          <w:rFonts w:eastAsia="Calibri"/>
          <w:sz w:val="28"/>
          <w:szCs w:val="28"/>
        </w:rPr>
        <w:t>н</w:t>
      </w:r>
      <w:r w:rsidRPr="00E703E0">
        <w:rPr>
          <w:rFonts w:eastAsia="Calibri"/>
          <w:sz w:val="28"/>
          <w:szCs w:val="28"/>
        </w:rPr>
        <w:t>ностью). Подбор упражнений и составление индивидуальных комплексов для утренней зарядки, физкультминуток, физкультпауз, коррекции осанки и тел</w:t>
      </w:r>
      <w:r w:rsidRPr="00E703E0">
        <w:rPr>
          <w:rFonts w:eastAsia="Calibri"/>
          <w:sz w:val="28"/>
          <w:szCs w:val="28"/>
        </w:rPr>
        <w:t>о</w:t>
      </w:r>
      <w:r w:rsidRPr="00E703E0">
        <w:rPr>
          <w:rFonts w:eastAsia="Calibri"/>
          <w:sz w:val="28"/>
          <w:szCs w:val="28"/>
        </w:rPr>
        <w:t>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w:t>
      </w:r>
      <w:r w:rsidRPr="00E703E0">
        <w:rPr>
          <w:rFonts w:eastAsia="Calibri"/>
          <w:sz w:val="28"/>
          <w:szCs w:val="28"/>
        </w:rPr>
        <w:t>д</w:t>
      </w:r>
      <w:r w:rsidRPr="00E703E0">
        <w:rPr>
          <w:rFonts w:eastAsia="Calibri"/>
          <w:sz w:val="28"/>
          <w:szCs w:val="28"/>
        </w:rPr>
        <w:t xml:space="preserve">ствами физической культуры. </w:t>
      </w:r>
    </w:p>
    <w:p w:rsidR="000A355E" w:rsidRPr="00E703E0" w:rsidRDefault="000A355E" w:rsidP="000A355E">
      <w:pPr>
        <w:ind w:firstLine="709"/>
        <w:jc w:val="both"/>
        <w:rPr>
          <w:rFonts w:eastAsia="Calibri"/>
          <w:b/>
          <w:sz w:val="28"/>
          <w:szCs w:val="28"/>
        </w:rPr>
      </w:pPr>
      <w:r w:rsidRPr="00E703E0">
        <w:rPr>
          <w:rFonts w:eastAsia="Calibri"/>
          <w:b/>
          <w:sz w:val="28"/>
          <w:szCs w:val="28"/>
        </w:rPr>
        <w:t>Оценка эффективности занятий физической культурой</w:t>
      </w:r>
    </w:p>
    <w:p w:rsidR="000A355E" w:rsidRPr="00E703E0" w:rsidRDefault="000A355E" w:rsidP="000A355E">
      <w:pPr>
        <w:ind w:firstLine="709"/>
        <w:jc w:val="both"/>
        <w:rPr>
          <w:rFonts w:eastAsia="Calibri"/>
          <w:sz w:val="28"/>
          <w:szCs w:val="28"/>
        </w:rPr>
      </w:pPr>
      <w:r w:rsidRPr="00E703E0">
        <w:rPr>
          <w:rFonts w:eastAsia="Calibri"/>
          <w:sz w:val="28"/>
          <w:szCs w:val="28"/>
        </w:rPr>
        <w:t>Самонаблюдение и самоконтроль. Оценка эффективности занятий. Оце</w:t>
      </w:r>
      <w:r w:rsidRPr="00E703E0">
        <w:rPr>
          <w:rFonts w:eastAsia="Calibri"/>
          <w:sz w:val="28"/>
          <w:szCs w:val="28"/>
        </w:rPr>
        <w:t>н</w:t>
      </w:r>
      <w:r w:rsidRPr="00E703E0">
        <w:rPr>
          <w:rFonts w:eastAsia="Calibri"/>
          <w:sz w:val="28"/>
          <w:szCs w:val="28"/>
        </w:rPr>
        <w:t>ка техники осваиваемых упражнений, способы выявления и устранения технических ошибок. Измерение резервов организма (с помощью простейших фун</w:t>
      </w:r>
      <w:r w:rsidRPr="00E703E0">
        <w:rPr>
          <w:rFonts w:eastAsia="Calibri"/>
          <w:sz w:val="28"/>
          <w:szCs w:val="28"/>
        </w:rPr>
        <w:t>к</w:t>
      </w:r>
      <w:r w:rsidRPr="00E703E0">
        <w:rPr>
          <w:rFonts w:eastAsia="Calibri"/>
          <w:sz w:val="28"/>
          <w:szCs w:val="28"/>
        </w:rPr>
        <w:t xml:space="preserve">циональных проб). </w:t>
      </w:r>
    </w:p>
    <w:p w:rsidR="000A355E" w:rsidRPr="00E703E0" w:rsidRDefault="000A355E" w:rsidP="000A355E">
      <w:pPr>
        <w:ind w:firstLine="709"/>
        <w:jc w:val="center"/>
        <w:rPr>
          <w:rFonts w:eastAsia="Calibri"/>
          <w:b/>
          <w:sz w:val="28"/>
          <w:szCs w:val="28"/>
          <w:u w:val="single"/>
        </w:rPr>
      </w:pPr>
    </w:p>
    <w:p w:rsidR="000A355E" w:rsidRPr="00E703E0" w:rsidRDefault="000A355E" w:rsidP="000A355E">
      <w:pPr>
        <w:ind w:firstLine="709"/>
        <w:jc w:val="center"/>
        <w:rPr>
          <w:rFonts w:eastAsia="Calibri"/>
          <w:b/>
          <w:sz w:val="28"/>
          <w:szCs w:val="28"/>
        </w:rPr>
      </w:pPr>
      <w:r w:rsidRPr="00E703E0">
        <w:rPr>
          <w:rFonts w:eastAsia="Calibri"/>
          <w:b/>
          <w:sz w:val="28"/>
          <w:szCs w:val="28"/>
        </w:rPr>
        <w:t>3. Физическое совершенствование</w:t>
      </w:r>
    </w:p>
    <w:p w:rsidR="000A355E" w:rsidRPr="00E703E0" w:rsidRDefault="000A355E" w:rsidP="000A355E">
      <w:pPr>
        <w:ind w:firstLine="709"/>
        <w:jc w:val="both"/>
        <w:rPr>
          <w:rFonts w:eastAsia="Calibri"/>
          <w:b/>
          <w:sz w:val="28"/>
          <w:szCs w:val="28"/>
        </w:rPr>
      </w:pPr>
      <w:r w:rsidRPr="00E703E0">
        <w:rPr>
          <w:rFonts w:eastAsia="Calibri"/>
          <w:b/>
          <w:sz w:val="28"/>
          <w:szCs w:val="28"/>
        </w:rPr>
        <w:t xml:space="preserve">Физкультурно-оздоровительная деятельность </w:t>
      </w:r>
    </w:p>
    <w:p w:rsidR="000A355E" w:rsidRPr="00E703E0" w:rsidRDefault="000A355E" w:rsidP="000A355E">
      <w:pPr>
        <w:ind w:firstLine="709"/>
        <w:jc w:val="both"/>
        <w:rPr>
          <w:rFonts w:eastAsia="Calibri"/>
          <w:sz w:val="28"/>
          <w:szCs w:val="28"/>
        </w:rPr>
      </w:pPr>
      <w:r w:rsidRPr="00E703E0">
        <w:rPr>
          <w:rFonts w:eastAsia="Calibri"/>
          <w:sz w:val="28"/>
          <w:szCs w:val="28"/>
        </w:rPr>
        <w:t>Техника скандинавской ходьбы.  Соответствие роста и длины палок. Комплексы упражнений для оздоровительных форм занятий физической культурой. Комплексы упражнений современных оздоровительных систем физич</w:t>
      </w:r>
      <w:r w:rsidRPr="00E703E0">
        <w:rPr>
          <w:rFonts w:eastAsia="Calibri"/>
          <w:sz w:val="28"/>
          <w:szCs w:val="28"/>
        </w:rPr>
        <w:t>е</w:t>
      </w:r>
      <w:r w:rsidRPr="00E703E0">
        <w:rPr>
          <w:rFonts w:eastAsia="Calibri"/>
          <w:sz w:val="28"/>
          <w:szCs w:val="28"/>
        </w:rPr>
        <w:t xml:space="preserve">ского </w:t>
      </w:r>
      <w:r w:rsidRPr="00E703E0">
        <w:rPr>
          <w:rFonts w:eastAsia="Calibri"/>
          <w:sz w:val="28"/>
          <w:szCs w:val="28"/>
        </w:rPr>
        <w:lastRenderedPageBreak/>
        <w:t>воспитания, ориентированных на повышение функциональных возмо</w:t>
      </w:r>
      <w:r w:rsidRPr="00E703E0">
        <w:rPr>
          <w:rFonts w:eastAsia="Calibri"/>
          <w:sz w:val="28"/>
          <w:szCs w:val="28"/>
        </w:rPr>
        <w:t>ж</w:t>
      </w:r>
      <w:r w:rsidRPr="00E703E0">
        <w:rPr>
          <w:rFonts w:eastAsia="Calibri"/>
          <w:sz w:val="28"/>
          <w:szCs w:val="28"/>
        </w:rPr>
        <w:t>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w:t>
      </w:r>
      <w:r w:rsidRPr="00E703E0">
        <w:rPr>
          <w:rFonts w:eastAsia="Calibri"/>
          <w:sz w:val="28"/>
          <w:szCs w:val="28"/>
        </w:rPr>
        <w:t>а</w:t>
      </w:r>
      <w:r w:rsidRPr="00E703E0">
        <w:rPr>
          <w:rFonts w:eastAsia="Calibri"/>
          <w:sz w:val="28"/>
          <w:szCs w:val="28"/>
        </w:rPr>
        <w:t xml:space="preserve">щения, при близорукости). </w:t>
      </w:r>
    </w:p>
    <w:p w:rsidR="000A355E" w:rsidRPr="00E703E0" w:rsidRDefault="000A355E" w:rsidP="000A355E">
      <w:pPr>
        <w:ind w:firstLine="709"/>
        <w:jc w:val="both"/>
        <w:rPr>
          <w:rFonts w:eastAsia="Calibri"/>
          <w:b/>
          <w:sz w:val="28"/>
          <w:szCs w:val="28"/>
        </w:rPr>
      </w:pPr>
      <w:r w:rsidRPr="00E703E0">
        <w:rPr>
          <w:rFonts w:eastAsia="Calibri"/>
          <w:b/>
          <w:sz w:val="28"/>
          <w:szCs w:val="28"/>
        </w:rPr>
        <w:t>Спортивно-оздоровительная деятельность</w:t>
      </w:r>
    </w:p>
    <w:p w:rsidR="000A355E" w:rsidRPr="00E703E0" w:rsidRDefault="000A355E" w:rsidP="000A355E">
      <w:pPr>
        <w:ind w:firstLine="709"/>
        <w:jc w:val="both"/>
        <w:rPr>
          <w:rFonts w:eastAsia="Calibri"/>
          <w:sz w:val="28"/>
          <w:szCs w:val="28"/>
        </w:rPr>
      </w:pPr>
      <w:r w:rsidRPr="00E703E0">
        <w:rPr>
          <w:rFonts w:eastAsia="Calibri"/>
          <w:sz w:val="28"/>
          <w:szCs w:val="28"/>
        </w:rPr>
        <w:t>Легкая атлетика: спринтерский бег, эстафетный бег, прыжки в длину с разбега, прыжки в высоту, метание малого мяча, спортивная ходьба, длител</w:t>
      </w:r>
      <w:r w:rsidRPr="00E703E0">
        <w:rPr>
          <w:rFonts w:eastAsia="Calibri"/>
          <w:sz w:val="28"/>
          <w:szCs w:val="28"/>
        </w:rPr>
        <w:t>ь</w:t>
      </w:r>
      <w:r w:rsidRPr="00E703E0">
        <w:rPr>
          <w:rFonts w:eastAsia="Calibri"/>
          <w:sz w:val="28"/>
          <w:szCs w:val="28"/>
        </w:rPr>
        <w:t>ный бег.</w:t>
      </w:r>
    </w:p>
    <w:p w:rsidR="000A355E" w:rsidRPr="00E703E0" w:rsidRDefault="000A355E" w:rsidP="000A355E">
      <w:pPr>
        <w:ind w:firstLine="709"/>
        <w:jc w:val="both"/>
        <w:rPr>
          <w:rFonts w:eastAsia="Calibri"/>
          <w:sz w:val="28"/>
          <w:szCs w:val="28"/>
        </w:rPr>
      </w:pPr>
      <w:r w:rsidRPr="00E703E0">
        <w:rPr>
          <w:rFonts w:eastAsia="Calibri"/>
          <w:sz w:val="28"/>
          <w:szCs w:val="28"/>
        </w:rPr>
        <w:t>Гимнастика с основами акробатики: организующие команды и приемы. Строевые упражнения, повороты на месте и в движении. Акробатические у</w:t>
      </w:r>
      <w:r w:rsidRPr="00E703E0">
        <w:rPr>
          <w:rFonts w:eastAsia="Calibri"/>
          <w:sz w:val="28"/>
          <w:szCs w:val="28"/>
        </w:rPr>
        <w:t>п</w:t>
      </w:r>
      <w:r w:rsidRPr="00E703E0">
        <w:rPr>
          <w:rFonts w:eastAsia="Calibri"/>
          <w:sz w:val="28"/>
          <w:szCs w:val="28"/>
        </w:rPr>
        <w:t xml:space="preserve">ражнения и комбинации. Опорные прыжки. Упражнения в висах и упорах. </w:t>
      </w:r>
    </w:p>
    <w:p w:rsidR="000A355E" w:rsidRPr="00E703E0" w:rsidRDefault="000A355E" w:rsidP="000A355E">
      <w:pPr>
        <w:ind w:firstLine="709"/>
        <w:jc w:val="both"/>
        <w:rPr>
          <w:rFonts w:eastAsia="Calibri"/>
          <w:sz w:val="28"/>
          <w:szCs w:val="28"/>
        </w:rPr>
      </w:pPr>
      <w:r w:rsidRPr="00E703E0">
        <w:rPr>
          <w:rFonts w:eastAsia="Calibri"/>
          <w:sz w:val="28"/>
          <w:szCs w:val="28"/>
        </w:rPr>
        <w:t>Спортивные игры: технико-тактические действия и приемы игры в фу</w:t>
      </w:r>
      <w:r w:rsidRPr="00E703E0">
        <w:rPr>
          <w:rFonts w:eastAsia="Calibri"/>
          <w:sz w:val="28"/>
          <w:szCs w:val="28"/>
        </w:rPr>
        <w:t>т</w:t>
      </w:r>
      <w:r w:rsidRPr="00E703E0">
        <w:rPr>
          <w:rFonts w:eastAsia="Calibri"/>
          <w:sz w:val="28"/>
          <w:szCs w:val="28"/>
        </w:rPr>
        <w:t>бол, мини-футбол, волейбол, баскетбол. Правила спортивных игр. Игры по пр</w:t>
      </w:r>
      <w:r w:rsidRPr="00E703E0">
        <w:rPr>
          <w:rFonts w:eastAsia="Calibri"/>
          <w:sz w:val="28"/>
          <w:szCs w:val="28"/>
        </w:rPr>
        <w:t>а</w:t>
      </w:r>
      <w:r w:rsidRPr="00E703E0">
        <w:rPr>
          <w:rFonts w:eastAsia="Calibri"/>
          <w:sz w:val="28"/>
          <w:szCs w:val="28"/>
        </w:rPr>
        <w:t xml:space="preserve">вилам. </w:t>
      </w:r>
    </w:p>
    <w:p w:rsidR="000A355E" w:rsidRPr="00E703E0" w:rsidRDefault="000A355E" w:rsidP="000A355E">
      <w:pPr>
        <w:ind w:firstLine="709"/>
        <w:jc w:val="both"/>
        <w:rPr>
          <w:rFonts w:eastAsia="Calibri"/>
          <w:sz w:val="28"/>
          <w:szCs w:val="28"/>
        </w:rPr>
      </w:pPr>
      <w:r w:rsidRPr="00E703E0">
        <w:rPr>
          <w:rFonts w:eastAsia="Calibri"/>
          <w:sz w:val="28"/>
          <w:szCs w:val="28"/>
        </w:rPr>
        <w:t xml:space="preserve">Национальные виды спорта: технико-тактические действия и правила. </w:t>
      </w:r>
    </w:p>
    <w:p w:rsidR="000A355E" w:rsidRPr="00E703E0" w:rsidRDefault="000A355E" w:rsidP="000A355E">
      <w:pPr>
        <w:ind w:firstLine="709"/>
        <w:jc w:val="both"/>
        <w:rPr>
          <w:rFonts w:eastAsia="Calibri"/>
          <w:sz w:val="28"/>
          <w:szCs w:val="28"/>
        </w:rPr>
      </w:pPr>
      <w:r w:rsidRPr="00E703E0">
        <w:rPr>
          <w:rFonts w:eastAsia="Calibri"/>
          <w:sz w:val="28"/>
          <w:szCs w:val="28"/>
        </w:rPr>
        <w:t xml:space="preserve">Лыжные гонки: передвижение на лыжах разными способами. Подъемы, спуски, повороты, торможения. </w:t>
      </w:r>
    </w:p>
    <w:p w:rsidR="000A355E" w:rsidRPr="00E703E0" w:rsidRDefault="000A355E" w:rsidP="000A355E">
      <w:pPr>
        <w:ind w:firstLine="709"/>
        <w:rPr>
          <w:rFonts w:eastAsia="Calibri"/>
          <w:sz w:val="28"/>
          <w:szCs w:val="28"/>
        </w:rPr>
      </w:pPr>
      <w:r w:rsidRPr="00E703E0">
        <w:rPr>
          <w:rFonts w:eastAsia="Calibri"/>
          <w:sz w:val="28"/>
          <w:szCs w:val="28"/>
        </w:rPr>
        <w:t>Элементы единоборств: стойки. Передвижения в стойке. Страховка и с</w:t>
      </w:r>
      <w:r w:rsidRPr="00E703E0">
        <w:rPr>
          <w:rFonts w:eastAsia="Calibri"/>
          <w:sz w:val="28"/>
          <w:szCs w:val="28"/>
        </w:rPr>
        <w:t>а</w:t>
      </w:r>
      <w:r w:rsidRPr="00E703E0">
        <w:rPr>
          <w:rFonts w:eastAsia="Calibri"/>
          <w:sz w:val="28"/>
          <w:szCs w:val="28"/>
        </w:rPr>
        <w:t>мостраховка. Захваты рук и туловища. Освобождение от захватов. Подвижные игры.</w:t>
      </w:r>
    </w:p>
    <w:p w:rsidR="000A355E" w:rsidRPr="00E703E0" w:rsidRDefault="000A355E" w:rsidP="000A355E">
      <w:pPr>
        <w:ind w:firstLine="709"/>
        <w:rPr>
          <w:rFonts w:eastAsia="Calibri"/>
          <w:sz w:val="28"/>
          <w:szCs w:val="28"/>
        </w:rPr>
      </w:pPr>
      <w:r w:rsidRPr="00E703E0">
        <w:rPr>
          <w:rFonts w:eastAsia="Calibri"/>
          <w:sz w:val="28"/>
          <w:szCs w:val="28"/>
        </w:rPr>
        <w:t>Упражнения общеразвивающей направленности: упражнения без предм</w:t>
      </w:r>
      <w:r w:rsidRPr="00E703E0">
        <w:rPr>
          <w:rFonts w:eastAsia="Calibri"/>
          <w:sz w:val="28"/>
          <w:szCs w:val="28"/>
        </w:rPr>
        <w:t>е</w:t>
      </w:r>
      <w:r w:rsidRPr="00E703E0">
        <w:rPr>
          <w:rFonts w:eastAsia="Calibri"/>
          <w:sz w:val="28"/>
          <w:szCs w:val="28"/>
        </w:rPr>
        <w:t>тов и с предметами. Разновидности прыжков на скакалке.</w:t>
      </w:r>
    </w:p>
    <w:p w:rsidR="000A355E" w:rsidRPr="00E703E0" w:rsidRDefault="000A355E" w:rsidP="000A355E">
      <w:pPr>
        <w:ind w:firstLine="709"/>
        <w:jc w:val="both"/>
        <w:rPr>
          <w:rFonts w:eastAsia="Calibri"/>
          <w:b/>
          <w:sz w:val="28"/>
          <w:szCs w:val="28"/>
        </w:rPr>
      </w:pPr>
      <w:r w:rsidRPr="00E703E0">
        <w:rPr>
          <w:rFonts w:eastAsia="Calibri"/>
          <w:b/>
          <w:sz w:val="28"/>
          <w:szCs w:val="28"/>
        </w:rPr>
        <w:t>Прикладно-ориентированная физкультурная деятельность</w:t>
      </w:r>
    </w:p>
    <w:p w:rsidR="000A355E" w:rsidRDefault="000A355E" w:rsidP="000A355E">
      <w:pPr>
        <w:ind w:firstLine="709"/>
        <w:jc w:val="both"/>
        <w:rPr>
          <w:rFonts w:eastAsia="Calibri"/>
          <w:sz w:val="28"/>
          <w:szCs w:val="28"/>
        </w:rPr>
      </w:pPr>
      <w:r w:rsidRPr="00E703E0">
        <w:rPr>
          <w:rFonts w:eastAsia="Calibr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w:t>
      </w:r>
      <w:r w:rsidRPr="00E703E0">
        <w:rPr>
          <w:rFonts w:eastAsia="Calibri"/>
          <w:sz w:val="28"/>
          <w:szCs w:val="28"/>
        </w:rPr>
        <w:t>а</w:t>
      </w:r>
      <w:r w:rsidRPr="00E703E0">
        <w:rPr>
          <w:rFonts w:eastAsia="Calibri"/>
          <w:sz w:val="28"/>
          <w:szCs w:val="28"/>
        </w:rPr>
        <w:t>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w:t>
      </w:r>
      <w:r w:rsidRPr="00E703E0">
        <w:rPr>
          <w:rFonts w:eastAsia="Calibri"/>
          <w:sz w:val="28"/>
          <w:szCs w:val="28"/>
        </w:rPr>
        <w:t>и</w:t>
      </w:r>
      <w:r w:rsidRPr="00E703E0">
        <w:rPr>
          <w:rFonts w:eastAsia="Calibri"/>
          <w:sz w:val="28"/>
          <w:szCs w:val="28"/>
        </w:rPr>
        <w:t>ческая подготовка. Упражнения, ориентированные на развитие специальных физических качеств, определяемых базовым видом спорта (гимнастика с осн</w:t>
      </w:r>
      <w:r w:rsidRPr="00E703E0">
        <w:rPr>
          <w:rFonts w:eastAsia="Calibri"/>
          <w:sz w:val="28"/>
          <w:szCs w:val="28"/>
        </w:rPr>
        <w:t>о</w:t>
      </w:r>
      <w:r w:rsidRPr="00E703E0">
        <w:rPr>
          <w:rFonts w:eastAsia="Calibri"/>
          <w:sz w:val="28"/>
          <w:szCs w:val="28"/>
        </w:rPr>
        <w:t xml:space="preserve">вами акробатики, легкая атлетика, лыжные гонки,  спортивные игры). </w:t>
      </w:r>
    </w:p>
    <w:p w:rsidR="000A355E" w:rsidRDefault="000A355E" w:rsidP="000A355E">
      <w:pPr>
        <w:ind w:firstLine="709"/>
        <w:jc w:val="both"/>
        <w:rPr>
          <w:rFonts w:eastAsia="Calibri"/>
          <w:sz w:val="28"/>
          <w:szCs w:val="28"/>
        </w:rPr>
      </w:pPr>
    </w:p>
    <w:p w:rsidR="000A355E" w:rsidRDefault="000A355E" w:rsidP="000A355E">
      <w:pPr>
        <w:ind w:firstLine="709"/>
        <w:jc w:val="both"/>
        <w:rPr>
          <w:rFonts w:eastAsia="Calibri"/>
          <w:sz w:val="28"/>
          <w:szCs w:val="28"/>
        </w:rPr>
      </w:pPr>
    </w:p>
    <w:p w:rsidR="000A355E" w:rsidRPr="00E703E0" w:rsidRDefault="000A355E" w:rsidP="000A355E">
      <w:pPr>
        <w:ind w:firstLine="709"/>
        <w:jc w:val="both"/>
        <w:rPr>
          <w:rFonts w:eastAsia="Calibri"/>
          <w:sz w:val="28"/>
          <w:szCs w:val="28"/>
        </w:rPr>
      </w:pPr>
    </w:p>
    <w:p w:rsidR="000A355E" w:rsidRDefault="000A355E" w:rsidP="000A355E">
      <w:pPr>
        <w:ind w:firstLine="397"/>
        <w:contextualSpacing/>
        <w:jc w:val="both"/>
        <w:rPr>
          <w:sz w:val="28"/>
          <w:szCs w:val="28"/>
        </w:rPr>
        <w:sectPr w:rsidR="000A355E" w:rsidSect="00B8649C">
          <w:pgSz w:w="16838" w:h="11906" w:orient="landscape"/>
          <w:pgMar w:top="1418" w:right="1134" w:bottom="851" w:left="1134" w:header="709" w:footer="709" w:gutter="0"/>
          <w:cols w:space="708"/>
          <w:docGrid w:linePitch="360"/>
        </w:sectPr>
      </w:pPr>
    </w:p>
    <w:p w:rsidR="000A355E" w:rsidRPr="00B5670F" w:rsidRDefault="000A355E" w:rsidP="000A355E">
      <w:pPr>
        <w:ind w:firstLine="397"/>
        <w:jc w:val="both"/>
        <w:rPr>
          <w:rFonts w:eastAsia="Times New Roman"/>
          <w:b/>
          <w:sz w:val="28"/>
          <w:szCs w:val="28"/>
          <w:lang w:eastAsia="ru-RU"/>
        </w:rPr>
      </w:pPr>
      <w:r w:rsidRPr="00244D0F">
        <w:rPr>
          <w:rFonts w:eastAsia="Times New Roman"/>
          <w:b/>
          <w:sz w:val="28"/>
          <w:szCs w:val="28"/>
          <w:lang w:eastAsia="ru-RU"/>
        </w:rPr>
        <w:lastRenderedPageBreak/>
        <w:t>3. Тематическое планирование с указанием количества часов, отвод</w:t>
      </w:r>
      <w:r w:rsidRPr="00244D0F">
        <w:rPr>
          <w:rFonts w:eastAsia="Times New Roman"/>
          <w:b/>
          <w:sz w:val="28"/>
          <w:szCs w:val="28"/>
          <w:lang w:eastAsia="ru-RU"/>
        </w:rPr>
        <w:t>и</w:t>
      </w:r>
      <w:r w:rsidRPr="00244D0F">
        <w:rPr>
          <w:rFonts w:eastAsia="Times New Roman"/>
          <w:b/>
          <w:sz w:val="28"/>
          <w:szCs w:val="28"/>
          <w:lang w:eastAsia="ru-RU"/>
        </w:rPr>
        <w:t>мых на освоение каждой темы</w:t>
      </w:r>
    </w:p>
    <w:p w:rsidR="000A355E" w:rsidRDefault="000A355E" w:rsidP="000A355E">
      <w:pPr>
        <w:ind w:firstLine="397"/>
        <w:contextualSpacing/>
        <w:jc w:val="both"/>
        <w:rPr>
          <w:sz w:val="28"/>
          <w:szCs w:val="28"/>
        </w:rPr>
      </w:pPr>
    </w:p>
    <w:tbl>
      <w:tblPr>
        <w:tblW w:w="9781" w:type="dxa"/>
        <w:tblInd w:w="-601" w:type="dxa"/>
        <w:tblLayout w:type="fixed"/>
        <w:tblLook w:val="0000"/>
      </w:tblPr>
      <w:tblGrid>
        <w:gridCol w:w="852"/>
        <w:gridCol w:w="4535"/>
        <w:gridCol w:w="850"/>
        <w:gridCol w:w="567"/>
        <w:gridCol w:w="850"/>
        <w:gridCol w:w="709"/>
        <w:gridCol w:w="567"/>
        <w:gridCol w:w="851"/>
      </w:tblGrid>
      <w:tr w:rsidR="000A355E" w:rsidRPr="00BF00B5" w:rsidTr="00610F5A">
        <w:trPr>
          <w:trHeight w:val="388"/>
        </w:trPr>
        <w:tc>
          <w:tcPr>
            <w:tcW w:w="852"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 п/п</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b/>
                <w:bCs/>
                <w:iCs/>
              </w:rPr>
            </w:pPr>
            <w:r w:rsidRPr="00BF00B5">
              <w:rPr>
                <w:rFonts w:eastAsia="Calibri"/>
                <w:b/>
                <w:iCs/>
              </w:rPr>
              <w:t>Вид программного материала</w:t>
            </w:r>
          </w:p>
        </w:tc>
        <w:tc>
          <w:tcPr>
            <w:tcW w:w="850"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5 класс</w:t>
            </w:r>
          </w:p>
        </w:tc>
        <w:tc>
          <w:tcPr>
            <w:tcW w:w="567"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6 класс</w:t>
            </w:r>
          </w:p>
        </w:tc>
        <w:tc>
          <w:tcPr>
            <w:tcW w:w="850"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7 класс</w:t>
            </w:r>
          </w:p>
        </w:tc>
        <w:tc>
          <w:tcPr>
            <w:tcW w:w="709"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8 класс</w:t>
            </w:r>
          </w:p>
        </w:tc>
        <w:tc>
          <w:tcPr>
            <w:tcW w:w="567"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9 класс</w:t>
            </w:r>
          </w:p>
        </w:tc>
        <w:tc>
          <w:tcPr>
            <w:tcW w:w="851" w:type="dxa"/>
            <w:tcBorders>
              <w:top w:val="single" w:sz="4" w:space="0" w:color="000000"/>
              <w:left w:val="single" w:sz="4" w:space="0" w:color="000000"/>
              <w:bottom w:val="single" w:sz="4" w:space="0" w:color="000000"/>
              <w:right w:val="single" w:sz="4" w:space="0" w:color="000000"/>
            </w:tcBorders>
          </w:tcPr>
          <w:p w:rsidR="000A355E" w:rsidRPr="00BF00B5" w:rsidRDefault="000A355E" w:rsidP="00B8649C">
            <w:pPr>
              <w:jc w:val="center"/>
              <w:rPr>
                <w:rFonts w:eastAsia="Calibri"/>
              </w:rPr>
            </w:pPr>
            <w:r w:rsidRPr="00BF00B5">
              <w:rPr>
                <w:rFonts w:eastAsia="Calibri"/>
              </w:rPr>
              <w:t>Всего</w:t>
            </w:r>
          </w:p>
          <w:p w:rsidR="000A355E" w:rsidRPr="00BF00B5" w:rsidRDefault="000A355E" w:rsidP="00B8649C">
            <w:pPr>
              <w:jc w:val="center"/>
              <w:rPr>
                <w:rFonts w:eastAsia="Calibri"/>
              </w:rPr>
            </w:pPr>
            <w:r w:rsidRPr="00BF00B5">
              <w:rPr>
                <w:rFonts w:eastAsia="Calibri"/>
              </w:rPr>
              <w:t>часов</w:t>
            </w:r>
          </w:p>
        </w:tc>
      </w:tr>
      <w:tr w:rsidR="000A355E" w:rsidRPr="00BF00B5" w:rsidTr="00610F5A">
        <w:tc>
          <w:tcPr>
            <w:tcW w:w="852"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lang w:val="en-US"/>
              </w:rPr>
            </w:pPr>
            <w:r w:rsidRPr="00BF00B5">
              <w:rPr>
                <w:rFonts w:eastAsia="Calibri"/>
                <w:b/>
                <w:bCs/>
                <w:lang w:val="en-US"/>
              </w:rPr>
              <w:t>I</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b/>
                <w:bCs/>
              </w:rPr>
              <w:t>Физическая культура как область знаний</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b/>
                <w:bCs/>
              </w:rPr>
              <w:t>8</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b/>
                <w:bCs/>
              </w:rPr>
              <w:t>8</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b/>
                <w:bCs/>
              </w:rPr>
              <w:t>8</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b/>
                <w:bCs/>
              </w:rPr>
              <w:t>9</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b/>
                <w:bCs/>
              </w:rPr>
              <w:t>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42</w:t>
            </w:r>
          </w:p>
        </w:tc>
      </w:tr>
      <w:tr w:rsidR="000A355E" w:rsidRPr="00BF00B5" w:rsidTr="00610F5A">
        <w:tc>
          <w:tcPr>
            <w:tcW w:w="852"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1.1</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История и современное развитие физ</w:t>
            </w:r>
            <w:r w:rsidRPr="00BF00B5">
              <w:rPr>
                <w:rFonts w:eastAsia="Calibri"/>
              </w:rPr>
              <w:t>и</w:t>
            </w:r>
            <w:r w:rsidRPr="00BF00B5">
              <w:rPr>
                <w:rFonts w:eastAsia="Calibri"/>
              </w:rPr>
              <w:t>ческой культуры</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6</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6</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6</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7</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32</w:t>
            </w:r>
          </w:p>
        </w:tc>
      </w:tr>
      <w:tr w:rsidR="000A355E" w:rsidRPr="00BF00B5" w:rsidTr="00610F5A">
        <w:tc>
          <w:tcPr>
            <w:tcW w:w="852"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1.2</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Современное представление о физич</w:t>
            </w:r>
            <w:r w:rsidRPr="00BF00B5">
              <w:rPr>
                <w:rFonts w:eastAsia="Calibri"/>
              </w:rPr>
              <w:t>е</w:t>
            </w:r>
            <w:r w:rsidRPr="00BF00B5">
              <w:rPr>
                <w:rFonts w:eastAsia="Calibri"/>
              </w:rPr>
              <w:t>ской культуре (основные понятия)</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5</w:t>
            </w:r>
          </w:p>
        </w:tc>
      </w:tr>
      <w:tr w:rsidR="000A355E" w:rsidRPr="00BF00B5" w:rsidTr="00610F5A">
        <w:tc>
          <w:tcPr>
            <w:tcW w:w="852"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1.3</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Физическая культура человека</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5</w:t>
            </w:r>
          </w:p>
        </w:tc>
      </w:tr>
      <w:tr w:rsidR="000A355E" w:rsidRPr="00BF00B5" w:rsidTr="00610F5A">
        <w:tc>
          <w:tcPr>
            <w:tcW w:w="852"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b/>
                <w:bCs/>
              </w:rPr>
            </w:pPr>
            <w:r w:rsidRPr="00BF00B5">
              <w:rPr>
                <w:rFonts w:eastAsia="Calibri"/>
                <w:b/>
                <w:bCs/>
                <w:lang w:val="en-US"/>
              </w:rPr>
              <w:t>II</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b/>
                <w:bCs/>
              </w:rPr>
              <w:t>Способы физкультурной деятельн</w:t>
            </w:r>
            <w:r w:rsidRPr="00BF00B5">
              <w:rPr>
                <w:rFonts w:eastAsia="Calibri"/>
                <w:b/>
                <w:bCs/>
              </w:rPr>
              <w:t>о</w:t>
            </w:r>
            <w:r w:rsidRPr="00BF00B5">
              <w:rPr>
                <w:rFonts w:eastAsia="Calibri"/>
                <w:b/>
                <w:bCs/>
              </w:rPr>
              <w:t>сти</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1</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1</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1</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7</w:t>
            </w:r>
          </w:p>
        </w:tc>
      </w:tr>
      <w:tr w:rsidR="000A355E" w:rsidRPr="00BF00B5" w:rsidTr="00610F5A">
        <w:tc>
          <w:tcPr>
            <w:tcW w:w="852"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2.1</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bCs/>
                <w:color w:val="000000"/>
              </w:rPr>
              <w:t>Организация и проведение самосто</w:t>
            </w:r>
            <w:r w:rsidRPr="00BF00B5">
              <w:rPr>
                <w:rFonts w:eastAsia="Calibri"/>
                <w:bCs/>
                <w:color w:val="000000"/>
              </w:rPr>
              <w:t>я</w:t>
            </w:r>
            <w:r w:rsidRPr="00BF00B5">
              <w:rPr>
                <w:rFonts w:eastAsia="Calibri"/>
                <w:bCs/>
                <w:color w:val="000000"/>
              </w:rPr>
              <w:t>тельных занятий физической культурой</w:t>
            </w:r>
          </w:p>
        </w:tc>
        <w:tc>
          <w:tcPr>
            <w:tcW w:w="4394" w:type="dxa"/>
            <w:gridSpan w:val="6"/>
            <w:tcBorders>
              <w:top w:val="single" w:sz="4" w:space="0" w:color="000000"/>
              <w:left w:val="single" w:sz="4" w:space="0" w:color="000000"/>
              <w:bottom w:val="single" w:sz="4" w:space="0" w:color="000000"/>
              <w:right w:val="single" w:sz="4" w:space="0" w:color="000000"/>
            </w:tcBorders>
          </w:tcPr>
          <w:p w:rsidR="000A355E" w:rsidRPr="00BF00B5" w:rsidRDefault="000A355E" w:rsidP="00B8649C">
            <w:pPr>
              <w:jc w:val="center"/>
              <w:rPr>
                <w:rFonts w:eastAsia="Calibri"/>
              </w:rPr>
            </w:pPr>
            <w:r w:rsidRPr="00BF00B5">
              <w:rPr>
                <w:rFonts w:eastAsia="Calibri"/>
              </w:rPr>
              <w:t>В процессе уроков</w:t>
            </w:r>
          </w:p>
        </w:tc>
      </w:tr>
      <w:tr w:rsidR="000A355E" w:rsidRPr="00BF00B5" w:rsidTr="00610F5A">
        <w:tc>
          <w:tcPr>
            <w:tcW w:w="852"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rPr>
            </w:pPr>
            <w:r w:rsidRPr="00BF00B5">
              <w:rPr>
                <w:rFonts w:eastAsia="Calibri"/>
              </w:rPr>
              <w:t>2.2</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color w:val="000000"/>
              </w:rPr>
            </w:pPr>
            <w:r w:rsidRPr="00BF00B5">
              <w:rPr>
                <w:rFonts w:eastAsia="Calibri"/>
                <w:bCs/>
                <w:color w:val="000000"/>
              </w:rPr>
              <w:t>Оценка эффективности занятий физич</w:t>
            </w:r>
            <w:r w:rsidRPr="00BF00B5">
              <w:rPr>
                <w:rFonts w:eastAsia="Calibri"/>
                <w:bCs/>
                <w:color w:val="000000"/>
              </w:rPr>
              <w:t>е</w:t>
            </w:r>
            <w:r w:rsidRPr="00BF00B5">
              <w:rPr>
                <w:rFonts w:eastAsia="Calibri"/>
                <w:bCs/>
                <w:color w:val="000000"/>
              </w:rPr>
              <w:t>ской культурой</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7</w:t>
            </w:r>
          </w:p>
        </w:tc>
      </w:tr>
      <w:tr w:rsidR="000A355E" w:rsidRPr="00BF00B5" w:rsidTr="00610F5A">
        <w:tc>
          <w:tcPr>
            <w:tcW w:w="852" w:type="dxa"/>
            <w:tcBorders>
              <w:top w:val="single" w:sz="4" w:space="0" w:color="000000"/>
              <w:left w:val="single" w:sz="4" w:space="0" w:color="000000"/>
              <w:bottom w:val="single" w:sz="4" w:space="0" w:color="000000"/>
            </w:tcBorders>
          </w:tcPr>
          <w:p w:rsidR="000A355E" w:rsidRPr="00BF00B5" w:rsidRDefault="000A355E" w:rsidP="00B8649C">
            <w:pPr>
              <w:jc w:val="center"/>
              <w:rPr>
                <w:rFonts w:eastAsia="Calibri"/>
                <w:b/>
                <w:bCs/>
              </w:rPr>
            </w:pPr>
            <w:r w:rsidRPr="00BF00B5">
              <w:rPr>
                <w:rFonts w:eastAsia="Calibri"/>
                <w:b/>
                <w:bCs/>
                <w:lang w:val="en-US"/>
              </w:rPr>
              <w:t>III</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b/>
                <w:bCs/>
              </w:rPr>
              <w:t>Физическое совершенствование</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96</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b/>
                <w:bCs/>
              </w:rPr>
              <w:t>96</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b/>
                <w:bCs/>
              </w:rPr>
              <w:t>96</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b/>
                <w:bCs/>
              </w:rPr>
              <w:t>94</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b/>
                <w:bCs/>
              </w:rPr>
              <w:t>94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476</w:t>
            </w:r>
          </w:p>
        </w:tc>
      </w:tr>
      <w:tr w:rsidR="000A355E" w:rsidRPr="00BF00B5" w:rsidTr="00610F5A">
        <w:trPr>
          <w:trHeight w:val="483"/>
        </w:trPr>
        <w:tc>
          <w:tcPr>
            <w:tcW w:w="852" w:type="dxa"/>
            <w:vMerge w:val="restart"/>
            <w:tcBorders>
              <w:top w:val="single" w:sz="4" w:space="0" w:color="000000"/>
              <w:left w:val="single" w:sz="4" w:space="0" w:color="000000"/>
            </w:tcBorders>
          </w:tcPr>
          <w:p w:rsidR="000A355E" w:rsidRPr="00BF00B5" w:rsidRDefault="000A355E" w:rsidP="00B8649C">
            <w:pPr>
              <w:jc w:val="center"/>
              <w:rPr>
                <w:rFonts w:eastAsia="Calibri"/>
              </w:rPr>
            </w:pPr>
            <w:r w:rsidRPr="00BF00B5">
              <w:rPr>
                <w:rFonts w:eastAsia="Calibri"/>
              </w:rPr>
              <w:t>3.1</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rPr>
            </w:pPr>
            <w:r w:rsidRPr="00BF00B5">
              <w:rPr>
                <w:rFonts w:eastAsia="Calibri"/>
                <w:b/>
              </w:rPr>
              <w:t>Физкультурно-оздоровительная де</w:t>
            </w:r>
            <w:r w:rsidRPr="00BF00B5">
              <w:rPr>
                <w:rFonts w:eastAsia="Calibri"/>
                <w:b/>
              </w:rPr>
              <w:t>я</w:t>
            </w:r>
            <w:r w:rsidRPr="00BF00B5">
              <w:rPr>
                <w:rFonts w:eastAsia="Calibri"/>
                <w:b/>
              </w:rPr>
              <w:t>тельность</w:t>
            </w:r>
          </w:p>
        </w:tc>
        <w:tc>
          <w:tcPr>
            <w:tcW w:w="850" w:type="dxa"/>
            <w:tcBorders>
              <w:top w:val="single" w:sz="4" w:space="0" w:color="000000"/>
              <w:left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5</w:t>
            </w:r>
          </w:p>
        </w:tc>
        <w:tc>
          <w:tcPr>
            <w:tcW w:w="567" w:type="dxa"/>
            <w:tcBorders>
              <w:top w:val="single" w:sz="4" w:space="0" w:color="000000"/>
              <w:left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5</w:t>
            </w:r>
          </w:p>
        </w:tc>
        <w:tc>
          <w:tcPr>
            <w:tcW w:w="850" w:type="dxa"/>
            <w:tcBorders>
              <w:top w:val="single" w:sz="4" w:space="0" w:color="000000"/>
              <w:left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5</w:t>
            </w:r>
          </w:p>
        </w:tc>
        <w:tc>
          <w:tcPr>
            <w:tcW w:w="709" w:type="dxa"/>
            <w:tcBorders>
              <w:top w:val="single" w:sz="4" w:space="0" w:color="000000"/>
              <w:left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5</w:t>
            </w:r>
          </w:p>
        </w:tc>
        <w:tc>
          <w:tcPr>
            <w:tcW w:w="567" w:type="dxa"/>
            <w:tcBorders>
              <w:top w:val="single" w:sz="4" w:space="0" w:color="000000"/>
              <w:left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5</w:t>
            </w:r>
          </w:p>
        </w:tc>
        <w:tc>
          <w:tcPr>
            <w:tcW w:w="851" w:type="dxa"/>
            <w:tcBorders>
              <w:top w:val="single" w:sz="4" w:space="0" w:color="000000"/>
              <w:left w:val="single" w:sz="4" w:space="0" w:color="000000"/>
              <w:right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25</w:t>
            </w:r>
          </w:p>
        </w:tc>
      </w:tr>
      <w:tr w:rsidR="000A355E" w:rsidRPr="00BF00B5" w:rsidTr="00610F5A">
        <w:tc>
          <w:tcPr>
            <w:tcW w:w="852" w:type="dxa"/>
            <w:vMerge/>
            <w:tcBorders>
              <w:left w:val="single" w:sz="4" w:space="0" w:color="000000"/>
              <w:righ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3.1.1. Оздоровительная гимнастика</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3</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3</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3</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3</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15</w:t>
            </w:r>
          </w:p>
        </w:tc>
      </w:tr>
      <w:tr w:rsidR="000A355E" w:rsidRPr="00BF00B5" w:rsidTr="00610F5A">
        <w:tc>
          <w:tcPr>
            <w:tcW w:w="852" w:type="dxa"/>
            <w:vMerge/>
            <w:tcBorders>
              <w:left w:val="single" w:sz="4" w:space="0" w:color="000000"/>
              <w:righ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shd w:val="clear" w:color="auto" w:fill="auto"/>
          </w:tcPr>
          <w:p w:rsidR="000A355E" w:rsidRPr="00BF00B5" w:rsidRDefault="000A355E" w:rsidP="00B8649C">
            <w:pPr>
              <w:rPr>
                <w:rFonts w:eastAsia="Calibri"/>
              </w:rPr>
            </w:pPr>
            <w:r w:rsidRPr="00BF00B5">
              <w:rPr>
                <w:rFonts w:eastAsia="Calibri"/>
              </w:rPr>
              <w:t>3.1.2. Скандинавская ходьба</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10</w:t>
            </w:r>
          </w:p>
        </w:tc>
      </w:tr>
      <w:tr w:rsidR="000A355E" w:rsidRPr="00BF00B5" w:rsidTr="00610F5A">
        <w:tc>
          <w:tcPr>
            <w:tcW w:w="852" w:type="dxa"/>
            <w:vMerge w:val="restart"/>
            <w:tcBorders>
              <w:top w:val="single" w:sz="4" w:space="0" w:color="000000"/>
              <w:left w:val="single" w:sz="4" w:space="0" w:color="000000"/>
            </w:tcBorders>
          </w:tcPr>
          <w:p w:rsidR="000A355E" w:rsidRPr="00BF00B5" w:rsidRDefault="000A355E" w:rsidP="00B8649C">
            <w:pPr>
              <w:jc w:val="center"/>
              <w:rPr>
                <w:rFonts w:eastAsia="Calibri"/>
              </w:rPr>
            </w:pPr>
            <w:r w:rsidRPr="00BF00B5">
              <w:rPr>
                <w:rFonts w:eastAsia="Calibri"/>
              </w:rPr>
              <w:t>3.2</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b/>
              </w:rPr>
              <w:t>Спортивно-оздоровительная деятельность с общеразвивающей н</w:t>
            </w:r>
            <w:r w:rsidRPr="00BF00B5">
              <w:rPr>
                <w:rFonts w:eastAsia="Calibri"/>
                <w:b/>
              </w:rPr>
              <w:t>а</w:t>
            </w:r>
            <w:r w:rsidRPr="00BF00B5">
              <w:rPr>
                <w:rFonts w:eastAsia="Calibri"/>
                <w:b/>
              </w:rPr>
              <w:t>правленностью:</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snapToGrid w:val="0"/>
              <w:jc w:val="center"/>
              <w:rPr>
                <w:rFonts w:eastAsia="Calibri"/>
                <w:b/>
              </w:rPr>
            </w:pPr>
            <w:r w:rsidRPr="00BF00B5">
              <w:rPr>
                <w:rFonts w:eastAsia="Calibri"/>
                <w:b/>
              </w:rPr>
              <w:t>85</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snapToGrid w:val="0"/>
              <w:jc w:val="center"/>
              <w:rPr>
                <w:rFonts w:eastAsia="Calibri"/>
                <w:b/>
              </w:rPr>
            </w:pPr>
            <w:r w:rsidRPr="00BF00B5">
              <w:rPr>
                <w:rFonts w:eastAsia="Calibri"/>
                <w:b/>
              </w:rPr>
              <w:t>85</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snapToGrid w:val="0"/>
              <w:jc w:val="center"/>
              <w:rPr>
                <w:rFonts w:eastAsia="Calibri"/>
                <w:b/>
              </w:rPr>
            </w:pPr>
            <w:r w:rsidRPr="00BF00B5">
              <w:rPr>
                <w:rFonts w:eastAsia="Calibri"/>
                <w:b/>
              </w:rPr>
              <w:t>85</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snapToGrid w:val="0"/>
              <w:jc w:val="center"/>
              <w:rPr>
                <w:rFonts w:eastAsia="Calibri"/>
                <w:b/>
              </w:rPr>
            </w:pPr>
            <w:r w:rsidRPr="00BF00B5">
              <w:rPr>
                <w:rFonts w:eastAsia="Calibri"/>
                <w:b/>
              </w:rPr>
              <w:t>80</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snapToGrid w:val="0"/>
              <w:jc w:val="center"/>
              <w:rPr>
                <w:rFonts w:eastAsia="Calibri"/>
                <w:b/>
              </w:rPr>
            </w:pPr>
            <w:r w:rsidRPr="00BF00B5">
              <w:rPr>
                <w:rFonts w:eastAsia="Calibri"/>
                <w:b/>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snapToGrid w:val="0"/>
              <w:jc w:val="center"/>
              <w:rPr>
                <w:rFonts w:eastAsia="Calibri"/>
                <w:b/>
              </w:rPr>
            </w:pPr>
            <w:r w:rsidRPr="00BF00B5">
              <w:rPr>
                <w:rFonts w:eastAsia="Calibri"/>
                <w:b/>
              </w:rPr>
              <w:t>415</w:t>
            </w:r>
          </w:p>
        </w:tc>
      </w:tr>
      <w:tr w:rsidR="000A355E" w:rsidRPr="00BF00B5" w:rsidTr="00610F5A">
        <w:tc>
          <w:tcPr>
            <w:tcW w:w="852" w:type="dxa"/>
            <w:vMerge/>
            <w:tcBorders>
              <w:top w:val="single" w:sz="4" w:space="0" w:color="000000"/>
              <w:lef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rPr>
              <w:t>3.2.1. Лёгкая атлетика</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18</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18</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18</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15</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84</w:t>
            </w:r>
          </w:p>
        </w:tc>
      </w:tr>
      <w:tr w:rsidR="000A355E" w:rsidRPr="00BF00B5" w:rsidTr="00610F5A">
        <w:tc>
          <w:tcPr>
            <w:tcW w:w="852" w:type="dxa"/>
            <w:vMerge/>
            <w:tcBorders>
              <w:top w:val="single" w:sz="4" w:space="0" w:color="000000"/>
              <w:lef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rPr>
              <w:t>3.2.2. Баскетбол</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16</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16</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16</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14</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76</w:t>
            </w:r>
          </w:p>
        </w:tc>
      </w:tr>
      <w:tr w:rsidR="000A355E" w:rsidRPr="00BF00B5" w:rsidTr="00610F5A">
        <w:tc>
          <w:tcPr>
            <w:tcW w:w="852" w:type="dxa"/>
            <w:vMerge/>
            <w:tcBorders>
              <w:lef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rPr>
              <w:t>3.2.3. Гимнастика с основами акробат</w:t>
            </w:r>
            <w:r w:rsidRPr="00BF00B5">
              <w:rPr>
                <w:rFonts w:eastAsia="Calibri"/>
              </w:rPr>
              <w:t>и</w:t>
            </w:r>
            <w:r w:rsidRPr="00BF00B5">
              <w:rPr>
                <w:rFonts w:eastAsia="Calibri"/>
              </w:rPr>
              <w:t>ки</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12</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12</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60</w:t>
            </w:r>
          </w:p>
        </w:tc>
      </w:tr>
      <w:tr w:rsidR="000A355E" w:rsidRPr="00BF00B5" w:rsidTr="00610F5A">
        <w:tc>
          <w:tcPr>
            <w:tcW w:w="852" w:type="dxa"/>
            <w:vMerge/>
            <w:tcBorders>
              <w:lef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rPr>
              <w:t>3.2.4. Лыжная подготовка</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18</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18</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18</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17</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88</w:t>
            </w:r>
          </w:p>
        </w:tc>
      </w:tr>
      <w:tr w:rsidR="000A355E" w:rsidRPr="00BF00B5" w:rsidTr="00610F5A">
        <w:tc>
          <w:tcPr>
            <w:tcW w:w="852" w:type="dxa"/>
            <w:vMerge/>
            <w:tcBorders>
              <w:lef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3.2.5. Волейбол</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16</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16</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16</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14</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76</w:t>
            </w:r>
          </w:p>
        </w:tc>
      </w:tr>
      <w:tr w:rsidR="000A355E" w:rsidRPr="00BF00B5" w:rsidTr="00610F5A">
        <w:tc>
          <w:tcPr>
            <w:tcW w:w="852" w:type="dxa"/>
            <w:vMerge/>
            <w:tcBorders>
              <w:lef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3.2.6. Футбол</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5</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5</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5</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4</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23</w:t>
            </w:r>
          </w:p>
        </w:tc>
      </w:tr>
      <w:tr w:rsidR="000A355E" w:rsidRPr="00BF00B5" w:rsidTr="00610F5A">
        <w:tc>
          <w:tcPr>
            <w:tcW w:w="852" w:type="dxa"/>
            <w:vMerge/>
            <w:tcBorders>
              <w:lef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3.2.7. Элементы единоборств</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0</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0</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0</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4</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8</w:t>
            </w:r>
          </w:p>
        </w:tc>
      </w:tr>
      <w:tr w:rsidR="000A355E" w:rsidRPr="00BF00B5" w:rsidTr="00610F5A">
        <w:tc>
          <w:tcPr>
            <w:tcW w:w="852" w:type="dxa"/>
            <w:vMerge/>
            <w:tcBorders>
              <w:left w:val="single" w:sz="4" w:space="0" w:color="000000"/>
              <w:bottom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3.2.8. Упражнения общеразвивающей направленности</w:t>
            </w:r>
          </w:p>
        </w:tc>
        <w:tc>
          <w:tcPr>
            <w:tcW w:w="4394" w:type="dxa"/>
            <w:gridSpan w:val="6"/>
            <w:tcBorders>
              <w:top w:val="single" w:sz="4" w:space="0" w:color="000000"/>
              <w:left w:val="single" w:sz="4" w:space="0" w:color="000000"/>
              <w:bottom w:val="single" w:sz="4" w:space="0" w:color="000000"/>
              <w:right w:val="single" w:sz="4" w:space="0" w:color="000000"/>
            </w:tcBorders>
          </w:tcPr>
          <w:p w:rsidR="000A355E" w:rsidRPr="00BF00B5" w:rsidRDefault="000A355E" w:rsidP="00B8649C">
            <w:pPr>
              <w:jc w:val="center"/>
              <w:rPr>
                <w:rFonts w:eastAsia="Calibri"/>
              </w:rPr>
            </w:pPr>
            <w:r w:rsidRPr="00BF00B5">
              <w:rPr>
                <w:rFonts w:eastAsia="Calibri"/>
              </w:rPr>
              <w:t>В процессе уроков</w:t>
            </w:r>
          </w:p>
        </w:tc>
      </w:tr>
      <w:tr w:rsidR="000A355E" w:rsidRPr="00BF00B5" w:rsidTr="00610F5A">
        <w:tc>
          <w:tcPr>
            <w:tcW w:w="852" w:type="dxa"/>
            <w:vMerge w:val="restart"/>
            <w:tcBorders>
              <w:left w:val="single" w:sz="4" w:space="0" w:color="000000"/>
            </w:tcBorders>
          </w:tcPr>
          <w:p w:rsidR="000A355E" w:rsidRPr="00BF00B5" w:rsidRDefault="000A355E" w:rsidP="00B8649C">
            <w:pPr>
              <w:jc w:val="center"/>
              <w:rPr>
                <w:rFonts w:eastAsia="Calibri"/>
              </w:rPr>
            </w:pPr>
            <w:r w:rsidRPr="00BF00B5">
              <w:rPr>
                <w:rFonts w:eastAsia="Calibri"/>
              </w:rPr>
              <w:t>3.3</w:t>
            </w: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rPr>
            </w:pPr>
            <w:r w:rsidRPr="00BF00B5">
              <w:rPr>
                <w:rFonts w:eastAsia="Calibri"/>
                <w:b/>
              </w:rPr>
              <w:t>Прикладно-ориентированная подг</w:t>
            </w:r>
            <w:r w:rsidRPr="00BF00B5">
              <w:rPr>
                <w:rFonts w:eastAsia="Calibri"/>
                <w:b/>
              </w:rPr>
              <w:t>о</w:t>
            </w:r>
            <w:r w:rsidRPr="00BF00B5">
              <w:rPr>
                <w:rFonts w:eastAsia="Calibri"/>
                <w:b/>
              </w:rPr>
              <w:t>товка:</w:t>
            </w:r>
          </w:p>
          <w:p w:rsidR="000A355E" w:rsidRPr="00BF00B5" w:rsidRDefault="000A355E" w:rsidP="00B8649C">
            <w:pPr>
              <w:rPr>
                <w:rFonts w:eastAsia="Calibri"/>
                <w:b/>
              </w:rPr>
            </w:pP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6</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6</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6</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9</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b/>
              </w:rPr>
            </w:pPr>
            <w:r w:rsidRPr="00BF00B5">
              <w:rPr>
                <w:rFonts w:eastAsia="Calibri"/>
                <w:b/>
              </w:rPr>
              <w:t>36</w:t>
            </w:r>
          </w:p>
        </w:tc>
      </w:tr>
      <w:tr w:rsidR="000A355E" w:rsidRPr="00BF00B5" w:rsidTr="00610F5A">
        <w:tc>
          <w:tcPr>
            <w:tcW w:w="852" w:type="dxa"/>
            <w:vMerge/>
            <w:tcBorders>
              <w:lef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3.3.1.  Тестирование уровня развития физических качеств</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10</w:t>
            </w:r>
          </w:p>
        </w:tc>
      </w:tr>
      <w:tr w:rsidR="000A355E" w:rsidRPr="00BF00B5" w:rsidTr="00610F5A">
        <w:tc>
          <w:tcPr>
            <w:tcW w:w="852" w:type="dxa"/>
            <w:vMerge/>
            <w:tcBorders>
              <w:left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rPr>
            </w:pPr>
            <w:r w:rsidRPr="00BF00B5">
              <w:rPr>
                <w:rFonts w:eastAsia="Calibri"/>
              </w:rPr>
              <w:t>3.3.2. Круговая тренировка</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4</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14</w:t>
            </w:r>
          </w:p>
        </w:tc>
      </w:tr>
      <w:tr w:rsidR="000A355E" w:rsidRPr="00BF00B5" w:rsidTr="00610F5A">
        <w:tc>
          <w:tcPr>
            <w:tcW w:w="852" w:type="dxa"/>
            <w:vMerge/>
            <w:tcBorders>
              <w:left w:val="single" w:sz="4" w:space="0" w:color="000000"/>
              <w:bottom w:val="single" w:sz="4" w:space="0" w:color="000000"/>
            </w:tcBorders>
          </w:tcPr>
          <w:p w:rsidR="000A355E" w:rsidRPr="00BF00B5" w:rsidRDefault="000A355E" w:rsidP="00B8649C">
            <w:pPr>
              <w:jc w:val="center"/>
              <w:rPr>
                <w:rFonts w:eastAsia="Calibri"/>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rPr>
              <w:t>3.3.3. Полоса препятствий</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2</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3</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rPr>
            </w:pPr>
            <w:r w:rsidRPr="00BF00B5">
              <w:rPr>
                <w:rFonts w:eastAsia="Calibri"/>
              </w:rPr>
              <w:t>12</w:t>
            </w:r>
          </w:p>
        </w:tc>
      </w:tr>
      <w:tr w:rsidR="000A355E" w:rsidRPr="00BF00B5" w:rsidTr="00610F5A">
        <w:tc>
          <w:tcPr>
            <w:tcW w:w="852" w:type="dxa"/>
            <w:tcBorders>
              <w:top w:val="single" w:sz="4" w:space="0" w:color="000000"/>
              <w:left w:val="single" w:sz="4" w:space="0" w:color="000000"/>
              <w:bottom w:val="single" w:sz="4" w:space="0" w:color="000000"/>
            </w:tcBorders>
          </w:tcPr>
          <w:p w:rsidR="000A355E" w:rsidRPr="00BF00B5" w:rsidRDefault="000A355E" w:rsidP="00B8649C">
            <w:pPr>
              <w:snapToGrid w:val="0"/>
              <w:jc w:val="center"/>
              <w:rPr>
                <w:rFonts w:eastAsia="Calibri"/>
                <w:b/>
                <w:bCs/>
                <w:iCs/>
              </w:rPr>
            </w:pPr>
          </w:p>
        </w:tc>
        <w:tc>
          <w:tcPr>
            <w:tcW w:w="4535" w:type="dxa"/>
            <w:tcBorders>
              <w:top w:val="single" w:sz="4" w:space="0" w:color="000000"/>
              <w:left w:val="single" w:sz="4" w:space="0" w:color="000000"/>
              <w:bottom w:val="single" w:sz="4" w:space="0" w:color="000000"/>
            </w:tcBorders>
          </w:tcPr>
          <w:p w:rsidR="000A355E" w:rsidRPr="00BF00B5" w:rsidRDefault="000A355E" w:rsidP="00B8649C">
            <w:pPr>
              <w:rPr>
                <w:rFonts w:eastAsia="Calibri"/>
                <w:b/>
                <w:bCs/>
              </w:rPr>
            </w:pPr>
            <w:r w:rsidRPr="00BF00B5">
              <w:rPr>
                <w:rFonts w:eastAsia="Calibri"/>
                <w:b/>
                <w:bCs/>
              </w:rPr>
              <w:t>ИТОГО ЧАСОВ</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105</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105</w:t>
            </w:r>
          </w:p>
        </w:tc>
        <w:tc>
          <w:tcPr>
            <w:tcW w:w="850"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105</w:t>
            </w:r>
          </w:p>
        </w:tc>
        <w:tc>
          <w:tcPr>
            <w:tcW w:w="709"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105</w:t>
            </w:r>
          </w:p>
        </w:tc>
        <w:tc>
          <w:tcPr>
            <w:tcW w:w="567" w:type="dxa"/>
            <w:tcBorders>
              <w:top w:val="single" w:sz="4" w:space="0" w:color="000000"/>
              <w:left w:val="single" w:sz="4" w:space="0" w:color="000000"/>
              <w:bottom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A355E" w:rsidRPr="00BF00B5" w:rsidRDefault="000A355E" w:rsidP="00B8649C">
            <w:pPr>
              <w:jc w:val="center"/>
              <w:rPr>
                <w:rFonts w:eastAsia="Calibri"/>
                <w:b/>
                <w:bCs/>
              </w:rPr>
            </w:pPr>
            <w:r w:rsidRPr="00BF00B5">
              <w:rPr>
                <w:rFonts w:eastAsia="Calibri"/>
                <w:b/>
                <w:bCs/>
              </w:rPr>
              <w:t>525</w:t>
            </w:r>
          </w:p>
        </w:tc>
      </w:tr>
    </w:tbl>
    <w:p w:rsidR="000A355E" w:rsidRDefault="000A355E" w:rsidP="000A355E">
      <w:pPr>
        <w:ind w:firstLine="397"/>
        <w:contextualSpacing/>
        <w:jc w:val="both"/>
        <w:rPr>
          <w:sz w:val="28"/>
          <w:szCs w:val="28"/>
        </w:rPr>
      </w:pPr>
    </w:p>
    <w:p w:rsidR="000A355E" w:rsidRDefault="000A355E" w:rsidP="000A355E">
      <w:pPr>
        <w:ind w:firstLine="397"/>
        <w:contextualSpacing/>
        <w:jc w:val="both"/>
        <w:rPr>
          <w:sz w:val="28"/>
          <w:szCs w:val="28"/>
        </w:rPr>
      </w:pPr>
    </w:p>
    <w:p w:rsidR="00E17595" w:rsidRDefault="00E17595" w:rsidP="000A355E">
      <w:pPr>
        <w:ind w:firstLine="397"/>
        <w:contextualSpacing/>
        <w:jc w:val="both"/>
        <w:rPr>
          <w:sz w:val="28"/>
          <w:szCs w:val="28"/>
        </w:rPr>
      </w:pPr>
    </w:p>
    <w:p w:rsidR="00E17595" w:rsidRDefault="00E17595" w:rsidP="000A355E">
      <w:pPr>
        <w:ind w:firstLine="397"/>
        <w:contextualSpacing/>
        <w:jc w:val="both"/>
        <w:rPr>
          <w:sz w:val="28"/>
          <w:szCs w:val="28"/>
        </w:rPr>
      </w:pPr>
    </w:p>
    <w:p w:rsidR="00E17595" w:rsidRDefault="00E17595" w:rsidP="000A355E">
      <w:pPr>
        <w:ind w:firstLine="397"/>
        <w:contextualSpacing/>
        <w:jc w:val="both"/>
        <w:rPr>
          <w:sz w:val="28"/>
          <w:szCs w:val="28"/>
        </w:rPr>
      </w:pPr>
    </w:p>
    <w:p w:rsidR="00610F5A" w:rsidRPr="00244D0F" w:rsidRDefault="00610F5A" w:rsidP="00610F5A">
      <w:pPr>
        <w:jc w:val="center"/>
        <w:rPr>
          <w:b/>
          <w:sz w:val="28"/>
          <w:szCs w:val="28"/>
        </w:rPr>
      </w:pPr>
      <w:r w:rsidRPr="00244D0F">
        <w:rPr>
          <w:b/>
          <w:sz w:val="28"/>
          <w:szCs w:val="28"/>
        </w:rPr>
        <w:lastRenderedPageBreak/>
        <w:t>Рабочая программа по учебному предмету «</w:t>
      </w:r>
      <w:r>
        <w:rPr>
          <w:b/>
          <w:sz w:val="28"/>
          <w:szCs w:val="28"/>
        </w:rPr>
        <w:t>Технология</w:t>
      </w:r>
      <w:r w:rsidRPr="00244D0F">
        <w:rPr>
          <w:b/>
          <w:sz w:val="28"/>
          <w:szCs w:val="28"/>
        </w:rPr>
        <w:t>»</w:t>
      </w:r>
    </w:p>
    <w:p w:rsidR="00610F5A" w:rsidRDefault="00610F5A" w:rsidP="00610F5A">
      <w:pPr>
        <w:ind w:firstLine="397"/>
        <w:contextualSpacing/>
        <w:rPr>
          <w:b/>
          <w:sz w:val="28"/>
          <w:szCs w:val="28"/>
        </w:rPr>
      </w:pPr>
      <w:r>
        <w:rPr>
          <w:b/>
          <w:sz w:val="28"/>
          <w:szCs w:val="28"/>
        </w:rPr>
        <w:t xml:space="preserve">1. </w:t>
      </w:r>
      <w:r w:rsidRPr="00B26853">
        <w:rPr>
          <w:b/>
          <w:sz w:val="28"/>
          <w:szCs w:val="28"/>
        </w:rPr>
        <w:t xml:space="preserve">Планируемые результаты освоения учебного предмета </w:t>
      </w:r>
    </w:p>
    <w:p w:rsidR="00610F5A" w:rsidRDefault="00610F5A" w:rsidP="00610F5A">
      <w:pPr>
        <w:ind w:firstLine="397"/>
        <w:contextualSpacing/>
        <w:rPr>
          <w:b/>
          <w:sz w:val="28"/>
          <w:szCs w:val="28"/>
        </w:rPr>
      </w:pPr>
    </w:p>
    <w:p w:rsidR="00610F5A" w:rsidRDefault="00610F5A" w:rsidP="00610F5A">
      <w:pPr>
        <w:ind w:firstLine="397"/>
        <w:contextualSpacing/>
        <w:rPr>
          <w:b/>
          <w:sz w:val="28"/>
          <w:szCs w:val="28"/>
        </w:rPr>
      </w:pPr>
      <w:r>
        <w:rPr>
          <w:b/>
          <w:sz w:val="28"/>
          <w:szCs w:val="28"/>
        </w:rPr>
        <w:t>1.1. Личностные планируемые результаты</w:t>
      </w:r>
    </w:p>
    <w:p w:rsidR="00610F5A" w:rsidRDefault="00610F5A" w:rsidP="00610F5A">
      <w:pPr>
        <w:ind w:firstLine="397"/>
        <w:contextualSpacing/>
        <w:rPr>
          <w:sz w:val="28"/>
          <w:szCs w:val="28"/>
        </w:rPr>
      </w:pPr>
    </w:p>
    <w:tbl>
      <w:tblPr>
        <w:tblStyle w:val="af"/>
        <w:tblW w:w="0" w:type="auto"/>
        <w:tblLook w:val="04A0"/>
      </w:tblPr>
      <w:tblGrid>
        <w:gridCol w:w="2444"/>
        <w:gridCol w:w="3696"/>
        <w:gridCol w:w="3713"/>
      </w:tblGrid>
      <w:tr w:rsidR="00610F5A" w:rsidRPr="00015753" w:rsidTr="00865422">
        <w:trPr>
          <w:tblHeader/>
        </w:trPr>
        <w:tc>
          <w:tcPr>
            <w:tcW w:w="2444" w:type="dxa"/>
          </w:tcPr>
          <w:p w:rsidR="00610F5A" w:rsidRPr="000D6CB8" w:rsidRDefault="00610F5A" w:rsidP="00865422">
            <w:pPr>
              <w:widowControl w:val="0"/>
              <w:jc w:val="center"/>
              <w:rPr>
                <w:rFonts w:ascii="Times New Roman" w:eastAsia="Times New Roman" w:hAnsi="Times New Roman"/>
                <w:b/>
                <w:sz w:val="24"/>
                <w:szCs w:val="24"/>
              </w:rPr>
            </w:pPr>
            <w:r w:rsidRPr="000D6CB8">
              <w:rPr>
                <w:rFonts w:ascii="Times New Roman" w:eastAsia="Times New Roman" w:hAnsi="Times New Roman"/>
                <w:b/>
                <w:sz w:val="24"/>
                <w:szCs w:val="24"/>
              </w:rPr>
              <w:t>Критерии сформ</w:t>
            </w:r>
            <w:r w:rsidRPr="000D6CB8">
              <w:rPr>
                <w:rFonts w:ascii="Times New Roman" w:eastAsia="Times New Roman" w:hAnsi="Times New Roman"/>
                <w:b/>
                <w:sz w:val="24"/>
                <w:szCs w:val="24"/>
              </w:rPr>
              <w:t>и</w:t>
            </w:r>
            <w:r w:rsidRPr="000D6CB8">
              <w:rPr>
                <w:rFonts w:ascii="Times New Roman" w:eastAsia="Times New Roman" w:hAnsi="Times New Roman"/>
                <w:b/>
                <w:sz w:val="24"/>
                <w:szCs w:val="24"/>
              </w:rPr>
              <w:t>рованности</w:t>
            </w:r>
          </w:p>
        </w:tc>
        <w:tc>
          <w:tcPr>
            <w:tcW w:w="3696" w:type="dxa"/>
          </w:tcPr>
          <w:p w:rsidR="00610F5A" w:rsidRPr="000D6CB8" w:rsidRDefault="00610F5A" w:rsidP="00865422">
            <w:pPr>
              <w:widowControl w:val="0"/>
              <w:jc w:val="center"/>
              <w:rPr>
                <w:rFonts w:ascii="Times New Roman" w:eastAsia="Times New Roman" w:hAnsi="Times New Roman"/>
                <w:b/>
                <w:sz w:val="24"/>
                <w:szCs w:val="24"/>
              </w:rPr>
            </w:pPr>
            <w:r w:rsidRPr="000D6CB8">
              <w:rPr>
                <w:rFonts w:ascii="Times New Roman" w:eastAsia="Times New Roman" w:hAnsi="Times New Roman"/>
                <w:b/>
                <w:sz w:val="24"/>
                <w:szCs w:val="24"/>
              </w:rPr>
              <w:t>Личностные результаты</w:t>
            </w:r>
          </w:p>
        </w:tc>
        <w:tc>
          <w:tcPr>
            <w:tcW w:w="3713" w:type="dxa"/>
          </w:tcPr>
          <w:p w:rsidR="00610F5A" w:rsidRPr="000D6CB8" w:rsidRDefault="00610F5A" w:rsidP="00865422">
            <w:pPr>
              <w:widowControl w:val="0"/>
              <w:jc w:val="center"/>
              <w:rPr>
                <w:rFonts w:ascii="Times New Roman" w:eastAsia="Times New Roman" w:hAnsi="Times New Roman"/>
                <w:b/>
                <w:sz w:val="24"/>
                <w:szCs w:val="24"/>
              </w:rPr>
            </w:pPr>
            <w:r w:rsidRPr="000D6CB8">
              <w:rPr>
                <w:rFonts w:ascii="Times New Roman" w:eastAsia="Times New Roman" w:hAnsi="Times New Roman"/>
                <w:b/>
                <w:sz w:val="24"/>
                <w:szCs w:val="24"/>
              </w:rPr>
              <w:t>Предметные результаты</w:t>
            </w:r>
          </w:p>
        </w:tc>
      </w:tr>
      <w:tr w:rsidR="00610F5A" w:rsidRPr="000D6CB8" w:rsidTr="00865422">
        <w:trPr>
          <w:trHeight w:val="2182"/>
        </w:trPr>
        <w:tc>
          <w:tcPr>
            <w:tcW w:w="2444" w:type="dxa"/>
            <w:vMerge w:val="restart"/>
          </w:tcPr>
          <w:p w:rsidR="00610F5A" w:rsidRPr="000D6CB8" w:rsidRDefault="00610F5A" w:rsidP="00865422">
            <w:pPr>
              <w:widowControl w:val="0"/>
              <w:jc w:val="both"/>
              <w:rPr>
                <w:rFonts w:ascii="Times New Roman" w:eastAsia="Times New Roman" w:hAnsi="Times New Roman"/>
                <w:sz w:val="24"/>
                <w:szCs w:val="24"/>
              </w:rPr>
            </w:pPr>
            <w:r w:rsidRPr="000D6CB8">
              <w:rPr>
                <w:rFonts w:ascii="Times New Roman" w:eastAsia="Times New Roman" w:hAnsi="Times New Roman"/>
                <w:b/>
                <w:sz w:val="24"/>
                <w:szCs w:val="24"/>
              </w:rPr>
              <w:t>Самоопреде-ление (личностное, пр</w:t>
            </w:r>
            <w:r w:rsidRPr="000D6CB8">
              <w:rPr>
                <w:rFonts w:ascii="Times New Roman" w:eastAsia="Times New Roman" w:hAnsi="Times New Roman"/>
                <w:b/>
                <w:sz w:val="24"/>
                <w:szCs w:val="24"/>
              </w:rPr>
              <w:t>о</w:t>
            </w:r>
            <w:r w:rsidRPr="000D6CB8">
              <w:rPr>
                <w:rFonts w:ascii="Times New Roman" w:eastAsia="Times New Roman" w:hAnsi="Times New Roman"/>
                <w:b/>
                <w:sz w:val="24"/>
                <w:szCs w:val="24"/>
              </w:rPr>
              <w:t>фессиональное, жизненное)</w:t>
            </w:r>
          </w:p>
        </w:tc>
        <w:tc>
          <w:tcPr>
            <w:tcW w:w="3696" w:type="dxa"/>
          </w:tcPr>
          <w:p w:rsidR="00610F5A" w:rsidRPr="000D6CB8" w:rsidRDefault="00610F5A" w:rsidP="00865422">
            <w:pPr>
              <w:widowControl w:val="0"/>
              <w:jc w:val="both"/>
              <w:rPr>
                <w:rFonts w:ascii="Times New Roman" w:eastAsia="Calibri" w:hAnsi="Times New Roman"/>
                <w:i/>
                <w:sz w:val="24"/>
                <w:szCs w:val="24"/>
              </w:rPr>
            </w:pPr>
            <w:r w:rsidRPr="000D6CB8">
              <w:rPr>
                <w:rFonts w:ascii="Times New Roman" w:eastAsia="Times New Roman" w:hAnsi="Times New Roman"/>
                <w:sz w:val="24"/>
                <w:szCs w:val="24"/>
              </w:rPr>
              <w:t xml:space="preserve">1.5. </w:t>
            </w:r>
            <w:r w:rsidRPr="000D6CB8">
              <w:rPr>
                <w:rFonts w:ascii="Times New Roman" w:eastAsia="Calibri" w:hAnsi="Times New Roman"/>
                <w:i/>
                <w:sz w:val="24"/>
                <w:szCs w:val="24"/>
              </w:rPr>
              <w:t>Сформированность отве</w:t>
            </w:r>
            <w:r w:rsidRPr="000D6CB8">
              <w:rPr>
                <w:rFonts w:ascii="Times New Roman" w:eastAsia="Calibri" w:hAnsi="Times New Roman"/>
                <w:i/>
                <w:sz w:val="24"/>
                <w:szCs w:val="24"/>
              </w:rPr>
              <w:t>т</w:t>
            </w:r>
            <w:r w:rsidRPr="000D6CB8">
              <w:rPr>
                <w:rFonts w:ascii="Times New Roman" w:eastAsia="Calibri" w:hAnsi="Times New Roman"/>
                <w:i/>
                <w:sz w:val="24"/>
                <w:szCs w:val="24"/>
              </w:rPr>
              <w:t>ственного отношения к осозна</w:t>
            </w:r>
            <w:r w:rsidRPr="000D6CB8">
              <w:rPr>
                <w:rFonts w:ascii="Times New Roman" w:eastAsia="Calibri" w:hAnsi="Times New Roman"/>
                <w:i/>
                <w:sz w:val="24"/>
                <w:szCs w:val="24"/>
              </w:rPr>
              <w:t>н</w:t>
            </w:r>
            <w:r w:rsidRPr="000D6CB8">
              <w:rPr>
                <w:rFonts w:ascii="Times New Roman" w:eastAsia="Calibri" w:hAnsi="Times New Roman"/>
                <w:i/>
                <w:sz w:val="24"/>
                <w:szCs w:val="24"/>
              </w:rPr>
              <w:t>ному выбору и построению дал</w:t>
            </w:r>
            <w:r w:rsidRPr="000D6CB8">
              <w:rPr>
                <w:rFonts w:ascii="Times New Roman" w:eastAsia="Calibri" w:hAnsi="Times New Roman"/>
                <w:i/>
                <w:sz w:val="24"/>
                <w:szCs w:val="24"/>
              </w:rPr>
              <w:t>ь</w:t>
            </w:r>
            <w:r w:rsidRPr="000D6CB8">
              <w:rPr>
                <w:rFonts w:ascii="Times New Roman" w:eastAsia="Calibri" w:hAnsi="Times New Roman"/>
                <w:i/>
                <w:sz w:val="24"/>
                <w:szCs w:val="24"/>
              </w:rPr>
              <w:t>нейшей индивидуальной трае</w:t>
            </w:r>
            <w:r w:rsidRPr="000D6CB8">
              <w:rPr>
                <w:rFonts w:ascii="Times New Roman" w:eastAsia="Calibri" w:hAnsi="Times New Roman"/>
                <w:i/>
                <w:sz w:val="24"/>
                <w:szCs w:val="24"/>
              </w:rPr>
              <w:t>к</w:t>
            </w:r>
            <w:r w:rsidRPr="000D6CB8">
              <w:rPr>
                <w:rFonts w:ascii="Times New Roman" w:eastAsia="Calibri" w:hAnsi="Times New Roman"/>
                <w:i/>
                <w:sz w:val="24"/>
                <w:szCs w:val="24"/>
              </w:rPr>
              <w:t>тории образования на базе ор</w:t>
            </w:r>
            <w:r w:rsidRPr="000D6CB8">
              <w:rPr>
                <w:rFonts w:ascii="Times New Roman" w:eastAsia="Calibri" w:hAnsi="Times New Roman"/>
                <w:i/>
                <w:sz w:val="24"/>
                <w:szCs w:val="24"/>
              </w:rPr>
              <w:t>и</w:t>
            </w:r>
            <w:r w:rsidRPr="000D6CB8">
              <w:rPr>
                <w:rFonts w:ascii="Times New Roman" w:eastAsia="Calibri" w:hAnsi="Times New Roman"/>
                <w:i/>
                <w:sz w:val="24"/>
                <w:szCs w:val="24"/>
              </w:rPr>
              <w:t>ентировки в мире профессий и профессиональных предпочт</w:t>
            </w:r>
            <w:r w:rsidRPr="000D6CB8">
              <w:rPr>
                <w:rFonts w:ascii="Times New Roman" w:eastAsia="Calibri" w:hAnsi="Times New Roman"/>
                <w:i/>
                <w:sz w:val="24"/>
                <w:szCs w:val="24"/>
              </w:rPr>
              <w:t>е</w:t>
            </w:r>
            <w:r w:rsidRPr="000D6CB8">
              <w:rPr>
                <w:rFonts w:ascii="Times New Roman" w:eastAsia="Calibri" w:hAnsi="Times New Roman"/>
                <w:i/>
                <w:sz w:val="24"/>
                <w:szCs w:val="24"/>
              </w:rPr>
              <w:t>ний, с учётом устойчивых позн</w:t>
            </w:r>
            <w:r w:rsidRPr="000D6CB8">
              <w:rPr>
                <w:rFonts w:ascii="Times New Roman" w:eastAsia="Calibri" w:hAnsi="Times New Roman"/>
                <w:i/>
                <w:sz w:val="24"/>
                <w:szCs w:val="24"/>
              </w:rPr>
              <w:t>а</w:t>
            </w:r>
            <w:r w:rsidRPr="000D6CB8">
              <w:rPr>
                <w:rFonts w:ascii="Times New Roman" w:eastAsia="Calibri" w:hAnsi="Times New Roman"/>
                <w:i/>
                <w:sz w:val="24"/>
                <w:szCs w:val="24"/>
              </w:rPr>
              <w:t xml:space="preserve">вательных интересов </w:t>
            </w:r>
            <w:r w:rsidRPr="000D6CB8">
              <w:rPr>
                <w:rFonts w:ascii="Times New Roman" w:eastAsia="Calibri" w:hAnsi="Times New Roman"/>
                <w:b/>
                <w:bCs/>
                <w:i/>
                <w:sz w:val="24"/>
                <w:szCs w:val="24"/>
              </w:rPr>
              <w:t>и</w:t>
            </w:r>
            <w:r w:rsidRPr="000D6CB8">
              <w:rPr>
                <w:rFonts w:ascii="Times New Roman" w:eastAsia="Calibri" w:hAnsi="Times New Roman"/>
                <w:i/>
                <w:sz w:val="24"/>
                <w:szCs w:val="24"/>
              </w:rPr>
              <w:t xml:space="preserve"> </w:t>
            </w:r>
            <w:r w:rsidRPr="000D6CB8">
              <w:rPr>
                <w:rFonts w:ascii="Times New Roman" w:eastAsia="Calibri" w:hAnsi="Times New Roman"/>
                <w:b/>
                <w:bCs/>
                <w:i/>
                <w:sz w:val="24"/>
                <w:szCs w:val="24"/>
              </w:rPr>
              <w:t>потре</w:t>
            </w:r>
            <w:r w:rsidRPr="000D6CB8">
              <w:rPr>
                <w:rFonts w:ascii="Times New Roman" w:eastAsia="Calibri" w:hAnsi="Times New Roman"/>
                <w:b/>
                <w:bCs/>
                <w:i/>
                <w:sz w:val="24"/>
                <w:szCs w:val="24"/>
              </w:rPr>
              <w:t>б</w:t>
            </w:r>
            <w:r w:rsidRPr="000D6CB8">
              <w:rPr>
                <w:rFonts w:ascii="Times New Roman" w:eastAsia="Calibri" w:hAnsi="Times New Roman"/>
                <w:b/>
                <w:bCs/>
                <w:i/>
                <w:sz w:val="24"/>
                <w:szCs w:val="24"/>
              </w:rPr>
              <w:t>ностей региона</w:t>
            </w:r>
            <w:r w:rsidRPr="000D6CB8">
              <w:rPr>
                <w:rFonts w:ascii="Times New Roman" w:eastAsia="Calibri" w:hAnsi="Times New Roman"/>
                <w:i/>
                <w:sz w:val="24"/>
                <w:szCs w:val="24"/>
              </w:rPr>
              <w:t>, а также на о</w:t>
            </w:r>
            <w:r w:rsidRPr="000D6CB8">
              <w:rPr>
                <w:rFonts w:ascii="Times New Roman" w:eastAsia="Calibri" w:hAnsi="Times New Roman"/>
                <w:i/>
                <w:sz w:val="24"/>
                <w:szCs w:val="24"/>
              </w:rPr>
              <w:t>с</w:t>
            </w:r>
            <w:r w:rsidRPr="000D6CB8">
              <w:rPr>
                <w:rFonts w:ascii="Times New Roman" w:eastAsia="Calibri" w:hAnsi="Times New Roman"/>
                <w:i/>
                <w:sz w:val="24"/>
                <w:szCs w:val="24"/>
              </w:rPr>
              <w:t>нове формирования уважител</w:t>
            </w:r>
            <w:r w:rsidRPr="000D6CB8">
              <w:rPr>
                <w:rFonts w:ascii="Times New Roman" w:eastAsia="Calibri" w:hAnsi="Times New Roman"/>
                <w:i/>
                <w:sz w:val="24"/>
                <w:szCs w:val="24"/>
              </w:rPr>
              <w:t>ь</w:t>
            </w:r>
            <w:r w:rsidRPr="000D6CB8">
              <w:rPr>
                <w:rFonts w:ascii="Times New Roman" w:eastAsia="Calibri" w:hAnsi="Times New Roman"/>
                <w:i/>
                <w:sz w:val="24"/>
                <w:szCs w:val="24"/>
              </w:rPr>
              <w:t>ного отношения к труду, разв</w:t>
            </w:r>
            <w:r w:rsidRPr="000D6CB8">
              <w:rPr>
                <w:rFonts w:ascii="Times New Roman" w:eastAsia="Calibri" w:hAnsi="Times New Roman"/>
                <w:i/>
                <w:sz w:val="24"/>
                <w:szCs w:val="24"/>
              </w:rPr>
              <w:t>и</w:t>
            </w:r>
            <w:r w:rsidRPr="000D6CB8">
              <w:rPr>
                <w:rFonts w:ascii="Times New Roman" w:eastAsia="Calibri" w:hAnsi="Times New Roman"/>
                <w:i/>
                <w:sz w:val="24"/>
                <w:szCs w:val="24"/>
              </w:rPr>
              <w:t>тия опыта участия в социально значимом труде</w:t>
            </w:r>
          </w:p>
        </w:tc>
        <w:tc>
          <w:tcPr>
            <w:tcW w:w="3713" w:type="dxa"/>
          </w:tcPr>
          <w:p w:rsidR="00610F5A" w:rsidRDefault="00610F5A" w:rsidP="00865422">
            <w:pPr>
              <w:widowControl w:val="0"/>
              <w:tabs>
                <w:tab w:val="left" w:pos="331"/>
              </w:tabs>
              <w:autoSpaceDE w:val="0"/>
              <w:autoSpaceDN w:val="0"/>
              <w:adjustRightInd w:val="0"/>
              <w:ind w:firstLine="2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610F5A" w:rsidRPr="000D6CB8" w:rsidRDefault="00610F5A" w:rsidP="00865422">
            <w:pPr>
              <w:widowControl w:val="0"/>
              <w:tabs>
                <w:tab w:val="left" w:pos="331"/>
              </w:tabs>
              <w:autoSpaceDE w:val="0"/>
              <w:autoSpaceDN w:val="0"/>
              <w:adjustRightInd w:val="0"/>
              <w:ind w:firstLine="2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умений уст</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навливать взаимосвязь знаний по разным учебным предметам для решения прикладных учебных задач</w:t>
            </w:r>
          </w:p>
        </w:tc>
      </w:tr>
      <w:tr w:rsidR="00610F5A" w:rsidRPr="000D6CB8" w:rsidTr="00865422">
        <w:trPr>
          <w:trHeight w:val="3037"/>
        </w:trPr>
        <w:tc>
          <w:tcPr>
            <w:tcW w:w="2444" w:type="dxa"/>
            <w:vMerge/>
          </w:tcPr>
          <w:p w:rsidR="00610F5A" w:rsidRPr="000D6CB8" w:rsidRDefault="00610F5A" w:rsidP="00865422">
            <w:pPr>
              <w:widowControl w:val="0"/>
              <w:jc w:val="both"/>
              <w:rPr>
                <w:rFonts w:ascii="Times New Roman" w:eastAsia="Times New Roman" w:hAnsi="Times New Roman"/>
                <w:sz w:val="24"/>
                <w:szCs w:val="24"/>
              </w:rPr>
            </w:pPr>
          </w:p>
        </w:tc>
        <w:tc>
          <w:tcPr>
            <w:tcW w:w="3696" w:type="dxa"/>
          </w:tcPr>
          <w:p w:rsidR="00610F5A" w:rsidRPr="000D6CB8" w:rsidRDefault="00610F5A" w:rsidP="00865422">
            <w:pPr>
              <w:widowControl w:val="0"/>
              <w:jc w:val="both"/>
              <w:rPr>
                <w:rFonts w:ascii="Times New Roman" w:eastAsiaTheme="majorEastAsia" w:hAnsi="Times New Roman"/>
                <w:i/>
                <w:sz w:val="24"/>
                <w:szCs w:val="24"/>
                <w:lang w:eastAsia="ru-RU"/>
              </w:rPr>
            </w:pPr>
            <w:r w:rsidRPr="000D6CB8">
              <w:rPr>
                <w:rFonts w:ascii="Times New Roman" w:eastAsia="Times New Roman" w:hAnsi="Times New Roman"/>
                <w:sz w:val="24"/>
                <w:szCs w:val="24"/>
              </w:rPr>
              <w:t xml:space="preserve">1.6. </w:t>
            </w:r>
            <w:r w:rsidRPr="000D6CB8">
              <w:rPr>
                <w:rFonts w:ascii="Times New Roman" w:eastAsiaTheme="majorEastAsia" w:hAnsi="Times New Roman"/>
                <w:i/>
                <w:sz w:val="24"/>
                <w:szCs w:val="24"/>
                <w:lang w:eastAsia="ru-RU"/>
              </w:rPr>
              <w:t>Сформированность целос</w:t>
            </w:r>
            <w:r w:rsidRPr="000D6CB8">
              <w:rPr>
                <w:rFonts w:ascii="Times New Roman" w:eastAsiaTheme="majorEastAsia" w:hAnsi="Times New Roman"/>
                <w:i/>
                <w:sz w:val="24"/>
                <w:szCs w:val="24"/>
                <w:lang w:eastAsia="ru-RU"/>
              </w:rPr>
              <w:t>т</w:t>
            </w:r>
            <w:r w:rsidRPr="000D6CB8">
              <w:rPr>
                <w:rFonts w:ascii="Times New Roman" w:eastAsiaTheme="majorEastAsia" w:hAnsi="Times New Roman"/>
                <w:i/>
                <w:sz w:val="24"/>
                <w:szCs w:val="24"/>
                <w:lang w:eastAsia="ru-RU"/>
              </w:rPr>
              <w:t>ного мировоззрения, соответс</w:t>
            </w:r>
            <w:r w:rsidRPr="000D6CB8">
              <w:rPr>
                <w:rFonts w:ascii="Times New Roman" w:eastAsiaTheme="majorEastAsia" w:hAnsi="Times New Roman"/>
                <w:i/>
                <w:sz w:val="24"/>
                <w:szCs w:val="24"/>
                <w:lang w:eastAsia="ru-RU"/>
              </w:rPr>
              <w:t>т</w:t>
            </w:r>
            <w:r w:rsidRPr="000D6CB8">
              <w:rPr>
                <w:rFonts w:ascii="Times New Roman" w:eastAsiaTheme="majorEastAsia" w:hAnsi="Times New Roman"/>
                <w:i/>
                <w:sz w:val="24"/>
                <w:szCs w:val="24"/>
                <w:lang w:eastAsia="ru-RU"/>
              </w:rPr>
              <w:t>вующего современному уровню развития науки и общественной практики, учитывающего соц</w:t>
            </w:r>
            <w:r w:rsidRPr="000D6CB8">
              <w:rPr>
                <w:rFonts w:ascii="Times New Roman" w:eastAsiaTheme="majorEastAsia" w:hAnsi="Times New Roman"/>
                <w:i/>
                <w:sz w:val="24"/>
                <w:szCs w:val="24"/>
                <w:lang w:eastAsia="ru-RU"/>
              </w:rPr>
              <w:t>и</w:t>
            </w:r>
            <w:r w:rsidRPr="000D6CB8">
              <w:rPr>
                <w:rFonts w:ascii="Times New Roman" w:eastAsiaTheme="majorEastAsia" w:hAnsi="Times New Roman"/>
                <w:i/>
                <w:sz w:val="24"/>
                <w:szCs w:val="24"/>
                <w:lang w:eastAsia="ru-RU"/>
              </w:rPr>
              <w:t>альное, культурное, языковое, духовное многообразие совр</w:t>
            </w:r>
            <w:r w:rsidRPr="000D6CB8">
              <w:rPr>
                <w:rFonts w:ascii="Times New Roman" w:eastAsiaTheme="majorEastAsia" w:hAnsi="Times New Roman"/>
                <w:i/>
                <w:sz w:val="24"/>
                <w:szCs w:val="24"/>
                <w:lang w:eastAsia="ru-RU"/>
              </w:rPr>
              <w:t>е</w:t>
            </w:r>
            <w:r w:rsidRPr="000D6CB8">
              <w:rPr>
                <w:rFonts w:ascii="Times New Roman" w:eastAsiaTheme="majorEastAsia" w:hAnsi="Times New Roman"/>
                <w:i/>
                <w:sz w:val="24"/>
                <w:szCs w:val="24"/>
                <w:lang w:eastAsia="ru-RU"/>
              </w:rPr>
              <w:t>менного мира</w:t>
            </w:r>
          </w:p>
        </w:tc>
        <w:tc>
          <w:tcPr>
            <w:tcW w:w="3713" w:type="dxa"/>
          </w:tcPr>
          <w:p w:rsidR="00610F5A" w:rsidRPr="000D6CB8" w:rsidRDefault="00610F5A" w:rsidP="00865422">
            <w:pPr>
              <w:widowControl w:val="0"/>
              <w:tabs>
                <w:tab w:val="left" w:pos="331"/>
              </w:tabs>
              <w:autoSpaceDE w:val="0"/>
              <w:autoSpaceDN w:val="0"/>
              <w:adjustRightInd w:val="0"/>
              <w:ind w:firstLine="2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Осознание роли техники и те</w:t>
            </w:r>
            <w:r>
              <w:rPr>
                <w:rFonts w:ascii="Times New Roman" w:eastAsia="Times New Roman" w:hAnsi="Times New Roman"/>
                <w:sz w:val="24"/>
                <w:szCs w:val="24"/>
                <w:lang w:eastAsia="ru-RU"/>
              </w:rPr>
              <w:t>х</w:t>
            </w:r>
            <w:r>
              <w:rPr>
                <w:rFonts w:ascii="Times New Roman" w:eastAsia="Times New Roman" w:hAnsi="Times New Roman"/>
                <w:sz w:val="24"/>
                <w:szCs w:val="24"/>
                <w:lang w:eastAsia="ru-RU"/>
              </w:rPr>
              <w:t>нологий для прогрессивного ра</w:t>
            </w:r>
            <w:r>
              <w:rPr>
                <w:rFonts w:ascii="Times New Roman" w:eastAsia="Times New Roman" w:hAnsi="Times New Roman"/>
                <w:sz w:val="24"/>
                <w:szCs w:val="24"/>
                <w:lang w:eastAsia="ru-RU"/>
              </w:rPr>
              <w:t>з</w:t>
            </w:r>
            <w:r>
              <w:rPr>
                <w:rFonts w:ascii="Times New Roman" w:eastAsia="Times New Roman" w:hAnsi="Times New Roman"/>
                <w:sz w:val="24"/>
                <w:szCs w:val="24"/>
                <w:lang w:eastAsia="ru-RU"/>
              </w:rPr>
              <w:t>вития общества; формирование целостного представления о те</w:t>
            </w:r>
            <w:r>
              <w:rPr>
                <w:rFonts w:ascii="Times New Roman" w:eastAsia="Times New Roman" w:hAnsi="Times New Roman"/>
                <w:sz w:val="24"/>
                <w:szCs w:val="24"/>
                <w:lang w:eastAsia="ru-RU"/>
              </w:rPr>
              <w:t>х</w:t>
            </w:r>
            <w:r>
              <w:rPr>
                <w:rFonts w:ascii="Times New Roman" w:eastAsia="Times New Roman" w:hAnsi="Times New Roman"/>
                <w:sz w:val="24"/>
                <w:szCs w:val="24"/>
                <w:lang w:eastAsia="ru-RU"/>
              </w:rPr>
              <w:t>носфере, сущности технологич</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ской культуры и культуры труда; уяснение социальных и эколог</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ческих последствий развития технологий промышленного и сельскохозяйственного прои</w:t>
            </w:r>
            <w:r>
              <w:rPr>
                <w:rFonts w:ascii="Times New Roman" w:eastAsia="Times New Roman" w:hAnsi="Times New Roman"/>
                <w:sz w:val="24"/>
                <w:szCs w:val="24"/>
                <w:lang w:eastAsia="ru-RU"/>
              </w:rPr>
              <w:t>з</w:t>
            </w:r>
            <w:r>
              <w:rPr>
                <w:rFonts w:ascii="Times New Roman" w:eastAsia="Times New Roman" w:hAnsi="Times New Roman"/>
                <w:sz w:val="24"/>
                <w:szCs w:val="24"/>
                <w:lang w:eastAsia="ru-RU"/>
              </w:rPr>
              <w:t>водства, энергетики и транспорта</w:t>
            </w:r>
          </w:p>
        </w:tc>
      </w:tr>
      <w:tr w:rsidR="00610F5A" w:rsidRPr="000D6CB8" w:rsidTr="00865422">
        <w:trPr>
          <w:trHeight w:val="4035"/>
        </w:trPr>
        <w:tc>
          <w:tcPr>
            <w:tcW w:w="2444" w:type="dxa"/>
          </w:tcPr>
          <w:p w:rsidR="00610F5A" w:rsidRPr="000D6CB8" w:rsidRDefault="00610F5A" w:rsidP="00865422">
            <w:pPr>
              <w:widowControl w:val="0"/>
              <w:jc w:val="both"/>
              <w:rPr>
                <w:rFonts w:ascii="Times New Roman" w:eastAsia="Times New Roman" w:hAnsi="Times New Roman"/>
                <w:b/>
                <w:sz w:val="24"/>
                <w:szCs w:val="24"/>
              </w:rPr>
            </w:pPr>
            <w:r w:rsidRPr="000D6CB8">
              <w:rPr>
                <w:rFonts w:ascii="Times New Roman" w:eastAsia="Times New Roman" w:hAnsi="Times New Roman"/>
                <w:b/>
                <w:sz w:val="24"/>
                <w:szCs w:val="24"/>
              </w:rPr>
              <w:t>Смыслообразование</w:t>
            </w:r>
          </w:p>
        </w:tc>
        <w:tc>
          <w:tcPr>
            <w:tcW w:w="3696" w:type="dxa"/>
          </w:tcPr>
          <w:p w:rsidR="00610F5A" w:rsidRPr="000D6CB8" w:rsidRDefault="00610F5A" w:rsidP="00865422">
            <w:pPr>
              <w:widowControl w:val="0"/>
              <w:jc w:val="both"/>
              <w:rPr>
                <w:rFonts w:ascii="Times New Roman" w:eastAsiaTheme="majorEastAsia" w:hAnsi="Times New Roman"/>
                <w:i/>
                <w:sz w:val="24"/>
                <w:szCs w:val="24"/>
                <w:lang w:eastAsia="ru-RU"/>
              </w:rPr>
            </w:pPr>
            <w:r w:rsidRPr="00271565">
              <w:rPr>
                <w:rFonts w:ascii="Times New Roman" w:eastAsia="Times New Roman" w:hAnsi="Times New Roman"/>
                <w:sz w:val="24"/>
                <w:szCs w:val="24"/>
              </w:rPr>
              <w:t>2.1.</w:t>
            </w:r>
            <w:r w:rsidRPr="000D6CB8">
              <w:rPr>
                <w:rFonts w:ascii="Times New Roman" w:eastAsiaTheme="majorEastAsia" w:hAnsi="Times New Roman"/>
                <w:i/>
                <w:spacing w:val="5"/>
                <w:kern w:val="28"/>
                <w:sz w:val="24"/>
                <w:szCs w:val="24"/>
                <w:lang w:eastAsia="ru-RU"/>
              </w:rPr>
              <w:t xml:space="preserve"> </w:t>
            </w:r>
            <w:r w:rsidRPr="000D6CB8">
              <w:rPr>
                <w:rFonts w:ascii="Times New Roman" w:eastAsiaTheme="majorEastAsia" w:hAnsi="Times New Roman"/>
                <w:i/>
                <w:sz w:val="24"/>
                <w:szCs w:val="24"/>
                <w:lang w:eastAsia="ru-RU"/>
              </w:rPr>
              <w:t>Сформированность отве</w:t>
            </w:r>
            <w:r w:rsidRPr="000D6CB8">
              <w:rPr>
                <w:rFonts w:ascii="Times New Roman" w:eastAsiaTheme="majorEastAsia" w:hAnsi="Times New Roman"/>
                <w:i/>
                <w:sz w:val="24"/>
                <w:szCs w:val="24"/>
                <w:lang w:eastAsia="ru-RU"/>
              </w:rPr>
              <w:t>т</w:t>
            </w:r>
            <w:r w:rsidRPr="000D6CB8">
              <w:rPr>
                <w:rFonts w:ascii="Times New Roman" w:eastAsiaTheme="majorEastAsia" w:hAnsi="Times New Roman"/>
                <w:i/>
                <w:sz w:val="24"/>
                <w:szCs w:val="24"/>
                <w:lang w:eastAsia="ru-RU"/>
              </w:rPr>
              <w:t>ственного отношения к учению, готовности и способности об</w:t>
            </w:r>
            <w:r w:rsidRPr="000D6CB8">
              <w:rPr>
                <w:rFonts w:ascii="Times New Roman" w:eastAsiaTheme="majorEastAsia" w:hAnsi="Times New Roman"/>
                <w:i/>
                <w:sz w:val="24"/>
                <w:szCs w:val="24"/>
                <w:lang w:eastAsia="ru-RU"/>
              </w:rPr>
              <w:t>у</w:t>
            </w:r>
            <w:r w:rsidRPr="000D6CB8">
              <w:rPr>
                <w:rFonts w:ascii="Times New Roman" w:eastAsiaTheme="majorEastAsia" w:hAnsi="Times New Roman"/>
                <w:i/>
                <w:sz w:val="24"/>
                <w:szCs w:val="24"/>
                <w:lang w:eastAsia="ru-RU"/>
              </w:rPr>
              <w:t>чающихся к саморазвитию и самообразованию на основе мот</w:t>
            </w:r>
            <w:r w:rsidRPr="000D6CB8">
              <w:rPr>
                <w:rFonts w:ascii="Times New Roman" w:eastAsiaTheme="majorEastAsia" w:hAnsi="Times New Roman"/>
                <w:i/>
                <w:sz w:val="24"/>
                <w:szCs w:val="24"/>
                <w:lang w:eastAsia="ru-RU"/>
              </w:rPr>
              <w:t>и</w:t>
            </w:r>
            <w:r w:rsidRPr="000D6CB8">
              <w:rPr>
                <w:rFonts w:ascii="Times New Roman" w:eastAsiaTheme="majorEastAsia" w:hAnsi="Times New Roman"/>
                <w:i/>
                <w:sz w:val="24"/>
                <w:szCs w:val="24"/>
                <w:lang w:eastAsia="ru-RU"/>
              </w:rPr>
              <w:t>вации к обучению и познанию</w:t>
            </w:r>
          </w:p>
          <w:p w:rsidR="00610F5A" w:rsidRPr="000D6CB8" w:rsidRDefault="00610F5A" w:rsidP="00865422">
            <w:pPr>
              <w:widowControl w:val="0"/>
              <w:jc w:val="both"/>
              <w:rPr>
                <w:rFonts w:ascii="Times New Roman" w:eastAsiaTheme="majorEastAsia" w:hAnsi="Times New Roman"/>
                <w:i/>
                <w:sz w:val="24"/>
                <w:szCs w:val="24"/>
                <w:lang w:eastAsia="ru-RU"/>
              </w:rPr>
            </w:pPr>
            <w:r w:rsidRPr="000D6CB8">
              <w:rPr>
                <w:rFonts w:ascii="Times New Roman" w:eastAsia="Times New Roman" w:hAnsi="Times New Roman"/>
                <w:sz w:val="24"/>
                <w:szCs w:val="24"/>
              </w:rPr>
              <w:t xml:space="preserve">2.2. </w:t>
            </w:r>
            <w:r w:rsidRPr="000D6CB8">
              <w:rPr>
                <w:rFonts w:ascii="Times New Roman" w:eastAsia="Calibri" w:hAnsi="Times New Roman"/>
                <w:i/>
                <w:sz w:val="24"/>
                <w:szCs w:val="24"/>
              </w:rPr>
              <w:t>Сформированность комм</w:t>
            </w:r>
            <w:r w:rsidRPr="000D6CB8">
              <w:rPr>
                <w:rFonts w:ascii="Times New Roman" w:eastAsia="Calibri" w:hAnsi="Times New Roman"/>
                <w:i/>
                <w:sz w:val="24"/>
                <w:szCs w:val="24"/>
              </w:rPr>
              <w:t>у</w:t>
            </w:r>
            <w:r w:rsidRPr="000D6CB8">
              <w:rPr>
                <w:rFonts w:ascii="Times New Roman" w:eastAsia="Calibri" w:hAnsi="Times New Roman"/>
                <w:i/>
                <w:sz w:val="24"/>
                <w:szCs w:val="24"/>
              </w:rPr>
              <w:t>никативной компетентности при взаимодействии со сверс</w:t>
            </w:r>
            <w:r w:rsidRPr="000D6CB8">
              <w:rPr>
                <w:rFonts w:ascii="Times New Roman" w:eastAsia="Calibri" w:hAnsi="Times New Roman"/>
                <w:i/>
                <w:sz w:val="24"/>
                <w:szCs w:val="24"/>
              </w:rPr>
              <w:t>т</w:t>
            </w:r>
            <w:r w:rsidRPr="000D6CB8">
              <w:rPr>
                <w:rFonts w:ascii="Times New Roman" w:eastAsia="Calibri" w:hAnsi="Times New Roman"/>
                <w:i/>
                <w:sz w:val="24"/>
                <w:szCs w:val="24"/>
              </w:rPr>
              <w:t xml:space="preserve">никами, детьми старшего и младшего возраста, взрослыми </w:t>
            </w:r>
            <w:r w:rsidRPr="000D6CB8">
              <w:rPr>
                <w:rFonts w:ascii="Times New Roman" w:eastAsia="Calibri" w:hAnsi="Times New Roman"/>
                <w:i/>
                <w:sz w:val="24"/>
                <w:szCs w:val="24"/>
              </w:rPr>
              <w:lastRenderedPageBreak/>
              <w:t>в процессе образовательной, о</w:t>
            </w:r>
            <w:r w:rsidRPr="000D6CB8">
              <w:rPr>
                <w:rFonts w:ascii="Times New Roman" w:eastAsia="Calibri" w:hAnsi="Times New Roman"/>
                <w:i/>
                <w:sz w:val="24"/>
                <w:szCs w:val="24"/>
              </w:rPr>
              <w:t>б</w:t>
            </w:r>
            <w:r w:rsidRPr="000D6CB8">
              <w:rPr>
                <w:rFonts w:ascii="Times New Roman" w:eastAsia="Calibri" w:hAnsi="Times New Roman"/>
                <w:i/>
                <w:sz w:val="24"/>
                <w:szCs w:val="24"/>
              </w:rPr>
              <w:t>щественно полезной, учебно-исследовательской, творческой и других видов деятельности</w:t>
            </w:r>
          </w:p>
        </w:tc>
        <w:tc>
          <w:tcPr>
            <w:tcW w:w="3713" w:type="dxa"/>
          </w:tcPr>
          <w:p w:rsidR="00610F5A" w:rsidRPr="000D6CB8" w:rsidRDefault="00610F5A" w:rsidP="00865422">
            <w:pPr>
              <w:widowControl w:val="0"/>
              <w:tabs>
                <w:tab w:val="left" w:pos="331"/>
              </w:tabs>
              <w:autoSpaceDE w:val="0"/>
              <w:autoSpaceDN w:val="0"/>
              <w:adjustRightInd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Овладение методами учебно-исследовательской и проектной деятельности , решения творч</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ских задач, моделирования, ко</w:t>
            </w:r>
            <w:r>
              <w:rPr>
                <w:rFonts w:ascii="Times New Roman" w:eastAsia="Times New Roman" w:hAnsi="Times New Roman"/>
                <w:sz w:val="24"/>
                <w:szCs w:val="24"/>
                <w:lang w:eastAsia="ru-RU"/>
              </w:rPr>
              <w:t>н</w:t>
            </w:r>
            <w:r>
              <w:rPr>
                <w:rFonts w:ascii="Times New Roman" w:eastAsia="Times New Roman" w:hAnsi="Times New Roman"/>
                <w:sz w:val="24"/>
                <w:szCs w:val="24"/>
                <w:lang w:eastAsia="ru-RU"/>
              </w:rPr>
              <w:t>струирования и эстетического оформления изделий, обеспеч</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ния сохранности продуктов труда</w:t>
            </w:r>
          </w:p>
        </w:tc>
      </w:tr>
      <w:tr w:rsidR="00610F5A" w:rsidRPr="000D6CB8" w:rsidTr="00865422">
        <w:trPr>
          <w:trHeight w:val="77"/>
        </w:trPr>
        <w:tc>
          <w:tcPr>
            <w:tcW w:w="2444" w:type="dxa"/>
          </w:tcPr>
          <w:p w:rsidR="00610F5A" w:rsidRPr="000D6CB8" w:rsidRDefault="00610F5A" w:rsidP="00865422">
            <w:pPr>
              <w:widowControl w:val="0"/>
              <w:jc w:val="both"/>
              <w:rPr>
                <w:rFonts w:ascii="Times New Roman" w:eastAsia="Times New Roman" w:hAnsi="Times New Roman"/>
                <w:sz w:val="24"/>
                <w:szCs w:val="24"/>
              </w:rPr>
            </w:pPr>
          </w:p>
        </w:tc>
        <w:tc>
          <w:tcPr>
            <w:tcW w:w="3696" w:type="dxa"/>
          </w:tcPr>
          <w:p w:rsidR="00610F5A" w:rsidRPr="000D6CB8" w:rsidRDefault="00610F5A" w:rsidP="00865422">
            <w:pPr>
              <w:widowControl w:val="0"/>
              <w:jc w:val="both"/>
              <w:rPr>
                <w:rFonts w:ascii="Times New Roman" w:eastAsia="Times New Roman" w:hAnsi="Times New Roman"/>
                <w:sz w:val="24"/>
                <w:szCs w:val="24"/>
              </w:rPr>
            </w:pPr>
            <w:r w:rsidRPr="000D6CB8">
              <w:rPr>
                <w:rFonts w:ascii="Times New Roman" w:eastAsia="Times New Roman" w:hAnsi="Times New Roman"/>
                <w:sz w:val="24"/>
                <w:szCs w:val="24"/>
              </w:rPr>
              <w:t>2.3.</w:t>
            </w:r>
            <w:r w:rsidRPr="000D6CB8">
              <w:rPr>
                <w:rFonts w:ascii="Times New Roman" w:eastAsiaTheme="majorEastAsia" w:hAnsi="Times New Roman"/>
                <w:i/>
                <w:spacing w:val="5"/>
                <w:kern w:val="28"/>
                <w:sz w:val="24"/>
                <w:szCs w:val="24"/>
                <w:lang w:eastAsia="ru-RU"/>
              </w:rPr>
              <w:t xml:space="preserve"> </w:t>
            </w:r>
            <w:r w:rsidRPr="000D6CB8">
              <w:rPr>
                <w:rFonts w:ascii="Times New Roman" w:eastAsiaTheme="majorEastAsia" w:hAnsi="Times New Roman"/>
                <w:i/>
                <w:sz w:val="24"/>
                <w:szCs w:val="24"/>
                <w:lang w:eastAsia="ru-RU"/>
              </w:rPr>
              <w:t>Готовность и способность вести диалог с другими людьми и достигать в нём взаимопоним</w:t>
            </w:r>
            <w:r w:rsidRPr="000D6CB8">
              <w:rPr>
                <w:rFonts w:ascii="Times New Roman" w:eastAsiaTheme="majorEastAsia" w:hAnsi="Times New Roman"/>
                <w:i/>
                <w:sz w:val="24"/>
                <w:szCs w:val="24"/>
                <w:lang w:eastAsia="ru-RU"/>
              </w:rPr>
              <w:t>а</w:t>
            </w:r>
            <w:r w:rsidRPr="000D6CB8">
              <w:rPr>
                <w:rFonts w:ascii="Times New Roman" w:eastAsiaTheme="majorEastAsia" w:hAnsi="Times New Roman"/>
                <w:i/>
                <w:sz w:val="24"/>
                <w:szCs w:val="24"/>
                <w:lang w:eastAsia="ru-RU"/>
              </w:rPr>
              <w:t>ния</w:t>
            </w:r>
          </w:p>
        </w:tc>
        <w:tc>
          <w:tcPr>
            <w:tcW w:w="3713" w:type="dxa"/>
          </w:tcPr>
          <w:p w:rsidR="00610F5A" w:rsidRPr="000D6CB8" w:rsidRDefault="00610F5A" w:rsidP="00865422">
            <w:pPr>
              <w:widowControl w:val="0"/>
              <w:tabs>
                <w:tab w:val="left" w:pos="331"/>
              </w:tabs>
              <w:autoSpaceDE w:val="0"/>
              <w:autoSpaceDN w:val="0"/>
              <w:adjustRightInd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Pr="00D176C0">
              <w:rPr>
                <w:rFonts w:ascii="Times New Roman" w:eastAsia="Times New Roman" w:hAnsi="Times New Roman"/>
                <w:sz w:val="24"/>
                <w:szCs w:val="24"/>
                <w:lang w:eastAsia="ru-RU"/>
              </w:rPr>
              <w:t>азвитие умений применять те</w:t>
            </w:r>
            <w:r w:rsidRPr="00D176C0">
              <w:rPr>
                <w:rFonts w:ascii="Times New Roman" w:eastAsia="Times New Roman" w:hAnsi="Times New Roman"/>
                <w:sz w:val="24"/>
                <w:szCs w:val="24"/>
                <w:lang w:eastAsia="ru-RU"/>
              </w:rPr>
              <w:t>х</w:t>
            </w:r>
            <w:r w:rsidRPr="00D176C0">
              <w:rPr>
                <w:rFonts w:ascii="Times New Roman" w:eastAsia="Times New Roman" w:hAnsi="Times New Roman"/>
                <w:sz w:val="24"/>
                <w:szCs w:val="24"/>
                <w:lang w:eastAsia="ru-RU"/>
              </w:rPr>
              <w:t>нологии представления, преобр</w:t>
            </w:r>
            <w:r w:rsidRPr="00D176C0">
              <w:rPr>
                <w:rFonts w:ascii="Times New Roman" w:eastAsia="Times New Roman" w:hAnsi="Times New Roman"/>
                <w:sz w:val="24"/>
                <w:szCs w:val="24"/>
                <w:lang w:eastAsia="ru-RU"/>
              </w:rPr>
              <w:t>а</w:t>
            </w:r>
            <w:r w:rsidRPr="00D176C0">
              <w:rPr>
                <w:rFonts w:ascii="Times New Roman" w:eastAsia="Times New Roman" w:hAnsi="Times New Roman"/>
                <w:sz w:val="24"/>
                <w:szCs w:val="24"/>
                <w:lang w:eastAsia="ru-RU"/>
              </w:rPr>
              <w:t>зования и использования инфо</w:t>
            </w:r>
            <w:r w:rsidRPr="00D176C0">
              <w:rPr>
                <w:rFonts w:ascii="Times New Roman" w:eastAsia="Times New Roman" w:hAnsi="Times New Roman"/>
                <w:sz w:val="24"/>
                <w:szCs w:val="24"/>
                <w:lang w:eastAsia="ru-RU"/>
              </w:rPr>
              <w:t>р</w:t>
            </w:r>
            <w:r w:rsidRPr="00D176C0">
              <w:rPr>
                <w:rFonts w:ascii="Times New Roman" w:eastAsia="Times New Roman" w:hAnsi="Times New Roman"/>
                <w:sz w:val="24"/>
                <w:szCs w:val="24"/>
                <w:lang w:eastAsia="ru-RU"/>
              </w:rPr>
              <w:t>мации, оценивать возможности и области применения средств и инструментов ИКТ в совреме</w:t>
            </w:r>
            <w:r w:rsidRPr="00D176C0">
              <w:rPr>
                <w:rFonts w:ascii="Times New Roman" w:eastAsia="Times New Roman" w:hAnsi="Times New Roman"/>
                <w:sz w:val="24"/>
                <w:szCs w:val="24"/>
                <w:lang w:eastAsia="ru-RU"/>
              </w:rPr>
              <w:t>н</w:t>
            </w:r>
            <w:r w:rsidRPr="00D176C0">
              <w:rPr>
                <w:rFonts w:ascii="Times New Roman" w:eastAsia="Times New Roman" w:hAnsi="Times New Roman"/>
                <w:sz w:val="24"/>
                <w:szCs w:val="24"/>
                <w:lang w:eastAsia="ru-RU"/>
              </w:rPr>
              <w:t>ном производстве или сфере о</w:t>
            </w:r>
            <w:r w:rsidRPr="00D176C0">
              <w:rPr>
                <w:rFonts w:ascii="Times New Roman" w:eastAsia="Times New Roman" w:hAnsi="Times New Roman"/>
                <w:sz w:val="24"/>
                <w:szCs w:val="24"/>
                <w:lang w:eastAsia="ru-RU"/>
              </w:rPr>
              <w:t>б</w:t>
            </w:r>
            <w:r w:rsidRPr="00D176C0">
              <w:rPr>
                <w:rFonts w:ascii="Times New Roman" w:eastAsia="Times New Roman" w:hAnsi="Times New Roman"/>
                <w:sz w:val="24"/>
                <w:szCs w:val="24"/>
                <w:lang w:eastAsia="ru-RU"/>
              </w:rPr>
              <w:t>служивания</w:t>
            </w:r>
          </w:p>
        </w:tc>
      </w:tr>
      <w:tr w:rsidR="00610F5A" w:rsidRPr="000D6CB8" w:rsidTr="00865422">
        <w:trPr>
          <w:trHeight w:val="37"/>
        </w:trPr>
        <w:tc>
          <w:tcPr>
            <w:tcW w:w="2444" w:type="dxa"/>
          </w:tcPr>
          <w:p w:rsidR="00610F5A" w:rsidRPr="000D6CB8" w:rsidRDefault="00610F5A" w:rsidP="00865422">
            <w:pPr>
              <w:widowControl w:val="0"/>
              <w:jc w:val="both"/>
              <w:rPr>
                <w:rFonts w:ascii="Times New Roman" w:eastAsia="Times New Roman" w:hAnsi="Times New Roman"/>
                <w:sz w:val="24"/>
                <w:szCs w:val="24"/>
              </w:rPr>
            </w:pPr>
            <w:r w:rsidRPr="000D6CB8">
              <w:rPr>
                <w:rFonts w:ascii="Times New Roman" w:eastAsia="Times New Roman" w:hAnsi="Times New Roman"/>
                <w:b/>
                <w:sz w:val="24"/>
                <w:szCs w:val="24"/>
              </w:rPr>
              <w:t>Нравственно-этическая ориент</w:t>
            </w:r>
            <w:r w:rsidRPr="000D6CB8">
              <w:rPr>
                <w:rFonts w:ascii="Times New Roman" w:eastAsia="Times New Roman" w:hAnsi="Times New Roman"/>
                <w:b/>
                <w:sz w:val="24"/>
                <w:szCs w:val="24"/>
              </w:rPr>
              <w:t>а</w:t>
            </w:r>
            <w:r w:rsidRPr="000D6CB8">
              <w:rPr>
                <w:rFonts w:ascii="Times New Roman" w:eastAsia="Times New Roman" w:hAnsi="Times New Roman"/>
                <w:b/>
                <w:sz w:val="24"/>
                <w:szCs w:val="24"/>
              </w:rPr>
              <w:t>ция</w:t>
            </w:r>
          </w:p>
        </w:tc>
        <w:tc>
          <w:tcPr>
            <w:tcW w:w="3696" w:type="dxa"/>
          </w:tcPr>
          <w:p w:rsidR="00610F5A" w:rsidRPr="000D6CB8" w:rsidRDefault="00610F5A" w:rsidP="00865422">
            <w:pPr>
              <w:widowControl w:val="0"/>
              <w:jc w:val="both"/>
              <w:rPr>
                <w:rFonts w:ascii="Times New Roman" w:eastAsia="Calibri" w:hAnsi="Times New Roman"/>
                <w:i/>
                <w:sz w:val="24"/>
                <w:szCs w:val="24"/>
              </w:rPr>
            </w:pPr>
            <w:r w:rsidRPr="000D6CB8">
              <w:rPr>
                <w:rFonts w:ascii="Times New Roman" w:eastAsia="Times New Roman" w:hAnsi="Times New Roman"/>
                <w:sz w:val="24"/>
                <w:szCs w:val="24"/>
              </w:rPr>
              <w:t xml:space="preserve">3.2. </w:t>
            </w:r>
            <w:r w:rsidRPr="000D6CB8">
              <w:rPr>
                <w:rFonts w:ascii="Times New Roman" w:eastAsia="Calibri" w:hAnsi="Times New Roman"/>
                <w:i/>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3713" w:type="dxa"/>
          </w:tcPr>
          <w:p w:rsidR="00610F5A" w:rsidRPr="000D6CB8" w:rsidRDefault="00610F5A" w:rsidP="00865422">
            <w:pPr>
              <w:widowControl w:val="0"/>
              <w:tabs>
                <w:tab w:val="left" w:pos="331"/>
              </w:tabs>
              <w:autoSpaceDE w:val="0"/>
              <w:autoSpaceDN w:val="0"/>
              <w:adjustRightInd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Овладение средствами и форм</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ми графического отображения объектов или процессов, прав</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лами выполнения графической документации</w:t>
            </w:r>
          </w:p>
        </w:tc>
      </w:tr>
    </w:tbl>
    <w:p w:rsidR="00610F5A" w:rsidRPr="00015753" w:rsidRDefault="00610F5A" w:rsidP="00610F5A">
      <w:pPr>
        <w:ind w:firstLine="397"/>
        <w:contextualSpacing/>
        <w:rPr>
          <w:sz w:val="28"/>
          <w:szCs w:val="28"/>
        </w:rPr>
      </w:pPr>
    </w:p>
    <w:p w:rsidR="00610F5A" w:rsidRDefault="00610F5A" w:rsidP="00610F5A">
      <w:pPr>
        <w:ind w:firstLine="397"/>
        <w:contextualSpacing/>
        <w:rPr>
          <w:b/>
          <w:sz w:val="28"/>
          <w:szCs w:val="28"/>
        </w:rPr>
      </w:pPr>
      <w:r w:rsidRPr="00B46DFF">
        <w:rPr>
          <w:b/>
          <w:sz w:val="28"/>
          <w:szCs w:val="28"/>
        </w:rPr>
        <w:t>1.2. Метапредметные планируемые результаты</w:t>
      </w:r>
    </w:p>
    <w:p w:rsidR="00610F5A" w:rsidRPr="00271565" w:rsidRDefault="00610F5A" w:rsidP="00610F5A">
      <w:pPr>
        <w:ind w:firstLine="397"/>
        <w:contextualSpacing/>
        <w:rPr>
          <w:sz w:val="28"/>
          <w:szCs w:val="28"/>
        </w:rPr>
      </w:pPr>
    </w:p>
    <w:tbl>
      <w:tblPr>
        <w:tblStyle w:val="af"/>
        <w:tblW w:w="9889" w:type="dxa"/>
        <w:tblLayout w:type="fixed"/>
        <w:tblLook w:val="04A0"/>
      </w:tblPr>
      <w:tblGrid>
        <w:gridCol w:w="1809"/>
        <w:gridCol w:w="5635"/>
        <w:gridCol w:w="2445"/>
      </w:tblGrid>
      <w:tr w:rsidR="00610F5A" w:rsidRPr="0057215E" w:rsidTr="00865422">
        <w:trPr>
          <w:tblHeader/>
        </w:trPr>
        <w:tc>
          <w:tcPr>
            <w:tcW w:w="1809" w:type="dxa"/>
          </w:tcPr>
          <w:p w:rsidR="00610F5A" w:rsidRPr="0057215E" w:rsidRDefault="00610F5A" w:rsidP="00865422">
            <w:pPr>
              <w:jc w:val="center"/>
              <w:rPr>
                <w:rFonts w:ascii="Times New Roman" w:hAnsi="Times New Roman"/>
                <w:b/>
                <w:sz w:val="24"/>
                <w:szCs w:val="24"/>
              </w:rPr>
            </w:pPr>
            <w:r w:rsidRPr="0057215E">
              <w:rPr>
                <w:rFonts w:ascii="Times New Roman" w:hAnsi="Times New Roman"/>
                <w:b/>
                <w:sz w:val="24"/>
                <w:szCs w:val="24"/>
              </w:rPr>
              <w:t>Универсал</w:t>
            </w:r>
            <w:r w:rsidRPr="0057215E">
              <w:rPr>
                <w:rFonts w:ascii="Times New Roman" w:hAnsi="Times New Roman"/>
                <w:b/>
                <w:sz w:val="24"/>
                <w:szCs w:val="24"/>
              </w:rPr>
              <w:t>ь</w:t>
            </w:r>
            <w:r w:rsidRPr="0057215E">
              <w:rPr>
                <w:rFonts w:ascii="Times New Roman" w:hAnsi="Times New Roman"/>
                <w:b/>
                <w:sz w:val="24"/>
                <w:szCs w:val="24"/>
              </w:rPr>
              <w:t>ные учебные действия</w:t>
            </w:r>
          </w:p>
        </w:tc>
        <w:tc>
          <w:tcPr>
            <w:tcW w:w="5635" w:type="dxa"/>
          </w:tcPr>
          <w:p w:rsidR="00610F5A" w:rsidRPr="0057215E" w:rsidRDefault="00610F5A" w:rsidP="00865422">
            <w:pPr>
              <w:jc w:val="center"/>
              <w:rPr>
                <w:rFonts w:ascii="Times New Roman" w:hAnsi="Times New Roman"/>
                <w:b/>
                <w:sz w:val="24"/>
                <w:szCs w:val="24"/>
              </w:rPr>
            </w:pPr>
            <w:r w:rsidRPr="0057215E">
              <w:rPr>
                <w:rFonts w:ascii="Times New Roman" w:hAnsi="Times New Roman"/>
                <w:b/>
                <w:sz w:val="24"/>
                <w:szCs w:val="24"/>
              </w:rPr>
              <w:t>Метапредметные результаты</w:t>
            </w:r>
          </w:p>
        </w:tc>
        <w:tc>
          <w:tcPr>
            <w:tcW w:w="2445" w:type="dxa"/>
          </w:tcPr>
          <w:p w:rsidR="00610F5A" w:rsidRPr="0057215E" w:rsidRDefault="00610F5A" w:rsidP="00865422">
            <w:pPr>
              <w:jc w:val="center"/>
              <w:rPr>
                <w:rFonts w:ascii="Times New Roman" w:hAnsi="Times New Roman"/>
                <w:b/>
                <w:sz w:val="24"/>
                <w:szCs w:val="24"/>
              </w:rPr>
            </w:pPr>
            <w:r w:rsidRPr="0057215E">
              <w:rPr>
                <w:rFonts w:ascii="Times New Roman" w:hAnsi="Times New Roman"/>
                <w:b/>
                <w:sz w:val="24"/>
                <w:szCs w:val="24"/>
              </w:rPr>
              <w:t>Типовые задачи применения УУД</w:t>
            </w:r>
          </w:p>
        </w:tc>
      </w:tr>
      <w:tr w:rsidR="00610F5A" w:rsidRPr="0057215E" w:rsidTr="00865422">
        <w:tc>
          <w:tcPr>
            <w:tcW w:w="9889" w:type="dxa"/>
            <w:gridSpan w:val="3"/>
          </w:tcPr>
          <w:p w:rsidR="00610F5A" w:rsidRPr="0057215E" w:rsidRDefault="00610F5A" w:rsidP="00865422">
            <w:pPr>
              <w:jc w:val="both"/>
              <w:rPr>
                <w:rFonts w:ascii="Times New Roman" w:hAnsi="Times New Roman"/>
                <w:b/>
                <w:sz w:val="24"/>
                <w:szCs w:val="24"/>
              </w:rPr>
            </w:pPr>
            <w:r w:rsidRPr="0057215E">
              <w:rPr>
                <w:rFonts w:ascii="Times New Roman" w:hAnsi="Times New Roman"/>
                <w:b/>
                <w:sz w:val="24"/>
                <w:szCs w:val="24"/>
              </w:rPr>
              <w:t>Регулятивные универсальные учебные действия</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w:t>
            </w:r>
            <w:r w:rsidRPr="00C60C17">
              <w:rPr>
                <w:rFonts w:ascii="Times New Roman" w:hAnsi="Times New Roman"/>
                <w:sz w:val="24"/>
                <w:szCs w:val="24"/>
              </w:rPr>
              <w:t xml:space="preserve"> Умение с</w:t>
            </w:r>
            <w:r w:rsidRPr="00C60C17">
              <w:rPr>
                <w:rFonts w:ascii="Times New Roman" w:hAnsi="Times New Roman"/>
                <w:sz w:val="24"/>
                <w:szCs w:val="24"/>
              </w:rPr>
              <w:t>а</w:t>
            </w:r>
            <w:r w:rsidRPr="00C60C17">
              <w:rPr>
                <w:rFonts w:ascii="Times New Roman" w:hAnsi="Times New Roman"/>
                <w:sz w:val="24"/>
                <w:szCs w:val="24"/>
              </w:rPr>
              <w:t>мостоятельно определять ц</w:t>
            </w:r>
            <w:r w:rsidRPr="00C60C17">
              <w:rPr>
                <w:rFonts w:ascii="Times New Roman" w:hAnsi="Times New Roman"/>
                <w:sz w:val="24"/>
                <w:szCs w:val="24"/>
              </w:rPr>
              <w:t>е</w:t>
            </w:r>
            <w:r w:rsidRPr="00C60C17">
              <w:rPr>
                <w:rFonts w:ascii="Times New Roman" w:hAnsi="Times New Roman"/>
                <w:sz w:val="24"/>
                <w:szCs w:val="24"/>
              </w:rPr>
              <w:t>ли обучения, ставить и фо</w:t>
            </w:r>
            <w:r w:rsidRPr="00C60C17">
              <w:rPr>
                <w:rFonts w:ascii="Times New Roman" w:hAnsi="Times New Roman"/>
                <w:sz w:val="24"/>
                <w:szCs w:val="24"/>
              </w:rPr>
              <w:t>р</w:t>
            </w:r>
            <w:r w:rsidRPr="00C60C17">
              <w:rPr>
                <w:rFonts w:ascii="Times New Roman" w:hAnsi="Times New Roman"/>
                <w:sz w:val="24"/>
                <w:szCs w:val="24"/>
              </w:rPr>
              <w:t>мулировать для себя новые задачи в учебе и познавател</w:t>
            </w:r>
            <w:r w:rsidRPr="00C60C17">
              <w:rPr>
                <w:rFonts w:ascii="Times New Roman" w:hAnsi="Times New Roman"/>
                <w:sz w:val="24"/>
                <w:szCs w:val="24"/>
              </w:rPr>
              <w:t>ь</w:t>
            </w:r>
            <w:r w:rsidRPr="00C60C17">
              <w:rPr>
                <w:rFonts w:ascii="Times New Roman" w:hAnsi="Times New Roman"/>
                <w:sz w:val="24"/>
                <w:szCs w:val="24"/>
              </w:rPr>
              <w:t>ной деятельн</w:t>
            </w:r>
            <w:r w:rsidRPr="00C60C17">
              <w:rPr>
                <w:rFonts w:ascii="Times New Roman" w:hAnsi="Times New Roman"/>
                <w:sz w:val="24"/>
                <w:szCs w:val="24"/>
              </w:rPr>
              <w:t>о</w:t>
            </w:r>
            <w:r w:rsidRPr="00C60C17">
              <w:rPr>
                <w:rFonts w:ascii="Times New Roman" w:hAnsi="Times New Roman"/>
                <w:sz w:val="24"/>
                <w:szCs w:val="24"/>
              </w:rPr>
              <w:t xml:space="preserve">сти, развивать </w:t>
            </w:r>
            <w:r w:rsidRPr="00C60C17">
              <w:rPr>
                <w:rFonts w:ascii="Times New Roman" w:hAnsi="Times New Roman"/>
                <w:sz w:val="24"/>
                <w:szCs w:val="24"/>
              </w:rPr>
              <w:lastRenderedPageBreak/>
              <w:t>мотивы и и</w:t>
            </w:r>
            <w:r w:rsidRPr="00C60C17">
              <w:rPr>
                <w:rFonts w:ascii="Times New Roman" w:hAnsi="Times New Roman"/>
                <w:sz w:val="24"/>
                <w:szCs w:val="24"/>
              </w:rPr>
              <w:t>н</w:t>
            </w:r>
            <w:r w:rsidRPr="00C60C17">
              <w:rPr>
                <w:rFonts w:ascii="Times New Roman" w:hAnsi="Times New Roman"/>
                <w:sz w:val="24"/>
                <w:szCs w:val="24"/>
              </w:rPr>
              <w:t>тересы своей познавател</w:t>
            </w:r>
            <w:r w:rsidRPr="00C60C17">
              <w:rPr>
                <w:rFonts w:ascii="Times New Roman" w:hAnsi="Times New Roman"/>
                <w:sz w:val="24"/>
                <w:szCs w:val="24"/>
              </w:rPr>
              <w:t>ь</w:t>
            </w:r>
            <w:r w:rsidRPr="00C60C17">
              <w:rPr>
                <w:rFonts w:ascii="Times New Roman" w:hAnsi="Times New Roman"/>
                <w:sz w:val="24"/>
                <w:szCs w:val="24"/>
              </w:rPr>
              <w:t>ной деятельн</w:t>
            </w:r>
            <w:r w:rsidRPr="00C60C17">
              <w:rPr>
                <w:rFonts w:ascii="Times New Roman" w:hAnsi="Times New Roman"/>
                <w:sz w:val="24"/>
                <w:szCs w:val="24"/>
              </w:rPr>
              <w:t>о</w:t>
            </w:r>
            <w:r w:rsidRPr="00C60C17">
              <w:rPr>
                <w:rFonts w:ascii="Times New Roman" w:hAnsi="Times New Roman"/>
                <w:sz w:val="24"/>
                <w:szCs w:val="24"/>
              </w:rPr>
              <w:t>сти (целепол</w:t>
            </w:r>
            <w:r w:rsidRPr="00C60C17">
              <w:rPr>
                <w:rFonts w:ascii="Times New Roman" w:hAnsi="Times New Roman"/>
                <w:sz w:val="24"/>
                <w:szCs w:val="24"/>
              </w:rPr>
              <w:t>а</w:t>
            </w:r>
            <w:r w:rsidRPr="00C60C17">
              <w:rPr>
                <w:rFonts w:ascii="Times New Roman" w:hAnsi="Times New Roman"/>
                <w:sz w:val="24"/>
                <w:szCs w:val="24"/>
              </w:rPr>
              <w:t>гание)</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1.1</w:t>
            </w:r>
            <w:r w:rsidRPr="00C60C17">
              <w:rPr>
                <w:rFonts w:ascii="Times New Roman" w:hAnsi="Times New Roman"/>
                <w:sz w:val="24"/>
                <w:szCs w:val="24"/>
              </w:rPr>
              <w:t xml:space="preserve"> Анализировать существующие и планировать будущие образовательные результаты</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1.2</w:t>
            </w:r>
            <w:r w:rsidRPr="00C60C17">
              <w:rPr>
                <w:rFonts w:ascii="Times New Roman" w:hAnsi="Times New Roman"/>
                <w:sz w:val="24"/>
                <w:szCs w:val="24"/>
              </w:rPr>
              <w:t xml:space="preserve"> Идентифицировать собственные проблемы и определять главную проблему</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1.3</w:t>
            </w:r>
            <w:r w:rsidRPr="00C60C17">
              <w:rPr>
                <w:rFonts w:ascii="Times New Roman" w:hAnsi="Times New Roman"/>
                <w:i/>
                <w:sz w:val="24"/>
                <w:szCs w:val="24"/>
              </w:rPr>
              <w:t xml:space="preserve"> </w:t>
            </w:r>
            <w:r w:rsidRPr="00C60C17">
              <w:rPr>
                <w:rFonts w:ascii="Times New Roman" w:hAnsi="Times New Roman"/>
                <w:sz w:val="24"/>
                <w:szCs w:val="24"/>
              </w:rPr>
              <w:t>Выдвигать версии решения проблемы, форм</w:t>
            </w:r>
            <w:r w:rsidRPr="00C60C17">
              <w:rPr>
                <w:rFonts w:ascii="Times New Roman" w:hAnsi="Times New Roman"/>
                <w:sz w:val="24"/>
                <w:szCs w:val="24"/>
              </w:rPr>
              <w:t>у</w:t>
            </w:r>
            <w:r w:rsidRPr="00C60C17">
              <w:rPr>
                <w:rFonts w:ascii="Times New Roman" w:hAnsi="Times New Roman"/>
                <w:sz w:val="24"/>
                <w:szCs w:val="24"/>
              </w:rPr>
              <w:t>лировать гипотезы, предвосхищать конечный р</w:t>
            </w:r>
            <w:r w:rsidRPr="00C60C17">
              <w:rPr>
                <w:rFonts w:ascii="Times New Roman" w:hAnsi="Times New Roman"/>
                <w:sz w:val="24"/>
                <w:szCs w:val="24"/>
              </w:rPr>
              <w:t>е</w:t>
            </w:r>
            <w:r w:rsidRPr="00C60C17">
              <w:rPr>
                <w:rFonts w:ascii="Times New Roman" w:hAnsi="Times New Roman"/>
                <w:sz w:val="24"/>
                <w:szCs w:val="24"/>
              </w:rPr>
              <w:t>зультат</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1.4</w:t>
            </w:r>
            <w:r w:rsidRPr="00C60C17">
              <w:rPr>
                <w:rFonts w:ascii="Times New Roman" w:hAnsi="Times New Roman"/>
                <w:sz w:val="24"/>
                <w:szCs w:val="24"/>
              </w:rPr>
              <w:t xml:space="preserve"> Ставить цель деятельности на основе опред</w:t>
            </w:r>
            <w:r w:rsidRPr="00C60C17">
              <w:rPr>
                <w:rFonts w:ascii="Times New Roman" w:hAnsi="Times New Roman"/>
                <w:sz w:val="24"/>
                <w:szCs w:val="24"/>
              </w:rPr>
              <w:t>е</w:t>
            </w:r>
            <w:r w:rsidRPr="00C60C17">
              <w:rPr>
                <w:rFonts w:ascii="Times New Roman" w:hAnsi="Times New Roman"/>
                <w:sz w:val="24"/>
                <w:szCs w:val="24"/>
              </w:rPr>
              <w:t>ленной проблемы и существующих возможностей</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1.5</w:t>
            </w:r>
            <w:r w:rsidRPr="00C60C17">
              <w:rPr>
                <w:rFonts w:ascii="Times New Roman" w:hAnsi="Times New Roman"/>
                <w:sz w:val="24"/>
                <w:szCs w:val="24"/>
              </w:rPr>
              <w:t xml:space="preserve"> Формулировать учебные задачи как шаги до</w:t>
            </w:r>
            <w:r w:rsidRPr="00C60C17">
              <w:rPr>
                <w:rFonts w:ascii="Times New Roman" w:hAnsi="Times New Roman"/>
                <w:sz w:val="24"/>
                <w:szCs w:val="24"/>
              </w:rPr>
              <w:t>с</w:t>
            </w:r>
            <w:r w:rsidRPr="00C60C17">
              <w:rPr>
                <w:rFonts w:ascii="Times New Roman" w:hAnsi="Times New Roman"/>
                <w:sz w:val="24"/>
                <w:szCs w:val="24"/>
              </w:rPr>
              <w:t>тижения поставленной цели деятельности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1.6</w:t>
            </w:r>
            <w:r w:rsidRPr="00C60C17">
              <w:rPr>
                <w:rFonts w:ascii="Times New Roman" w:hAnsi="Times New Roman"/>
                <w:sz w:val="24"/>
                <w:szCs w:val="24"/>
              </w:rPr>
              <w:t xml:space="preserve"> Обосновывать целевые ориентиры и </w:t>
            </w:r>
            <w:r w:rsidRPr="00C60C17">
              <w:rPr>
                <w:rFonts w:ascii="Times New Roman" w:hAnsi="Times New Roman"/>
                <w:sz w:val="24"/>
                <w:szCs w:val="24"/>
              </w:rPr>
              <w:lastRenderedPageBreak/>
              <w:t>приорит</w:t>
            </w:r>
            <w:r w:rsidRPr="00C60C17">
              <w:rPr>
                <w:rFonts w:ascii="Times New Roman" w:hAnsi="Times New Roman"/>
                <w:sz w:val="24"/>
                <w:szCs w:val="24"/>
              </w:rPr>
              <w:t>е</w:t>
            </w:r>
            <w:r w:rsidRPr="00C60C17">
              <w:rPr>
                <w:rFonts w:ascii="Times New Roman" w:hAnsi="Times New Roman"/>
                <w:sz w:val="24"/>
                <w:szCs w:val="24"/>
              </w:rPr>
              <w:t>ты ссылками на ценности, указывая и обосновывая логическую последовательность шагов</w:t>
            </w:r>
          </w:p>
        </w:tc>
        <w:tc>
          <w:tcPr>
            <w:tcW w:w="2445" w:type="dxa"/>
          </w:tcPr>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Учебное сотруднич</w:t>
            </w:r>
            <w:r w:rsidRPr="00C60C17">
              <w:rPr>
                <w:rFonts w:ascii="Times New Roman" w:hAnsi="Times New Roman"/>
                <w:sz w:val="24"/>
                <w:szCs w:val="24"/>
              </w:rPr>
              <w:t>е</w:t>
            </w:r>
            <w:r w:rsidRPr="00C60C17">
              <w:rPr>
                <w:rFonts w:ascii="Times New Roman" w:hAnsi="Times New Roman"/>
                <w:sz w:val="24"/>
                <w:szCs w:val="24"/>
              </w:rPr>
              <w:t>ство</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t>Метод проектов</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lastRenderedPageBreak/>
              <w:t>Учебно-исследовательская деятельность</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Кейс-метод</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2</w:t>
            </w:r>
            <w:r w:rsidRPr="00C60C17">
              <w:rPr>
                <w:rFonts w:ascii="Times New Roman" w:hAnsi="Times New Roman"/>
                <w:sz w:val="24"/>
                <w:szCs w:val="24"/>
              </w:rPr>
              <w:t xml:space="preserve"> Умение с</w:t>
            </w:r>
            <w:r w:rsidRPr="00C60C17">
              <w:rPr>
                <w:rFonts w:ascii="Times New Roman" w:hAnsi="Times New Roman"/>
                <w:sz w:val="24"/>
                <w:szCs w:val="24"/>
              </w:rPr>
              <w:t>а</w:t>
            </w:r>
            <w:r w:rsidRPr="00C60C17">
              <w:rPr>
                <w:rFonts w:ascii="Times New Roman" w:hAnsi="Times New Roman"/>
                <w:sz w:val="24"/>
                <w:szCs w:val="24"/>
              </w:rPr>
              <w:t>мостоятельно планировать пути достиж</w:t>
            </w:r>
            <w:r w:rsidRPr="00C60C17">
              <w:rPr>
                <w:rFonts w:ascii="Times New Roman" w:hAnsi="Times New Roman"/>
                <w:sz w:val="24"/>
                <w:szCs w:val="24"/>
              </w:rPr>
              <w:t>е</w:t>
            </w:r>
            <w:r w:rsidRPr="00C60C17">
              <w:rPr>
                <w:rFonts w:ascii="Times New Roman" w:hAnsi="Times New Roman"/>
                <w:sz w:val="24"/>
                <w:szCs w:val="24"/>
              </w:rPr>
              <w:t>ния целей, в том числе ал</w:t>
            </w:r>
            <w:r w:rsidRPr="00C60C17">
              <w:rPr>
                <w:rFonts w:ascii="Times New Roman" w:hAnsi="Times New Roman"/>
                <w:sz w:val="24"/>
                <w:szCs w:val="24"/>
              </w:rPr>
              <w:t>ь</w:t>
            </w:r>
            <w:r w:rsidRPr="00C60C17">
              <w:rPr>
                <w:rFonts w:ascii="Times New Roman" w:hAnsi="Times New Roman"/>
                <w:sz w:val="24"/>
                <w:szCs w:val="24"/>
              </w:rPr>
              <w:t>тернативные, осознанно выбирать наиб</w:t>
            </w:r>
            <w:r w:rsidRPr="00C60C17">
              <w:rPr>
                <w:rFonts w:ascii="Times New Roman" w:hAnsi="Times New Roman"/>
                <w:sz w:val="24"/>
                <w:szCs w:val="24"/>
              </w:rPr>
              <w:t>о</w:t>
            </w:r>
            <w:r w:rsidRPr="00C60C17">
              <w:rPr>
                <w:rFonts w:ascii="Times New Roman" w:hAnsi="Times New Roman"/>
                <w:sz w:val="24"/>
                <w:szCs w:val="24"/>
              </w:rPr>
              <w:t>лее эффекти</w:t>
            </w:r>
            <w:r w:rsidRPr="00C60C17">
              <w:rPr>
                <w:rFonts w:ascii="Times New Roman" w:hAnsi="Times New Roman"/>
                <w:sz w:val="24"/>
                <w:szCs w:val="24"/>
              </w:rPr>
              <w:t>в</w:t>
            </w:r>
            <w:r w:rsidRPr="00C60C17">
              <w:rPr>
                <w:rFonts w:ascii="Times New Roman" w:hAnsi="Times New Roman"/>
                <w:sz w:val="24"/>
                <w:szCs w:val="24"/>
              </w:rPr>
              <w:t>ные способы решения уче</w:t>
            </w:r>
            <w:r w:rsidRPr="00C60C17">
              <w:rPr>
                <w:rFonts w:ascii="Times New Roman" w:hAnsi="Times New Roman"/>
                <w:sz w:val="24"/>
                <w:szCs w:val="24"/>
              </w:rPr>
              <w:t>б</w:t>
            </w:r>
            <w:r w:rsidRPr="00C60C17">
              <w:rPr>
                <w:rFonts w:ascii="Times New Roman" w:hAnsi="Times New Roman"/>
                <w:sz w:val="24"/>
                <w:szCs w:val="24"/>
              </w:rPr>
              <w:t>ных и познав</w:t>
            </w:r>
            <w:r w:rsidRPr="00C60C17">
              <w:rPr>
                <w:rFonts w:ascii="Times New Roman" w:hAnsi="Times New Roman"/>
                <w:sz w:val="24"/>
                <w:szCs w:val="24"/>
              </w:rPr>
              <w:t>а</w:t>
            </w:r>
            <w:r w:rsidRPr="00C60C17">
              <w:rPr>
                <w:rFonts w:ascii="Times New Roman" w:hAnsi="Times New Roman"/>
                <w:sz w:val="24"/>
                <w:szCs w:val="24"/>
              </w:rPr>
              <w:t>тельных задач (планиров</w:t>
            </w:r>
            <w:r w:rsidRPr="00C60C17">
              <w:rPr>
                <w:rFonts w:ascii="Times New Roman" w:hAnsi="Times New Roman"/>
                <w:sz w:val="24"/>
                <w:szCs w:val="24"/>
              </w:rPr>
              <w:t>а</w:t>
            </w:r>
            <w:r w:rsidRPr="00C60C17">
              <w:rPr>
                <w:rFonts w:ascii="Times New Roman" w:hAnsi="Times New Roman"/>
                <w:sz w:val="24"/>
                <w:szCs w:val="24"/>
              </w:rPr>
              <w:t>ние)</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2.1</w:t>
            </w:r>
            <w:r w:rsidRPr="00C60C17">
              <w:rPr>
                <w:rFonts w:ascii="Times New Roman" w:hAnsi="Times New Roman"/>
                <w:sz w:val="24"/>
                <w:szCs w:val="24"/>
              </w:rPr>
              <w:t xml:space="preserve"> Определять необходимые действие(я) в соотве</w:t>
            </w:r>
            <w:r w:rsidRPr="00C60C17">
              <w:rPr>
                <w:rFonts w:ascii="Times New Roman" w:hAnsi="Times New Roman"/>
                <w:sz w:val="24"/>
                <w:szCs w:val="24"/>
              </w:rPr>
              <w:t>т</w:t>
            </w:r>
            <w:r w:rsidRPr="00C60C17">
              <w:rPr>
                <w:rFonts w:ascii="Times New Roman" w:hAnsi="Times New Roman"/>
                <w:sz w:val="24"/>
                <w:szCs w:val="24"/>
              </w:rPr>
              <w:t>ствии с учебной и познавательной задачей и соста</w:t>
            </w:r>
            <w:r w:rsidRPr="00C60C17">
              <w:rPr>
                <w:rFonts w:ascii="Times New Roman" w:hAnsi="Times New Roman"/>
                <w:sz w:val="24"/>
                <w:szCs w:val="24"/>
              </w:rPr>
              <w:t>в</w:t>
            </w:r>
            <w:r w:rsidRPr="00C60C17">
              <w:rPr>
                <w:rFonts w:ascii="Times New Roman" w:hAnsi="Times New Roman"/>
                <w:sz w:val="24"/>
                <w:szCs w:val="24"/>
              </w:rPr>
              <w:t>лять алгоритм их выполнения</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2.2</w:t>
            </w:r>
            <w:r w:rsidRPr="00C60C17">
              <w:rPr>
                <w:rFonts w:ascii="Times New Roman" w:hAnsi="Times New Roman"/>
                <w:sz w:val="24"/>
                <w:szCs w:val="24"/>
              </w:rPr>
              <w:t xml:space="preserve"> Обосновывать и осуществлять выбор наиболее эффективных способов решения учебных и позн</w:t>
            </w:r>
            <w:r w:rsidRPr="00C60C17">
              <w:rPr>
                <w:rFonts w:ascii="Times New Roman" w:hAnsi="Times New Roman"/>
                <w:sz w:val="24"/>
                <w:szCs w:val="24"/>
              </w:rPr>
              <w:t>а</w:t>
            </w:r>
            <w:r w:rsidRPr="00C60C17">
              <w:rPr>
                <w:rFonts w:ascii="Times New Roman" w:hAnsi="Times New Roman"/>
                <w:sz w:val="24"/>
                <w:szCs w:val="24"/>
              </w:rPr>
              <w:t>вательных задач</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2.3</w:t>
            </w:r>
            <w:r w:rsidRPr="00C60C17">
              <w:rPr>
                <w:rFonts w:ascii="Times New Roman" w:hAnsi="Times New Roman"/>
                <w:sz w:val="24"/>
                <w:szCs w:val="24"/>
              </w:rPr>
              <w:t xml:space="preserve"> Определять/находить, в том числе из предл</w:t>
            </w:r>
            <w:r w:rsidRPr="00C60C17">
              <w:rPr>
                <w:rFonts w:ascii="Times New Roman" w:hAnsi="Times New Roman"/>
                <w:sz w:val="24"/>
                <w:szCs w:val="24"/>
              </w:rPr>
              <w:t>о</w:t>
            </w:r>
            <w:r w:rsidRPr="00C60C17">
              <w:rPr>
                <w:rFonts w:ascii="Times New Roman" w:hAnsi="Times New Roman"/>
                <w:sz w:val="24"/>
                <w:szCs w:val="24"/>
              </w:rPr>
              <w:t>женных вариантов, условия для выполнения уче</w:t>
            </w:r>
            <w:r w:rsidRPr="00C60C17">
              <w:rPr>
                <w:rFonts w:ascii="Times New Roman" w:hAnsi="Times New Roman"/>
                <w:sz w:val="24"/>
                <w:szCs w:val="24"/>
              </w:rPr>
              <w:t>б</w:t>
            </w:r>
            <w:r w:rsidRPr="00C60C17">
              <w:rPr>
                <w:rFonts w:ascii="Times New Roman" w:hAnsi="Times New Roman"/>
                <w:sz w:val="24"/>
                <w:szCs w:val="24"/>
              </w:rPr>
              <w:t>ной и познавательной задачи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2.4</w:t>
            </w:r>
            <w:r w:rsidRPr="00C60C17">
              <w:rPr>
                <w:rFonts w:ascii="Times New Roman" w:hAnsi="Times New Roman"/>
                <w:sz w:val="24"/>
                <w:szCs w:val="24"/>
              </w:rPr>
              <w:t xml:space="preserve"> Выстраивать жизненные планы на краткосро</w:t>
            </w:r>
            <w:r w:rsidRPr="00C60C17">
              <w:rPr>
                <w:rFonts w:ascii="Times New Roman" w:hAnsi="Times New Roman"/>
                <w:sz w:val="24"/>
                <w:szCs w:val="24"/>
              </w:rPr>
              <w:t>ч</w:t>
            </w:r>
            <w:r w:rsidRPr="00C60C17">
              <w:rPr>
                <w:rFonts w:ascii="Times New Roman" w:hAnsi="Times New Roman"/>
                <w:sz w:val="24"/>
                <w:szCs w:val="24"/>
              </w:rPr>
              <w:t>ное будущее (заявлять целевые ориентиры, ставить адекватные им задачи и предлагать действия, ук</w:t>
            </w:r>
            <w:r w:rsidRPr="00C60C17">
              <w:rPr>
                <w:rFonts w:ascii="Times New Roman" w:hAnsi="Times New Roman"/>
                <w:sz w:val="24"/>
                <w:szCs w:val="24"/>
              </w:rPr>
              <w:t>а</w:t>
            </w:r>
            <w:r w:rsidRPr="00C60C17">
              <w:rPr>
                <w:rFonts w:ascii="Times New Roman" w:hAnsi="Times New Roman"/>
                <w:sz w:val="24"/>
                <w:szCs w:val="24"/>
              </w:rPr>
              <w:t>зывая и обосновывая логическую последовател</w:t>
            </w:r>
            <w:r w:rsidRPr="00C60C17">
              <w:rPr>
                <w:rFonts w:ascii="Times New Roman" w:hAnsi="Times New Roman"/>
                <w:sz w:val="24"/>
                <w:szCs w:val="24"/>
              </w:rPr>
              <w:t>ь</w:t>
            </w:r>
            <w:r w:rsidRPr="00C60C17">
              <w:rPr>
                <w:rFonts w:ascii="Times New Roman" w:hAnsi="Times New Roman"/>
                <w:sz w:val="24"/>
                <w:szCs w:val="24"/>
              </w:rPr>
              <w:t>ность шагов)</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2.5</w:t>
            </w:r>
            <w:r w:rsidRPr="00C60C17">
              <w:rPr>
                <w:rFonts w:ascii="Times New Roman" w:hAnsi="Times New Roman"/>
                <w:sz w:val="24"/>
                <w:szCs w:val="24"/>
              </w:rPr>
              <w:t xml:space="preserve"> Выбирать из предложенных вариантов и сам</w:t>
            </w:r>
            <w:r w:rsidRPr="00C60C17">
              <w:rPr>
                <w:rFonts w:ascii="Times New Roman" w:hAnsi="Times New Roman"/>
                <w:sz w:val="24"/>
                <w:szCs w:val="24"/>
              </w:rPr>
              <w:t>о</w:t>
            </w:r>
            <w:r w:rsidRPr="00C60C17">
              <w:rPr>
                <w:rFonts w:ascii="Times New Roman" w:hAnsi="Times New Roman"/>
                <w:sz w:val="24"/>
                <w:szCs w:val="24"/>
              </w:rPr>
              <w:t>стоятельно искать средства/ресурсы для решения задачи/достижения цели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2.6</w:t>
            </w:r>
            <w:r w:rsidRPr="00C60C17">
              <w:rPr>
                <w:rFonts w:ascii="Times New Roman" w:hAnsi="Times New Roman"/>
                <w:sz w:val="24"/>
                <w:szCs w:val="24"/>
              </w:rPr>
              <w:t xml:space="preserve"> Составлять план решения проблемы (выполн</w:t>
            </w:r>
            <w:r w:rsidRPr="00C60C17">
              <w:rPr>
                <w:rFonts w:ascii="Times New Roman" w:hAnsi="Times New Roman"/>
                <w:sz w:val="24"/>
                <w:szCs w:val="24"/>
              </w:rPr>
              <w:t>е</w:t>
            </w:r>
            <w:r w:rsidRPr="00C60C17">
              <w:rPr>
                <w:rFonts w:ascii="Times New Roman" w:hAnsi="Times New Roman"/>
                <w:sz w:val="24"/>
                <w:szCs w:val="24"/>
              </w:rPr>
              <w:t>ния проекта, проведения исследования)</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2.7</w:t>
            </w:r>
            <w:r w:rsidRPr="00C60C17">
              <w:rPr>
                <w:rFonts w:ascii="Times New Roman" w:hAnsi="Times New Roman"/>
                <w:sz w:val="24"/>
                <w:szCs w:val="24"/>
              </w:rPr>
              <w:t xml:space="preserve"> Определять потенциальные затруднения при решении учебной и познавательной задачи и нах</w:t>
            </w:r>
            <w:r w:rsidRPr="00C60C17">
              <w:rPr>
                <w:rFonts w:ascii="Times New Roman" w:hAnsi="Times New Roman"/>
                <w:sz w:val="24"/>
                <w:szCs w:val="24"/>
              </w:rPr>
              <w:t>о</w:t>
            </w:r>
            <w:r w:rsidRPr="00C60C17">
              <w:rPr>
                <w:rFonts w:ascii="Times New Roman" w:hAnsi="Times New Roman"/>
                <w:sz w:val="24"/>
                <w:szCs w:val="24"/>
              </w:rPr>
              <w:t>дить средства для их устранения</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2.8</w:t>
            </w:r>
            <w:r w:rsidRPr="00C60C17">
              <w:rPr>
                <w:rFonts w:ascii="Times New Roman" w:hAnsi="Times New Roman"/>
                <w:sz w:val="24"/>
                <w:szCs w:val="24"/>
              </w:rPr>
              <w:t xml:space="preserve"> Описывать свой опыт, оформляя его для пер</w:t>
            </w:r>
            <w:r w:rsidRPr="00C60C17">
              <w:rPr>
                <w:rFonts w:ascii="Times New Roman" w:hAnsi="Times New Roman"/>
                <w:sz w:val="24"/>
                <w:szCs w:val="24"/>
              </w:rPr>
              <w:t>е</w:t>
            </w:r>
            <w:r w:rsidRPr="00C60C17">
              <w:rPr>
                <w:rFonts w:ascii="Times New Roman" w:hAnsi="Times New Roman"/>
                <w:sz w:val="24"/>
                <w:szCs w:val="24"/>
              </w:rPr>
              <w:t>дачи другим людям в виде технологии решения практических задач определенного класса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2.9</w:t>
            </w:r>
            <w:r w:rsidRPr="00C60C17">
              <w:rPr>
                <w:rFonts w:ascii="Times New Roman" w:hAnsi="Times New Roman"/>
                <w:sz w:val="24"/>
                <w:szCs w:val="24"/>
              </w:rPr>
              <w:t xml:space="preserve"> Планировать и корректировать свою индивид</w:t>
            </w:r>
            <w:r w:rsidRPr="00C60C17">
              <w:rPr>
                <w:rFonts w:ascii="Times New Roman" w:hAnsi="Times New Roman"/>
                <w:sz w:val="24"/>
                <w:szCs w:val="24"/>
              </w:rPr>
              <w:t>у</w:t>
            </w:r>
            <w:r w:rsidRPr="00C60C17">
              <w:rPr>
                <w:rFonts w:ascii="Times New Roman" w:hAnsi="Times New Roman"/>
                <w:sz w:val="24"/>
                <w:szCs w:val="24"/>
              </w:rPr>
              <w:t>альную образовательную траекторию</w:t>
            </w:r>
          </w:p>
        </w:tc>
        <w:tc>
          <w:tcPr>
            <w:tcW w:w="2445" w:type="dxa"/>
          </w:tcPr>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t>Метод проектов</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Кейс-метод</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w:t>
            </w:r>
            <w:r w:rsidRPr="00C60C17">
              <w:rPr>
                <w:rFonts w:ascii="Times New Roman" w:hAnsi="Times New Roman"/>
                <w:sz w:val="24"/>
                <w:szCs w:val="24"/>
              </w:rPr>
              <w:t xml:space="preserve"> Умение с</w:t>
            </w:r>
            <w:r w:rsidRPr="00C60C17">
              <w:rPr>
                <w:rFonts w:ascii="Times New Roman" w:hAnsi="Times New Roman"/>
                <w:sz w:val="24"/>
                <w:szCs w:val="24"/>
              </w:rPr>
              <w:t>о</w:t>
            </w:r>
            <w:r w:rsidRPr="00C60C17">
              <w:rPr>
                <w:rFonts w:ascii="Times New Roman" w:hAnsi="Times New Roman"/>
                <w:sz w:val="24"/>
                <w:szCs w:val="24"/>
              </w:rPr>
              <w:t>относить свои действия с планируемыми результатами, осуществлять контроль своей деятельности в процессе достижения результата, опр</w:t>
            </w:r>
            <w:r w:rsidRPr="00C60C17">
              <w:rPr>
                <w:rFonts w:ascii="Times New Roman" w:hAnsi="Times New Roman"/>
                <w:sz w:val="24"/>
                <w:szCs w:val="24"/>
              </w:rPr>
              <w:t>е</w:t>
            </w:r>
            <w:r w:rsidRPr="00C60C17">
              <w:rPr>
                <w:rFonts w:ascii="Times New Roman" w:hAnsi="Times New Roman"/>
                <w:sz w:val="24"/>
                <w:szCs w:val="24"/>
              </w:rPr>
              <w:t>делять спос</w:t>
            </w:r>
            <w:r w:rsidRPr="00C60C17">
              <w:rPr>
                <w:rFonts w:ascii="Times New Roman" w:hAnsi="Times New Roman"/>
                <w:sz w:val="24"/>
                <w:szCs w:val="24"/>
              </w:rPr>
              <w:t>о</w:t>
            </w:r>
            <w:r w:rsidRPr="00C60C17">
              <w:rPr>
                <w:rFonts w:ascii="Times New Roman" w:hAnsi="Times New Roman"/>
                <w:sz w:val="24"/>
                <w:szCs w:val="24"/>
              </w:rPr>
              <w:t xml:space="preserve">бы действий в </w:t>
            </w:r>
            <w:r w:rsidRPr="00C60C17">
              <w:rPr>
                <w:rFonts w:ascii="Times New Roman" w:hAnsi="Times New Roman"/>
                <w:sz w:val="24"/>
                <w:szCs w:val="24"/>
              </w:rPr>
              <w:lastRenderedPageBreak/>
              <w:t>рамках пре</w:t>
            </w:r>
            <w:r w:rsidRPr="00C60C17">
              <w:rPr>
                <w:rFonts w:ascii="Times New Roman" w:hAnsi="Times New Roman"/>
                <w:sz w:val="24"/>
                <w:szCs w:val="24"/>
              </w:rPr>
              <w:t>д</w:t>
            </w:r>
            <w:r w:rsidRPr="00C60C17">
              <w:rPr>
                <w:rFonts w:ascii="Times New Roman" w:hAnsi="Times New Roman"/>
                <w:sz w:val="24"/>
                <w:szCs w:val="24"/>
              </w:rPr>
              <w:t>ложенных условий и треб</w:t>
            </w:r>
            <w:r w:rsidRPr="00C60C17">
              <w:rPr>
                <w:rFonts w:ascii="Times New Roman" w:hAnsi="Times New Roman"/>
                <w:sz w:val="24"/>
                <w:szCs w:val="24"/>
              </w:rPr>
              <w:t>о</w:t>
            </w:r>
            <w:r w:rsidRPr="00C60C17">
              <w:rPr>
                <w:rFonts w:ascii="Times New Roman" w:hAnsi="Times New Roman"/>
                <w:sz w:val="24"/>
                <w:szCs w:val="24"/>
              </w:rPr>
              <w:t>ваний, корре</w:t>
            </w:r>
            <w:r w:rsidRPr="00C60C17">
              <w:rPr>
                <w:rFonts w:ascii="Times New Roman" w:hAnsi="Times New Roman"/>
                <w:sz w:val="24"/>
                <w:szCs w:val="24"/>
              </w:rPr>
              <w:t>к</w:t>
            </w:r>
            <w:r w:rsidRPr="00C60C17">
              <w:rPr>
                <w:rFonts w:ascii="Times New Roman" w:hAnsi="Times New Roman"/>
                <w:sz w:val="24"/>
                <w:szCs w:val="24"/>
              </w:rPr>
              <w:t>тировать свои действия в с</w:t>
            </w:r>
            <w:r w:rsidRPr="00C60C17">
              <w:rPr>
                <w:rFonts w:ascii="Times New Roman" w:hAnsi="Times New Roman"/>
                <w:sz w:val="24"/>
                <w:szCs w:val="24"/>
              </w:rPr>
              <w:t>о</w:t>
            </w:r>
            <w:r w:rsidRPr="00C60C17">
              <w:rPr>
                <w:rFonts w:ascii="Times New Roman" w:hAnsi="Times New Roman"/>
                <w:sz w:val="24"/>
                <w:szCs w:val="24"/>
              </w:rPr>
              <w:t>ответствии с изменяющейся ситуацией (контроль и коррекция)</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3.1</w:t>
            </w:r>
            <w:r w:rsidRPr="00C60C17">
              <w:rPr>
                <w:rFonts w:ascii="Times New Roman" w:hAnsi="Times New Roman"/>
                <w:sz w:val="24"/>
                <w:szCs w:val="24"/>
              </w:rPr>
              <w:t xml:space="preserve"> Определять совместно с педагогом и сверстн</w:t>
            </w:r>
            <w:r w:rsidRPr="00C60C17">
              <w:rPr>
                <w:rFonts w:ascii="Times New Roman" w:hAnsi="Times New Roman"/>
                <w:sz w:val="24"/>
                <w:szCs w:val="24"/>
              </w:rPr>
              <w:t>и</w:t>
            </w:r>
            <w:r w:rsidRPr="00C60C17">
              <w:rPr>
                <w:rFonts w:ascii="Times New Roman" w:hAnsi="Times New Roman"/>
                <w:sz w:val="24"/>
                <w:szCs w:val="24"/>
              </w:rPr>
              <w:t>ками критерии планируемых результатов и крит</w:t>
            </w:r>
            <w:r w:rsidRPr="00C60C17">
              <w:rPr>
                <w:rFonts w:ascii="Times New Roman" w:hAnsi="Times New Roman"/>
                <w:sz w:val="24"/>
                <w:szCs w:val="24"/>
              </w:rPr>
              <w:t>е</w:t>
            </w:r>
            <w:r w:rsidRPr="00C60C17">
              <w:rPr>
                <w:rFonts w:ascii="Times New Roman" w:hAnsi="Times New Roman"/>
                <w:sz w:val="24"/>
                <w:szCs w:val="24"/>
              </w:rPr>
              <w:t>рии оценки своей учебной деятельности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3.2</w:t>
            </w:r>
            <w:r w:rsidRPr="00C60C17">
              <w:rPr>
                <w:rFonts w:ascii="Times New Roman" w:hAnsi="Times New Roman"/>
                <w:sz w:val="24"/>
                <w:szCs w:val="24"/>
              </w:rPr>
              <w:t xml:space="preserve"> Систематизировать (в том числе выбирать пр</w:t>
            </w:r>
            <w:r w:rsidRPr="00C60C17">
              <w:rPr>
                <w:rFonts w:ascii="Times New Roman" w:hAnsi="Times New Roman"/>
                <w:sz w:val="24"/>
                <w:szCs w:val="24"/>
              </w:rPr>
              <w:t>и</w:t>
            </w:r>
            <w:r w:rsidRPr="00C60C17">
              <w:rPr>
                <w:rFonts w:ascii="Times New Roman" w:hAnsi="Times New Roman"/>
                <w:sz w:val="24"/>
                <w:szCs w:val="24"/>
              </w:rPr>
              <w:t>оритетные) критерии планируемых результатов и оценки своей деятельности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3.3</w:t>
            </w:r>
            <w:r w:rsidRPr="00C60C17">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3.4</w:t>
            </w:r>
            <w:r w:rsidRPr="00C60C17">
              <w:rPr>
                <w:rFonts w:ascii="Times New Roman" w:hAnsi="Times New Roman"/>
                <w:b/>
                <w:sz w:val="24"/>
                <w:szCs w:val="24"/>
              </w:rPr>
              <w:t xml:space="preserve"> </w:t>
            </w:r>
            <w:r w:rsidRPr="00C60C17">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3.5</w:t>
            </w:r>
            <w:r w:rsidRPr="00C60C17">
              <w:rPr>
                <w:rFonts w:ascii="Times New Roman" w:hAnsi="Times New Roman"/>
                <w:sz w:val="24"/>
                <w:szCs w:val="24"/>
              </w:rPr>
              <w:t xml:space="preserve"> Находить достаточные средства для выполнения учебных действий в изменяющейся ситуации и/или </w:t>
            </w:r>
            <w:r w:rsidRPr="00C60C17">
              <w:rPr>
                <w:rFonts w:ascii="Times New Roman" w:hAnsi="Times New Roman"/>
                <w:sz w:val="24"/>
                <w:szCs w:val="24"/>
              </w:rPr>
              <w:lastRenderedPageBreak/>
              <w:t>при отсутствии планируемого результата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3.6</w:t>
            </w:r>
            <w:r w:rsidRPr="00C60C17">
              <w:rPr>
                <w:rFonts w:ascii="Times New Roman" w:hAnsi="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w:t>
            </w:r>
            <w:r w:rsidRPr="00C60C17">
              <w:rPr>
                <w:rFonts w:ascii="Times New Roman" w:hAnsi="Times New Roman"/>
                <w:sz w:val="24"/>
                <w:szCs w:val="24"/>
              </w:rPr>
              <w:t>е</w:t>
            </w:r>
            <w:r w:rsidRPr="00C60C17">
              <w:rPr>
                <w:rFonts w:ascii="Times New Roman" w:hAnsi="Times New Roman"/>
                <w:sz w:val="24"/>
                <w:szCs w:val="24"/>
              </w:rPr>
              <w:t>ристик продукта/результата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3.7</w:t>
            </w:r>
            <w:r w:rsidRPr="00C60C17">
              <w:rPr>
                <w:rFonts w:ascii="Times New Roman" w:hAnsi="Times New Roman"/>
                <w:sz w:val="24"/>
                <w:szCs w:val="24"/>
              </w:rPr>
              <w:t xml:space="preserve"> Устанавливать связь между полученными характеристиками продукта и характеристиками пр</w:t>
            </w:r>
            <w:r w:rsidRPr="00C60C17">
              <w:rPr>
                <w:rFonts w:ascii="Times New Roman" w:hAnsi="Times New Roman"/>
                <w:sz w:val="24"/>
                <w:szCs w:val="24"/>
              </w:rPr>
              <w:t>о</w:t>
            </w:r>
            <w:r w:rsidRPr="00C60C17">
              <w:rPr>
                <w:rFonts w:ascii="Times New Roman" w:hAnsi="Times New Roman"/>
                <w:sz w:val="24"/>
                <w:szCs w:val="24"/>
              </w:rPr>
              <w:t>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3.8</w:t>
            </w:r>
            <w:r w:rsidRPr="00C60C17">
              <w:rPr>
                <w:rFonts w:ascii="Times New Roman" w:hAnsi="Times New Roman"/>
                <w:sz w:val="24"/>
                <w:szCs w:val="24"/>
              </w:rPr>
              <w:t xml:space="preserve"> Сверять свои действия с целью и, при необх</w:t>
            </w:r>
            <w:r w:rsidRPr="00C60C17">
              <w:rPr>
                <w:rFonts w:ascii="Times New Roman" w:hAnsi="Times New Roman"/>
                <w:sz w:val="24"/>
                <w:szCs w:val="24"/>
              </w:rPr>
              <w:t>о</w:t>
            </w:r>
            <w:r w:rsidRPr="00C60C17">
              <w:rPr>
                <w:rFonts w:ascii="Times New Roman" w:hAnsi="Times New Roman"/>
                <w:sz w:val="24"/>
                <w:szCs w:val="24"/>
              </w:rPr>
              <w:t>димости, исправлять ошибки самостоятельно</w:t>
            </w:r>
          </w:p>
        </w:tc>
        <w:tc>
          <w:tcPr>
            <w:tcW w:w="2445" w:type="dxa"/>
          </w:tcPr>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Поэтапное формир</w:t>
            </w:r>
            <w:r w:rsidRPr="00C60C17">
              <w:rPr>
                <w:rFonts w:ascii="Times New Roman" w:hAnsi="Times New Roman"/>
                <w:sz w:val="24"/>
                <w:szCs w:val="24"/>
              </w:rPr>
              <w:t>о</w:t>
            </w:r>
            <w:r w:rsidRPr="00C60C17">
              <w:rPr>
                <w:rFonts w:ascii="Times New Roman" w:hAnsi="Times New Roman"/>
                <w:sz w:val="24"/>
                <w:szCs w:val="24"/>
              </w:rPr>
              <w:t>вание умственных действий</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w:t>
            </w:r>
            <w:r w:rsidRPr="00C60C17">
              <w:rPr>
                <w:rFonts w:ascii="Times New Roman" w:hAnsi="Times New Roman"/>
                <w:sz w:val="24"/>
                <w:szCs w:val="24"/>
              </w:rPr>
              <w:lastRenderedPageBreak/>
              <w:t>познавательные (учебно-практические) задачи на саморегуляцию и самоорганизацию</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t>Метод проектов</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Р</w:t>
            </w:r>
            <w:r w:rsidRPr="00C60C17">
              <w:rPr>
                <w:rFonts w:ascii="Times New Roman" w:hAnsi="Times New Roman"/>
                <w:b/>
                <w:i/>
                <w:sz w:val="24"/>
                <w:szCs w:val="24"/>
                <w:vertAlign w:val="subscript"/>
              </w:rPr>
              <w:t>4</w:t>
            </w:r>
            <w:r w:rsidRPr="00C60C17">
              <w:rPr>
                <w:rFonts w:ascii="Times New Roman" w:hAnsi="Times New Roman"/>
                <w:sz w:val="24"/>
                <w:szCs w:val="24"/>
              </w:rPr>
              <w:t xml:space="preserve"> Умение оценивать правильность в</w:t>
            </w:r>
            <w:r w:rsidRPr="00C60C17">
              <w:rPr>
                <w:rFonts w:ascii="Times New Roman" w:hAnsi="Times New Roman"/>
                <w:sz w:val="24"/>
                <w:szCs w:val="24"/>
              </w:rPr>
              <w:t>ы</w:t>
            </w:r>
            <w:r w:rsidRPr="00C60C17">
              <w:rPr>
                <w:rFonts w:ascii="Times New Roman" w:hAnsi="Times New Roman"/>
                <w:sz w:val="24"/>
                <w:szCs w:val="24"/>
              </w:rPr>
              <w:t>полнения учебной задачи, собстве</w:t>
            </w:r>
            <w:r w:rsidRPr="00C60C17">
              <w:rPr>
                <w:rFonts w:ascii="Times New Roman" w:hAnsi="Times New Roman"/>
                <w:sz w:val="24"/>
                <w:szCs w:val="24"/>
              </w:rPr>
              <w:t>н</w:t>
            </w:r>
            <w:r w:rsidRPr="00C60C17">
              <w:rPr>
                <w:rFonts w:ascii="Times New Roman" w:hAnsi="Times New Roman"/>
                <w:sz w:val="24"/>
                <w:szCs w:val="24"/>
              </w:rPr>
              <w:t>ные возможн</w:t>
            </w:r>
            <w:r w:rsidRPr="00C60C17">
              <w:rPr>
                <w:rFonts w:ascii="Times New Roman" w:hAnsi="Times New Roman"/>
                <w:sz w:val="24"/>
                <w:szCs w:val="24"/>
              </w:rPr>
              <w:t>о</w:t>
            </w:r>
            <w:r w:rsidRPr="00C60C17">
              <w:rPr>
                <w:rFonts w:ascii="Times New Roman" w:hAnsi="Times New Roman"/>
                <w:sz w:val="24"/>
                <w:szCs w:val="24"/>
              </w:rPr>
              <w:t>сти ее решения (оценка)</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4.1</w:t>
            </w:r>
            <w:r w:rsidRPr="00C60C17">
              <w:rPr>
                <w:rFonts w:ascii="Times New Roman" w:hAnsi="Times New Roman"/>
                <w:sz w:val="24"/>
                <w:szCs w:val="24"/>
              </w:rPr>
              <w:t xml:space="preserve"> Определять критерии правильности (корректн</w:t>
            </w:r>
            <w:r w:rsidRPr="00C60C17">
              <w:rPr>
                <w:rFonts w:ascii="Times New Roman" w:hAnsi="Times New Roman"/>
                <w:sz w:val="24"/>
                <w:szCs w:val="24"/>
              </w:rPr>
              <w:t>о</w:t>
            </w:r>
            <w:r w:rsidRPr="00C60C17">
              <w:rPr>
                <w:rFonts w:ascii="Times New Roman" w:hAnsi="Times New Roman"/>
                <w:sz w:val="24"/>
                <w:szCs w:val="24"/>
              </w:rPr>
              <w:t>сти) выполнения учебной задачи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4.2</w:t>
            </w:r>
            <w:r w:rsidRPr="00C60C17">
              <w:rPr>
                <w:rFonts w:ascii="Times New Roman" w:hAnsi="Times New Roman"/>
                <w:sz w:val="24"/>
                <w:szCs w:val="24"/>
              </w:rPr>
              <w:t xml:space="preserve"> Анализировать и обосновывать применение с</w:t>
            </w:r>
            <w:r w:rsidRPr="00C60C17">
              <w:rPr>
                <w:rFonts w:ascii="Times New Roman" w:hAnsi="Times New Roman"/>
                <w:sz w:val="24"/>
                <w:szCs w:val="24"/>
              </w:rPr>
              <w:t>о</w:t>
            </w:r>
            <w:r w:rsidRPr="00C60C17">
              <w:rPr>
                <w:rFonts w:ascii="Times New Roman" w:hAnsi="Times New Roman"/>
                <w:sz w:val="24"/>
                <w:szCs w:val="24"/>
              </w:rPr>
              <w:t>ответствующего инструментария для выполнения учебной задачи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4.3</w:t>
            </w:r>
            <w:r w:rsidRPr="00C60C17">
              <w:rPr>
                <w:rFonts w:ascii="Times New Roman" w:hAnsi="Times New Roman"/>
                <w:sz w:val="24"/>
                <w:szCs w:val="24"/>
              </w:rPr>
              <w:t xml:space="preserve"> Свободно пользоваться выработанными крит</w:t>
            </w:r>
            <w:r w:rsidRPr="00C60C17">
              <w:rPr>
                <w:rFonts w:ascii="Times New Roman" w:hAnsi="Times New Roman"/>
                <w:sz w:val="24"/>
                <w:szCs w:val="24"/>
              </w:rPr>
              <w:t>е</w:t>
            </w:r>
            <w:r w:rsidRPr="00C60C17">
              <w:rPr>
                <w:rFonts w:ascii="Times New Roman" w:hAnsi="Times New Roman"/>
                <w:sz w:val="24"/>
                <w:szCs w:val="24"/>
              </w:rPr>
              <w:t>риями оценки и самооценки, исходя из цели и имеющихся средств, различая результат и способы действий</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4.4</w:t>
            </w:r>
            <w:r w:rsidRPr="00C60C17">
              <w:rPr>
                <w:rFonts w:ascii="Times New Roman" w:hAnsi="Times New Roman"/>
                <w:sz w:val="24"/>
                <w:szCs w:val="24"/>
              </w:rPr>
              <w:t xml:space="preserve"> Оценивать продукт своей деятельности по заданным и/или самостоятельно определенным кр</w:t>
            </w:r>
            <w:r w:rsidRPr="00C60C17">
              <w:rPr>
                <w:rFonts w:ascii="Times New Roman" w:hAnsi="Times New Roman"/>
                <w:sz w:val="24"/>
                <w:szCs w:val="24"/>
              </w:rPr>
              <w:t>и</w:t>
            </w:r>
            <w:r w:rsidRPr="00C60C17">
              <w:rPr>
                <w:rFonts w:ascii="Times New Roman" w:hAnsi="Times New Roman"/>
                <w:sz w:val="24"/>
                <w:szCs w:val="24"/>
              </w:rPr>
              <w:t>териям в соответствии с целью деятельности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4.5</w:t>
            </w:r>
            <w:r w:rsidRPr="00C60C17">
              <w:rPr>
                <w:rFonts w:ascii="Times New Roman" w:hAnsi="Times New Roman"/>
                <w:sz w:val="24"/>
                <w:szCs w:val="24"/>
              </w:rPr>
              <w:t xml:space="preserve"> Обосновывать достижимость цели выбранным способом на основе оценки своих внутренних р</w:t>
            </w:r>
            <w:r w:rsidRPr="00C60C17">
              <w:rPr>
                <w:rFonts w:ascii="Times New Roman" w:hAnsi="Times New Roman"/>
                <w:sz w:val="24"/>
                <w:szCs w:val="24"/>
              </w:rPr>
              <w:t>е</w:t>
            </w:r>
            <w:r w:rsidRPr="00C60C17">
              <w:rPr>
                <w:rFonts w:ascii="Times New Roman" w:hAnsi="Times New Roman"/>
                <w:sz w:val="24"/>
                <w:szCs w:val="24"/>
              </w:rPr>
              <w:t>сурсов и доступных внешних ресурсов</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4.6</w:t>
            </w:r>
            <w:r w:rsidRPr="00C60C17">
              <w:rPr>
                <w:rFonts w:ascii="Times New Roman" w:hAnsi="Times New Roman"/>
                <w:sz w:val="24"/>
                <w:szCs w:val="24"/>
              </w:rPr>
              <w:t xml:space="preserve"> Фиксировать и анализировать динамику собс</w:t>
            </w:r>
            <w:r w:rsidRPr="00C60C17">
              <w:rPr>
                <w:rFonts w:ascii="Times New Roman" w:hAnsi="Times New Roman"/>
                <w:sz w:val="24"/>
                <w:szCs w:val="24"/>
              </w:rPr>
              <w:t>т</w:t>
            </w:r>
            <w:r w:rsidRPr="00C60C17">
              <w:rPr>
                <w:rFonts w:ascii="Times New Roman" w:hAnsi="Times New Roman"/>
                <w:sz w:val="24"/>
                <w:szCs w:val="24"/>
              </w:rPr>
              <w:t>венных образовательных результатов</w:t>
            </w:r>
          </w:p>
        </w:tc>
        <w:tc>
          <w:tcPr>
            <w:tcW w:w="2445" w:type="dxa"/>
          </w:tcPr>
          <w:p w:rsidR="00610F5A" w:rsidRPr="00C60C17" w:rsidRDefault="00610F5A" w:rsidP="00865422">
            <w:pPr>
              <w:spacing w:line="216" w:lineRule="auto"/>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610F5A" w:rsidRPr="00C60C17" w:rsidRDefault="00610F5A" w:rsidP="00865422">
            <w:pPr>
              <w:spacing w:line="216" w:lineRule="auto"/>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610F5A" w:rsidRPr="00C60C17" w:rsidRDefault="00610F5A" w:rsidP="00865422">
            <w:pPr>
              <w:spacing w:line="216" w:lineRule="auto"/>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саморегуляцию и самоорганизацию</w:t>
            </w:r>
          </w:p>
          <w:p w:rsidR="00610F5A" w:rsidRPr="00C60C17" w:rsidRDefault="00610F5A" w:rsidP="00865422">
            <w:pPr>
              <w:spacing w:line="216" w:lineRule="auto"/>
              <w:jc w:val="both"/>
              <w:rPr>
                <w:rFonts w:ascii="Times New Roman" w:hAnsi="Times New Roman"/>
                <w:bCs/>
                <w:sz w:val="24"/>
                <w:szCs w:val="24"/>
              </w:rPr>
            </w:pPr>
            <w:r w:rsidRPr="00C60C17">
              <w:rPr>
                <w:rFonts w:ascii="Times New Roman" w:hAnsi="Times New Roman"/>
                <w:bCs/>
                <w:sz w:val="24"/>
                <w:szCs w:val="24"/>
              </w:rPr>
              <w:t>Метод проектов</w:t>
            </w:r>
          </w:p>
          <w:p w:rsidR="00610F5A" w:rsidRPr="00C60C17" w:rsidRDefault="00610F5A" w:rsidP="00865422">
            <w:pPr>
              <w:spacing w:line="216" w:lineRule="auto"/>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w:t>
            </w:r>
            <w:r w:rsidRPr="00C60C17">
              <w:rPr>
                <w:rFonts w:ascii="Times New Roman" w:hAnsi="Times New Roman"/>
                <w:sz w:val="24"/>
                <w:szCs w:val="24"/>
              </w:rPr>
              <w:t xml:space="preserve"> Владение основами с</w:t>
            </w:r>
            <w:r w:rsidRPr="00C60C17">
              <w:rPr>
                <w:rFonts w:ascii="Times New Roman" w:hAnsi="Times New Roman"/>
                <w:sz w:val="24"/>
                <w:szCs w:val="24"/>
              </w:rPr>
              <w:t>а</w:t>
            </w:r>
            <w:r w:rsidRPr="00C60C17">
              <w:rPr>
                <w:rFonts w:ascii="Times New Roman" w:hAnsi="Times New Roman"/>
                <w:sz w:val="24"/>
                <w:szCs w:val="24"/>
              </w:rPr>
              <w:t>моконтроля, самооценки, принятия решений и ос</w:t>
            </w:r>
            <w:r w:rsidRPr="00C60C17">
              <w:rPr>
                <w:rFonts w:ascii="Times New Roman" w:hAnsi="Times New Roman"/>
                <w:sz w:val="24"/>
                <w:szCs w:val="24"/>
              </w:rPr>
              <w:t>у</w:t>
            </w:r>
            <w:r w:rsidRPr="00C60C17">
              <w:rPr>
                <w:rFonts w:ascii="Times New Roman" w:hAnsi="Times New Roman"/>
                <w:sz w:val="24"/>
                <w:szCs w:val="24"/>
              </w:rPr>
              <w:t>ществления осознанного выбора в уче</w:t>
            </w:r>
            <w:r w:rsidRPr="00C60C17">
              <w:rPr>
                <w:rFonts w:ascii="Times New Roman" w:hAnsi="Times New Roman"/>
                <w:sz w:val="24"/>
                <w:szCs w:val="24"/>
              </w:rPr>
              <w:t>б</w:t>
            </w:r>
            <w:r w:rsidRPr="00C60C17">
              <w:rPr>
                <w:rFonts w:ascii="Times New Roman" w:hAnsi="Times New Roman"/>
                <w:sz w:val="24"/>
                <w:szCs w:val="24"/>
              </w:rPr>
              <w:t>ной и познав</w:t>
            </w:r>
            <w:r w:rsidRPr="00C60C17">
              <w:rPr>
                <w:rFonts w:ascii="Times New Roman" w:hAnsi="Times New Roman"/>
                <w:sz w:val="24"/>
                <w:szCs w:val="24"/>
              </w:rPr>
              <w:t>а</w:t>
            </w:r>
            <w:r w:rsidRPr="00C60C17">
              <w:rPr>
                <w:rFonts w:ascii="Times New Roman" w:hAnsi="Times New Roman"/>
                <w:sz w:val="24"/>
                <w:szCs w:val="24"/>
              </w:rPr>
              <w:t>тельной (п</w:t>
            </w:r>
            <w:r w:rsidRPr="00C60C17">
              <w:rPr>
                <w:rFonts w:ascii="Times New Roman" w:hAnsi="Times New Roman"/>
                <w:sz w:val="24"/>
                <w:szCs w:val="24"/>
              </w:rPr>
              <w:t>о</w:t>
            </w:r>
            <w:r w:rsidRPr="00C60C17">
              <w:rPr>
                <w:rFonts w:ascii="Times New Roman" w:hAnsi="Times New Roman"/>
                <w:sz w:val="24"/>
                <w:szCs w:val="24"/>
              </w:rPr>
              <w:t>знавательная рефлексия, с</w:t>
            </w:r>
            <w:r w:rsidRPr="00C60C17">
              <w:rPr>
                <w:rFonts w:ascii="Times New Roman" w:hAnsi="Times New Roman"/>
                <w:sz w:val="24"/>
                <w:szCs w:val="24"/>
              </w:rPr>
              <w:t>а</w:t>
            </w:r>
            <w:r w:rsidRPr="00C60C17">
              <w:rPr>
                <w:rFonts w:ascii="Times New Roman" w:hAnsi="Times New Roman"/>
                <w:sz w:val="24"/>
                <w:szCs w:val="24"/>
              </w:rPr>
              <w:t>морегуляция)</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5.1</w:t>
            </w:r>
            <w:r w:rsidRPr="00C60C17">
              <w:rPr>
                <w:rFonts w:ascii="Times New Roman" w:hAnsi="Times New Roman"/>
                <w:sz w:val="24"/>
                <w:szCs w:val="24"/>
              </w:rPr>
              <w:t xml:space="preserve"> Наблюдать и анализировать собственную уче</w:t>
            </w:r>
            <w:r w:rsidRPr="00C60C17">
              <w:rPr>
                <w:rFonts w:ascii="Times New Roman" w:hAnsi="Times New Roman"/>
                <w:sz w:val="24"/>
                <w:szCs w:val="24"/>
              </w:rPr>
              <w:t>б</w:t>
            </w:r>
            <w:r w:rsidRPr="00C60C17">
              <w:rPr>
                <w:rFonts w:ascii="Times New Roman" w:hAnsi="Times New Roman"/>
                <w:sz w:val="24"/>
                <w:szCs w:val="24"/>
              </w:rPr>
              <w:t>ную и познавательную деятельность и деятельность других обучающихся в процессе взаимопроверки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5.2</w:t>
            </w:r>
            <w:r w:rsidRPr="00C60C17">
              <w:rPr>
                <w:rFonts w:ascii="Times New Roman" w:hAnsi="Times New Roman"/>
                <w:i/>
                <w:sz w:val="24"/>
                <w:szCs w:val="24"/>
              </w:rPr>
              <w:t xml:space="preserve"> </w:t>
            </w:r>
            <w:r w:rsidRPr="00C60C17">
              <w:rPr>
                <w:rFonts w:ascii="Times New Roman" w:hAnsi="Times New Roman"/>
                <w:sz w:val="24"/>
                <w:szCs w:val="24"/>
              </w:rPr>
              <w:t>Соотносить реальные и планируемые результ</w:t>
            </w:r>
            <w:r w:rsidRPr="00C60C17">
              <w:rPr>
                <w:rFonts w:ascii="Times New Roman" w:hAnsi="Times New Roman"/>
                <w:sz w:val="24"/>
                <w:szCs w:val="24"/>
              </w:rPr>
              <w:t>а</w:t>
            </w:r>
            <w:r w:rsidRPr="00C60C17">
              <w:rPr>
                <w:rFonts w:ascii="Times New Roman" w:hAnsi="Times New Roman"/>
                <w:sz w:val="24"/>
                <w:szCs w:val="24"/>
              </w:rPr>
              <w:t>ты индивидуальной образовательной деятельности и делать выводы</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5.3</w:t>
            </w:r>
            <w:r w:rsidRPr="00C60C17">
              <w:rPr>
                <w:rFonts w:ascii="Times New Roman" w:hAnsi="Times New Roman"/>
                <w:sz w:val="24"/>
                <w:szCs w:val="24"/>
              </w:rPr>
              <w:t xml:space="preserve"> Принимать решение в учебной ситуации и нести за него ответственность</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5.4</w:t>
            </w:r>
            <w:r w:rsidRPr="00C60C17">
              <w:rPr>
                <w:rFonts w:ascii="Times New Roman" w:hAnsi="Times New Roman"/>
                <w:sz w:val="24"/>
                <w:szCs w:val="24"/>
              </w:rPr>
              <w:t xml:space="preserve"> Самостоятельно определять причины своего у</w:t>
            </w:r>
            <w:r w:rsidRPr="00C60C17">
              <w:rPr>
                <w:rFonts w:ascii="Times New Roman" w:hAnsi="Times New Roman"/>
                <w:sz w:val="24"/>
                <w:szCs w:val="24"/>
              </w:rPr>
              <w:t>с</w:t>
            </w:r>
            <w:r w:rsidRPr="00C60C17">
              <w:rPr>
                <w:rFonts w:ascii="Times New Roman" w:hAnsi="Times New Roman"/>
                <w:sz w:val="24"/>
                <w:szCs w:val="24"/>
              </w:rPr>
              <w:t>пеха или неуспеха и находить способы выхода из ситуации неуспеха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5.5</w:t>
            </w:r>
            <w:r w:rsidRPr="00C60C17">
              <w:rPr>
                <w:rFonts w:ascii="Times New Roman" w:hAnsi="Times New Roman"/>
                <w:sz w:val="24"/>
                <w:szCs w:val="24"/>
              </w:rPr>
              <w:t xml:space="preserve"> Ретроспективно определять, какие действия по решению учебной задачи или параметры этих де</w:t>
            </w:r>
            <w:r w:rsidRPr="00C60C17">
              <w:rPr>
                <w:rFonts w:ascii="Times New Roman" w:hAnsi="Times New Roman"/>
                <w:sz w:val="24"/>
                <w:szCs w:val="24"/>
              </w:rPr>
              <w:t>й</w:t>
            </w:r>
            <w:r w:rsidRPr="00C60C17">
              <w:rPr>
                <w:rFonts w:ascii="Times New Roman" w:hAnsi="Times New Roman"/>
                <w:sz w:val="24"/>
                <w:szCs w:val="24"/>
              </w:rPr>
              <w:t>ствий привели к получению имеющегося продукта учебной деятельности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Р</w:t>
            </w:r>
            <w:r w:rsidRPr="00C60C17">
              <w:rPr>
                <w:rFonts w:ascii="Times New Roman" w:hAnsi="Times New Roman"/>
                <w:b/>
                <w:i/>
                <w:sz w:val="24"/>
                <w:szCs w:val="24"/>
                <w:vertAlign w:val="subscript"/>
              </w:rPr>
              <w:t>5.6</w:t>
            </w:r>
            <w:r w:rsidRPr="00C60C17">
              <w:rPr>
                <w:rFonts w:ascii="Times New Roman" w:hAnsi="Times New Roman"/>
                <w:sz w:val="24"/>
                <w:szCs w:val="24"/>
              </w:rPr>
              <w:t xml:space="preserve"> Демонстрировать приемы регуляции психоф</w:t>
            </w:r>
            <w:r w:rsidRPr="00C60C17">
              <w:rPr>
                <w:rFonts w:ascii="Times New Roman" w:hAnsi="Times New Roman"/>
                <w:sz w:val="24"/>
                <w:szCs w:val="24"/>
              </w:rPr>
              <w:t>и</w:t>
            </w:r>
            <w:r w:rsidRPr="00C60C17">
              <w:rPr>
                <w:rFonts w:ascii="Times New Roman" w:hAnsi="Times New Roman"/>
                <w:sz w:val="24"/>
                <w:szCs w:val="24"/>
              </w:rPr>
              <w:t>зиологических/ эмоциональных состояний для до</w:t>
            </w:r>
            <w:r w:rsidRPr="00C60C17">
              <w:rPr>
                <w:rFonts w:ascii="Times New Roman" w:hAnsi="Times New Roman"/>
                <w:sz w:val="24"/>
                <w:szCs w:val="24"/>
              </w:rPr>
              <w:t>с</w:t>
            </w:r>
            <w:r w:rsidRPr="00C60C17">
              <w:rPr>
                <w:rFonts w:ascii="Times New Roman" w:hAnsi="Times New Roman"/>
                <w:sz w:val="24"/>
                <w:szCs w:val="24"/>
              </w:rPr>
              <w:t xml:space="preserve">тижения эффекта успокоения (устранения </w:t>
            </w:r>
            <w:r w:rsidRPr="00C60C17">
              <w:rPr>
                <w:rFonts w:ascii="Times New Roman" w:hAnsi="Times New Roman"/>
                <w:sz w:val="24"/>
                <w:szCs w:val="24"/>
              </w:rPr>
              <w:lastRenderedPageBreak/>
              <w:t>эмоци</w:t>
            </w:r>
            <w:r w:rsidRPr="00C60C17">
              <w:rPr>
                <w:rFonts w:ascii="Times New Roman" w:hAnsi="Times New Roman"/>
                <w:sz w:val="24"/>
                <w:szCs w:val="24"/>
              </w:rPr>
              <w:t>о</w:t>
            </w:r>
            <w:r w:rsidRPr="00C60C17">
              <w:rPr>
                <w:rFonts w:ascii="Times New Roman" w:hAnsi="Times New Roman"/>
                <w:sz w:val="24"/>
                <w:szCs w:val="24"/>
              </w:rPr>
              <w:t>нальной напряженности), эффекта восстановления (ослабления проявлений утомления), эффекта акт</w:t>
            </w:r>
            <w:r w:rsidRPr="00C60C17">
              <w:rPr>
                <w:rFonts w:ascii="Times New Roman" w:hAnsi="Times New Roman"/>
                <w:sz w:val="24"/>
                <w:szCs w:val="24"/>
              </w:rPr>
              <w:t>и</w:t>
            </w:r>
            <w:r w:rsidRPr="00C60C17">
              <w:rPr>
                <w:rFonts w:ascii="Times New Roman" w:hAnsi="Times New Roman"/>
                <w:sz w:val="24"/>
                <w:szCs w:val="24"/>
              </w:rPr>
              <w:t>визации (повышения психофизиологической реа</w:t>
            </w:r>
            <w:r w:rsidRPr="00C60C17">
              <w:rPr>
                <w:rFonts w:ascii="Times New Roman" w:hAnsi="Times New Roman"/>
                <w:sz w:val="24"/>
                <w:szCs w:val="24"/>
              </w:rPr>
              <w:t>к</w:t>
            </w:r>
            <w:r w:rsidRPr="00C60C17">
              <w:rPr>
                <w:rFonts w:ascii="Times New Roman" w:hAnsi="Times New Roman"/>
                <w:sz w:val="24"/>
                <w:szCs w:val="24"/>
              </w:rPr>
              <w:t>тивности)</w:t>
            </w:r>
          </w:p>
        </w:tc>
        <w:tc>
          <w:tcPr>
            <w:tcW w:w="2445" w:type="dxa"/>
          </w:tcPr>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lastRenderedPageBreak/>
              <w:t>Постановка и реш</w:t>
            </w:r>
            <w:r w:rsidRPr="00C60C17">
              <w:rPr>
                <w:rFonts w:ascii="Times New Roman" w:hAnsi="Times New Roman"/>
                <w:sz w:val="24"/>
                <w:szCs w:val="24"/>
              </w:rPr>
              <w:t>е</w:t>
            </w:r>
            <w:r w:rsidRPr="00C60C17">
              <w:rPr>
                <w:rFonts w:ascii="Times New Roman" w:hAnsi="Times New Roman"/>
                <w:sz w:val="24"/>
                <w:szCs w:val="24"/>
              </w:rPr>
              <w:t xml:space="preserve">ние учебных задач </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формирование рефлексии</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lastRenderedPageBreak/>
              <w:t>Метод проектов</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610F5A" w:rsidRPr="0057215E" w:rsidTr="00865422">
        <w:tc>
          <w:tcPr>
            <w:tcW w:w="9889" w:type="dxa"/>
            <w:gridSpan w:val="3"/>
          </w:tcPr>
          <w:p w:rsidR="00610F5A" w:rsidRPr="0057215E" w:rsidRDefault="00610F5A" w:rsidP="00865422">
            <w:pPr>
              <w:jc w:val="both"/>
              <w:rPr>
                <w:rFonts w:ascii="Times New Roman" w:hAnsi="Times New Roman"/>
                <w:b/>
                <w:sz w:val="24"/>
                <w:szCs w:val="24"/>
              </w:rPr>
            </w:pPr>
            <w:r w:rsidRPr="0057215E">
              <w:rPr>
                <w:rFonts w:ascii="Times New Roman" w:hAnsi="Times New Roman"/>
                <w:b/>
                <w:sz w:val="24"/>
                <w:szCs w:val="24"/>
              </w:rPr>
              <w:lastRenderedPageBreak/>
              <w:t>Познавательные универсальные учебные действия</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w:t>
            </w:r>
            <w:r w:rsidRPr="00C60C17">
              <w:rPr>
                <w:rFonts w:ascii="Times New Roman" w:hAnsi="Times New Roman"/>
                <w:sz w:val="24"/>
                <w:szCs w:val="24"/>
              </w:rPr>
              <w:t xml:space="preserve"> Умение определять пон</w:t>
            </w:r>
            <w:r w:rsidRPr="00C60C17">
              <w:rPr>
                <w:rFonts w:ascii="Times New Roman" w:hAnsi="Times New Roman"/>
                <w:sz w:val="24"/>
                <w:szCs w:val="24"/>
              </w:rPr>
              <w:t>я</w:t>
            </w:r>
            <w:r w:rsidRPr="00C60C17">
              <w:rPr>
                <w:rFonts w:ascii="Times New Roman" w:hAnsi="Times New Roman"/>
                <w:sz w:val="24"/>
                <w:szCs w:val="24"/>
              </w:rPr>
              <w:t>тия, создавать обобщения, устанавливать аналогии, классифицир</w:t>
            </w:r>
            <w:r w:rsidRPr="00C60C17">
              <w:rPr>
                <w:rFonts w:ascii="Times New Roman" w:hAnsi="Times New Roman"/>
                <w:sz w:val="24"/>
                <w:szCs w:val="24"/>
              </w:rPr>
              <w:t>о</w:t>
            </w:r>
            <w:r w:rsidRPr="00C60C17">
              <w:rPr>
                <w:rFonts w:ascii="Times New Roman" w:hAnsi="Times New Roman"/>
                <w:sz w:val="24"/>
                <w:szCs w:val="24"/>
              </w:rPr>
              <w:t>вать, самосто</w:t>
            </w:r>
            <w:r w:rsidRPr="00C60C17">
              <w:rPr>
                <w:rFonts w:ascii="Times New Roman" w:hAnsi="Times New Roman"/>
                <w:sz w:val="24"/>
                <w:szCs w:val="24"/>
              </w:rPr>
              <w:t>я</w:t>
            </w:r>
            <w:r w:rsidRPr="00C60C17">
              <w:rPr>
                <w:rFonts w:ascii="Times New Roman" w:hAnsi="Times New Roman"/>
                <w:sz w:val="24"/>
                <w:szCs w:val="24"/>
              </w:rPr>
              <w:t>тельно выб</w:t>
            </w:r>
            <w:r w:rsidRPr="00C60C17">
              <w:rPr>
                <w:rFonts w:ascii="Times New Roman" w:hAnsi="Times New Roman"/>
                <w:sz w:val="24"/>
                <w:szCs w:val="24"/>
              </w:rPr>
              <w:t>и</w:t>
            </w:r>
            <w:r w:rsidRPr="00C60C17">
              <w:rPr>
                <w:rFonts w:ascii="Times New Roman" w:hAnsi="Times New Roman"/>
                <w:sz w:val="24"/>
                <w:szCs w:val="24"/>
              </w:rPr>
              <w:t>рать основания и критерии для классифик</w:t>
            </w:r>
            <w:r w:rsidRPr="00C60C17">
              <w:rPr>
                <w:rFonts w:ascii="Times New Roman" w:hAnsi="Times New Roman"/>
                <w:sz w:val="24"/>
                <w:szCs w:val="24"/>
              </w:rPr>
              <w:t>а</w:t>
            </w:r>
            <w:r w:rsidRPr="00C60C17">
              <w:rPr>
                <w:rFonts w:ascii="Times New Roman" w:hAnsi="Times New Roman"/>
                <w:sz w:val="24"/>
                <w:szCs w:val="24"/>
              </w:rPr>
              <w:t>ции, устана</w:t>
            </w:r>
            <w:r w:rsidRPr="00C60C17">
              <w:rPr>
                <w:rFonts w:ascii="Times New Roman" w:hAnsi="Times New Roman"/>
                <w:sz w:val="24"/>
                <w:szCs w:val="24"/>
              </w:rPr>
              <w:t>в</w:t>
            </w:r>
            <w:r w:rsidRPr="00C60C17">
              <w:rPr>
                <w:rFonts w:ascii="Times New Roman" w:hAnsi="Times New Roman"/>
                <w:sz w:val="24"/>
                <w:szCs w:val="24"/>
              </w:rPr>
              <w:t>ливать пр</w:t>
            </w:r>
            <w:r w:rsidRPr="00C60C17">
              <w:rPr>
                <w:rFonts w:ascii="Times New Roman" w:hAnsi="Times New Roman"/>
                <w:sz w:val="24"/>
                <w:szCs w:val="24"/>
              </w:rPr>
              <w:t>и</w:t>
            </w:r>
            <w:r w:rsidRPr="00C60C17">
              <w:rPr>
                <w:rFonts w:ascii="Times New Roman" w:hAnsi="Times New Roman"/>
                <w:sz w:val="24"/>
                <w:szCs w:val="24"/>
              </w:rPr>
              <w:t>чинно-следственные связи, строить логическое рассуждение, умозаключ</w:t>
            </w:r>
            <w:r w:rsidRPr="00C60C17">
              <w:rPr>
                <w:rFonts w:ascii="Times New Roman" w:hAnsi="Times New Roman"/>
                <w:sz w:val="24"/>
                <w:szCs w:val="24"/>
              </w:rPr>
              <w:t>е</w:t>
            </w:r>
            <w:r w:rsidRPr="00C60C17">
              <w:rPr>
                <w:rFonts w:ascii="Times New Roman" w:hAnsi="Times New Roman"/>
                <w:sz w:val="24"/>
                <w:szCs w:val="24"/>
              </w:rPr>
              <w:t>ние (инду</w:t>
            </w:r>
            <w:r w:rsidRPr="00C60C17">
              <w:rPr>
                <w:rFonts w:ascii="Times New Roman" w:hAnsi="Times New Roman"/>
                <w:sz w:val="24"/>
                <w:szCs w:val="24"/>
              </w:rPr>
              <w:t>к</w:t>
            </w:r>
            <w:r w:rsidRPr="00C60C17">
              <w:rPr>
                <w:rFonts w:ascii="Times New Roman" w:hAnsi="Times New Roman"/>
                <w:sz w:val="24"/>
                <w:szCs w:val="24"/>
              </w:rPr>
              <w:t>тивное, деду</w:t>
            </w:r>
            <w:r w:rsidRPr="00C60C17">
              <w:rPr>
                <w:rFonts w:ascii="Times New Roman" w:hAnsi="Times New Roman"/>
                <w:sz w:val="24"/>
                <w:szCs w:val="24"/>
              </w:rPr>
              <w:t>к</w:t>
            </w:r>
            <w:r w:rsidRPr="00C60C17">
              <w:rPr>
                <w:rFonts w:ascii="Times New Roman" w:hAnsi="Times New Roman"/>
                <w:sz w:val="24"/>
                <w:szCs w:val="24"/>
              </w:rPr>
              <w:t>тивное, по ан</w:t>
            </w:r>
            <w:r w:rsidRPr="00C60C17">
              <w:rPr>
                <w:rFonts w:ascii="Times New Roman" w:hAnsi="Times New Roman"/>
                <w:sz w:val="24"/>
                <w:szCs w:val="24"/>
              </w:rPr>
              <w:t>а</w:t>
            </w:r>
            <w:r w:rsidRPr="00C60C17">
              <w:rPr>
                <w:rFonts w:ascii="Times New Roman" w:hAnsi="Times New Roman"/>
                <w:sz w:val="24"/>
                <w:szCs w:val="24"/>
              </w:rPr>
              <w:t>логии) и делать выводы (лог</w:t>
            </w:r>
            <w:r w:rsidRPr="00C60C17">
              <w:rPr>
                <w:rFonts w:ascii="Times New Roman" w:hAnsi="Times New Roman"/>
                <w:sz w:val="24"/>
                <w:szCs w:val="24"/>
              </w:rPr>
              <w:t>и</w:t>
            </w:r>
            <w:r w:rsidRPr="00C60C17">
              <w:rPr>
                <w:rFonts w:ascii="Times New Roman" w:hAnsi="Times New Roman"/>
                <w:sz w:val="24"/>
                <w:szCs w:val="24"/>
              </w:rPr>
              <w:t>ческие УУД)</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w:t>
            </w:r>
            <w:r w:rsidRPr="00C60C17">
              <w:rPr>
                <w:rFonts w:ascii="Times New Roman" w:hAnsi="Times New Roman"/>
                <w:sz w:val="24"/>
                <w:szCs w:val="24"/>
              </w:rPr>
              <w:t xml:space="preserve"> Подбирать слова, соподчиненные ключевому слову, определяющие его признаки и свойства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6.2</w:t>
            </w:r>
            <w:r w:rsidRPr="00C60C17">
              <w:rPr>
                <w:rFonts w:ascii="Times New Roman" w:hAnsi="Times New Roman"/>
                <w:sz w:val="24"/>
                <w:szCs w:val="24"/>
              </w:rPr>
              <w:t xml:space="preserve"> Выстраивать логическую цепочку, состоящую из ключевого слова и соподчиненных ему слов</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6.3</w:t>
            </w:r>
            <w:r w:rsidRPr="00C60C17">
              <w:rPr>
                <w:rFonts w:ascii="Times New Roman" w:hAnsi="Times New Roman"/>
                <w:sz w:val="24"/>
                <w:szCs w:val="24"/>
              </w:rPr>
              <w:t xml:space="preserve"> Выделять общий признак двух или нескольких предметов или явлений и объяснять их сходство</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6.4</w:t>
            </w:r>
            <w:r w:rsidRPr="00C60C17">
              <w:rPr>
                <w:rFonts w:ascii="Times New Roman" w:hAnsi="Times New Roman"/>
                <w:sz w:val="24"/>
                <w:szCs w:val="24"/>
              </w:rPr>
              <w:t xml:space="preserve"> Объединять предметы и явления в группы по определенным признакам, сравнивать, классифиц</w:t>
            </w:r>
            <w:r w:rsidRPr="00C60C17">
              <w:rPr>
                <w:rFonts w:ascii="Times New Roman" w:hAnsi="Times New Roman"/>
                <w:sz w:val="24"/>
                <w:szCs w:val="24"/>
              </w:rPr>
              <w:t>и</w:t>
            </w:r>
            <w:r w:rsidRPr="00C60C17">
              <w:rPr>
                <w:rFonts w:ascii="Times New Roman" w:hAnsi="Times New Roman"/>
                <w:sz w:val="24"/>
                <w:szCs w:val="24"/>
              </w:rPr>
              <w:t>ровать и обобщать факты и явления</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6.5</w:t>
            </w:r>
            <w:r w:rsidRPr="00C60C17">
              <w:rPr>
                <w:rFonts w:ascii="Times New Roman" w:hAnsi="Times New Roman"/>
                <w:sz w:val="24"/>
                <w:szCs w:val="24"/>
              </w:rPr>
              <w:t xml:space="preserve"> Выделять явление из общего ряда других явл</w:t>
            </w:r>
            <w:r w:rsidRPr="00C60C17">
              <w:rPr>
                <w:rFonts w:ascii="Times New Roman" w:hAnsi="Times New Roman"/>
                <w:sz w:val="24"/>
                <w:szCs w:val="24"/>
              </w:rPr>
              <w:t>е</w:t>
            </w:r>
            <w:r w:rsidRPr="00C60C17">
              <w:rPr>
                <w:rFonts w:ascii="Times New Roman" w:hAnsi="Times New Roman"/>
                <w:sz w:val="24"/>
                <w:szCs w:val="24"/>
              </w:rPr>
              <w:t>ний</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6.6</w:t>
            </w:r>
            <w:r w:rsidRPr="00C60C17">
              <w:rPr>
                <w:rFonts w:ascii="Times New Roman" w:hAnsi="Times New Roman"/>
                <w:sz w:val="24"/>
                <w:szCs w:val="24"/>
              </w:rPr>
              <w:t xml:space="preserve"> Определять обстоятельства, которые предшес</w:t>
            </w:r>
            <w:r w:rsidRPr="00C60C17">
              <w:rPr>
                <w:rFonts w:ascii="Times New Roman" w:hAnsi="Times New Roman"/>
                <w:sz w:val="24"/>
                <w:szCs w:val="24"/>
              </w:rPr>
              <w:t>т</w:t>
            </w:r>
            <w:r w:rsidRPr="00C60C17">
              <w:rPr>
                <w:rFonts w:ascii="Times New Roman" w:hAnsi="Times New Roman"/>
                <w:sz w:val="24"/>
                <w:szCs w:val="24"/>
              </w:rPr>
              <w:t>вовали возникновению связи между явлениями, из этих обстоятельств выделять определяющие, сп</w:t>
            </w:r>
            <w:r w:rsidRPr="00C60C17">
              <w:rPr>
                <w:rFonts w:ascii="Times New Roman" w:hAnsi="Times New Roman"/>
                <w:sz w:val="24"/>
                <w:szCs w:val="24"/>
              </w:rPr>
              <w:t>о</w:t>
            </w:r>
            <w:r w:rsidRPr="00C60C17">
              <w:rPr>
                <w:rFonts w:ascii="Times New Roman" w:hAnsi="Times New Roman"/>
                <w:sz w:val="24"/>
                <w:szCs w:val="24"/>
              </w:rPr>
              <w:t>собные быть причиной данного явления, выявлять причины и следствия явлений</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6.7</w:t>
            </w:r>
            <w:r w:rsidRPr="00C60C17">
              <w:rPr>
                <w:rFonts w:ascii="Times New Roman" w:hAnsi="Times New Roman"/>
                <w:sz w:val="24"/>
                <w:szCs w:val="24"/>
              </w:rPr>
              <w:t xml:space="preserve"> Строить рассуждение от общих закономерн</w:t>
            </w:r>
            <w:r w:rsidRPr="00C60C17">
              <w:rPr>
                <w:rFonts w:ascii="Times New Roman" w:hAnsi="Times New Roman"/>
                <w:sz w:val="24"/>
                <w:szCs w:val="24"/>
              </w:rPr>
              <w:t>о</w:t>
            </w:r>
            <w:r w:rsidRPr="00C60C17">
              <w:rPr>
                <w:rFonts w:ascii="Times New Roman" w:hAnsi="Times New Roman"/>
                <w:sz w:val="24"/>
                <w:szCs w:val="24"/>
              </w:rPr>
              <w:t>стей к частным явлениям и от частных явлений к общим закономерностям</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6.8</w:t>
            </w:r>
            <w:r w:rsidRPr="00C60C17">
              <w:rPr>
                <w:rFonts w:ascii="Times New Roman" w:hAnsi="Times New Roman"/>
                <w:sz w:val="24"/>
                <w:szCs w:val="24"/>
              </w:rPr>
              <w:t xml:space="preserve"> Строить рассуждение на основе сравнения предметов и явлений, выделяя при этом общие пр</w:t>
            </w:r>
            <w:r w:rsidRPr="00C60C17">
              <w:rPr>
                <w:rFonts w:ascii="Times New Roman" w:hAnsi="Times New Roman"/>
                <w:sz w:val="24"/>
                <w:szCs w:val="24"/>
              </w:rPr>
              <w:t>и</w:t>
            </w:r>
            <w:r w:rsidRPr="00C60C17">
              <w:rPr>
                <w:rFonts w:ascii="Times New Roman" w:hAnsi="Times New Roman"/>
                <w:sz w:val="24"/>
                <w:szCs w:val="24"/>
              </w:rPr>
              <w:t>знаки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6.9</w:t>
            </w:r>
            <w:r w:rsidRPr="00C60C17">
              <w:rPr>
                <w:rFonts w:ascii="Times New Roman" w:hAnsi="Times New Roman"/>
                <w:sz w:val="24"/>
                <w:szCs w:val="24"/>
              </w:rPr>
              <w:t xml:space="preserve"> Излагать полученную информацию, интерпр</w:t>
            </w:r>
            <w:r w:rsidRPr="00C60C17">
              <w:rPr>
                <w:rFonts w:ascii="Times New Roman" w:hAnsi="Times New Roman"/>
                <w:sz w:val="24"/>
                <w:szCs w:val="24"/>
              </w:rPr>
              <w:t>е</w:t>
            </w:r>
            <w:r w:rsidRPr="00C60C17">
              <w:rPr>
                <w:rFonts w:ascii="Times New Roman" w:hAnsi="Times New Roman"/>
                <w:sz w:val="24"/>
                <w:szCs w:val="24"/>
              </w:rPr>
              <w:t>тируя ее в контексте решаемой задачи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6.10</w:t>
            </w:r>
            <w:r w:rsidRPr="00C60C17">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6.11</w:t>
            </w:r>
            <w:r w:rsidRPr="00C60C17">
              <w:rPr>
                <w:rFonts w:ascii="Times New Roman" w:hAnsi="Times New Roman"/>
                <w:sz w:val="24"/>
                <w:szCs w:val="24"/>
              </w:rPr>
              <w:t xml:space="preserve"> Вербализовать эмоциональное впечатление, оказанное на него источником</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6.12</w:t>
            </w:r>
            <w:r w:rsidRPr="00C60C17">
              <w:rPr>
                <w:rFonts w:ascii="Times New Roman" w:hAnsi="Times New Roman"/>
                <w:sz w:val="24"/>
                <w:szCs w:val="24"/>
              </w:rPr>
              <w:t xml:space="preserve"> Объяснять явления, процессы, связи и отнош</w:t>
            </w:r>
            <w:r w:rsidRPr="00C60C17">
              <w:rPr>
                <w:rFonts w:ascii="Times New Roman" w:hAnsi="Times New Roman"/>
                <w:sz w:val="24"/>
                <w:szCs w:val="24"/>
              </w:rPr>
              <w:t>е</w:t>
            </w:r>
            <w:r w:rsidRPr="00C60C17">
              <w:rPr>
                <w:rFonts w:ascii="Times New Roman" w:hAnsi="Times New Roman"/>
                <w:sz w:val="24"/>
                <w:szCs w:val="24"/>
              </w:rPr>
              <w:t>ния, выявляемые в ходе познавательной и исслед</w:t>
            </w:r>
            <w:r w:rsidRPr="00C60C17">
              <w:rPr>
                <w:rFonts w:ascii="Times New Roman" w:hAnsi="Times New Roman"/>
                <w:sz w:val="24"/>
                <w:szCs w:val="24"/>
              </w:rPr>
              <w:t>о</w:t>
            </w:r>
            <w:r w:rsidRPr="00C60C17">
              <w:rPr>
                <w:rFonts w:ascii="Times New Roman" w:hAnsi="Times New Roman"/>
                <w:sz w:val="24"/>
                <w:szCs w:val="24"/>
              </w:rPr>
              <w:t>вательской деятельности (приводить объяснение с изменением формы представления; объяснять, дет</w:t>
            </w:r>
            <w:r w:rsidRPr="00C60C17">
              <w:rPr>
                <w:rFonts w:ascii="Times New Roman" w:hAnsi="Times New Roman"/>
                <w:sz w:val="24"/>
                <w:szCs w:val="24"/>
              </w:rPr>
              <w:t>а</w:t>
            </w:r>
            <w:r w:rsidRPr="00C60C17">
              <w:rPr>
                <w:rFonts w:ascii="Times New Roman" w:hAnsi="Times New Roman"/>
                <w:sz w:val="24"/>
                <w:szCs w:val="24"/>
              </w:rPr>
              <w:t>лизируя или обобщая; объяснять с заданной точки зрения)</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6.13</w:t>
            </w:r>
            <w:r w:rsidRPr="00C60C17">
              <w:rPr>
                <w:rFonts w:ascii="Times New Roman" w:hAnsi="Times New Roman"/>
                <w:sz w:val="24"/>
                <w:szCs w:val="24"/>
              </w:rPr>
              <w:t xml:space="preserve"> Выявлять и называть причины события, явл</w:t>
            </w:r>
            <w:r w:rsidRPr="00C60C17">
              <w:rPr>
                <w:rFonts w:ascii="Times New Roman" w:hAnsi="Times New Roman"/>
                <w:sz w:val="24"/>
                <w:szCs w:val="24"/>
              </w:rPr>
              <w:t>е</w:t>
            </w:r>
            <w:r w:rsidRPr="00C60C17">
              <w:rPr>
                <w:rFonts w:ascii="Times New Roman" w:hAnsi="Times New Roman"/>
                <w:sz w:val="24"/>
                <w:szCs w:val="24"/>
              </w:rPr>
              <w:t>ния, в том числе возможные / наиболее вероятные причины, возможные последствия заданной прич</w:t>
            </w:r>
            <w:r w:rsidRPr="00C60C17">
              <w:rPr>
                <w:rFonts w:ascii="Times New Roman" w:hAnsi="Times New Roman"/>
                <w:sz w:val="24"/>
                <w:szCs w:val="24"/>
              </w:rPr>
              <w:t>и</w:t>
            </w:r>
            <w:r w:rsidRPr="00C60C17">
              <w:rPr>
                <w:rFonts w:ascii="Times New Roman" w:hAnsi="Times New Roman"/>
                <w:sz w:val="24"/>
                <w:szCs w:val="24"/>
              </w:rPr>
              <w:t>ны, самостоятельно осуществляя причинно-следственный анализ</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6.14</w:t>
            </w:r>
            <w:r w:rsidRPr="00C60C17">
              <w:rPr>
                <w:rFonts w:ascii="Times New Roman" w:hAnsi="Times New Roman"/>
                <w:sz w:val="24"/>
                <w:szCs w:val="24"/>
              </w:rPr>
              <w:t xml:space="preserve"> Делать вывод на основе критического анализа разных точек зрения, подтверждать вывод собс</w:t>
            </w:r>
            <w:r w:rsidRPr="00C60C17">
              <w:rPr>
                <w:rFonts w:ascii="Times New Roman" w:hAnsi="Times New Roman"/>
                <w:sz w:val="24"/>
                <w:szCs w:val="24"/>
              </w:rPr>
              <w:t>т</w:t>
            </w:r>
            <w:r w:rsidRPr="00C60C17">
              <w:rPr>
                <w:rFonts w:ascii="Times New Roman" w:hAnsi="Times New Roman"/>
                <w:sz w:val="24"/>
                <w:szCs w:val="24"/>
              </w:rPr>
              <w:t>венной аргументацией или самостоятельно пол</w:t>
            </w:r>
            <w:r w:rsidRPr="00C60C17">
              <w:rPr>
                <w:rFonts w:ascii="Times New Roman" w:hAnsi="Times New Roman"/>
                <w:sz w:val="24"/>
                <w:szCs w:val="24"/>
              </w:rPr>
              <w:t>у</w:t>
            </w:r>
            <w:r w:rsidRPr="00C60C17">
              <w:rPr>
                <w:rFonts w:ascii="Times New Roman" w:hAnsi="Times New Roman"/>
                <w:sz w:val="24"/>
                <w:szCs w:val="24"/>
              </w:rPr>
              <w:t>ченными данными</w:t>
            </w:r>
          </w:p>
        </w:tc>
        <w:tc>
          <w:tcPr>
            <w:tcW w:w="2445" w:type="dxa"/>
          </w:tcPr>
          <w:p w:rsidR="00610F5A" w:rsidRPr="00C60C17" w:rsidRDefault="00610F5A" w:rsidP="00865422">
            <w:pPr>
              <w:ind w:left="33"/>
              <w:jc w:val="both"/>
              <w:rPr>
                <w:rFonts w:ascii="Times New Roman" w:hAnsi="Times New Roman"/>
                <w:sz w:val="24"/>
                <w:szCs w:val="24"/>
              </w:rPr>
            </w:pPr>
            <w:r w:rsidRPr="00C60C17">
              <w:rPr>
                <w:rFonts w:ascii="Times New Roman" w:hAnsi="Times New Roman"/>
                <w:sz w:val="24"/>
                <w:szCs w:val="24"/>
              </w:rPr>
              <w:t>Учебные задания, обеспечивающие формирование лог</w:t>
            </w:r>
            <w:r w:rsidRPr="00C60C17">
              <w:rPr>
                <w:rFonts w:ascii="Times New Roman" w:hAnsi="Times New Roman"/>
                <w:sz w:val="24"/>
                <w:szCs w:val="24"/>
              </w:rPr>
              <w:t>и</w:t>
            </w:r>
            <w:r w:rsidRPr="00C60C17">
              <w:rPr>
                <w:rFonts w:ascii="Times New Roman" w:hAnsi="Times New Roman"/>
                <w:sz w:val="24"/>
                <w:szCs w:val="24"/>
              </w:rPr>
              <w:t>ческих универсал</w:t>
            </w:r>
            <w:r w:rsidRPr="00C60C17">
              <w:rPr>
                <w:rFonts w:ascii="Times New Roman" w:hAnsi="Times New Roman"/>
                <w:sz w:val="24"/>
                <w:szCs w:val="24"/>
              </w:rPr>
              <w:t>ь</w:t>
            </w:r>
            <w:r w:rsidRPr="00C60C17">
              <w:rPr>
                <w:rFonts w:ascii="Times New Roman" w:hAnsi="Times New Roman"/>
                <w:sz w:val="24"/>
                <w:szCs w:val="24"/>
              </w:rPr>
              <w:t>ных учебных дейс</w:t>
            </w:r>
            <w:r w:rsidRPr="00C60C17">
              <w:rPr>
                <w:rFonts w:ascii="Times New Roman" w:hAnsi="Times New Roman"/>
                <w:sz w:val="24"/>
                <w:szCs w:val="24"/>
              </w:rPr>
              <w:t>т</w:t>
            </w:r>
            <w:r w:rsidRPr="00C60C17">
              <w:rPr>
                <w:rFonts w:ascii="Times New Roman" w:hAnsi="Times New Roman"/>
                <w:sz w:val="24"/>
                <w:szCs w:val="24"/>
              </w:rPr>
              <w:t>вий</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Стратегии смыслов</w:t>
            </w:r>
            <w:r w:rsidRPr="00C60C17">
              <w:rPr>
                <w:rFonts w:ascii="Times New Roman" w:hAnsi="Times New Roman"/>
                <w:sz w:val="24"/>
                <w:szCs w:val="24"/>
              </w:rPr>
              <w:t>о</w:t>
            </w:r>
            <w:r w:rsidRPr="00C60C17">
              <w:rPr>
                <w:rFonts w:ascii="Times New Roman" w:hAnsi="Times New Roman"/>
                <w:sz w:val="24"/>
                <w:szCs w:val="24"/>
              </w:rPr>
              <w:t>го чтения</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Дискуссия</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Метод ментальных карт</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t>Метод проектов</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Дебаты</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Кейс-метод</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7</w:t>
            </w:r>
            <w:r w:rsidRPr="00C60C17">
              <w:rPr>
                <w:rFonts w:ascii="Times New Roman" w:hAnsi="Times New Roman"/>
                <w:sz w:val="24"/>
                <w:szCs w:val="24"/>
              </w:rPr>
              <w:t xml:space="preserve"> Умение создавать, применять и преобразов</w:t>
            </w:r>
            <w:r w:rsidRPr="00C60C17">
              <w:rPr>
                <w:rFonts w:ascii="Times New Roman" w:hAnsi="Times New Roman"/>
                <w:sz w:val="24"/>
                <w:szCs w:val="24"/>
              </w:rPr>
              <w:t>ы</w:t>
            </w:r>
            <w:r w:rsidRPr="00C60C17">
              <w:rPr>
                <w:rFonts w:ascii="Times New Roman" w:hAnsi="Times New Roman"/>
                <w:sz w:val="24"/>
                <w:szCs w:val="24"/>
              </w:rPr>
              <w:t>вать знаки и символы, м</w:t>
            </w:r>
            <w:r w:rsidRPr="00C60C17">
              <w:rPr>
                <w:rFonts w:ascii="Times New Roman" w:hAnsi="Times New Roman"/>
                <w:sz w:val="24"/>
                <w:szCs w:val="24"/>
              </w:rPr>
              <w:t>о</w:t>
            </w:r>
            <w:r w:rsidRPr="00C60C17">
              <w:rPr>
                <w:rFonts w:ascii="Times New Roman" w:hAnsi="Times New Roman"/>
                <w:sz w:val="24"/>
                <w:szCs w:val="24"/>
              </w:rPr>
              <w:t>дели и схемы для решения учебных и п</w:t>
            </w:r>
            <w:r w:rsidRPr="00C60C17">
              <w:rPr>
                <w:rFonts w:ascii="Times New Roman" w:hAnsi="Times New Roman"/>
                <w:sz w:val="24"/>
                <w:szCs w:val="24"/>
              </w:rPr>
              <w:t>о</w:t>
            </w:r>
            <w:r w:rsidRPr="00C60C17">
              <w:rPr>
                <w:rFonts w:ascii="Times New Roman" w:hAnsi="Times New Roman"/>
                <w:sz w:val="24"/>
                <w:szCs w:val="24"/>
              </w:rPr>
              <w:t>знавательных задач (знаково-символические / моделиров</w:t>
            </w:r>
            <w:r w:rsidRPr="00C60C17">
              <w:rPr>
                <w:rFonts w:ascii="Times New Roman" w:hAnsi="Times New Roman"/>
                <w:sz w:val="24"/>
                <w:szCs w:val="24"/>
              </w:rPr>
              <w:t>а</w:t>
            </w:r>
            <w:r w:rsidRPr="00C60C17">
              <w:rPr>
                <w:rFonts w:ascii="Times New Roman" w:hAnsi="Times New Roman"/>
                <w:sz w:val="24"/>
                <w:szCs w:val="24"/>
              </w:rPr>
              <w:t>ние)</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7.1</w:t>
            </w:r>
            <w:r w:rsidRPr="00C60C17">
              <w:rPr>
                <w:rFonts w:ascii="Times New Roman" w:hAnsi="Times New Roman"/>
                <w:sz w:val="24"/>
                <w:szCs w:val="24"/>
              </w:rPr>
              <w:t xml:space="preserve"> Обозначать символом и знаком предмет и/или явление</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7.2</w:t>
            </w:r>
            <w:r w:rsidRPr="00C60C17">
              <w:rPr>
                <w:rFonts w:ascii="Times New Roman" w:hAnsi="Times New Roman"/>
                <w:sz w:val="24"/>
                <w:szCs w:val="24"/>
              </w:rPr>
              <w:t xml:space="preserve"> Определять логические связи между предмет</w:t>
            </w:r>
            <w:r w:rsidRPr="00C60C17">
              <w:rPr>
                <w:rFonts w:ascii="Times New Roman" w:hAnsi="Times New Roman"/>
                <w:sz w:val="24"/>
                <w:szCs w:val="24"/>
              </w:rPr>
              <w:t>а</w:t>
            </w:r>
            <w:r w:rsidRPr="00C60C17">
              <w:rPr>
                <w:rFonts w:ascii="Times New Roman" w:hAnsi="Times New Roman"/>
                <w:sz w:val="24"/>
                <w:szCs w:val="24"/>
              </w:rPr>
              <w:t>ми и/или явлениями, обозначать данные логические связи с помощью знаков в схеме</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7.3</w:t>
            </w:r>
            <w:r w:rsidRPr="00C60C17">
              <w:rPr>
                <w:rFonts w:ascii="Times New Roman" w:hAnsi="Times New Roman"/>
                <w:sz w:val="24"/>
                <w:szCs w:val="24"/>
              </w:rPr>
              <w:t xml:space="preserve"> Создавать абстрактный или реальный образ предмета и/или явления</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7.4</w:t>
            </w:r>
            <w:r w:rsidRPr="00C60C17">
              <w:rPr>
                <w:rFonts w:ascii="Times New Roman" w:hAnsi="Times New Roman"/>
                <w:sz w:val="24"/>
                <w:szCs w:val="24"/>
              </w:rPr>
              <w:t xml:space="preserve"> Строить модель/схему на основе условий зад</w:t>
            </w:r>
            <w:r w:rsidRPr="00C60C17">
              <w:rPr>
                <w:rFonts w:ascii="Times New Roman" w:hAnsi="Times New Roman"/>
                <w:sz w:val="24"/>
                <w:szCs w:val="24"/>
              </w:rPr>
              <w:t>а</w:t>
            </w:r>
            <w:r w:rsidRPr="00C60C17">
              <w:rPr>
                <w:rFonts w:ascii="Times New Roman" w:hAnsi="Times New Roman"/>
                <w:sz w:val="24"/>
                <w:szCs w:val="24"/>
              </w:rPr>
              <w:t>чи и/или способа ее решения</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7.5</w:t>
            </w:r>
            <w:r w:rsidRPr="00C60C17">
              <w:rPr>
                <w:rFonts w:ascii="Times New Roman" w:hAnsi="Times New Roman"/>
                <w:sz w:val="24"/>
                <w:szCs w:val="24"/>
              </w:rPr>
              <w:t xml:space="preserve"> Создавать вербальные, вещественные и инфо</w:t>
            </w:r>
            <w:r w:rsidRPr="00C60C17">
              <w:rPr>
                <w:rFonts w:ascii="Times New Roman" w:hAnsi="Times New Roman"/>
                <w:sz w:val="24"/>
                <w:szCs w:val="24"/>
              </w:rPr>
              <w:t>р</w:t>
            </w:r>
            <w:r w:rsidRPr="00C60C17">
              <w:rPr>
                <w:rFonts w:ascii="Times New Roman" w:hAnsi="Times New Roman"/>
                <w:sz w:val="24"/>
                <w:szCs w:val="24"/>
              </w:rPr>
              <w:t>мационные модели с выделением существенных х</w:t>
            </w:r>
            <w:r w:rsidRPr="00C60C17">
              <w:rPr>
                <w:rFonts w:ascii="Times New Roman" w:hAnsi="Times New Roman"/>
                <w:sz w:val="24"/>
                <w:szCs w:val="24"/>
              </w:rPr>
              <w:t>а</w:t>
            </w:r>
            <w:r w:rsidRPr="00C60C17">
              <w:rPr>
                <w:rFonts w:ascii="Times New Roman" w:hAnsi="Times New Roman"/>
                <w:sz w:val="24"/>
                <w:szCs w:val="24"/>
              </w:rPr>
              <w:t>рактеристик объекта для определения способа р</w:t>
            </w:r>
            <w:r w:rsidRPr="00C60C17">
              <w:rPr>
                <w:rFonts w:ascii="Times New Roman" w:hAnsi="Times New Roman"/>
                <w:sz w:val="24"/>
                <w:szCs w:val="24"/>
              </w:rPr>
              <w:t>е</w:t>
            </w:r>
            <w:r w:rsidRPr="00C60C17">
              <w:rPr>
                <w:rFonts w:ascii="Times New Roman" w:hAnsi="Times New Roman"/>
                <w:sz w:val="24"/>
                <w:szCs w:val="24"/>
              </w:rPr>
              <w:t>шения задачи в соответствии с ситуацией</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7.6</w:t>
            </w:r>
            <w:r w:rsidRPr="00C60C17">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7.7</w:t>
            </w:r>
            <w:r w:rsidRPr="00C60C17">
              <w:rPr>
                <w:rFonts w:ascii="Times New Roman" w:hAnsi="Times New Roman"/>
                <w:sz w:val="24"/>
                <w:szCs w:val="24"/>
              </w:rPr>
              <w:t xml:space="preserve"> Переводить сложную по составу (многоаспек</w:t>
            </w:r>
            <w:r w:rsidRPr="00C60C17">
              <w:rPr>
                <w:rFonts w:ascii="Times New Roman" w:hAnsi="Times New Roman"/>
                <w:sz w:val="24"/>
                <w:szCs w:val="24"/>
              </w:rPr>
              <w:t>т</w:t>
            </w:r>
            <w:r w:rsidRPr="00C60C17">
              <w:rPr>
                <w:rFonts w:ascii="Times New Roman" w:hAnsi="Times New Roman"/>
                <w:sz w:val="24"/>
                <w:szCs w:val="24"/>
              </w:rPr>
              <w:t>ную) информацию из графического или формализ</w:t>
            </w:r>
            <w:r w:rsidRPr="00C60C17">
              <w:rPr>
                <w:rFonts w:ascii="Times New Roman" w:hAnsi="Times New Roman"/>
                <w:sz w:val="24"/>
                <w:szCs w:val="24"/>
              </w:rPr>
              <w:t>о</w:t>
            </w:r>
            <w:r w:rsidRPr="00C60C17">
              <w:rPr>
                <w:rFonts w:ascii="Times New Roman" w:hAnsi="Times New Roman"/>
                <w:sz w:val="24"/>
                <w:szCs w:val="24"/>
              </w:rPr>
              <w:t>ванного (символьного) представления в текстовое, и наоборот</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7.8</w:t>
            </w:r>
            <w:r w:rsidRPr="00C60C17">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w:t>
            </w:r>
            <w:r w:rsidRPr="00C60C17">
              <w:rPr>
                <w:rFonts w:ascii="Times New Roman" w:hAnsi="Times New Roman"/>
                <w:sz w:val="24"/>
                <w:szCs w:val="24"/>
              </w:rPr>
              <w:t>о</w:t>
            </w:r>
            <w:r w:rsidRPr="00C60C17">
              <w:rPr>
                <w:rFonts w:ascii="Times New Roman" w:hAnsi="Times New Roman"/>
                <w:sz w:val="24"/>
                <w:szCs w:val="24"/>
              </w:rPr>
              <w:t>му применяется алгоритм</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7.9</w:t>
            </w:r>
            <w:r w:rsidRPr="00C60C17">
              <w:rPr>
                <w:rFonts w:ascii="Times New Roman" w:hAnsi="Times New Roman"/>
                <w:sz w:val="24"/>
                <w:szCs w:val="24"/>
              </w:rPr>
              <w:t xml:space="preserve"> Строить доказательство: прямое, косвенное, от противного</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7.10</w:t>
            </w:r>
            <w:r w:rsidRPr="00C60C17">
              <w:rPr>
                <w:rFonts w:ascii="Times New Roman" w:hAnsi="Times New Roman"/>
                <w:sz w:val="24"/>
                <w:szCs w:val="24"/>
              </w:rPr>
              <w:t xml:space="preserve"> Анализировать/рефлексировать опыт разр</w:t>
            </w:r>
            <w:r w:rsidRPr="00C60C17">
              <w:rPr>
                <w:rFonts w:ascii="Times New Roman" w:hAnsi="Times New Roman"/>
                <w:sz w:val="24"/>
                <w:szCs w:val="24"/>
              </w:rPr>
              <w:t>а</w:t>
            </w:r>
            <w:r w:rsidRPr="00C60C17">
              <w:rPr>
                <w:rFonts w:ascii="Times New Roman" w:hAnsi="Times New Roman"/>
                <w:sz w:val="24"/>
                <w:szCs w:val="24"/>
              </w:rPr>
              <w:t>ботки и реализации учебного проекта, исследования (теоретического, эмпирического) на основе предл</w:t>
            </w:r>
            <w:r w:rsidRPr="00C60C17">
              <w:rPr>
                <w:rFonts w:ascii="Times New Roman" w:hAnsi="Times New Roman"/>
                <w:sz w:val="24"/>
                <w:szCs w:val="24"/>
              </w:rPr>
              <w:t>о</w:t>
            </w:r>
            <w:r w:rsidRPr="00C60C17">
              <w:rPr>
                <w:rFonts w:ascii="Times New Roman" w:hAnsi="Times New Roman"/>
                <w:sz w:val="24"/>
                <w:szCs w:val="24"/>
              </w:rPr>
              <w:t>женной проблемной ситуации, поставленной цели и/или заданных критериев оценки проду</w:t>
            </w:r>
            <w:r w:rsidRPr="00C60C17">
              <w:rPr>
                <w:rFonts w:ascii="Times New Roman" w:hAnsi="Times New Roman"/>
                <w:sz w:val="24"/>
                <w:szCs w:val="24"/>
              </w:rPr>
              <w:t>к</w:t>
            </w:r>
            <w:r w:rsidRPr="00C60C17">
              <w:rPr>
                <w:rFonts w:ascii="Times New Roman" w:hAnsi="Times New Roman"/>
                <w:sz w:val="24"/>
                <w:szCs w:val="24"/>
              </w:rPr>
              <w:t>та/результата</w:t>
            </w:r>
          </w:p>
        </w:tc>
        <w:tc>
          <w:tcPr>
            <w:tcW w:w="2445" w:type="dxa"/>
          </w:tcPr>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Постановка и реш</w:t>
            </w:r>
            <w:r w:rsidRPr="00C60C17">
              <w:rPr>
                <w:rFonts w:ascii="Times New Roman" w:hAnsi="Times New Roman"/>
                <w:sz w:val="24"/>
                <w:szCs w:val="24"/>
              </w:rPr>
              <w:t>е</w:t>
            </w:r>
            <w:r w:rsidRPr="00C60C17">
              <w:rPr>
                <w:rFonts w:ascii="Times New Roman" w:hAnsi="Times New Roman"/>
                <w:sz w:val="24"/>
                <w:szCs w:val="24"/>
              </w:rPr>
              <w:t>ние учебных задач, включающая мод</w:t>
            </w:r>
            <w:r w:rsidRPr="00C60C17">
              <w:rPr>
                <w:rFonts w:ascii="Times New Roman" w:hAnsi="Times New Roman"/>
                <w:sz w:val="24"/>
                <w:szCs w:val="24"/>
              </w:rPr>
              <w:t>е</w:t>
            </w:r>
            <w:r w:rsidRPr="00C60C17">
              <w:rPr>
                <w:rFonts w:ascii="Times New Roman" w:hAnsi="Times New Roman"/>
                <w:sz w:val="24"/>
                <w:szCs w:val="24"/>
              </w:rPr>
              <w:t xml:space="preserve">лирование </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Поэтапное формир</w:t>
            </w:r>
            <w:r w:rsidRPr="00C60C17">
              <w:rPr>
                <w:rFonts w:ascii="Times New Roman" w:hAnsi="Times New Roman"/>
                <w:sz w:val="24"/>
                <w:szCs w:val="24"/>
              </w:rPr>
              <w:t>о</w:t>
            </w:r>
            <w:r w:rsidRPr="00C60C17">
              <w:rPr>
                <w:rFonts w:ascii="Times New Roman" w:hAnsi="Times New Roman"/>
                <w:sz w:val="24"/>
                <w:szCs w:val="24"/>
              </w:rPr>
              <w:t>вание умственных действий</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Метод ментальных карт</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Кейс-метод</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t>Метод проектов</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w:t>
            </w:r>
            <w:r w:rsidRPr="00C60C17">
              <w:rPr>
                <w:rFonts w:ascii="Times New Roman" w:hAnsi="Times New Roman"/>
                <w:sz w:val="24"/>
                <w:szCs w:val="24"/>
              </w:rPr>
              <w:t xml:space="preserve"> Смысловое чтение</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8.1</w:t>
            </w:r>
            <w:r w:rsidRPr="00C60C17">
              <w:rPr>
                <w:rFonts w:ascii="Times New Roman" w:hAnsi="Times New Roman"/>
                <w:b/>
                <w:sz w:val="24"/>
                <w:szCs w:val="24"/>
              </w:rPr>
              <w:t xml:space="preserve"> </w:t>
            </w:r>
            <w:r w:rsidRPr="00C60C17">
              <w:rPr>
                <w:rFonts w:ascii="Times New Roman" w:hAnsi="Times New Roman"/>
                <w:sz w:val="24"/>
                <w:szCs w:val="24"/>
              </w:rPr>
              <w:t>Находить в тексте требуемую информацию (в соответствии с целями своей деятельности);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8.2</w:t>
            </w:r>
            <w:r w:rsidRPr="00C60C17">
              <w:rPr>
                <w:rFonts w:ascii="Times New Roman" w:hAnsi="Times New Roman"/>
                <w:sz w:val="24"/>
                <w:szCs w:val="24"/>
              </w:rPr>
              <w:t xml:space="preserve"> Ориентироваться в содержании текста, пон</w:t>
            </w:r>
            <w:r w:rsidRPr="00C60C17">
              <w:rPr>
                <w:rFonts w:ascii="Times New Roman" w:hAnsi="Times New Roman"/>
                <w:sz w:val="24"/>
                <w:szCs w:val="24"/>
              </w:rPr>
              <w:t>и</w:t>
            </w:r>
            <w:r w:rsidRPr="00C60C17">
              <w:rPr>
                <w:rFonts w:ascii="Times New Roman" w:hAnsi="Times New Roman"/>
                <w:sz w:val="24"/>
                <w:szCs w:val="24"/>
              </w:rPr>
              <w:t>мать целостный смысл текста, структурировать текст;</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8.3</w:t>
            </w:r>
            <w:r w:rsidRPr="00C60C17">
              <w:rPr>
                <w:rFonts w:ascii="Times New Roman" w:hAnsi="Times New Roman"/>
                <w:sz w:val="24"/>
                <w:szCs w:val="24"/>
              </w:rPr>
              <w:t xml:space="preserve"> Устанавливать взаимосвязь описанных в тексте событий, явлений, процессов;</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8.4</w:t>
            </w:r>
            <w:r w:rsidRPr="00C60C17">
              <w:rPr>
                <w:rFonts w:ascii="Times New Roman" w:hAnsi="Times New Roman"/>
                <w:sz w:val="24"/>
                <w:szCs w:val="24"/>
              </w:rPr>
              <w:t xml:space="preserve"> Резюмировать главную идею текста;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8.5</w:t>
            </w:r>
            <w:r w:rsidRPr="00C60C17">
              <w:rPr>
                <w:rFonts w:ascii="Times New Roman" w:hAnsi="Times New Roman"/>
                <w:sz w:val="24"/>
                <w:szCs w:val="24"/>
              </w:rPr>
              <w:t xml:space="preserve"> Преобразовывать текст, «переводя» его в др</w:t>
            </w:r>
            <w:r w:rsidRPr="00C60C17">
              <w:rPr>
                <w:rFonts w:ascii="Times New Roman" w:hAnsi="Times New Roman"/>
                <w:sz w:val="24"/>
                <w:szCs w:val="24"/>
              </w:rPr>
              <w:t>у</w:t>
            </w:r>
            <w:r w:rsidRPr="00C60C17">
              <w:rPr>
                <w:rFonts w:ascii="Times New Roman" w:hAnsi="Times New Roman"/>
                <w:sz w:val="24"/>
                <w:szCs w:val="24"/>
              </w:rPr>
              <w:t>гую модальность, интерпретировать текст (худож</w:t>
            </w:r>
            <w:r w:rsidRPr="00C60C17">
              <w:rPr>
                <w:rFonts w:ascii="Times New Roman" w:hAnsi="Times New Roman"/>
                <w:sz w:val="24"/>
                <w:szCs w:val="24"/>
              </w:rPr>
              <w:t>е</w:t>
            </w:r>
            <w:r w:rsidRPr="00C60C17">
              <w:rPr>
                <w:rFonts w:ascii="Times New Roman" w:hAnsi="Times New Roman"/>
                <w:sz w:val="24"/>
                <w:szCs w:val="24"/>
              </w:rPr>
              <w:t>ственный и нехудожественный – учебный, научно-популярный, информационный, текст non-fiction);</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8.6</w:t>
            </w:r>
            <w:r w:rsidRPr="00C60C17">
              <w:rPr>
                <w:rFonts w:ascii="Times New Roman" w:hAnsi="Times New Roman"/>
                <w:sz w:val="24"/>
                <w:szCs w:val="24"/>
              </w:rPr>
              <w:t xml:space="preserve"> Критически оценивать содержание и форму текста.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8.7</w:t>
            </w:r>
            <w:r w:rsidRPr="00C60C17">
              <w:rPr>
                <w:rFonts w:ascii="Times New Roman" w:hAnsi="Times New Roman"/>
                <w:sz w:val="24"/>
                <w:szCs w:val="24"/>
                <w:vertAlign w:val="subscript"/>
              </w:rPr>
              <w:t xml:space="preserve"> </w:t>
            </w:r>
            <w:r w:rsidRPr="00C60C17">
              <w:rPr>
                <w:rFonts w:ascii="Times New Roman" w:hAnsi="Times New Roman"/>
                <w:sz w:val="24"/>
                <w:szCs w:val="24"/>
              </w:rPr>
              <w:t xml:space="preserve">Систематизировать, сопоставлять, </w:t>
            </w:r>
            <w:r w:rsidRPr="00C60C17">
              <w:rPr>
                <w:rFonts w:ascii="Times New Roman" w:hAnsi="Times New Roman"/>
                <w:sz w:val="24"/>
                <w:szCs w:val="24"/>
              </w:rPr>
              <w:lastRenderedPageBreak/>
              <w:t>анализир</w:t>
            </w:r>
            <w:r w:rsidRPr="00C60C17">
              <w:rPr>
                <w:rFonts w:ascii="Times New Roman" w:hAnsi="Times New Roman"/>
                <w:sz w:val="24"/>
                <w:szCs w:val="24"/>
              </w:rPr>
              <w:t>о</w:t>
            </w:r>
            <w:r w:rsidRPr="00C60C17">
              <w:rPr>
                <w:rFonts w:ascii="Times New Roman" w:hAnsi="Times New Roman"/>
                <w:sz w:val="24"/>
                <w:szCs w:val="24"/>
              </w:rPr>
              <w:t>вать, обобщать и интерпретировать информацию, содержащуюся в готовых информационных объе</w:t>
            </w:r>
            <w:r w:rsidRPr="00C60C17">
              <w:rPr>
                <w:rFonts w:ascii="Times New Roman" w:hAnsi="Times New Roman"/>
                <w:sz w:val="24"/>
                <w:szCs w:val="24"/>
              </w:rPr>
              <w:t>к</w:t>
            </w:r>
            <w:r w:rsidRPr="00C60C17">
              <w:rPr>
                <w:rFonts w:ascii="Times New Roman" w:hAnsi="Times New Roman"/>
                <w:sz w:val="24"/>
                <w:szCs w:val="24"/>
              </w:rPr>
              <w:t>тах</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8.8</w:t>
            </w:r>
            <w:r w:rsidRPr="00C60C17">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w:t>
            </w:r>
            <w:r w:rsidRPr="00C60C17">
              <w:rPr>
                <w:rFonts w:ascii="Times New Roman" w:hAnsi="Times New Roman"/>
                <w:sz w:val="24"/>
                <w:szCs w:val="24"/>
              </w:rPr>
              <w:t>а</w:t>
            </w:r>
            <w:r w:rsidRPr="00C60C17">
              <w:rPr>
                <w:rFonts w:ascii="Times New Roman" w:hAnsi="Times New Roman"/>
                <w:sz w:val="24"/>
                <w:szCs w:val="24"/>
              </w:rPr>
              <w:t>той словесной форме (в виде плана или тезисов) и в наглядно-символической форме (в виде таблиц, графических схем и диаграмм, карт понятий – ко</w:t>
            </w:r>
            <w:r w:rsidRPr="00C60C17">
              <w:rPr>
                <w:rFonts w:ascii="Times New Roman" w:hAnsi="Times New Roman"/>
                <w:sz w:val="24"/>
                <w:szCs w:val="24"/>
              </w:rPr>
              <w:t>н</w:t>
            </w:r>
            <w:r w:rsidRPr="00C60C17">
              <w:rPr>
                <w:rFonts w:ascii="Times New Roman" w:hAnsi="Times New Roman"/>
                <w:sz w:val="24"/>
                <w:szCs w:val="24"/>
              </w:rPr>
              <w:t>цептуальных диаграмм, опорных конспектов)</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8.9</w:t>
            </w:r>
            <w:r w:rsidRPr="00C60C17">
              <w:rPr>
                <w:rFonts w:ascii="Times New Roman" w:hAnsi="Times New Roman"/>
                <w:sz w:val="24"/>
                <w:szCs w:val="24"/>
              </w:rPr>
              <w:t xml:space="preserve"> Заполнять и дополнять таблицы, схемы, ди</w:t>
            </w:r>
            <w:r w:rsidRPr="00C60C17">
              <w:rPr>
                <w:rFonts w:ascii="Times New Roman" w:hAnsi="Times New Roman"/>
                <w:sz w:val="24"/>
                <w:szCs w:val="24"/>
              </w:rPr>
              <w:t>а</w:t>
            </w:r>
            <w:r w:rsidRPr="00C60C17">
              <w:rPr>
                <w:rFonts w:ascii="Times New Roman" w:hAnsi="Times New Roman"/>
                <w:sz w:val="24"/>
                <w:szCs w:val="24"/>
              </w:rPr>
              <w:t>граммы, тексты</w:t>
            </w:r>
          </w:p>
        </w:tc>
        <w:tc>
          <w:tcPr>
            <w:tcW w:w="2445" w:type="dxa"/>
          </w:tcPr>
          <w:p w:rsidR="00610F5A" w:rsidRPr="00C60C17" w:rsidRDefault="00610F5A" w:rsidP="00865422">
            <w:pPr>
              <w:rPr>
                <w:rFonts w:ascii="Times New Roman" w:hAnsi="Times New Roman"/>
                <w:sz w:val="24"/>
                <w:szCs w:val="24"/>
              </w:rPr>
            </w:pPr>
            <w:r w:rsidRPr="00C60C17">
              <w:rPr>
                <w:rFonts w:ascii="Times New Roman" w:hAnsi="Times New Roman"/>
                <w:sz w:val="24"/>
                <w:szCs w:val="24"/>
              </w:rPr>
              <w:lastRenderedPageBreak/>
              <w:t>Стратегии смыслов</w:t>
            </w:r>
            <w:r w:rsidRPr="00C60C17">
              <w:rPr>
                <w:rFonts w:ascii="Times New Roman" w:hAnsi="Times New Roman"/>
                <w:sz w:val="24"/>
                <w:szCs w:val="24"/>
              </w:rPr>
              <w:t>о</w:t>
            </w:r>
            <w:r w:rsidRPr="00C60C17">
              <w:rPr>
                <w:rFonts w:ascii="Times New Roman" w:hAnsi="Times New Roman"/>
                <w:sz w:val="24"/>
                <w:szCs w:val="24"/>
              </w:rPr>
              <w:t>го чтения</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Дискуссия</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Метод ментальных карт</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Кейс-метод</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Дебаты</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t>Метод проектов</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П</w:t>
            </w:r>
            <w:r w:rsidRPr="00C60C17">
              <w:rPr>
                <w:rFonts w:ascii="Times New Roman" w:hAnsi="Times New Roman"/>
                <w:b/>
                <w:i/>
                <w:sz w:val="24"/>
                <w:szCs w:val="24"/>
                <w:vertAlign w:val="subscript"/>
              </w:rPr>
              <w:t>9</w:t>
            </w:r>
            <w:r w:rsidRPr="00C60C17">
              <w:rPr>
                <w:rFonts w:ascii="Times New Roman" w:hAnsi="Times New Roman"/>
                <w:sz w:val="24"/>
                <w:szCs w:val="24"/>
              </w:rPr>
              <w:t xml:space="preserve"> Формир</w:t>
            </w:r>
            <w:r w:rsidRPr="00C60C17">
              <w:rPr>
                <w:rFonts w:ascii="Times New Roman" w:hAnsi="Times New Roman"/>
                <w:sz w:val="24"/>
                <w:szCs w:val="24"/>
              </w:rPr>
              <w:t>о</w:t>
            </w:r>
            <w:r w:rsidRPr="00C60C17">
              <w:rPr>
                <w:rFonts w:ascii="Times New Roman" w:hAnsi="Times New Roman"/>
                <w:sz w:val="24"/>
                <w:szCs w:val="24"/>
              </w:rPr>
              <w:t>вание и разв</w:t>
            </w:r>
            <w:r w:rsidRPr="00C60C17">
              <w:rPr>
                <w:rFonts w:ascii="Times New Roman" w:hAnsi="Times New Roman"/>
                <w:sz w:val="24"/>
                <w:szCs w:val="24"/>
              </w:rPr>
              <w:t>и</w:t>
            </w:r>
            <w:r w:rsidRPr="00C60C17">
              <w:rPr>
                <w:rFonts w:ascii="Times New Roman" w:hAnsi="Times New Roman"/>
                <w:sz w:val="24"/>
                <w:szCs w:val="24"/>
              </w:rPr>
              <w:t>тие экологич</w:t>
            </w:r>
            <w:r w:rsidRPr="00C60C17">
              <w:rPr>
                <w:rFonts w:ascii="Times New Roman" w:hAnsi="Times New Roman"/>
                <w:sz w:val="24"/>
                <w:szCs w:val="24"/>
              </w:rPr>
              <w:t>е</w:t>
            </w:r>
            <w:r w:rsidRPr="00C60C17">
              <w:rPr>
                <w:rFonts w:ascii="Times New Roman" w:hAnsi="Times New Roman"/>
                <w:sz w:val="24"/>
                <w:szCs w:val="24"/>
              </w:rPr>
              <w:t>ского мышл</w:t>
            </w:r>
            <w:r w:rsidRPr="00C60C17">
              <w:rPr>
                <w:rFonts w:ascii="Times New Roman" w:hAnsi="Times New Roman"/>
                <w:sz w:val="24"/>
                <w:szCs w:val="24"/>
              </w:rPr>
              <w:t>е</w:t>
            </w:r>
            <w:r w:rsidRPr="00C60C17">
              <w:rPr>
                <w:rFonts w:ascii="Times New Roman" w:hAnsi="Times New Roman"/>
                <w:sz w:val="24"/>
                <w:szCs w:val="24"/>
              </w:rPr>
              <w:t>ния, умение применять его в познавател</w:t>
            </w:r>
            <w:r w:rsidRPr="00C60C17">
              <w:rPr>
                <w:rFonts w:ascii="Times New Roman" w:hAnsi="Times New Roman"/>
                <w:sz w:val="24"/>
                <w:szCs w:val="24"/>
              </w:rPr>
              <w:t>ь</w:t>
            </w:r>
            <w:r w:rsidRPr="00C60C17">
              <w:rPr>
                <w:rFonts w:ascii="Times New Roman" w:hAnsi="Times New Roman"/>
                <w:sz w:val="24"/>
                <w:szCs w:val="24"/>
              </w:rPr>
              <w:t>ной, коммун</w:t>
            </w:r>
            <w:r w:rsidRPr="00C60C17">
              <w:rPr>
                <w:rFonts w:ascii="Times New Roman" w:hAnsi="Times New Roman"/>
                <w:sz w:val="24"/>
                <w:szCs w:val="24"/>
              </w:rPr>
              <w:t>и</w:t>
            </w:r>
            <w:r w:rsidRPr="00C60C17">
              <w:rPr>
                <w:rFonts w:ascii="Times New Roman" w:hAnsi="Times New Roman"/>
                <w:sz w:val="24"/>
                <w:szCs w:val="24"/>
              </w:rPr>
              <w:t>кативной, с</w:t>
            </w:r>
            <w:r w:rsidRPr="00C60C17">
              <w:rPr>
                <w:rFonts w:ascii="Times New Roman" w:hAnsi="Times New Roman"/>
                <w:sz w:val="24"/>
                <w:szCs w:val="24"/>
              </w:rPr>
              <w:t>о</w:t>
            </w:r>
            <w:r w:rsidRPr="00C60C17">
              <w:rPr>
                <w:rFonts w:ascii="Times New Roman" w:hAnsi="Times New Roman"/>
                <w:sz w:val="24"/>
                <w:szCs w:val="24"/>
              </w:rPr>
              <w:t>циальной практике и професси</w:t>
            </w:r>
            <w:r w:rsidRPr="00C60C17">
              <w:rPr>
                <w:rFonts w:ascii="Times New Roman" w:hAnsi="Times New Roman"/>
                <w:sz w:val="24"/>
                <w:szCs w:val="24"/>
              </w:rPr>
              <w:t>о</w:t>
            </w:r>
            <w:r w:rsidRPr="00C60C17">
              <w:rPr>
                <w:rFonts w:ascii="Times New Roman" w:hAnsi="Times New Roman"/>
                <w:sz w:val="24"/>
                <w:szCs w:val="24"/>
              </w:rPr>
              <w:t>нальной ор</w:t>
            </w:r>
            <w:r w:rsidRPr="00C60C17">
              <w:rPr>
                <w:rFonts w:ascii="Times New Roman" w:hAnsi="Times New Roman"/>
                <w:sz w:val="24"/>
                <w:szCs w:val="24"/>
              </w:rPr>
              <w:t>и</w:t>
            </w:r>
            <w:r w:rsidRPr="00C60C17">
              <w:rPr>
                <w:rFonts w:ascii="Times New Roman" w:hAnsi="Times New Roman"/>
                <w:sz w:val="24"/>
                <w:szCs w:val="24"/>
              </w:rPr>
              <w:t xml:space="preserve">ентации </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9.1</w:t>
            </w:r>
            <w:r w:rsidRPr="00C60C17">
              <w:rPr>
                <w:rFonts w:ascii="Times New Roman" w:hAnsi="Times New Roman"/>
                <w:sz w:val="24"/>
                <w:szCs w:val="24"/>
              </w:rPr>
              <w:t xml:space="preserve"> Определять свое отношение к природной среде</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9.2</w:t>
            </w:r>
            <w:r w:rsidRPr="00C60C17">
              <w:rPr>
                <w:rFonts w:ascii="Times New Roman" w:hAnsi="Times New Roman"/>
                <w:sz w:val="24"/>
                <w:szCs w:val="24"/>
              </w:rPr>
              <w:t xml:space="preserve"> Анализировать влияние экологических факт</w:t>
            </w:r>
            <w:r w:rsidRPr="00C60C17">
              <w:rPr>
                <w:rFonts w:ascii="Times New Roman" w:hAnsi="Times New Roman"/>
                <w:sz w:val="24"/>
                <w:szCs w:val="24"/>
              </w:rPr>
              <w:t>о</w:t>
            </w:r>
            <w:r w:rsidRPr="00C60C17">
              <w:rPr>
                <w:rFonts w:ascii="Times New Roman" w:hAnsi="Times New Roman"/>
                <w:sz w:val="24"/>
                <w:szCs w:val="24"/>
              </w:rPr>
              <w:t>ров на среду обитания живых организмов</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9.3</w:t>
            </w:r>
            <w:r w:rsidRPr="00C60C17">
              <w:rPr>
                <w:rFonts w:ascii="Times New Roman" w:hAnsi="Times New Roman"/>
                <w:sz w:val="24"/>
                <w:szCs w:val="24"/>
              </w:rPr>
              <w:t xml:space="preserve"> Проводить причинный и вероятностный анализ экологических ситуаций</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9.4</w:t>
            </w:r>
            <w:r w:rsidRPr="00C60C17">
              <w:rPr>
                <w:rFonts w:ascii="Times New Roman" w:hAnsi="Times New Roman"/>
                <w:sz w:val="24"/>
                <w:szCs w:val="24"/>
              </w:rPr>
              <w:t xml:space="preserve"> Прогнозировать изменения ситуации при смене действия одного фактора на действие другого фа</w:t>
            </w:r>
            <w:r w:rsidRPr="00C60C17">
              <w:rPr>
                <w:rFonts w:ascii="Times New Roman" w:hAnsi="Times New Roman"/>
                <w:sz w:val="24"/>
                <w:szCs w:val="24"/>
              </w:rPr>
              <w:t>к</w:t>
            </w:r>
            <w:r w:rsidRPr="00C60C17">
              <w:rPr>
                <w:rFonts w:ascii="Times New Roman" w:hAnsi="Times New Roman"/>
                <w:sz w:val="24"/>
                <w:szCs w:val="24"/>
              </w:rPr>
              <w:t>тора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9.5</w:t>
            </w:r>
            <w:r w:rsidRPr="00C60C17">
              <w:rPr>
                <w:rFonts w:ascii="Times New Roman" w:hAnsi="Times New Roman"/>
                <w:sz w:val="24"/>
                <w:szCs w:val="24"/>
              </w:rPr>
              <w:t xml:space="preserve"> Распространять экологические знания и участвовать в практических делах по защите окружа</w:t>
            </w:r>
            <w:r w:rsidRPr="00C60C17">
              <w:rPr>
                <w:rFonts w:ascii="Times New Roman" w:hAnsi="Times New Roman"/>
                <w:sz w:val="24"/>
                <w:szCs w:val="24"/>
              </w:rPr>
              <w:t>ю</w:t>
            </w:r>
            <w:r w:rsidRPr="00C60C17">
              <w:rPr>
                <w:rFonts w:ascii="Times New Roman" w:hAnsi="Times New Roman"/>
                <w:sz w:val="24"/>
                <w:szCs w:val="24"/>
              </w:rPr>
              <w:t>щей среды</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9.6</w:t>
            </w:r>
            <w:r w:rsidRPr="00C60C17">
              <w:rPr>
                <w:rFonts w:ascii="Times New Roman" w:hAnsi="Times New Roman"/>
                <w:sz w:val="24"/>
                <w:szCs w:val="24"/>
              </w:rPr>
              <w:t xml:space="preserve"> Выражать свое отношение к природе через р</w:t>
            </w:r>
            <w:r w:rsidRPr="00C60C17">
              <w:rPr>
                <w:rFonts w:ascii="Times New Roman" w:hAnsi="Times New Roman"/>
                <w:sz w:val="24"/>
                <w:szCs w:val="24"/>
              </w:rPr>
              <w:t>и</w:t>
            </w:r>
            <w:r w:rsidRPr="00C60C17">
              <w:rPr>
                <w:rFonts w:ascii="Times New Roman" w:hAnsi="Times New Roman"/>
                <w:sz w:val="24"/>
                <w:szCs w:val="24"/>
              </w:rPr>
              <w:t>сунки, сочинения, модели, проектные работы</w:t>
            </w:r>
          </w:p>
        </w:tc>
        <w:tc>
          <w:tcPr>
            <w:tcW w:w="2445" w:type="dxa"/>
          </w:tcPr>
          <w:p w:rsidR="00610F5A" w:rsidRPr="00C60C17" w:rsidRDefault="00610F5A" w:rsidP="00865422">
            <w:pPr>
              <w:rPr>
                <w:rFonts w:ascii="Times New Roman" w:hAnsi="Times New Roman"/>
                <w:sz w:val="24"/>
                <w:szCs w:val="24"/>
              </w:rPr>
            </w:pPr>
            <w:r w:rsidRPr="00C60C17">
              <w:rPr>
                <w:rFonts w:ascii="Times New Roman" w:hAnsi="Times New Roman"/>
                <w:sz w:val="24"/>
                <w:szCs w:val="24"/>
              </w:rPr>
              <w:t>Эколого-образовательная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w:t>
            </w:r>
            <w:r w:rsidRPr="00C60C17">
              <w:rPr>
                <w:rFonts w:ascii="Times New Roman" w:hAnsi="Times New Roman"/>
                <w:sz w:val="24"/>
                <w:szCs w:val="24"/>
              </w:rPr>
              <w:t xml:space="preserve"> Развитие мотивации к овладению культурой активного и</w:t>
            </w:r>
            <w:r w:rsidRPr="00C60C17">
              <w:rPr>
                <w:rFonts w:ascii="Times New Roman" w:hAnsi="Times New Roman"/>
                <w:sz w:val="24"/>
                <w:szCs w:val="24"/>
              </w:rPr>
              <w:t>с</w:t>
            </w:r>
            <w:r w:rsidRPr="00C60C17">
              <w:rPr>
                <w:rFonts w:ascii="Times New Roman" w:hAnsi="Times New Roman"/>
                <w:sz w:val="24"/>
                <w:szCs w:val="24"/>
              </w:rPr>
              <w:t>пользования словарей и других пои</w:t>
            </w:r>
            <w:r w:rsidRPr="00C60C17">
              <w:rPr>
                <w:rFonts w:ascii="Times New Roman" w:hAnsi="Times New Roman"/>
                <w:sz w:val="24"/>
                <w:szCs w:val="24"/>
              </w:rPr>
              <w:t>с</w:t>
            </w:r>
            <w:r w:rsidRPr="00C60C17">
              <w:rPr>
                <w:rFonts w:ascii="Times New Roman" w:hAnsi="Times New Roman"/>
                <w:sz w:val="24"/>
                <w:szCs w:val="24"/>
              </w:rPr>
              <w:t xml:space="preserve">ковых систем </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10.1</w:t>
            </w:r>
            <w:r w:rsidRPr="00C60C17">
              <w:rPr>
                <w:rFonts w:ascii="Times New Roman" w:hAnsi="Times New Roman"/>
                <w:sz w:val="24"/>
                <w:szCs w:val="24"/>
              </w:rPr>
              <w:t xml:space="preserve"> Определять необходимые ключевые поиск</w:t>
            </w:r>
            <w:r w:rsidRPr="00C60C17">
              <w:rPr>
                <w:rFonts w:ascii="Times New Roman" w:hAnsi="Times New Roman"/>
                <w:sz w:val="24"/>
                <w:szCs w:val="24"/>
              </w:rPr>
              <w:t>о</w:t>
            </w:r>
            <w:r w:rsidRPr="00C60C17">
              <w:rPr>
                <w:rFonts w:ascii="Times New Roman" w:hAnsi="Times New Roman"/>
                <w:sz w:val="24"/>
                <w:szCs w:val="24"/>
              </w:rPr>
              <w:t>вые слова и запросы</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10.2</w:t>
            </w:r>
            <w:r w:rsidRPr="00C60C17">
              <w:rPr>
                <w:rFonts w:ascii="Times New Roman" w:hAnsi="Times New Roman"/>
                <w:sz w:val="24"/>
                <w:szCs w:val="24"/>
              </w:rPr>
              <w:t xml:space="preserve"> Осуществлять взаимодействие с электронными поисковыми системами, словарями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10.3</w:t>
            </w:r>
            <w:r w:rsidRPr="00C60C17">
              <w:rPr>
                <w:rFonts w:ascii="Times New Roman" w:hAnsi="Times New Roman"/>
                <w:sz w:val="24"/>
                <w:szCs w:val="24"/>
              </w:rPr>
              <w:t xml:space="preserve"> Формировать множественную выборку из поисковых источников для объективизации результ</w:t>
            </w:r>
            <w:r w:rsidRPr="00C60C17">
              <w:rPr>
                <w:rFonts w:ascii="Times New Roman" w:hAnsi="Times New Roman"/>
                <w:sz w:val="24"/>
                <w:szCs w:val="24"/>
              </w:rPr>
              <w:t>а</w:t>
            </w:r>
            <w:r w:rsidRPr="00C60C17">
              <w:rPr>
                <w:rFonts w:ascii="Times New Roman" w:hAnsi="Times New Roman"/>
                <w:sz w:val="24"/>
                <w:szCs w:val="24"/>
              </w:rPr>
              <w:t>тов поиска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П</w:t>
            </w:r>
            <w:r w:rsidRPr="00C60C17">
              <w:rPr>
                <w:rFonts w:ascii="Times New Roman" w:hAnsi="Times New Roman"/>
                <w:b/>
                <w:i/>
                <w:sz w:val="24"/>
                <w:szCs w:val="24"/>
                <w:vertAlign w:val="subscript"/>
              </w:rPr>
              <w:t>10.4</w:t>
            </w:r>
            <w:r w:rsidRPr="00C60C17">
              <w:rPr>
                <w:rFonts w:ascii="Times New Roman" w:hAnsi="Times New Roman"/>
                <w:sz w:val="24"/>
                <w:szCs w:val="24"/>
              </w:rPr>
              <w:t xml:space="preserve"> Соотносить полученные результаты поиска со своей деятельностью</w:t>
            </w:r>
          </w:p>
        </w:tc>
        <w:tc>
          <w:tcPr>
            <w:tcW w:w="2445" w:type="dxa"/>
          </w:tcPr>
          <w:p w:rsidR="00610F5A" w:rsidRPr="00C60C17" w:rsidRDefault="00610F5A" w:rsidP="00865422">
            <w:pPr>
              <w:widowControl w:val="0"/>
              <w:tabs>
                <w:tab w:val="left" w:pos="993"/>
              </w:tabs>
              <w:jc w:val="both"/>
              <w:rPr>
                <w:rFonts w:ascii="Times New Roman" w:hAnsi="Times New Roman"/>
                <w:sz w:val="24"/>
                <w:szCs w:val="24"/>
              </w:rPr>
            </w:pPr>
            <w:r w:rsidRPr="00C60C17">
              <w:rPr>
                <w:rFonts w:ascii="Times New Roman" w:hAnsi="Times New Roman"/>
                <w:sz w:val="24"/>
                <w:szCs w:val="24"/>
              </w:rPr>
              <w:t>Применение ИКТ</w:t>
            </w:r>
          </w:p>
          <w:p w:rsidR="00610F5A" w:rsidRPr="00C60C17" w:rsidRDefault="00610F5A" w:rsidP="00865422">
            <w:pPr>
              <w:widowControl w:val="0"/>
              <w:tabs>
                <w:tab w:val="left" w:pos="993"/>
              </w:tabs>
              <w:jc w:val="both"/>
              <w:rPr>
                <w:rFonts w:ascii="Times New Roman" w:hAnsi="Times New Roman"/>
                <w:sz w:val="24"/>
                <w:szCs w:val="24"/>
              </w:rPr>
            </w:pPr>
            <w:r w:rsidRPr="00C60C17">
              <w:rPr>
                <w:rFonts w:ascii="Times New Roman" w:hAnsi="Times New Roman"/>
                <w:sz w:val="24"/>
                <w:szCs w:val="24"/>
              </w:rPr>
              <w:t xml:space="preserve">Учебно-познавательные (учебно-практические) задачи на, использование </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t>Метод проектов</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610F5A" w:rsidRPr="0057215E" w:rsidTr="00865422">
        <w:tc>
          <w:tcPr>
            <w:tcW w:w="9889" w:type="dxa"/>
            <w:gridSpan w:val="3"/>
          </w:tcPr>
          <w:p w:rsidR="00610F5A" w:rsidRPr="0057215E" w:rsidRDefault="00610F5A" w:rsidP="00865422">
            <w:pPr>
              <w:jc w:val="both"/>
              <w:rPr>
                <w:rFonts w:ascii="Times New Roman" w:hAnsi="Times New Roman"/>
                <w:b/>
                <w:sz w:val="24"/>
                <w:szCs w:val="24"/>
              </w:rPr>
            </w:pPr>
            <w:r w:rsidRPr="0057215E">
              <w:rPr>
                <w:rFonts w:ascii="Times New Roman" w:hAnsi="Times New Roman"/>
                <w:b/>
                <w:sz w:val="24"/>
                <w:szCs w:val="24"/>
              </w:rPr>
              <w:t>Коммуникативные универсальные учебные действия</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w:t>
            </w:r>
            <w:r w:rsidRPr="00C60C17">
              <w:rPr>
                <w:rFonts w:ascii="Times New Roman" w:hAnsi="Times New Roman"/>
                <w:sz w:val="24"/>
                <w:szCs w:val="24"/>
              </w:rPr>
              <w:t xml:space="preserve"> Умение о</w:t>
            </w:r>
            <w:r w:rsidRPr="00C60C17">
              <w:rPr>
                <w:rFonts w:ascii="Times New Roman" w:hAnsi="Times New Roman"/>
                <w:sz w:val="24"/>
                <w:szCs w:val="24"/>
              </w:rPr>
              <w:t>р</w:t>
            </w:r>
            <w:r w:rsidRPr="00C60C17">
              <w:rPr>
                <w:rFonts w:ascii="Times New Roman" w:hAnsi="Times New Roman"/>
                <w:sz w:val="24"/>
                <w:szCs w:val="24"/>
              </w:rPr>
              <w:t>ганизовывать учебное с</w:t>
            </w:r>
            <w:r w:rsidRPr="00C60C17">
              <w:rPr>
                <w:rFonts w:ascii="Times New Roman" w:hAnsi="Times New Roman"/>
                <w:sz w:val="24"/>
                <w:szCs w:val="24"/>
              </w:rPr>
              <w:t>о</w:t>
            </w:r>
            <w:r w:rsidRPr="00C60C17">
              <w:rPr>
                <w:rFonts w:ascii="Times New Roman" w:hAnsi="Times New Roman"/>
                <w:sz w:val="24"/>
                <w:szCs w:val="24"/>
              </w:rPr>
              <w:t xml:space="preserve">трудничество и совместную деятельность с учителем и сверстниками; </w:t>
            </w:r>
            <w:r w:rsidRPr="00C60C17">
              <w:rPr>
                <w:rFonts w:ascii="Times New Roman" w:hAnsi="Times New Roman"/>
                <w:sz w:val="24"/>
                <w:szCs w:val="24"/>
              </w:rPr>
              <w:lastRenderedPageBreak/>
              <w:t>работать инд</w:t>
            </w:r>
            <w:r w:rsidRPr="00C60C17">
              <w:rPr>
                <w:rFonts w:ascii="Times New Roman" w:hAnsi="Times New Roman"/>
                <w:sz w:val="24"/>
                <w:szCs w:val="24"/>
              </w:rPr>
              <w:t>и</w:t>
            </w:r>
            <w:r w:rsidRPr="00C60C17">
              <w:rPr>
                <w:rFonts w:ascii="Times New Roman" w:hAnsi="Times New Roman"/>
                <w:sz w:val="24"/>
                <w:szCs w:val="24"/>
              </w:rPr>
              <w:t>видуально и в группе: нах</w:t>
            </w:r>
            <w:r w:rsidRPr="00C60C17">
              <w:rPr>
                <w:rFonts w:ascii="Times New Roman" w:hAnsi="Times New Roman"/>
                <w:sz w:val="24"/>
                <w:szCs w:val="24"/>
              </w:rPr>
              <w:t>о</w:t>
            </w:r>
            <w:r w:rsidRPr="00C60C17">
              <w:rPr>
                <w:rFonts w:ascii="Times New Roman" w:hAnsi="Times New Roman"/>
                <w:sz w:val="24"/>
                <w:szCs w:val="24"/>
              </w:rPr>
              <w:t>дить общее решение и разрешать ко</w:t>
            </w:r>
            <w:r w:rsidRPr="00C60C17">
              <w:rPr>
                <w:rFonts w:ascii="Times New Roman" w:hAnsi="Times New Roman"/>
                <w:sz w:val="24"/>
                <w:szCs w:val="24"/>
              </w:rPr>
              <w:t>н</w:t>
            </w:r>
            <w:r w:rsidRPr="00C60C17">
              <w:rPr>
                <w:rFonts w:ascii="Times New Roman" w:hAnsi="Times New Roman"/>
                <w:sz w:val="24"/>
                <w:szCs w:val="24"/>
              </w:rPr>
              <w:t>фликты на основе соглас</w:t>
            </w:r>
            <w:r w:rsidRPr="00C60C17">
              <w:rPr>
                <w:rFonts w:ascii="Times New Roman" w:hAnsi="Times New Roman"/>
                <w:sz w:val="24"/>
                <w:szCs w:val="24"/>
              </w:rPr>
              <w:t>о</w:t>
            </w:r>
            <w:r w:rsidRPr="00C60C17">
              <w:rPr>
                <w:rFonts w:ascii="Times New Roman" w:hAnsi="Times New Roman"/>
                <w:sz w:val="24"/>
                <w:szCs w:val="24"/>
              </w:rPr>
              <w:t>вания позиций и учета инт</w:t>
            </w:r>
            <w:r w:rsidRPr="00C60C17">
              <w:rPr>
                <w:rFonts w:ascii="Times New Roman" w:hAnsi="Times New Roman"/>
                <w:sz w:val="24"/>
                <w:szCs w:val="24"/>
              </w:rPr>
              <w:t>е</w:t>
            </w:r>
            <w:r w:rsidRPr="00C60C17">
              <w:rPr>
                <w:rFonts w:ascii="Times New Roman" w:hAnsi="Times New Roman"/>
                <w:sz w:val="24"/>
                <w:szCs w:val="24"/>
              </w:rPr>
              <w:t>ресов; форм</w:t>
            </w:r>
            <w:r w:rsidRPr="00C60C17">
              <w:rPr>
                <w:rFonts w:ascii="Times New Roman" w:hAnsi="Times New Roman"/>
                <w:sz w:val="24"/>
                <w:szCs w:val="24"/>
              </w:rPr>
              <w:t>у</w:t>
            </w:r>
            <w:r w:rsidRPr="00C60C17">
              <w:rPr>
                <w:rFonts w:ascii="Times New Roman" w:hAnsi="Times New Roman"/>
                <w:sz w:val="24"/>
                <w:szCs w:val="24"/>
              </w:rPr>
              <w:t>лировать, а</w:t>
            </w:r>
            <w:r w:rsidRPr="00C60C17">
              <w:rPr>
                <w:rFonts w:ascii="Times New Roman" w:hAnsi="Times New Roman"/>
                <w:sz w:val="24"/>
                <w:szCs w:val="24"/>
              </w:rPr>
              <w:t>р</w:t>
            </w:r>
            <w:r w:rsidRPr="00C60C17">
              <w:rPr>
                <w:rFonts w:ascii="Times New Roman" w:hAnsi="Times New Roman"/>
                <w:sz w:val="24"/>
                <w:szCs w:val="24"/>
              </w:rPr>
              <w:t>гументировать и отстаивать свое мнение (учебное с</w:t>
            </w:r>
            <w:r w:rsidRPr="00C60C17">
              <w:rPr>
                <w:rFonts w:ascii="Times New Roman" w:hAnsi="Times New Roman"/>
                <w:sz w:val="24"/>
                <w:szCs w:val="24"/>
              </w:rPr>
              <w:t>о</w:t>
            </w:r>
            <w:r w:rsidRPr="00C60C17">
              <w:rPr>
                <w:rFonts w:ascii="Times New Roman" w:hAnsi="Times New Roman"/>
                <w:sz w:val="24"/>
                <w:szCs w:val="24"/>
              </w:rPr>
              <w:t>трудничество)</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11.1</w:t>
            </w:r>
            <w:r w:rsidRPr="00C60C17">
              <w:rPr>
                <w:rFonts w:ascii="Times New Roman" w:hAnsi="Times New Roman"/>
                <w:sz w:val="24"/>
                <w:szCs w:val="24"/>
              </w:rPr>
              <w:t xml:space="preserve"> Определять возможные роли в совместной де</w:t>
            </w:r>
            <w:r w:rsidRPr="00C60C17">
              <w:rPr>
                <w:rFonts w:ascii="Times New Roman" w:hAnsi="Times New Roman"/>
                <w:sz w:val="24"/>
                <w:szCs w:val="24"/>
              </w:rPr>
              <w:t>я</w:t>
            </w:r>
            <w:r w:rsidRPr="00C60C17">
              <w:rPr>
                <w:rFonts w:ascii="Times New Roman" w:hAnsi="Times New Roman"/>
                <w:sz w:val="24"/>
                <w:szCs w:val="24"/>
              </w:rPr>
              <w:t>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11.2</w:t>
            </w:r>
            <w:r w:rsidRPr="00C60C17">
              <w:rPr>
                <w:rFonts w:ascii="Times New Roman" w:hAnsi="Times New Roman"/>
                <w:sz w:val="24"/>
                <w:szCs w:val="24"/>
              </w:rPr>
              <w:t xml:space="preserve"> Играть определенную роль в совместной де</w:t>
            </w:r>
            <w:r w:rsidRPr="00C60C17">
              <w:rPr>
                <w:rFonts w:ascii="Times New Roman" w:hAnsi="Times New Roman"/>
                <w:sz w:val="24"/>
                <w:szCs w:val="24"/>
              </w:rPr>
              <w:t>я</w:t>
            </w:r>
            <w:r w:rsidRPr="00C60C17">
              <w:rPr>
                <w:rFonts w:ascii="Times New Roman" w:hAnsi="Times New Roman"/>
                <w:sz w:val="24"/>
                <w:szCs w:val="24"/>
              </w:rPr>
              <w:t>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11.3</w:t>
            </w:r>
            <w:r w:rsidRPr="00C60C17">
              <w:rPr>
                <w:rFonts w:ascii="Times New Roman" w:hAnsi="Times New Roman"/>
                <w:sz w:val="24"/>
                <w:szCs w:val="24"/>
              </w:rPr>
              <w:t xml:space="preserve"> Принимать позицию собеседника, понимая п</w:t>
            </w:r>
            <w:r w:rsidRPr="00C60C17">
              <w:rPr>
                <w:rFonts w:ascii="Times New Roman" w:hAnsi="Times New Roman"/>
                <w:sz w:val="24"/>
                <w:szCs w:val="24"/>
              </w:rPr>
              <w:t>о</w:t>
            </w:r>
            <w:r w:rsidRPr="00C60C17">
              <w:rPr>
                <w:rFonts w:ascii="Times New Roman" w:hAnsi="Times New Roman"/>
                <w:sz w:val="24"/>
                <w:szCs w:val="24"/>
              </w:rPr>
              <w:t>зицию другого, различать в его речи: мнение (точку зрения), доказательство (аргументы), факты; гип</w:t>
            </w:r>
            <w:r w:rsidRPr="00C60C17">
              <w:rPr>
                <w:rFonts w:ascii="Times New Roman" w:hAnsi="Times New Roman"/>
                <w:sz w:val="24"/>
                <w:szCs w:val="24"/>
              </w:rPr>
              <w:t>о</w:t>
            </w:r>
            <w:r w:rsidRPr="00C60C17">
              <w:rPr>
                <w:rFonts w:ascii="Times New Roman" w:hAnsi="Times New Roman"/>
                <w:sz w:val="24"/>
                <w:szCs w:val="24"/>
              </w:rPr>
              <w:t>тезы, аксиомы, теории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11.4</w:t>
            </w:r>
            <w:r w:rsidRPr="00C60C17">
              <w:rPr>
                <w:rFonts w:ascii="Times New Roman" w:hAnsi="Times New Roman"/>
                <w:sz w:val="24"/>
                <w:szCs w:val="24"/>
              </w:rPr>
              <w:t xml:space="preserve"> Определять свои действия и действия </w:t>
            </w:r>
            <w:r w:rsidRPr="00C60C17">
              <w:rPr>
                <w:rFonts w:ascii="Times New Roman" w:hAnsi="Times New Roman"/>
                <w:sz w:val="24"/>
                <w:szCs w:val="24"/>
              </w:rPr>
              <w:lastRenderedPageBreak/>
              <w:t>партн</w:t>
            </w:r>
            <w:r w:rsidRPr="00C60C17">
              <w:rPr>
                <w:rFonts w:ascii="Times New Roman" w:hAnsi="Times New Roman"/>
                <w:sz w:val="24"/>
                <w:szCs w:val="24"/>
              </w:rPr>
              <w:t>е</w:t>
            </w:r>
            <w:r w:rsidRPr="00C60C17">
              <w:rPr>
                <w:rFonts w:ascii="Times New Roman" w:hAnsi="Times New Roman"/>
                <w:sz w:val="24"/>
                <w:szCs w:val="24"/>
              </w:rPr>
              <w:t>ра, которые способствовали или препятствовали продуктивной коммуникации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11.5</w:t>
            </w:r>
            <w:r w:rsidRPr="00C60C17">
              <w:rPr>
                <w:rFonts w:ascii="Times New Roman" w:hAnsi="Times New Roman"/>
                <w:sz w:val="24"/>
                <w:szCs w:val="24"/>
              </w:rPr>
              <w:t xml:space="preserve"> Строить позитивные отношения в процессе учебной и познавательной деятельности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11.6</w:t>
            </w:r>
            <w:r w:rsidRPr="00C60C17">
              <w:rPr>
                <w:rFonts w:ascii="Times New Roman" w:hAnsi="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11.7</w:t>
            </w:r>
            <w:r w:rsidRPr="00C60C17">
              <w:rPr>
                <w:rFonts w:ascii="Times New Roman" w:hAnsi="Times New Roman"/>
                <w:sz w:val="24"/>
                <w:szCs w:val="24"/>
              </w:rPr>
              <w:t xml:space="preserve"> Критически относиться к собственному мн</w:t>
            </w:r>
            <w:r w:rsidRPr="00C60C17">
              <w:rPr>
                <w:rFonts w:ascii="Times New Roman" w:hAnsi="Times New Roman"/>
                <w:sz w:val="24"/>
                <w:szCs w:val="24"/>
              </w:rPr>
              <w:t>е</w:t>
            </w:r>
            <w:r w:rsidRPr="00C60C17">
              <w:rPr>
                <w:rFonts w:ascii="Times New Roman" w:hAnsi="Times New Roman"/>
                <w:sz w:val="24"/>
                <w:szCs w:val="24"/>
              </w:rPr>
              <w:t>нию, с достоинством признавать ошибочность св</w:t>
            </w:r>
            <w:r w:rsidRPr="00C60C17">
              <w:rPr>
                <w:rFonts w:ascii="Times New Roman" w:hAnsi="Times New Roman"/>
                <w:sz w:val="24"/>
                <w:szCs w:val="24"/>
              </w:rPr>
              <w:t>о</w:t>
            </w:r>
            <w:r w:rsidRPr="00C60C17">
              <w:rPr>
                <w:rFonts w:ascii="Times New Roman" w:hAnsi="Times New Roman"/>
                <w:sz w:val="24"/>
                <w:szCs w:val="24"/>
              </w:rPr>
              <w:t>его мнения (если оно таково) и корректировать его</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11.8</w:t>
            </w:r>
            <w:r w:rsidRPr="00C60C17">
              <w:rPr>
                <w:rFonts w:ascii="Times New Roman" w:hAnsi="Times New Roman"/>
                <w:sz w:val="24"/>
                <w:szCs w:val="24"/>
              </w:rPr>
              <w:t xml:space="preserve"> Предлагать альтернативное решение в ко</w:t>
            </w:r>
            <w:r w:rsidRPr="00C60C17">
              <w:rPr>
                <w:rFonts w:ascii="Times New Roman" w:hAnsi="Times New Roman"/>
                <w:sz w:val="24"/>
                <w:szCs w:val="24"/>
              </w:rPr>
              <w:t>н</w:t>
            </w:r>
            <w:r w:rsidRPr="00C60C17">
              <w:rPr>
                <w:rFonts w:ascii="Times New Roman" w:hAnsi="Times New Roman"/>
                <w:sz w:val="24"/>
                <w:szCs w:val="24"/>
              </w:rPr>
              <w:t>фликтной ситуации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11.9</w:t>
            </w:r>
            <w:r w:rsidRPr="00C60C17">
              <w:rPr>
                <w:rFonts w:ascii="Times New Roman" w:hAnsi="Times New Roman"/>
                <w:i/>
                <w:sz w:val="24"/>
                <w:szCs w:val="24"/>
              </w:rPr>
              <w:t xml:space="preserve"> </w:t>
            </w:r>
            <w:r w:rsidRPr="00C60C17">
              <w:rPr>
                <w:rFonts w:ascii="Times New Roman" w:hAnsi="Times New Roman"/>
                <w:sz w:val="24"/>
                <w:szCs w:val="24"/>
              </w:rPr>
              <w:t>Выделять общую точку зрения в дискуссии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11.10</w:t>
            </w:r>
            <w:r w:rsidRPr="00C60C17">
              <w:rPr>
                <w:rFonts w:ascii="Times New Roman" w:hAnsi="Times New Roman"/>
                <w:sz w:val="24"/>
                <w:szCs w:val="24"/>
              </w:rPr>
              <w:t xml:space="preserve"> Договариваться о правилах и вопросах для о</w:t>
            </w:r>
            <w:r w:rsidRPr="00C60C17">
              <w:rPr>
                <w:rFonts w:ascii="Times New Roman" w:hAnsi="Times New Roman"/>
                <w:sz w:val="24"/>
                <w:szCs w:val="24"/>
              </w:rPr>
              <w:t>б</w:t>
            </w:r>
            <w:r w:rsidRPr="00C60C17">
              <w:rPr>
                <w:rFonts w:ascii="Times New Roman" w:hAnsi="Times New Roman"/>
                <w:sz w:val="24"/>
                <w:szCs w:val="24"/>
              </w:rPr>
              <w:t>суждения в соответствии с поставленной перед группой задачей</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11.11</w:t>
            </w:r>
            <w:r w:rsidRPr="00C60C17">
              <w:rPr>
                <w:rFonts w:ascii="Times New Roman" w:hAnsi="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11.12</w:t>
            </w:r>
            <w:r w:rsidRPr="00C60C17">
              <w:rPr>
                <w:rFonts w:ascii="Times New Roman" w:hAnsi="Times New Roman"/>
                <w:sz w:val="24"/>
                <w:szCs w:val="24"/>
              </w:rPr>
              <w:t xml:space="preserve"> Устранять в рамках диалога разрывы в коммуникации, обусловленные непониман</w:t>
            </w:r>
            <w:r w:rsidRPr="00C60C17">
              <w:rPr>
                <w:rFonts w:ascii="Times New Roman" w:hAnsi="Times New Roman"/>
                <w:sz w:val="24"/>
                <w:szCs w:val="24"/>
              </w:rPr>
              <w:t>и</w:t>
            </w:r>
            <w:r w:rsidRPr="00C60C17">
              <w:rPr>
                <w:rFonts w:ascii="Times New Roman" w:hAnsi="Times New Roman"/>
                <w:sz w:val="24"/>
                <w:szCs w:val="24"/>
              </w:rPr>
              <w:t>ем/неприятием со стороны собеседника задачи, формы или содержания диалога</w:t>
            </w:r>
          </w:p>
        </w:tc>
        <w:tc>
          <w:tcPr>
            <w:tcW w:w="2445" w:type="dxa"/>
          </w:tcPr>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lastRenderedPageBreak/>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Технология форм</w:t>
            </w:r>
            <w:r w:rsidRPr="00C60C17">
              <w:rPr>
                <w:rFonts w:ascii="Times New Roman" w:hAnsi="Times New Roman"/>
                <w:sz w:val="24"/>
                <w:szCs w:val="24"/>
              </w:rPr>
              <w:t>и</w:t>
            </w:r>
            <w:r w:rsidRPr="00C60C17">
              <w:rPr>
                <w:rFonts w:ascii="Times New Roman" w:hAnsi="Times New Roman"/>
                <w:sz w:val="24"/>
                <w:szCs w:val="24"/>
              </w:rPr>
              <w:t>рующего (безотм</w:t>
            </w:r>
            <w:r w:rsidRPr="00C60C17">
              <w:rPr>
                <w:rFonts w:ascii="Times New Roman" w:hAnsi="Times New Roman"/>
                <w:sz w:val="24"/>
                <w:szCs w:val="24"/>
              </w:rPr>
              <w:t>е</w:t>
            </w:r>
            <w:r w:rsidRPr="00C60C17">
              <w:rPr>
                <w:rFonts w:ascii="Times New Roman" w:hAnsi="Times New Roman"/>
                <w:sz w:val="24"/>
                <w:szCs w:val="24"/>
              </w:rPr>
              <w:t>точного) оценивания</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Дискуссия</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Эколого-</w:t>
            </w:r>
            <w:r w:rsidRPr="00C60C17">
              <w:rPr>
                <w:rFonts w:ascii="Times New Roman" w:hAnsi="Times New Roman"/>
                <w:sz w:val="24"/>
                <w:szCs w:val="24"/>
              </w:rPr>
              <w:lastRenderedPageBreak/>
              <w:t>образовательная де</w:t>
            </w:r>
            <w:r w:rsidRPr="00C60C17">
              <w:rPr>
                <w:rFonts w:ascii="Times New Roman" w:hAnsi="Times New Roman"/>
                <w:sz w:val="24"/>
                <w:szCs w:val="24"/>
              </w:rPr>
              <w:t>я</w:t>
            </w:r>
            <w:r w:rsidRPr="00C60C17">
              <w:rPr>
                <w:rFonts w:ascii="Times New Roman" w:hAnsi="Times New Roman"/>
                <w:sz w:val="24"/>
                <w:szCs w:val="24"/>
              </w:rPr>
              <w:t>тельность</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Кейс-метод</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t>Метод проектов (групповые)</w:t>
            </w:r>
          </w:p>
          <w:p w:rsidR="00610F5A" w:rsidRPr="00C60C17" w:rsidRDefault="00610F5A" w:rsidP="00865422">
            <w:pPr>
              <w:rPr>
                <w:rFonts w:ascii="Times New Roman" w:hAnsi="Times New Roman"/>
                <w:sz w:val="24"/>
                <w:szCs w:val="24"/>
              </w:rPr>
            </w:pPr>
            <w:r w:rsidRPr="00C60C17">
              <w:rPr>
                <w:rFonts w:ascii="Times New Roman" w:hAnsi="Times New Roman"/>
                <w:sz w:val="24"/>
                <w:szCs w:val="24"/>
              </w:rPr>
              <w:t>Дебаты</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12</w:t>
            </w:r>
            <w:r w:rsidRPr="00C60C17">
              <w:rPr>
                <w:rFonts w:ascii="Times New Roman" w:hAnsi="Times New Roman"/>
                <w:sz w:val="24"/>
                <w:szCs w:val="24"/>
              </w:rPr>
              <w:t xml:space="preserve"> Умение осознанно использовать р</w:t>
            </w:r>
            <w:r w:rsidRPr="00C60C17">
              <w:rPr>
                <w:rFonts w:ascii="Times New Roman" w:hAnsi="Times New Roman"/>
                <w:sz w:val="24"/>
                <w:szCs w:val="24"/>
              </w:rPr>
              <w:t>е</w:t>
            </w:r>
            <w:r w:rsidRPr="00C60C17">
              <w:rPr>
                <w:rFonts w:ascii="Times New Roman" w:hAnsi="Times New Roman"/>
                <w:sz w:val="24"/>
                <w:szCs w:val="24"/>
              </w:rPr>
              <w:t>чевые средства в соответствии с задачей ко</w:t>
            </w:r>
            <w:r w:rsidRPr="00C60C17">
              <w:rPr>
                <w:rFonts w:ascii="Times New Roman" w:hAnsi="Times New Roman"/>
                <w:sz w:val="24"/>
                <w:szCs w:val="24"/>
              </w:rPr>
              <w:t>м</w:t>
            </w:r>
            <w:r w:rsidRPr="00C60C17">
              <w:rPr>
                <w:rFonts w:ascii="Times New Roman" w:hAnsi="Times New Roman"/>
                <w:sz w:val="24"/>
                <w:szCs w:val="24"/>
              </w:rPr>
              <w:t>муникации для выражения своих чувств, мыслей и п</w:t>
            </w:r>
            <w:r w:rsidRPr="00C60C17">
              <w:rPr>
                <w:rFonts w:ascii="Times New Roman" w:hAnsi="Times New Roman"/>
                <w:sz w:val="24"/>
                <w:szCs w:val="24"/>
              </w:rPr>
              <w:t>о</w:t>
            </w:r>
            <w:r w:rsidRPr="00C60C17">
              <w:rPr>
                <w:rFonts w:ascii="Times New Roman" w:hAnsi="Times New Roman"/>
                <w:sz w:val="24"/>
                <w:szCs w:val="24"/>
              </w:rPr>
              <w:t>требностей для планирования и регуляции своей деятел</w:t>
            </w:r>
            <w:r w:rsidRPr="00C60C17">
              <w:rPr>
                <w:rFonts w:ascii="Times New Roman" w:hAnsi="Times New Roman"/>
                <w:sz w:val="24"/>
                <w:szCs w:val="24"/>
              </w:rPr>
              <w:t>ь</w:t>
            </w:r>
            <w:r w:rsidRPr="00C60C17">
              <w:rPr>
                <w:rFonts w:ascii="Times New Roman" w:hAnsi="Times New Roman"/>
                <w:sz w:val="24"/>
                <w:szCs w:val="24"/>
              </w:rPr>
              <w:t>ности; влад</w:t>
            </w:r>
            <w:r w:rsidRPr="00C60C17">
              <w:rPr>
                <w:rFonts w:ascii="Times New Roman" w:hAnsi="Times New Roman"/>
                <w:sz w:val="24"/>
                <w:szCs w:val="24"/>
              </w:rPr>
              <w:t>е</w:t>
            </w:r>
            <w:r w:rsidRPr="00C60C17">
              <w:rPr>
                <w:rFonts w:ascii="Times New Roman" w:hAnsi="Times New Roman"/>
                <w:sz w:val="24"/>
                <w:szCs w:val="24"/>
              </w:rPr>
              <w:t>ние устной и письменной речью, мон</w:t>
            </w:r>
            <w:r w:rsidRPr="00C60C17">
              <w:rPr>
                <w:rFonts w:ascii="Times New Roman" w:hAnsi="Times New Roman"/>
                <w:sz w:val="24"/>
                <w:szCs w:val="24"/>
              </w:rPr>
              <w:t>о</w:t>
            </w:r>
            <w:r w:rsidRPr="00C60C17">
              <w:rPr>
                <w:rFonts w:ascii="Times New Roman" w:hAnsi="Times New Roman"/>
                <w:sz w:val="24"/>
                <w:szCs w:val="24"/>
              </w:rPr>
              <w:t xml:space="preserve">логической контекстной речью </w:t>
            </w:r>
            <w:r w:rsidRPr="00C60C17">
              <w:rPr>
                <w:rFonts w:ascii="Times New Roman" w:hAnsi="Times New Roman"/>
                <w:sz w:val="24"/>
                <w:szCs w:val="24"/>
              </w:rPr>
              <w:lastRenderedPageBreak/>
              <w:t>(комм</w:t>
            </w:r>
            <w:r w:rsidRPr="00C60C17">
              <w:rPr>
                <w:rFonts w:ascii="Times New Roman" w:hAnsi="Times New Roman"/>
                <w:sz w:val="24"/>
                <w:szCs w:val="24"/>
              </w:rPr>
              <w:t>у</w:t>
            </w:r>
            <w:r w:rsidRPr="00C60C17">
              <w:rPr>
                <w:rFonts w:ascii="Times New Roman" w:hAnsi="Times New Roman"/>
                <w:sz w:val="24"/>
                <w:szCs w:val="24"/>
              </w:rPr>
              <w:t>никация)</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12.1</w:t>
            </w:r>
            <w:r w:rsidRPr="00C60C17">
              <w:rPr>
                <w:rFonts w:ascii="Times New Roman" w:hAnsi="Times New Roman"/>
                <w:sz w:val="24"/>
                <w:szCs w:val="24"/>
              </w:rPr>
              <w:t xml:space="preserve"> Определять задачу коммуникации и в соотве</w:t>
            </w:r>
            <w:r w:rsidRPr="00C60C17">
              <w:rPr>
                <w:rFonts w:ascii="Times New Roman" w:hAnsi="Times New Roman"/>
                <w:sz w:val="24"/>
                <w:szCs w:val="24"/>
              </w:rPr>
              <w:t>т</w:t>
            </w:r>
            <w:r w:rsidRPr="00C60C17">
              <w:rPr>
                <w:rFonts w:ascii="Times New Roman" w:hAnsi="Times New Roman"/>
                <w:sz w:val="24"/>
                <w:szCs w:val="24"/>
              </w:rPr>
              <w:t>ствии с ней отбирать речевые средства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12.2</w:t>
            </w:r>
            <w:r w:rsidRPr="00C60C17">
              <w:rPr>
                <w:rFonts w:ascii="Times New Roman" w:hAnsi="Times New Roman"/>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12.3</w:t>
            </w:r>
            <w:r w:rsidRPr="00C60C17">
              <w:rPr>
                <w:rFonts w:ascii="Times New Roman" w:hAnsi="Times New Roman"/>
                <w:sz w:val="24"/>
                <w:szCs w:val="24"/>
              </w:rPr>
              <w:t xml:space="preserve"> Представлять в устной или письменной форме развернутый план собственной деятельности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12.4</w:t>
            </w:r>
            <w:r w:rsidRPr="00C60C17">
              <w:rPr>
                <w:rFonts w:ascii="Times New Roman" w:hAnsi="Times New Roman"/>
                <w:sz w:val="24"/>
                <w:szCs w:val="24"/>
              </w:rPr>
              <w:t xml:space="preserve"> Соблюдать нормы публичной речи, регламент в монологе и дискуссии в соответствии с коммун</w:t>
            </w:r>
            <w:r w:rsidRPr="00C60C17">
              <w:rPr>
                <w:rFonts w:ascii="Times New Roman" w:hAnsi="Times New Roman"/>
                <w:sz w:val="24"/>
                <w:szCs w:val="24"/>
              </w:rPr>
              <w:t>и</w:t>
            </w:r>
            <w:r w:rsidRPr="00C60C17">
              <w:rPr>
                <w:rFonts w:ascii="Times New Roman" w:hAnsi="Times New Roman"/>
                <w:sz w:val="24"/>
                <w:szCs w:val="24"/>
              </w:rPr>
              <w:t>кативной задачей</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12.5</w:t>
            </w:r>
            <w:r w:rsidRPr="00C60C17">
              <w:rPr>
                <w:rFonts w:ascii="Times New Roman" w:hAnsi="Times New Roman"/>
                <w:sz w:val="24"/>
                <w:szCs w:val="24"/>
              </w:rPr>
              <w:t xml:space="preserve"> Высказывать и обосновывать мнение (сужд</w:t>
            </w:r>
            <w:r w:rsidRPr="00C60C17">
              <w:rPr>
                <w:rFonts w:ascii="Times New Roman" w:hAnsi="Times New Roman"/>
                <w:sz w:val="24"/>
                <w:szCs w:val="24"/>
              </w:rPr>
              <w:t>е</w:t>
            </w:r>
            <w:r w:rsidRPr="00C60C17">
              <w:rPr>
                <w:rFonts w:ascii="Times New Roman" w:hAnsi="Times New Roman"/>
                <w:sz w:val="24"/>
                <w:szCs w:val="24"/>
              </w:rPr>
              <w:t>ние) и запрашивать мнение партнера в рамках ди</w:t>
            </w:r>
            <w:r w:rsidRPr="00C60C17">
              <w:rPr>
                <w:rFonts w:ascii="Times New Roman" w:hAnsi="Times New Roman"/>
                <w:sz w:val="24"/>
                <w:szCs w:val="24"/>
              </w:rPr>
              <w:t>а</w:t>
            </w:r>
            <w:r w:rsidRPr="00C60C17">
              <w:rPr>
                <w:rFonts w:ascii="Times New Roman" w:hAnsi="Times New Roman"/>
                <w:sz w:val="24"/>
                <w:szCs w:val="24"/>
              </w:rPr>
              <w:t>лога</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12.6</w:t>
            </w:r>
            <w:r w:rsidRPr="00C60C17">
              <w:rPr>
                <w:rFonts w:ascii="Times New Roman" w:hAnsi="Times New Roman"/>
                <w:sz w:val="24"/>
                <w:szCs w:val="24"/>
              </w:rPr>
              <w:t xml:space="preserve"> Принимать решение в ходе диалога и соглас</w:t>
            </w:r>
            <w:r w:rsidRPr="00C60C17">
              <w:rPr>
                <w:rFonts w:ascii="Times New Roman" w:hAnsi="Times New Roman"/>
                <w:sz w:val="24"/>
                <w:szCs w:val="24"/>
              </w:rPr>
              <w:t>о</w:t>
            </w:r>
            <w:r w:rsidRPr="00C60C17">
              <w:rPr>
                <w:rFonts w:ascii="Times New Roman" w:hAnsi="Times New Roman"/>
                <w:sz w:val="24"/>
                <w:szCs w:val="24"/>
              </w:rPr>
              <w:t>вывать его с собеседником</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12.7</w:t>
            </w:r>
            <w:r w:rsidRPr="00C60C17">
              <w:rPr>
                <w:rFonts w:ascii="Times New Roman" w:hAnsi="Times New Roman"/>
                <w:sz w:val="24"/>
                <w:szCs w:val="24"/>
              </w:rPr>
              <w:t xml:space="preserve"> Создавать письменные «клишированные» и оригинальные тексты с использованием необход</w:t>
            </w:r>
            <w:r w:rsidRPr="00C60C17">
              <w:rPr>
                <w:rFonts w:ascii="Times New Roman" w:hAnsi="Times New Roman"/>
                <w:sz w:val="24"/>
                <w:szCs w:val="24"/>
              </w:rPr>
              <w:t>и</w:t>
            </w:r>
            <w:r w:rsidRPr="00C60C17">
              <w:rPr>
                <w:rFonts w:ascii="Times New Roman" w:hAnsi="Times New Roman"/>
                <w:sz w:val="24"/>
                <w:szCs w:val="24"/>
              </w:rPr>
              <w:t>мых речевых средств</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12.8</w:t>
            </w:r>
            <w:r w:rsidRPr="00C60C17">
              <w:rPr>
                <w:rFonts w:ascii="Times New Roman" w:hAnsi="Times New Roman"/>
                <w:sz w:val="24"/>
                <w:szCs w:val="24"/>
              </w:rPr>
              <w:t xml:space="preserve"> Использовать вербальные средства (средства логической связи) для выделения смысловых бл</w:t>
            </w:r>
            <w:r w:rsidRPr="00C60C17">
              <w:rPr>
                <w:rFonts w:ascii="Times New Roman" w:hAnsi="Times New Roman"/>
                <w:sz w:val="24"/>
                <w:szCs w:val="24"/>
              </w:rPr>
              <w:t>о</w:t>
            </w:r>
            <w:r w:rsidRPr="00C60C17">
              <w:rPr>
                <w:rFonts w:ascii="Times New Roman" w:hAnsi="Times New Roman"/>
                <w:sz w:val="24"/>
                <w:szCs w:val="24"/>
              </w:rPr>
              <w:t>ков своего выступления</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12.9</w:t>
            </w:r>
            <w:r w:rsidRPr="00C60C17">
              <w:rPr>
                <w:rFonts w:ascii="Times New Roman" w:hAnsi="Times New Roman"/>
                <w:sz w:val="24"/>
                <w:szCs w:val="24"/>
              </w:rPr>
              <w:t xml:space="preserve"> Использовать невербальные средства или н</w:t>
            </w:r>
            <w:r w:rsidRPr="00C60C17">
              <w:rPr>
                <w:rFonts w:ascii="Times New Roman" w:hAnsi="Times New Roman"/>
                <w:sz w:val="24"/>
                <w:szCs w:val="24"/>
              </w:rPr>
              <w:t>а</w:t>
            </w:r>
            <w:r w:rsidRPr="00C60C17">
              <w:rPr>
                <w:rFonts w:ascii="Times New Roman" w:hAnsi="Times New Roman"/>
                <w:sz w:val="24"/>
                <w:szCs w:val="24"/>
              </w:rPr>
              <w:t>глядные материалы, подготовленные/отобранные под руководством учителя</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12.10</w:t>
            </w:r>
            <w:r w:rsidRPr="00C60C17">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tc>
        <w:tc>
          <w:tcPr>
            <w:tcW w:w="2445" w:type="dxa"/>
          </w:tcPr>
          <w:p w:rsidR="00610F5A" w:rsidRPr="00C60C17" w:rsidRDefault="00610F5A" w:rsidP="00865422">
            <w:pPr>
              <w:widowControl w:val="0"/>
              <w:tabs>
                <w:tab w:val="left" w:pos="993"/>
              </w:tabs>
              <w:jc w:val="both"/>
              <w:rPr>
                <w:rFonts w:ascii="Times New Roman" w:hAnsi="Times New Roman"/>
                <w:sz w:val="24"/>
                <w:szCs w:val="24"/>
              </w:rPr>
            </w:pPr>
            <w:r w:rsidRPr="00C60C17">
              <w:rPr>
                <w:rFonts w:ascii="Times New Roman" w:hAnsi="Times New Roman"/>
                <w:sz w:val="24"/>
                <w:szCs w:val="24"/>
              </w:rPr>
              <w:lastRenderedPageBreak/>
              <w:t>Организация учебн</w:t>
            </w:r>
            <w:r w:rsidRPr="00C60C17">
              <w:rPr>
                <w:rFonts w:ascii="Times New Roman" w:hAnsi="Times New Roman"/>
                <w:sz w:val="24"/>
                <w:szCs w:val="24"/>
              </w:rPr>
              <w:t>о</w:t>
            </w:r>
            <w:r w:rsidRPr="00C60C17">
              <w:rPr>
                <w:rFonts w:ascii="Times New Roman" w:hAnsi="Times New Roman"/>
                <w:sz w:val="24"/>
                <w:szCs w:val="24"/>
              </w:rPr>
              <w:t>го сотрудничества</w:t>
            </w:r>
          </w:p>
          <w:p w:rsidR="00610F5A" w:rsidRPr="00C60C17" w:rsidRDefault="00610F5A" w:rsidP="00865422">
            <w:pPr>
              <w:widowControl w:val="0"/>
              <w:tabs>
                <w:tab w:val="left" w:pos="993"/>
              </w:tabs>
              <w:jc w:val="both"/>
              <w:rPr>
                <w:rFonts w:ascii="Times New Roman" w:hAnsi="Times New Roman"/>
                <w:sz w:val="24"/>
                <w:szCs w:val="24"/>
              </w:rPr>
            </w:pPr>
            <w:r w:rsidRPr="00C60C17">
              <w:rPr>
                <w:rFonts w:ascii="Times New Roman" w:hAnsi="Times New Roman"/>
                <w:sz w:val="24"/>
                <w:szCs w:val="24"/>
              </w:rPr>
              <w:t>Дискуссия</w:t>
            </w:r>
          </w:p>
          <w:p w:rsidR="00610F5A" w:rsidRPr="00C60C17" w:rsidRDefault="00610F5A" w:rsidP="00865422">
            <w:pPr>
              <w:widowControl w:val="0"/>
              <w:tabs>
                <w:tab w:val="left" w:pos="993"/>
              </w:tabs>
              <w:jc w:val="both"/>
              <w:rPr>
                <w:rFonts w:ascii="Times New Roman" w:hAnsi="Times New Roman"/>
                <w:sz w:val="24"/>
                <w:szCs w:val="24"/>
              </w:rPr>
            </w:pPr>
            <w:r w:rsidRPr="00C60C17">
              <w:rPr>
                <w:rFonts w:ascii="Times New Roman" w:hAnsi="Times New Roman"/>
                <w:sz w:val="24"/>
                <w:szCs w:val="24"/>
              </w:rPr>
              <w:t>Кейс-метод</w:t>
            </w:r>
          </w:p>
          <w:p w:rsidR="00610F5A" w:rsidRPr="00C60C17" w:rsidRDefault="00610F5A" w:rsidP="00865422">
            <w:pPr>
              <w:widowControl w:val="0"/>
              <w:tabs>
                <w:tab w:val="left" w:pos="993"/>
              </w:tabs>
              <w:jc w:val="both"/>
              <w:rPr>
                <w:rFonts w:ascii="Times New Roman" w:hAnsi="Times New Roman"/>
                <w:sz w:val="24"/>
                <w:szCs w:val="24"/>
              </w:rPr>
            </w:pPr>
            <w:r w:rsidRPr="00C60C17">
              <w:rPr>
                <w:rFonts w:ascii="Times New Roman" w:hAnsi="Times New Roman"/>
                <w:sz w:val="24"/>
                <w:szCs w:val="24"/>
              </w:rPr>
              <w:t>Дебаты</w:t>
            </w:r>
          </w:p>
          <w:p w:rsidR="00610F5A" w:rsidRPr="00C60C17" w:rsidRDefault="00610F5A" w:rsidP="00865422">
            <w:pPr>
              <w:widowControl w:val="0"/>
              <w:tabs>
                <w:tab w:val="left" w:pos="993"/>
              </w:tabs>
              <w:jc w:val="both"/>
              <w:rPr>
                <w:rFonts w:ascii="Times New Roman" w:hAnsi="Times New Roman"/>
                <w:sz w:val="24"/>
                <w:szCs w:val="24"/>
              </w:rPr>
            </w:pPr>
            <w:r w:rsidRPr="00C60C17">
              <w:rPr>
                <w:rFonts w:ascii="Times New Roman" w:hAnsi="Times New Roman"/>
                <w:sz w:val="24"/>
                <w:szCs w:val="24"/>
              </w:rPr>
              <w:t>Учебно-познавательные (учебно-практические) задачи на коммуникацию</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r w:rsidR="00610F5A" w:rsidRPr="00C60C17" w:rsidTr="00865422">
        <w:tc>
          <w:tcPr>
            <w:tcW w:w="1809"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lastRenderedPageBreak/>
              <w:t>К</w:t>
            </w:r>
            <w:r w:rsidRPr="00C60C17">
              <w:rPr>
                <w:rFonts w:ascii="Times New Roman" w:hAnsi="Times New Roman"/>
                <w:b/>
                <w:i/>
                <w:sz w:val="24"/>
                <w:szCs w:val="24"/>
                <w:vertAlign w:val="subscript"/>
              </w:rPr>
              <w:t>13</w:t>
            </w:r>
            <w:r w:rsidRPr="00C60C17">
              <w:rPr>
                <w:rFonts w:ascii="Times New Roman" w:hAnsi="Times New Roman"/>
                <w:sz w:val="24"/>
                <w:szCs w:val="24"/>
              </w:rPr>
              <w:t xml:space="preserve"> Формир</w:t>
            </w:r>
            <w:r w:rsidRPr="00C60C17">
              <w:rPr>
                <w:rFonts w:ascii="Times New Roman" w:hAnsi="Times New Roman"/>
                <w:sz w:val="24"/>
                <w:szCs w:val="24"/>
              </w:rPr>
              <w:t>о</w:t>
            </w:r>
            <w:r w:rsidRPr="00C60C17">
              <w:rPr>
                <w:rFonts w:ascii="Times New Roman" w:hAnsi="Times New Roman"/>
                <w:sz w:val="24"/>
                <w:szCs w:val="24"/>
              </w:rPr>
              <w:t>вание и разв</w:t>
            </w:r>
            <w:r w:rsidRPr="00C60C17">
              <w:rPr>
                <w:rFonts w:ascii="Times New Roman" w:hAnsi="Times New Roman"/>
                <w:sz w:val="24"/>
                <w:szCs w:val="24"/>
              </w:rPr>
              <w:t>и</w:t>
            </w:r>
            <w:r w:rsidRPr="00C60C17">
              <w:rPr>
                <w:rFonts w:ascii="Times New Roman" w:hAnsi="Times New Roman"/>
                <w:sz w:val="24"/>
                <w:szCs w:val="24"/>
              </w:rPr>
              <w:t>тие комп</w:t>
            </w:r>
            <w:r w:rsidRPr="00C60C17">
              <w:rPr>
                <w:rFonts w:ascii="Times New Roman" w:hAnsi="Times New Roman"/>
                <w:sz w:val="24"/>
                <w:szCs w:val="24"/>
              </w:rPr>
              <w:t>е</w:t>
            </w:r>
            <w:r w:rsidRPr="00C60C17">
              <w:rPr>
                <w:rFonts w:ascii="Times New Roman" w:hAnsi="Times New Roman"/>
                <w:sz w:val="24"/>
                <w:szCs w:val="24"/>
              </w:rPr>
              <w:t>тентности в области и</w:t>
            </w:r>
            <w:r w:rsidRPr="00C60C17">
              <w:rPr>
                <w:rFonts w:ascii="Times New Roman" w:hAnsi="Times New Roman"/>
                <w:sz w:val="24"/>
                <w:szCs w:val="24"/>
              </w:rPr>
              <w:t>с</w:t>
            </w:r>
            <w:r w:rsidRPr="00C60C17">
              <w:rPr>
                <w:rFonts w:ascii="Times New Roman" w:hAnsi="Times New Roman"/>
                <w:sz w:val="24"/>
                <w:szCs w:val="24"/>
              </w:rPr>
              <w:t>пользования информацио</w:t>
            </w:r>
            <w:r w:rsidRPr="00C60C17">
              <w:rPr>
                <w:rFonts w:ascii="Times New Roman" w:hAnsi="Times New Roman"/>
                <w:sz w:val="24"/>
                <w:szCs w:val="24"/>
              </w:rPr>
              <w:t>н</w:t>
            </w:r>
            <w:r w:rsidRPr="00C60C17">
              <w:rPr>
                <w:rFonts w:ascii="Times New Roman" w:hAnsi="Times New Roman"/>
                <w:sz w:val="24"/>
                <w:szCs w:val="24"/>
              </w:rPr>
              <w:t>но-коммуникац</w:t>
            </w:r>
            <w:r w:rsidRPr="00C60C17">
              <w:rPr>
                <w:rFonts w:ascii="Times New Roman" w:hAnsi="Times New Roman"/>
                <w:sz w:val="24"/>
                <w:szCs w:val="24"/>
              </w:rPr>
              <w:t>и</w:t>
            </w:r>
            <w:r w:rsidRPr="00C60C17">
              <w:rPr>
                <w:rFonts w:ascii="Times New Roman" w:hAnsi="Times New Roman"/>
                <w:sz w:val="24"/>
                <w:szCs w:val="24"/>
              </w:rPr>
              <w:t>онных техн</w:t>
            </w:r>
            <w:r w:rsidRPr="00C60C17">
              <w:rPr>
                <w:rFonts w:ascii="Times New Roman" w:hAnsi="Times New Roman"/>
                <w:sz w:val="24"/>
                <w:szCs w:val="24"/>
              </w:rPr>
              <w:t>о</w:t>
            </w:r>
            <w:r w:rsidRPr="00C60C17">
              <w:rPr>
                <w:rFonts w:ascii="Times New Roman" w:hAnsi="Times New Roman"/>
                <w:sz w:val="24"/>
                <w:szCs w:val="24"/>
              </w:rPr>
              <w:t>логий (ИКТ-компетен</w:t>
            </w:r>
            <w:r w:rsidRPr="00C60C17">
              <w:rPr>
                <w:rFonts w:ascii="Times New Roman" w:hAnsi="Times New Roman"/>
                <w:sz w:val="24"/>
                <w:szCs w:val="24"/>
              </w:rPr>
              <w:t>т</w:t>
            </w:r>
            <w:r w:rsidRPr="00C60C17">
              <w:rPr>
                <w:rFonts w:ascii="Times New Roman" w:hAnsi="Times New Roman"/>
                <w:sz w:val="24"/>
                <w:szCs w:val="24"/>
              </w:rPr>
              <w:t>ность)</w:t>
            </w:r>
          </w:p>
        </w:tc>
        <w:tc>
          <w:tcPr>
            <w:tcW w:w="5635" w:type="dxa"/>
          </w:tcPr>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13.1</w:t>
            </w:r>
            <w:r w:rsidRPr="00C60C17">
              <w:rPr>
                <w:rFonts w:ascii="Times New Roman" w:hAnsi="Times New Roman"/>
                <w:sz w:val="24"/>
                <w:szCs w:val="24"/>
              </w:rPr>
              <w:t xml:space="preserve"> Целенаправленно искать и использовать и</w:t>
            </w:r>
            <w:r w:rsidRPr="00C60C17">
              <w:rPr>
                <w:rFonts w:ascii="Times New Roman" w:hAnsi="Times New Roman"/>
                <w:sz w:val="24"/>
                <w:szCs w:val="24"/>
              </w:rPr>
              <w:t>н</w:t>
            </w:r>
            <w:r w:rsidRPr="00C60C17">
              <w:rPr>
                <w:rFonts w:ascii="Times New Roman" w:hAnsi="Times New Roman"/>
                <w:sz w:val="24"/>
                <w:szCs w:val="24"/>
              </w:rPr>
              <w:t>формационные ресурсы, необходимые для решения учебных и практических задач с помощью средств ИКТ</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13.2</w:t>
            </w:r>
            <w:r w:rsidRPr="00C60C17">
              <w:rPr>
                <w:rFonts w:ascii="Times New Roman" w:hAnsi="Times New Roman"/>
                <w:sz w:val="24"/>
                <w:szCs w:val="24"/>
              </w:rPr>
              <w:t xml:space="preserve"> Выбирать, строить и использовать адекватную информационную модель для передачи своих мы</w:t>
            </w:r>
            <w:r w:rsidRPr="00C60C17">
              <w:rPr>
                <w:rFonts w:ascii="Times New Roman" w:hAnsi="Times New Roman"/>
                <w:sz w:val="24"/>
                <w:szCs w:val="24"/>
              </w:rPr>
              <w:t>с</w:t>
            </w:r>
            <w:r w:rsidRPr="00C60C17">
              <w:rPr>
                <w:rFonts w:ascii="Times New Roman" w:hAnsi="Times New Roman"/>
                <w:sz w:val="24"/>
                <w:szCs w:val="24"/>
              </w:rPr>
              <w:t>лей средствами естественных и формальных языков в соответствии с условиями коммуникации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13.3</w:t>
            </w:r>
            <w:r w:rsidRPr="00C60C17">
              <w:rPr>
                <w:rFonts w:ascii="Times New Roman" w:hAnsi="Times New Roman"/>
                <w:sz w:val="24"/>
                <w:szCs w:val="24"/>
              </w:rPr>
              <w:t xml:space="preserve"> Выделять информационный аспект задачи, оперировать данными, использовать модель реш</w:t>
            </w:r>
            <w:r w:rsidRPr="00C60C17">
              <w:rPr>
                <w:rFonts w:ascii="Times New Roman" w:hAnsi="Times New Roman"/>
                <w:sz w:val="24"/>
                <w:szCs w:val="24"/>
              </w:rPr>
              <w:t>е</w:t>
            </w:r>
            <w:r w:rsidRPr="00C60C17">
              <w:rPr>
                <w:rFonts w:ascii="Times New Roman" w:hAnsi="Times New Roman"/>
                <w:sz w:val="24"/>
                <w:szCs w:val="24"/>
              </w:rPr>
              <w:t>ния задачи</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13.4</w:t>
            </w:r>
            <w:r w:rsidRPr="00C60C17">
              <w:rPr>
                <w:rFonts w:ascii="Times New Roman" w:hAnsi="Times New Roman"/>
                <w:sz w:val="24"/>
                <w:szCs w:val="24"/>
              </w:rPr>
              <w:t xml:space="preserve"> Использовать компьютерные технологии (включая выбор адекватных задаче инструментал</w:t>
            </w:r>
            <w:r w:rsidRPr="00C60C17">
              <w:rPr>
                <w:rFonts w:ascii="Times New Roman" w:hAnsi="Times New Roman"/>
                <w:sz w:val="24"/>
                <w:szCs w:val="24"/>
              </w:rPr>
              <w:t>ь</w:t>
            </w:r>
            <w:r w:rsidRPr="00C60C17">
              <w:rPr>
                <w:rFonts w:ascii="Times New Roman" w:hAnsi="Times New Roman"/>
                <w:sz w:val="24"/>
                <w:szCs w:val="24"/>
              </w:rPr>
              <w:t>ных программно-аппаратных средств и сервисов) для решения информационных и коммуникацио</w:t>
            </w:r>
            <w:r w:rsidRPr="00C60C17">
              <w:rPr>
                <w:rFonts w:ascii="Times New Roman" w:hAnsi="Times New Roman"/>
                <w:sz w:val="24"/>
                <w:szCs w:val="24"/>
              </w:rPr>
              <w:t>н</w:t>
            </w:r>
            <w:r w:rsidRPr="00C60C17">
              <w:rPr>
                <w:rFonts w:ascii="Times New Roman" w:hAnsi="Times New Roman"/>
                <w:sz w:val="24"/>
                <w:szCs w:val="24"/>
              </w:rPr>
              <w:t>ных учебных задач, в том числе: вычисление, нап</w:t>
            </w:r>
            <w:r w:rsidRPr="00C60C17">
              <w:rPr>
                <w:rFonts w:ascii="Times New Roman" w:hAnsi="Times New Roman"/>
                <w:sz w:val="24"/>
                <w:szCs w:val="24"/>
              </w:rPr>
              <w:t>и</w:t>
            </w:r>
            <w:r w:rsidRPr="00C60C17">
              <w:rPr>
                <w:rFonts w:ascii="Times New Roman" w:hAnsi="Times New Roman"/>
                <w:sz w:val="24"/>
                <w:szCs w:val="24"/>
              </w:rPr>
              <w:t>сание писем, сочинений, докладов, рефератов, со</w:t>
            </w:r>
            <w:r w:rsidRPr="00C60C17">
              <w:rPr>
                <w:rFonts w:ascii="Times New Roman" w:hAnsi="Times New Roman"/>
                <w:sz w:val="24"/>
                <w:szCs w:val="24"/>
              </w:rPr>
              <w:t>з</w:t>
            </w:r>
            <w:r w:rsidRPr="00C60C17">
              <w:rPr>
                <w:rFonts w:ascii="Times New Roman" w:hAnsi="Times New Roman"/>
                <w:sz w:val="24"/>
                <w:szCs w:val="24"/>
              </w:rPr>
              <w:t>дание презентаций и др.</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13.5</w:t>
            </w:r>
            <w:r w:rsidRPr="00C60C17">
              <w:rPr>
                <w:rFonts w:ascii="Times New Roman" w:hAnsi="Times New Roman"/>
                <w:sz w:val="24"/>
                <w:szCs w:val="24"/>
              </w:rPr>
              <w:t xml:space="preserve"> Использовать информацию с учетом этических и правовых норм</w:t>
            </w:r>
          </w:p>
          <w:p w:rsidR="00610F5A" w:rsidRPr="00C60C17" w:rsidRDefault="00610F5A" w:rsidP="00865422">
            <w:pPr>
              <w:jc w:val="both"/>
              <w:rPr>
                <w:rFonts w:ascii="Times New Roman" w:hAnsi="Times New Roman"/>
                <w:sz w:val="24"/>
                <w:szCs w:val="24"/>
              </w:rPr>
            </w:pPr>
            <w:r w:rsidRPr="00C60C17">
              <w:rPr>
                <w:rFonts w:ascii="Times New Roman" w:hAnsi="Times New Roman"/>
                <w:b/>
                <w:i/>
                <w:sz w:val="24"/>
                <w:szCs w:val="24"/>
              </w:rPr>
              <w:t>К</w:t>
            </w:r>
            <w:r w:rsidRPr="00C60C17">
              <w:rPr>
                <w:rFonts w:ascii="Times New Roman" w:hAnsi="Times New Roman"/>
                <w:b/>
                <w:i/>
                <w:sz w:val="24"/>
                <w:szCs w:val="24"/>
                <w:vertAlign w:val="subscript"/>
              </w:rPr>
              <w:t>13.6</w:t>
            </w:r>
            <w:r w:rsidRPr="00C60C17">
              <w:rPr>
                <w:rFonts w:ascii="Times New Roman" w:hAnsi="Times New Roman"/>
                <w:sz w:val="24"/>
                <w:szCs w:val="24"/>
              </w:rPr>
              <w:t xml:space="preserve"> Создавать информационные ресурсы разного типа и для разных аудиторий, соблюдать информ</w:t>
            </w:r>
            <w:r w:rsidRPr="00C60C17">
              <w:rPr>
                <w:rFonts w:ascii="Times New Roman" w:hAnsi="Times New Roman"/>
                <w:sz w:val="24"/>
                <w:szCs w:val="24"/>
              </w:rPr>
              <w:t>а</w:t>
            </w:r>
            <w:r w:rsidRPr="00C60C17">
              <w:rPr>
                <w:rFonts w:ascii="Times New Roman" w:hAnsi="Times New Roman"/>
                <w:sz w:val="24"/>
                <w:szCs w:val="24"/>
              </w:rPr>
              <w:t>ционную гигиену и правила информационной без</w:t>
            </w:r>
            <w:r w:rsidRPr="00C60C17">
              <w:rPr>
                <w:rFonts w:ascii="Times New Roman" w:hAnsi="Times New Roman"/>
                <w:sz w:val="24"/>
                <w:szCs w:val="24"/>
              </w:rPr>
              <w:t>о</w:t>
            </w:r>
            <w:r w:rsidRPr="00C60C17">
              <w:rPr>
                <w:rFonts w:ascii="Times New Roman" w:hAnsi="Times New Roman"/>
                <w:sz w:val="24"/>
                <w:szCs w:val="24"/>
              </w:rPr>
              <w:t>пасности</w:t>
            </w:r>
          </w:p>
        </w:tc>
        <w:tc>
          <w:tcPr>
            <w:tcW w:w="2445" w:type="dxa"/>
          </w:tcPr>
          <w:p w:rsidR="00610F5A" w:rsidRPr="00C60C17" w:rsidRDefault="00610F5A" w:rsidP="00865422">
            <w:pPr>
              <w:widowControl w:val="0"/>
              <w:tabs>
                <w:tab w:val="left" w:pos="993"/>
              </w:tabs>
              <w:jc w:val="both"/>
              <w:rPr>
                <w:rFonts w:ascii="Times New Roman" w:hAnsi="Times New Roman"/>
                <w:sz w:val="24"/>
                <w:szCs w:val="24"/>
              </w:rPr>
            </w:pPr>
            <w:r w:rsidRPr="00C60C17">
              <w:rPr>
                <w:rFonts w:ascii="Times New Roman" w:hAnsi="Times New Roman"/>
                <w:sz w:val="24"/>
                <w:szCs w:val="24"/>
              </w:rPr>
              <w:t>Применение ИКТ</w:t>
            </w:r>
          </w:p>
          <w:p w:rsidR="00610F5A" w:rsidRPr="00C60C17" w:rsidRDefault="00610F5A" w:rsidP="00865422">
            <w:pPr>
              <w:widowControl w:val="0"/>
              <w:tabs>
                <w:tab w:val="left" w:pos="993"/>
              </w:tabs>
              <w:jc w:val="both"/>
              <w:rPr>
                <w:rFonts w:ascii="Times New Roman" w:hAnsi="Times New Roman"/>
                <w:sz w:val="24"/>
                <w:szCs w:val="24"/>
              </w:rPr>
            </w:pPr>
            <w:r w:rsidRPr="00C60C17">
              <w:rPr>
                <w:rFonts w:ascii="Times New Roman" w:hAnsi="Times New Roman"/>
                <w:sz w:val="24"/>
                <w:szCs w:val="24"/>
              </w:rPr>
              <w:t xml:space="preserve">Учебно-познавательные (учебно-практические) задачи на использование ИКТ для обучения </w:t>
            </w:r>
          </w:p>
          <w:p w:rsidR="00610F5A" w:rsidRPr="00C60C17" w:rsidRDefault="00610F5A" w:rsidP="00865422">
            <w:pPr>
              <w:jc w:val="both"/>
              <w:rPr>
                <w:rFonts w:ascii="Times New Roman" w:hAnsi="Times New Roman"/>
                <w:bCs/>
                <w:sz w:val="24"/>
                <w:szCs w:val="24"/>
              </w:rPr>
            </w:pPr>
            <w:r w:rsidRPr="00C60C17">
              <w:rPr>
                <w:rFonts w:ascii="Times New Roman" w:hAnsi="Times New Roman"/>
                <w:bCs/>
                <w:sz w:val="24"/>
                <w:szCs w:val="24"/>
              </w:rPr>
              <w:t>Метод проектов</w:t>
            </w:r>
          </w:p>
          <w:p w:rsidR="00610F5A" w:rsidRPr="00C60C17" w:rsidRDefault="00610F5A" w:rsidP="00865422">
            <w:pPr>
              <w:jc w:val="both"/>
              <w:rPr>
                <w:rFonts w:ascii="Times New Roman" w:hAnsi="Times New Roman"/>
                <w:sz w:val="24"/>
                <w:szCs w:val="24"/>
              </w:rPr>
            </w:pPr>
            <w:r w:rsidRPr="00C60C17">
              <w:rPr>
                <w:rFonts w:ascii="Times New Roman" w:hAnsi="Times New Roman"/>
                <w:sz w:val="24"/>
                <w:szCs w:val="24"/>
              </w:rPr>
              <w:t>Учебно-исследовательская деятельность</w:t>
            </w:r>
          </w:p>
        </w:tc>
      </w:tr>
    </w:tbl>
    <w:p w:rsidR="00610F5A" w:rsidRDefault="00610F5A" w:rsidP="00610F5A">
      <w:pPr>
        <w:ind w:firstLine="397"/>
        <w:contextualSpacing/>
        <w:rPr>
          <w:sz w:val="28"/>
          <w:szCs w:val="28"/>
        </w:rPr>
        <w:sectPr w:rsidR="00610F5A" w:rsidSect="00015753">
          <w:pgSz w:w="11906" w:h="16838"/>
          <w:pgMar w:top="1134" w:right="851" w:bottom="1134" w:left="1418" w:header="709" w:footer="709" w:gutter="0"/>
          <w:cols w:space="708"/>
          <w:docGrid w:linePitch="360"/>
        </w:sectPr>
      </w:pPr>
    </w:p>
    <w:p w:rsidR="00610F5A" w:rsidRPr="00B46DFF" w:rsidRDefault="00610F5A" w:rsidP="00610F5A">
      <w:pPr>
        <w:ind w:firstLine="397"/>
        <w:contextualSpacing/>
        <w:rPr>
          <w:b/>
          <w:sz w:val="28"/>
          <w:szCs w:val="28"/>
        </w:rPr>
      </w:pPr>
      <w:r w:rsidRPr="00B46DFF">
        <w:rPr>
          <w:b/>
          <w:sz w:val="28"/>
          <w:szCs w:val="28"/>
        </w:rPr>
        <w:lastRenderedPageBreak/>
        <w:t>1.</w:t>
      </w:r>
      <w:r>
        <w:rPr>
          <w:b/>
          <w:sz w:val="28"/>
          <w:szCs w:val="28"/>
        </w:rPr>
        <w:t>3</w:t>
      </w:r>
      <w:r w:rsidRPr="00B46DFF">
        <w:rPr>
          <w:b/>
          <w:sz w:val="28"/>
          <w:szCs w:val="28"/>
        </w:rPr>
        <w:t xml:space="preserve">. </w:t>
      </w:r>
      <w:r>
        <w:rPr>
          <w:b/>
          <w:sz w:val="28"/>
          <w:szCs w:val="28"/>
        </w:rPr>
        <w:t>П</w:t>
      </w:r>
      <w:r w:rsidRPr="00B46DFF">
        <w:rPr>
          <w:b/>
          <w:sz w:val="28"/>
          <w:szCs w:val="28"/>
        </w:rPr>
        <w:t>редметные планируемые результаты</w:t>
      </w:r>
    </w:p>
    <w:p w:rsidR="00610F5A" w:rsidRPr="004E4EED" w:rsidRDefault="00610F5A" w:rsidP="00610F5A">
      <w:pPr>
        <w:ind w:firstLine="397"/>
        <w:contextualSpacing/>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4961"/>
        <w:gridCol w:w="2551"/>
      </w:tblGrid>
      <w:tr w:rsidR="00610F5A" w:rsidRPr="00A12F5F" w:rsidTr="00865422">
        <w:trPr>
          <w:trHeight w:val="182"/>
          <w:tblHeader/>
        </w:trPr>
        <w:tc>
          <w:tcPr>
            <w:tcW w:w="2127" w:type="dxa"/>
            <w:tcBorders>
              <w:top w:val="single" w:sz="4" w:space="0" w:color="auto"/>
              <w:left w:val="single" w:sz="4" w:space="0" w:color="auto"/>
              <w:bottom w:val="nil"/>
              <w:right w:val="single" w:sz="4" w:space="0" w:color="auto"/>
            </w:tcBorders>
          </w:tcPr>
          <w:p w:rsidR="00610F5A" w:rsidRPr="00A12F5F" w:rsidRDefault="00610F5A" w:rsidP="00865422">
            <w:pPr>
              <w:jc w:val="center"/>
              <w:rPr>
                <w:rFonts w:eastAsia="Calibri"/>
                <w:b/>
              </w:rPr>
            </w:pPr>
            <w:r w:rsidRPr="00A12F5F">
              <w:rPr>
                <w:rFonts w:eastAsia="Calibri"/>
                <w:b/>
              </w:rPr>
              <w:t>Раздел (тема) программы</w:t>
            </w:r>
          </w:p>
        </w:tc>
        <w:tc>
          <w:tcPr>
            <w:tcW w:w="4961" w:type="dxa"/>
            <w:tcBorders>
              <w:top w:val="single" w:sz="4" w:space="0" w:color="auto"/>
              <w:left w:val="single" w:sz="4" w:space="0" w:color="auto"/>
            </w:tcBorders>
          </w:tcPr>
          <w:p w:rsidR="00610F5A" w:rsidRPr="00A12F5F" w:rsidRDefault="00610F5A" w:rsidP="00865422">
            <w:pPr>
              <w:jc w:val="center"/>
              <w:rPr>
                <w:rFonts w:eastAsia="Calibri"/>
                <w:b/>
              </w:rPr>
            </w:pPr>
            <w:r w:rsidRPr="00A12F5F">
              <w:rPr>
                <w:rFonts w:eastAsia="Calibri"/>
                <w:b/>
              </w:rPr>
              <w:t>Предметные планируемые результаты</w:t>
            </w:r>
          </w:p>
        </w:tc>
        <w:tc>
          <w:tcPr>
            <w:tcW w:w="2551" w:type="dxa"/>
            <w:tcBorders>
              <w:top w:val="single" w:sz="4" w:space="0" w:color="auto"/>
            </w:tcBorders>
          </w:tcPr>
          <w:p w:rsidR="00610F5A" w:rsidRPr="00A12F5F" w:rsidRDefault="00610F5A" w:rsidP="00865422">
            <w:pPr>
              <w:jc w:val="center"/>
              <w:rPr>
                <w:rFonts w:eastAsia="Calibri"/>
                <w:b/>
              </w:rPr>
            </w:pPr>
            <w:r w:rsidRPr="00A12F5F">
              <w:rPr>
                <w:rFonts w:eastAsia="Calibri"/>
                <w:b/>
              </w:rPr>
              <w:t>Формы текущего контроля успеваем</w:t>
            </w:r>
            <w:r w:rsidRPr="00A12F5F">
              <w:rPr>
                <w:rFonts w:eastAsia="Calibri"/>
                <w:b/>
              </w:rPr>
              <w:t>о</w:t>
            </w:r>
            <w:r w:rsidRPr="00A12F5F">
              <w:rPr>
                <w:rFonts w:eastAsia="Calibri"/>
                <w:b/>
              </w:rPr>
              <w:t>сти</w:t>
            </w:r>
          </w:p>
        </w:tc>
      </w:tr>
      <w:tr w:rsidR="00610F5A" w:rsidRPr="00A12F5F" w:rsidTr="00865422">
        <w:trPr>
          <w:trHeight w:val="182"/>
        </w:trPr>
        <w:tc>
          <w:tcPr>
            <w:tcW w:w="9639" w:type="dxa"/>
            <w:gridSpan w:val="3"/>
            <w:shd w:val="clear" w:color="auto" w:fill="auto"/>
          </w:tcPr>
          <w:p w:rsidR="00610F5A" w:rsidRPr="00A12F5F" w:rsidRDefault="00610F5A" w:rsidP="00865422">
            <w:pPr>
              <w:jc w:val="center"/>
              <w:rPr>
                <w:rFonts w:eastAsia="Times New Roman"/>
                <w:b/>
              </w:rPr>
            </w:pPr>
            <w:r w:rsidRPr="00A12F5F">
              <w:rPr>
                <w:rFonts w:eastAsia="Times New Roman"/>
                <w:b/>
              </w:rPr>
              <w:t>5 класс</w:t>
            </w:r>
          </w:p>
        </w:tc>
      </w:tr>
      <w:tr w:rsidR="00610F5A" w:rsidRPr="00A12F5F" w:rsidTr="00865422">
        <w:trPr>
          <w:trHeight w:val="182"/>
        </w:trPr>
        <w:tc>
          <w:tcPr>
            <w:tcW w:w="2127" w:type="dxa"/>
            <w:vMerge w:val="restart"/>
          </w:tcPr>
          <w:p w:rsidR="00610F5A" w:rsidRPr="00A12F5F" w:rsidRDefault="00610F5A" w:rsidP="00865422">
            <w:pPr>
              <w:rPr>
                <w:rFonts w:eastAsia="Calibri"/>
                <w:i/>
              </w:rPr>
            </w:pPr>
            <w:r w:rsidRPr="00A12F5F">
              <w:rPr>
                <w:rFonts w:eastAsia="Times New Roman"/>
                <w:b/>
              </w:rPr>
              <w:t>Современные материальные, информацио</w:t>
            </w:r>
            <w:r w:rsidRPr="00A12F5F">
              <w:rPr>
                <w:rFonts w:eastAsia="Times New Roman"/>
                <w:b/>
              </w:rPr>
              <w:t>н</w:t>
            </w:r>
            <w:r w:rsidRPr="00A12F5F">
              <w:rPr>
                <w:rFonts w:eastAsia="Times New Roman"/>
                <w:b/>
              </w:rPr>
              <w:t>ные и гуман</w:t>
            </w:r>
            <w:r w:rsidRPr="00A12F5F">
              <w:rPr>
                <w:rFonts w:eastAsia="Times New Roman"/>
                <w:b/>
              </w:rPr>
              <w:t>и</w:t>
            </w:r>
            <w:r w:rsidRPr="00A12F5F">
              <w:rPr>
                <w:rFonts w:eastAsia="Times New Roman"/>
                <w:b/>
              </w:rPr>
              <w:t>тарные технол</w:t>
            </w:r>
            <w:r w:rsidRPr="00A12F5F">
              <w:rPr>
                <w:rFonts w:eastAsia="Times New Roman"/>
                <w:b/>
              </w:rPr>
              <w:t>о</w:t>
            </w:r>
            <w:r w:rsidRPr="00A12F5F">
              <w:rPr>
                <w:rFonts w:eastAsia="Times New Roman"/>
                <w:b/>
              </w:rPr>
              <w:t>гии и перспект</w:t>
            </w:r>
            <w:r w:rsidRPr="00A12F5F">
              <w:rPr>
                <w:rFonts w:eastAsia="Times New Roman"/>
                <w:b/>
              </w:rPr>
              <w:t>и</w:t>
            </w:r>
            <w:r w:rsidRPr="00A12F5F">
              <w:rPr>
                <w:rFonts w:eastAsia="Times New Roman"/>
                <w:b/>
              </w:rPr>
              <w:t>вы их развития</w:t>
            </w:r>
          </w:p>
        </w:tc>
        <w:tc>
          <w:tcPr>
            <w:tcW w:w="7512" w:type="dxa"/>
            <w:gridSpan w:val="2"/>
            <w:shd w:val="clear" w:color="auto" w:fill="auto"/>
          </w:tcPr>
          <w:p w:rsidR="00610F5A" w:rsidRPr="00A12F5F" w:rsidRDefault="00610F5A" w:rsidP="00865422">
            <w:pPr>
              <w:tabs>
                <w:tab w:val="left" w:pos="58"/>
              </w:tabs>
              <w:jc w:val="center"/>
              <w:rPr>
                <w:rFonts w:eastAsia="Calibri"/>
                <w:b/>
              </w:rPr>
            </w:pPr>
            <w:r w:rsidRPr="00A12F5F">
              <w:rPr>
                <w:rFonts w:eastAsia="Calibri"/>
                <w:b/>
              </w:rPr>
              <w:t>Обучающийся научится</w:t>
            </w:r>
          </w:p>
        </w:tc>
      </w:tr>
      <w:tr w:rsidR="00610F5A" w:rsidRPr="00A12F5F" w:rsidTr="00865422">
        <w:trPr>
          <w:trHeight w:val="182"/>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tabs>
                <w:tab w:val="left" w:pos="58"/>
              </w:tabs>
              <w:jc w:val="both"/>
              <w:rPr>
                <w:rFonts w:eastAsia="Calibri"/>
                <w:b/>
              </w:rPr>
            </w:pPr>
            <w:r w:rsidRPr="00A12F5F">
              <w:rPr>
                <w:rFonts w:eastAsia="Calibri"/>
              </w:rPr>
              <w:t>разъяснять содержание понятий «технол</w:t>
            </w:r>
            <w:r w:rsidRPr="00A12F5F">
              <w:rPr>
                <w:rFonts w:eastAsia="Calibri"/>
              </w:rPr>
              <w:t>о</w:t>
            </w:r>
            <w:r w:rsidRPr="00A12F5F">
              <w:rPr>
                <w:rFonts w:eastAsia="Calibri"/>
              </w:rPr>
              <w:t>гия», «технологический процесс», «потре</w:t>
            </w:r>
            <w:r w:rsidRPr="00A12F5F">
              <w:rPr>
                <w:rFonts w:eastAsia="Calibri"/>
              </w:rPr>
              <w:t>б</w:t>
            </w:r>
            <w:r w:rsidRPr="00A12F5F">
              <w:rPr>
                <w:rFonts w:eastAsia="Calibri"/>
              </w:rPr>
              <w:t>ность», «конструкция», «механизм», «проект» и адекватно пользоваться этими пон</w:t>
            </w:r>
            <w:r w:rsidRPr="00A12F5F">
              <w:rPr>
                <w:rFonts w:eastAsia="Calibri"/>
              </w:rPr>
              <w:t>я</w:t>
            </w:r>
            <w:r w:rsidRPr="00A12F5F">
              <w:rPr>
                <w:rFonts w:eastAsia="Calibri"/>
              </w:rPr>
              <w:t>тиями</w:t>
            </w:r>
          </w:p>
        </w:tc>
        <w:tc>
          <w:tcPr>
            <w:tcW w:w="2551" w:type="dxa"/>
            <w:vMerge w:val="restart"/>
          </w:tcPr>
          <w:p w:rsidR="00610F5A" w:rsidRPr="00A12F5F" w:rsidRDefault="00610F5A" w:rsidP="00865422">
            <w:pPr>
              <w:tabs>
                <w:tab w:val="left" w:pos="0"/>
                <w:tab w:val="left" w:pos="175"/>
                <w:tab w:val="left" w:pos="317"/>
              </w:tabs>
              <w:jc w:val="both"/>
              <w:rPr>
                <w:rFonts w:eastAsia="Calibri"/>
              </w:rPr>
            </w:pPr>
            <w:r w:rsidRPr="00A12F5F">
              <w:rPr>
                <w:rFonts w:eastAsia="Calibri"/>
              </w:rPr>
              <w:t>Терминологический диктант «Производс</w:t>
            </w:r>
            <w:r w:rsidRPr="00A12F5F">
              <w:rPr>
                <w:rFonts w:eastAsia="Calibri"/>
              </w:rPr>
              <w:t>т</w:t>
            </w:r>
            <w:r w:rsidRPr="00A12F5F">
              <w:rPr>
                <w:rFonts w:eastAsia="Calibri"/>
              </w:rPr>
              <w:t>во и труд как его о</w:t>
            </w:r>
            <w:r w:rsidRPr="00A12F5F">
              <w:rPr>
                <w:rFonts w:eastAsia="Calibri"/>
              </w:rPr>
              <w:t>с</w:t>
            </w:r>
            <w:r w:rsidRPr="00A12F5F">
              <w:rPr>
                <w:rFonts w:eastAsia="Calibri"/>
              </w:rPr>
              <w:t>нова»</w:t>
            </w:r>
          </w:p>
        </w:tc>
      </w:tr>
      <w:tr w:rsidR="00610F5A" w:rsidRPr="00A12F5F" w:rsidTr="00865422">
        <w:trPr>
          <w:trHeight w:val="182"/>
        </w:trPr>
        <w:tc>
          <w:tcPr>
            <w:tcW w:w="2127" w:type="dxa"/>
            <w:vMerge/>
          </w:tcPr>
          <w:p w:rsidR="00610F5A" w:rsidRPr="00A12F5F" w:rsidRDefault="00610F5A" w:rsidP="00865422">
            <w:pPr>
              <w:jc w:val="both"/>
              <w:rPr>
                <w:rFonts w:eastAsia="Calibri"/>
              </w:rPr>
            </w:pPr>
          </w:p>
        </w:tc>
        <w:tc>
          <w:tcPr>
            <w:tcW w:w="4961" w:type="dxa"/>
            <w:shd w:val="clear" w:color="auto" w:fill="auto"/>
          </w:tcPr>
          <w:p w:rsidR="00610F5A" w:rsidRPr="00A12F5F" w:rsidRDefault="00610F5A" w:rsidP="00865422">
            <w:pPr>
              <w:tabs>
                <w:tab w:val="left" w:pos="58"/>
              </w:tabs>
              <w:jc w:val="both"/>
              <w:rPr>
                <w:rFonts w:eastAsia="Calibri"/>
                <w:b/>
              </w:rPr>
            </w:pPr>
            <w:r w:rsidRPr="00A12F5F">
              <w:rPr>
                <w:rFonts w:eastAsia="Calibri"/>
                <w:b/>
                <w:i/>
              </w:rPr>
              <w:t>приводить произвольные примеры прои</w:t>
            </w:r>
            <w:r w:rsidRPr="00A12F5F">
              <w:rPr>
                <w:rFonts w:eastAsia="Calibri"/>
                <w:b/>
                <w:i/>
              </w:rPr>
              <w:t>з</w:t>
            </w:r>
            <w:r w:rsidRPr="00A12F5F">
              <w:rPr>
                <w:rFonts w:eastAsia="Calibri"/>
                <w:b/>
                <w:i/>
              </w:rPr>
              <w:t>водственных технологий и технологий в сфере быта на примере предприятий Чел</w:t>
            </w:r>
            <w:r w:rsidRPr="00A12F5F">
              <w:rPr>
                <w:rFonts w:eastAsia="Calibri"/>
                <w:b/>
                <w:i/>
              </w:rPr>
              <w:t>я</w:t>
            </w:r>
            <w:r w:rsidRPr="00A12F5F">
              <w:rPr>
                <w:rFonts w:eastAsia="Calibri"/>
                <w:b/>
                <w:i/>
              </w:rPr>
              <w:t>бинской области</w:t>
            </w:r>
          </w:p>
        </w:tc>
        <w:tc>
          <w:tcPr>
            <w:tcW w:w="2551" w:type="dxa"/>
            <w:vMerge/>
          </w:tcPr>
          <w:p w:rsidR="00610F5A" w:rsidRPr="00A12F5F" w:rsidRDefault="00610F5A" w:rsidP="00610F5A">
            <w:pPr>
              <w:numPr>
                <w:ilvl w:val="0"/>
                <w:numId w:val="27"/>
              </w:numPr>
              <w:tabs>
                <w:tab w:val="left" w:pos="0"/>
                <w:tab w:val="left" w:pos="175"/>
                <w:tab w:val="left" w:pos="317"/>
              </w:tabs>
              <w:jc w:val="both"/>
              <w:rPr>
                <w:rFonts w:eastAsia="Calibri"/>
                <w:i/>
              </w:rPr>
            </w:pPr>
          </w:p>
        </w:tc>
      </w:tr>
      <w:tr w:rsidR="00610F5A" w:rsidRPr="00A12F5F" w:rsidTr="00865422">
        <w:trPr>
          <w:trHeight w:val="182"/>
        </w:trPr>
        <w:tc>
          <w:tcPr>
            <w:tcW w:w="2127" w:type="dxa"/>
            <w:vMerge/>
          </w:tcPr>
          <w:p w:rsidR="00610F5A" w:rsidRPr="00A12F5F" w:rsidRDefault="00610F5A" w:rsidP="00865422">
            <w:pPr>
              <w:jc w:val="both"/>
              <w:rPr>
                <w:rFonts w:eastAsia="Calibri"/>
              </w:rPr>
            </w:pPr>
          </w:p>
        </w:tc>
        <w:tc>
          <w:tcPr>
            <w:tcW w:w="7512" w:type="dxa"/>
            <w:gridSpan w:val="2"/>
            <w:shd w:val="clear" w:color="auto" w:fill="auto"/>
          </w:tcPr>
          <w:p w:rsidR="00610F5A" w:rsidRPr="00A12F5F" w:rsidRDefault="00610F5A" w:rsidP="00865422">
            <w:pPr>
              <w:tabs>
                <w:tab w:val="left" w:pos="58"/>
              </w:tabs>
              <w:jc w:val="center"/>
              <w:rPr>
                <w:rFonts w:eastAsia="Calibri"/>
                <w:b/>
              </w:rPr>
            </w:pPr>
            <w:r w:rsidRPr="00A12F5F">
              <w:rPr>
                <w:rFonts w:eastAsia="Calibri"/>
                <w:b/>
              </w:rPr>
              <w:t>Обучающийся получит возможность научиться</w:t>
            </w:r>
          </w:p>
        </w:tc>
      </w:tr>
      <w:tr w:rsidR="00610F5A" w:rsidRPr="00A12F5F" w:rsidTr="00865422">
        <w:trPr>
          <w:trHeight w:val="182"/>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i/>
                <w:color w:val="002060"/>
              </w:rPr>
            </w:pPr>
            <w:r w:rsidRPr="00A12F5F">
              <w:rPr>
                <w:rFonts w:eastAsia="Calibri"/>
                <w:i/>
              </w:rPr>
              <w:t>объяснять основания развития технологий, опираясь на произвольно избранную группу потребностей, которые удовлетворяют эти технологии</w:t>
            </w:r>
          </w:p>
        </w:tc>
        <w:tc>
          <w:tcPr>
            <w:tcW w:w="2551" w:type="dxa"/>
          </w:tcPr>
          <w:p w:rsidR="00610F5A" w:rsidRPr="00A12F5F" w:rsidRDefault="00610F5A" w:rsidP="00865422">
            <w:pPr>
              <w:tabs>
                <w:tab w:val="left" w:pos="175"/>
              </w:tabs>
              <w:jc w:val="both"/>
              <w:rPr>
                <w:rFonts w:eastAsia="Calibri"/>
                <w:b/>
              </w:rPr>
            </w:pPr>
          </w:p>
        </w:tc>
      </w:tr>
      <w:tr w:rsidR="00610F5A" w:rsidRPr="00A12F5F" w:rsidTr="00865422">
        <w:trPr>
          <w:trHeight w:val="182"/>
        </w:trPr>
        <w:tc>
          <w:tcPr>
            <w:tcW w:w="2127" w:type="dxa"/>
            <w:vMerge w:val="restart"/>
          </w:tcPr>
          <w:p w:rsidR="00610F5A" w:rsidRPr="00A12F5F" w:rsidRDefault="00610F5A" w:rsidP="00865422">
            <w:pPr>
              <w:rPr>
                <w:rFonts w:eastAsia="Calibri"/>
              </w:rPr>
            </w:pPr>
            <w:r w:rsidRPr="00A12F5F">
              <w:rPr>
                <w:rFonts w:eastAsia="Times New Roman"/>
                <w:b/>
              </w:rPr>
              <w:t>Формирование технологической культуры и пр</w:t>
            </w:r>
            <w:r w:rsidRPr="00A12F5F">
              <w:rPr>
                <w:rFonts w:eastAsia="Times New Roman"/>
                <w:b/>
              </w:rPr>
              <w:t>о</w:t>
            </w:r>
            <w:r w:rsidRPr="00A12F5F">
              <w:rPr>
                <w:rFonts w:eastAsia="Times New Roman"/>
                <w:b/>
              </w:rPr>
              <w:t>ектно-технологическ</w:t>
            </w:r>
            <w:r w:rsidRPr="00A12F5F">
              <w:rPr>
                <w:rFonts w:eastAsia="Times New Roman"/>
                <w:b/>
              </w:rPr>
              <w:t>о</w:t>
            </w:r>
            <w:r w:rsidRPr="00A12F5F">
              <w:rPr>
                <w:rFonts w:eastAsia="Times New Roman"/>
                <w:b/>
              </w:rPr>
              <w:t>го мышления обучающихся</w:t>
            </w:r>
            <w:r w:rsidRPr="00A12F5F">
              <w:rPr>
                <w:rFonts w:eastAsia="Calibri"/>
              </w:rPr>
              <w:t xml:space="preserve"> </w:t>
            </w:r>
          </w:p>
          <w:p w:rsidR="00610F5A" w:rsidRPr="00A12F5F" w:rsidRDefault="00610F5A" w:rsidP="00865422">
            <w:pPr>
              <w:rPr>
                <w:rFonts w:eastAsia="Calibri"/>
              </w:rPr>
            </w:pPr>
          </w:p>
          <w:p w:rsidR="00610F5A" w:rsidRPr="00A12F5F" w:rsidRDefault="00610F5A" w:rsidP="00865422">
            <w:pPr>
              <w:rPr>
                <w:rFonts w:eastAsia="Calibri"/>
                <w:i/>
              </w:rPr>
            </w:pPr>
            <w:r w:rsidRPr="00A12F5F">
              <w:rPr>
                <w:rFonts w:eastAsia="Calibri"/>
              </w:rPr>
              <w:t>Технологии обр</w:t>
            </w:r>
            <w:r w:rsidRPr="00A12F5F">
              <w:rPr>
                <w:rFonts w:eastAsia="Calibri"/>
              </w:rPr>
              <w:t>а</w:t>
            </w:r>
            <w:r w:rsidRPr="00A12F5F">
              <w:rPr>
                <w:rFonts w:eastAsia="Calibri"/>
              </w:rPr>
              <w:t>ботки констру</w:t>
            </w:r>
            <w:r w:rsidRPr="00A12F5F">
              <w:rPr>
                <w:rFonts w:eastAsia="Calibri"/>
              </w:rPr>
              <w:t>к</w:t>
            </w:r>
            <w:r w:rsidRPr="00A12F5F">
              <w:rPr>
                <w:rFonts w:eastAsia="Calibri"/>
              </w:rPr>
              <w:t>ционных мат</w:t>
            </w:r>
            <w:r w:rsidRPr="00A12F5F">
              <w:rPr>
                <w:rFonts w:eastAsia="Calibri"/>
              </w:rPr>
              <w:t>е</w:t>
            </w:r>
            <w:r w:rsidRPr="00A12F5F">
              <w:rPr>
                <w:rFonts w:eastAsia="Calibri"/>
              </w:rPr>
              <w:t>риалов</w:t>
            </w:r>
          </w:p>
        </w:tc>
        <w:tc>
          <w:tcPr>
            <w:tcW w:w="7512" w:type="dxa"/>
            <w:gridSpan w:val="2"/>
            <w:shd w:val="clear" w:color="auto" w:fill="auto"/>
          </w:tcPr>
          <w:p w:rsidR="00610F5A" w:rsidRPr="00A12F5F" w:rsidRDefault="00610F5A" w:rsidP="00865422">
            <w:pPr>
              <w:tabs>
                <w:tab w:val="left" w:pos="58"/>
              </w:tabs>
              <w:jc w:val="center"/>
              <w:rPr>
                <w:rFonts w:eastAsia="Calibri"/>
                <w:b/>
              </w:rPr>
            </w:pPr>
            <w:r w:rsidRPr="00A12F5F">
              <w:rPr>
                <w:rFonts w:eastAsia="Calibri"/>
                <w:b/>
              </w:rPr>
              <w:t xml:space="preserve">Обучающийся научится </w:t>
            </w:r>
          </w:p>
        </w:tc>
      </w:tr>
      <w:tr w:rsidR="00610F5A" w:rsidRPr="00A12F5F" w:rsidTr="00865422">
        <w:trPr>
          <w:trHeight w:val="486"/>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w:t>
            </w:r>
            <w:r w:rsidRPr="00A12F5F">
              <w:rPr>
                <w:rFonts w:eastAsia="Calibri"/>
              </w:rPr>
              <w:t>а</w:t>
            </w:r>
            <w:r w:rsidRPr="00A12F5F">
              <w:rPr>
                <w:rFonts w:eastAsia="Calibri"/>
              </w:rPr>
              <w:t>ции технологического процесса</w:t>
            </w:r>
          </w:p>
        </w:tc>
        <w:tc>
          <w:tcPr>
            <w:tcW w:w="2551" w:type="dxa"/>
            <w:vMerge w:val="restart"/>
          </w:tcPr>
          <w:p w:rsidR="00610F5A" w:rsidRPr="00A12F5F" w:rsidRDefault="00610F5A" w:rsidP="00865422">
            <w:pPr>
              <w:tabs>
                <w:tab w:val="left" w:pos="175"/>
              </w:tabs>
              <w:jc w:val="both"/>
              <w:rPr>
                <w:rFonts w:eastAsia="Calibri"/>
              </w:rPr>
            </w:pPr>
            <w:r w:rsidRPr="00A12F5F">
              <w:rPr>
                <w:rFonts w:eastAsia="Calibri"/>
              </w:rPr>
              <w:t>Лабораторная работа «Распознавание пород древесины»</w:t>
            </w:r>
          </w:p>
          <w:p w:rsidR="00610F5A" w:rsidRPr="00A12F5F" w:rsidRDefault="00610F5A" w:rsidP="00865422">
            <w:pPr>
              <w:tabs>
                <w:tab w:val="left" w:pos="175"/>
              </w:tabs>
              <w:jc w:val="both"/>
              <w:rPr>
                <w:rFonts w:eastAsia="Calibri"/>
              </w:rPr>
            </w:pPr>
          </w:p>
          <w:p w:rsidR="00610F5A" w:rsidRPr="00A12F5F" w:rsidRDefault="00610F5A" w:rsidP="00865422">
            <w:pPr>
              <w:tabs>
                <w:tab w:val="left" w:pos="175"/>
              </w:tabs>
              <w:jc w:val="both"/>
              <w:rPr>
                <w:rFonts w:eastAsia="Calibri"/>
              </w:rPr>
            </w:pPr>
            <w:r w:rsidRPr="00A12F5F">
              <w:rPr>
                <w:rFonts w:eastAsia="Calibri"/>
              </w:rPr>
              <w:t>Терминологический диктант «Соединение деталей из древес</w:t>
            </w:r>
            <w:r w:rsidRPr="00A12F5F">
              <w:rPr>
                <w:rFonts w:eastAsia="Calibri"/>
              </w:rPr>
              <w:t>и</w:t>
            </w:r>
            <w:r w:rsidRPr="00A12F5F">
              <w:rPr>
                <w:rFonts w:eastAsia="Calibri"/>
              </w:rPr>
              <w:t>ны»</w:t>
            </w:r>
          </w:p>
          <w:p w:rsidR="00610F5A" w:rsidRPr="00A12F5F" w:rsidRDefault="00610F5A" w:rsidP="00865422">
            <w:pPr>
              <w:tabs>
                <w:tab w:val="left" w:pos="175"/>
              </w:tabs>
              <w:jc w:val="both"/>
              <w:rPr>
                <w:rFonts w:eastAsia="Calibri"/>
              </w:rPr>
            </w:pPr>
          </w:p>
          <w:p w:rsidR="00610F5A" w:rsidRPr="00A12F5F" w:rsidRDefault="00610F5A" w:rsidP="00865422">
            <w:pPr>
              <w:tabs>
                <w:tab w:val="left" w:pos="175"/>
              </w:tabs>
              <w:jc w:val="both"/>
              <w:rPr>
                <w:rFonts w:eastAsia="Calibri"/>
              </w:rPr>
            </w:pPr>
            <w:r w:rsidRPr="00A12F5F">
              <w:rPr>
                <w:rFonts w:eastAsia="Calibri"/>
              </w:rPr>
              <w:t>Практическая работа «Пиление заготовок из древесины</w:t>
            </w:r>
          </w:p>
          <w:p w:rsidR="00610F5A" w:rsidRPr="00A12F5F" w:rsidRDefault="00610F5A" w:rsidP="00865422">
            <w:pPr>
              <w:tabs>
                <w:tab w:val="left" w:pos="175"/>
              </w:tabs>
              <w:jc w:val="both"/>
              <w:rPr>
                <w:rFonts w:eastAsia="Calibri"/>
              </w:rPr>
            </w:pPr>
          </w:p>
          <w:p w:rsidR="00610F5A" w:rsidRPr="00A12F5F" w:rsidRDefault="00610F5A" w:rsidP="00865422">
            <w:pPr>
              <w:tabs>
                <w:tab w:val="left" w:pos="175"/>
              </w:tabs>
              <w:jc w:val="both"/>
              <w:rPr>
                <w:rFonts w:eastAsia="Calibri"/>
              </w:rPr>
            </w:pPr>
            <w:r w:rsidRPr="00A12F5F">
              <w:rPr>
                <w:rFonts w:eastAsia="Calibri"/>
              </w:rPr>
              <w:t>Контрольная работа</w:t>
            </w:r>
          </w:p>
        </w:tc>
      </w:tr>
      <w:tr w:rsidR="00610F5A" w:rsidRPr="00A12F5F" w:rsidTr="00865422">
        <w:trPr>
          <w:trHeight w:val="427"/>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объяснять, приводя примеры, принципиал</w:t>
            </w:r>
            <w:r w:rsidRPr="00A12F5F">
              <w:rPr>
                <w:rFonts w:eastAsia="Calibri"/>
              </w:rPr>
              <w:t>ь</w:t>
            </w:r>
            <w:r w:rsidRPr="00A12F5F">
              <w:rPr>
                <w:rFonts w:eastAsia="Calibri"/>
              </w:rPr>
              <w:t>ную технологическую схему</w:t>
            </w:r>
          </w:p>
        </w:tc>
        <w:tc>
          <w:tcPr>
            <w:tcW w:w="2551" w:type="dxa"/>
            <w:vMerge/>
          </w:tcPr>
          <w:p w:rsidR="00610F5A" w:rsidRPr="00A12F5F" w:rsidRDefault="00610F5A" w:rsidP="00865422">
            <w:pPr>
              <w:tabs>
                <w:tab w:val="left" w:pos="175"/>
              </w:tabs>
              <w:jc w:val="both"/>
              <w:rPr>
                <w:rFonts w:eastAsia="Calibri"/>
              </w:rPr>
            </w:pPr>
          </w:p>
        </w:tc>
      </w:tr>
      <w:tr w:rsidR="00610F5A" w:rsidRPr="00A12F5F" w:rsidTr="00865422">
        <w:trPr>
          <w:trHeight w:val="577"/>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выполнять технологические операции с с</w:t>
            </w:r>
            <w:r w:rsidRPr="00A12F5F">
              <w:rPr>
                <w:rFonts w:eastAsia="Calibri"/>
              </w:rPr>
              <w:t>о</w:t>
            </w:r>
            <w:r w:rsidRPr="00A12F5F">
              <w:rPr>
                <w:rFonts w:eastAsia="Calibri"/>
              </w:rPr>
              <w:t>блюдением норм и правил охраны труда</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80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i/>
                <w:color w:val="4F81BD"/>
              </w:rPr>
            </w:pPr>
            <w:r w:rsidRPr="00A12F5F">
              <w:rPr>
                <w:rFonts w:eastAsia="Calibri"/>
              </w:rPr>
              <w:t>осуществлять сборку моделей, в том числе с помощью образовательного конструктора по инструкции</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273"/>
        </w:trPr>
        <w:tc>
          <w:tcPr>
            <w:tcW w:w="2127" w:type="dxa"/>
            <w:vMerge/>
          </w:tcPr>
          <w:p w:rsidR="00610F5A" w:rsidRPr="00A12F5F" w:rsidRDefault="00610F5A" w:rsidP="00865422">
            <w:pPr>
              <w:jc w:val="both"/>
              <w:rPr>
                <w:rFonts w:eastAsia="Calibri"/>
              </w:rPr>
            </w:pPr>
          </w:p>
        </w:tc>
        <w:tc>
          <w:tcPr>
            <w:tcW w:w="4961" w:type="dxa"/>
            <w:shd w:val="clear" w:color="auto" w:fill="auto"/>
          </w:tcPr>
          <w:p w:rsidR="00610F5A" w:rsidRPr="00A12F5F" w:rsidRDefault="00610F5A" w:rsidP="00865422">
            <w:pPr>
              <w:widowControl w:val="0"/>
              <w:tabs>
                <w:tab w:val="left" w:pos="58"/>
                <w:tab w:val="left" w:pos="299"/>
              </w:tabs>
              <w:autoSpaceDE w:val="0"/>
              <w:autoSpaceDN w:val="0"/>
              <w:adjustRightInd w:val="0"/>
              <w:jc w:val="both"/>
              <w:rPr>
                <w:rFonts w:eastAsia="Calibri"/>
                <w:b/>
                <w:i/>
              </w:rPr>
            </w:pPr>
            <w:r w:rsidRPr="00A12F5F">
              <w:rPr>
                <w:rFonts w:eastAsia="Calibri"/>
                <w:b/>
                <w:i/>
              </w:rPr>
              <w:t>осуществлять выбор товара на рынке Ч</w:t>
            </w:r>
            <w:r w:rsidRPr="00A12F5F">
              <w:rPr>
                <w:rFonts w:eastAsia="Calibri"/>
                <w:b/>
                <w:i/>
              </w:rPr>
              <w:t>е</w:t>
            </w:r>
            <w:r w:rsidRPr="00A12F5F">
              <w:rPr>
                <w:rFonts w:eastAsia="Calibri"/>
                <w:b/>
                <w:i/>
              </w:rPr>
              <w:t>лябинской области в модельной ситуации;</w:t>
            </w:r>
          </w:p>
          <w:p w:rsidR="00610F5A" w:rsidRPr="00A12F5F" w:rsidRDefault="00610F5A" w:rsidP="00865422">
            <w:pPr>
              <w:widowControl w:val="0"/>
              <w:tabs>
                <w:tab w:val="left" w:pos="58"/>
                <w:tab w:val="left" w:pos="299"/>
              </w:tabs>
              <w:autoSpaceDE w:val="0"/>
              <w:autoSpaceDN w:val="0"/>
              <w:adjustRightInd w:val="0"/>
              <w:jc w:val="both"/>
              <w:rPr>
                <w:rFonts w:eastAsia="Calibri"/>
                <w:b/>
                <w:i/>
              </w:rPr>
            </w:pPr>
            <w:r w:rsidRPr="00A12F5F">
              <w:rPr>
                <w:rFonts w:eastAsia="Calibri"/>
                <w:b/>
                <w:i/>
              </w:rPr>
              <w:t>определять особенности производства пиломатериалов на предприятиях Челяби</w:t>
            </w:r>
            <w:r w:rsidRPr="00A12F5F">
              <w:rPr>
                <w:rFonts w:eastAsia="Calibri"/>
                <w:b/>
                <w:i/>
              </w:rPr>
              <w:t>н</w:t>
            </w:r>
            <w:r w:rsidRPr="00A12F5F">
              <w:rPr>
                <w:rFonts w:eastAsia="Calibri"/>
                <w:b/>
                <w:i/>
              </w:rPr>
              <w:t xml:space="preserve">ской области </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4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осуществлять сохранение информации в формах описания, схемы, эскиза, фотографии</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61"/>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b/>
                <w:i/>
              </w:rPr>
            </w:pPr>
            <w:r w:rsidRPr="00A12F5F">
              <w:rPr>
                <w:rFonts w:eastAsia="Calibri"/>
                <w:b/>
                <w:i/>
              </w:rPr>
              <w:t>конструировать модель по заданному пр</w:t>
            </w:r>
            <w:r w:rsidRPr="00A12F5F">
              <w:rPr>
                <w:rFonts w:eastAsia="Calibri"/>
                <w:b/>
                <w:i/>
              </w:rPr>
              <w:t>о</w:t>
            </w:r>
            <w:r w:rsidRPr="00A12F5F">
              <w:rPr>
                <w:rFonts w:eastAsia="Calibri"/>
                <w:b/>
                <w:i/>
              </w:rPr>
              <w:t>тотипу: украшать изделия, используя традиционный орнамент народов Урала</w:t>
            </w:r>
          </w:p>
        </w:tc>
        <w:tc>
          <w:tcPr>
            <w:tcW w:w="2551" w:type="dxa"/>
            <w:vMerge w:val="restart"/>
          </w:tcPr>
          <w:p w:rsidR="00610F5A" w:rsidRPr="00A12F5F" w:rsidRDefault="00610F5A" w:rsidP="00865422">
            <w:pPr>
              <w:tabs>
                <w:tab w:val="left" w:pos="175"/>
              </w:tabs>
              <w:jc w:val="both"/>
              <w:rPr>
                <w:rFonts w:eastAsia="Calibri"/>
              </w:rPr>
            </w:pPr>
            <w:r w:rsidRPr="00A12F5F">
              <w:rPr>
                <w:rFonts w:eastAsia="Calibri"/>
              </w:rPr>
              <w:t>Самостоятельная работа «Понятие о м</w:t>
            </w:r>
            <w:r w:rsidRPr="00A12F5F">
              <w:rPr>
                <w:rFonts w:eastAsia="Calibri"/>
              </w:rPr>
              <w:t>а</w:t>
            </w:r>
            <w:r w:rsidRPr="00A12F5F">
              <w:rPr>
                <w:rFonts w:eastAsia="Calibri"/>
              </w:rPr>
              <w:t>шине и механизме»</w:t>
            </w:r>
          </w:p>
        </w:tc>
      </w:tr>
      <w:tr w:rsidR="00610F5A" w:rsidRPr="00A12F5F" w:rsidTr="00865422">
        <w:trPr>
          <w:trHeight w:val="561"/>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находить в учебной литературе сведения, н</w:t>
            </w:r>
            <w:r w:rsidRPr="00A12F5F">
              <w:rPr>
                <w:rFonts w:eastAsia="Calibri"/>
              </w:rPr>
              <w:t>е</w:t>
            </w:r>
            <w:r w:rsidRPr="00A12F5F">
              <w:rPr>
                <w:rFonts w:eastAsia="Calibri"/>
              </w:rPr>
              <w:t>обходимые для конструирования объекта и осуществления выбранной технологии</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268"/>
        </w:trPr>
        <w:tc>
          <w:tcPr>
            <w:tcW w:w="2127" w:type="dxa"/>
            <w:vMerge/>
          </w:tcPr>
          <w:p w:rsidR="00610F5A" w:rsidRPr="00A12F5F" w:rsidRDefault="00610F5A" w:rsidP="00865422">
            <w:pPr>
              <w:jc w:val="both"/>
              <w:rPr>
                <w:rFonts w:eastAsia="Calibri"/>
              </w:rPr>
            </w:pPr>
          </w:p>
        </w:tc>
        <w:tc>
          <w:tcPr>
            <w:tcW w:w="7512" w:type="dxa"/>
            <w:gridSpan w:val="2"/>
            <w:shd w:val="clear" w:color="auto" w:fill="auto"/>
          </w:tcPr>
          <w:p w:rsidR="00610F5A" w:rsidRPr="00A12F5F" w:rsidRDefault="00610F5A" w:rsidP="00865422">
            <w:pPr>
              <w:tabs>
                <w:tab w:val="left" w:pos="175"/>
              </w:tabs>
              <w:jc w:val="center"/>
              <w:rPr>
                <w:rFonts w:eastAsia="Calibri"/>
                <w:b/>
              </w:rPr>
            </w:pPr>
            <w:r w:rsidRPr="00A12F5F">
              <w:rPr>
                <w:rFonts w:eastAsia="Calibri"/>
                <w:b/>
              </w:rPr>
              <w:t>Обучающийся получит возможность научиться</w:t>
            </w:r>
          </w:p>
        </w:tc>
      </w:tr>
      <w:tr w:rsidR="00610F5A" w:rsidRPr="00A12F5F" w:rsidTr="00865422">
        <w:trPr>
          <w:trHeight w:val="561"/>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i/>
              </w:rPr>
              <w:t>осуществлять технологические процессы создания и ремонта материальных объектов</w:t>
            </w:r>
          </w:p>
        </w:tc>
        <w:tc>
          <w:tcPr>
            <w:tcW w:w="2551" w:type="dxa"/>
          </w:tcPr>
          <w:p w:rsidR="00610F5A" w:rsidRPr="00A12F5F" w:rsidRDefault="00610F5A" w:rsidP="00865422">
            <w:pPr>
              <w:tabs>
                <w:tab w:val="left" w:pos="175"/>
              </w:tabs>
              <w:jc w:val="both"/>
              <w:rPr>
                <w:rFonts w:eastAsia="Calibri"/>
                <w:b/>
              </w:rPr>
            </w:pPr>
          </w:p>
        </w:tc>
      </w:tr>
      <w:tr w:rsidR="00610F5A" w:rsidRPr="00A12F5F" w:rsidTr="00865422">
        <w:trPr>
          <w:trHeight w:val="321"/>
        </w:trPr>
        <w:tc>
          <w:tcPr>
            <w:tcW w:w="2127" w:type="dxa"/>
            <w:vMerge w:val="restart"/>
          </w:tcPr>
          <w:p w:rsidR="00610F5A" w:rsidRPr="00A12F5F" w:rsidRDefault="00610F5A" w:rsidP="00865422">
            <w:pPr>
              <w:jc w:val="both"/>
              <w:rPr>
                <w:rFonts w:eastAsia="Calibri"/>
              </w:rPr>
            </w:pPr>
            <w:r w:rsidRPr="00A12F5F">
              <w:rPr>
                <w:rFonts w:eastAsia="Times New Roman"/>
                <w:b/>
              </w:rPr>
              <w:t xml:space="preserve">Формирование </w:t>
            </w:r>
            <w:r w:rsidRPr="00A12F5F">
              <w:rPr>
                <w:rFonts w:eastAsia="Times New Roman"/>
                <w:b/>
              </w:rPr>
              <w:lastRenderedPageBreak/>
              <w:t>технологической культуры и пр</w:t>
            </w:r>
            <w:r w:rsidRPr="00A12F5F">
              <w:rPr>
                <w:rFonts w:eastAsia="Times New Roman"/>
                <w:b/>
              </w:rPr>
              <w:t>о</w:t>
            </w:r>
            <w:r w:rsidRPr="00A12F5F">
              <w:rPr>
                <w:rFonts w:eastAsia="Times New Roman"/>
                <w:b/>
              </w:rPr>
              <w:t>ектно-технологическ</w:t>
            </w:r>
            <w:r w:rsidRPr="00A12F5F">
              <w:rPr>
                <w:rFonts w:eastAsia="Times New Roman"/>
                <w:b/>
              </w:rPr>
              <w:t>о</w:t>
            </w:r>
            <w:r w:rsidRPr="00A12F5F">
              <w:rPr>
                <w:rFonts w:eastAsia="Times New Roman"/>
                <w:b/>
              </w:rPr>
              <w:t>го мышления обучающихся</w:t>
            </w:r>
            <w:r w:rsidRPr="00A12F5F">
              <w:rPr>
                <w:rFonts w:eastAsia="Calibri"/>
              </w:rPr>
              <w:t xml:space="preserve"> </w:t>
            </w:r>
          </w:p>
          <w:p w:rsidR="00610F5A" w:rsidRPr="00A12F5F" w:rsidRDefault="00610F5A" w:rsidP="00865422">
            <w:pPr>
              <w:jc w:val="both"/>
              <w:rPr>
                <w:rFonts w:eastAsia="Calibri"/>
              </w:rPr>
            </w:pPr>
          </w:p>
          <w:p w:rsidR="00610F5A" w:rsidRPr="00A12F5F" w:rsidRDefault="00610F5A" w:rsidP="00865422">
            <w:pPr>
              <w:jc w:val="both"/>
              <w:rPr>
                <w:rFonts w:eastAsia="Calibri"/>
              </w:rPr>
            </w:pPr>
            <w:r w:rsidRPr="00A12F5F">
              <w:rPr>
                <w:rFonts w:eastAsia="Calibri"/>
              </w:rPr>
              <w:t>Создание изделий из текстильных материалов</w:t>
            </w:r>
          </w:p>
        </w:tc>
        <w:tc>
          <w:tcPr>
            <w:tcW w:w="7512" w:type="dxa"/>
            <w:gridSpan w:val="2"/>
            <w:shd w:val="clear" w:color="auto" w:fill="auto"/>
          </w:tcPr>
          <w:p w:rsidR="00610F5A" w:rsidRPr="00A12F5F" w:rsidRDefault="00610F5A" w:rsidP="00865422">
            <w:pPr>
              <w:tabs>
                <w:tab w:val="left" w:pos="175"/>
              </w:tabs>
              <w:jc w:val="center"/>
              <w:rPr>
                <w:rFonts w:eastAsia="Calibri"/>
                <w:b/>
              </w:rPr>
            </w:pPr>
            <w:r w:rsidRPr="00A12F5F">
              <w:rPr>
                <w:rFonts w:eastAsia="Calibri"/>
                <w:b/>
              </w:rPr>
              <w:lastRenderedPageBreak/>
              <w:t>Обучающийся научится</w:t>
            </w:r>
          </w:p>
        </w:tc>
      </w:tr>
      <w:tr w:rsidR="00610F5A" w:rsidRPr="00A12F5F" w:rsidTr="00865422">
        <w:trPr>
          <w:trHeight w:val="723"/>
        </w:trPr>
        <w:tc>
          <w:tcPr>
            <w:tcW w:w="2127" w:type="dxa"/>
            <w:vMerge/>
          </w:tcPr>
          <w:p w:rsidR="00610F5A" w:rsidRPr="00A12F5F" w:rsidRDefault="00610F5A" w:rsidP="00865422">
            <w:pPr>
              <w:jc w:val="both"/>
              <w:rPr>
                <w:rFonts w:eastAsia="Calibri"/>
                <w:b/>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w:t>
            </w:r>
            <w:r w:rsidRPr="00A12F5F">
              <w:rPr>
                <w:rFonts w:eastAsia="Calibri"/>
              </w:rPr>
              <w:t>а</w:t>
            </w:r>
            <w:r w:rsidRPr="00A12F5F">
              <w:rPr>
                <w:rFonts w:eastAsia="Calibri"/>
              </w:rPr>
              <w:t>ции технологического процесса</w:t>
            </w:r>
          </w:p>
        </w:tc>
        <w:tc>
          <w:tcPr>
            <w:tcW w:w="2551" w:type="dxa"/>
          </w:tcPr>
          <w:p w:rsidR="00610F5A" w:rsidRPr="00A12F5F" w:rsidRDefault="00610F5A" w:rsidP="00865422">
            <w:pPr>
              <w:tabs>
                <w:tab w:val="left" w:pos="175"/>
              </w:tabs>
              <w:jc w:val="both"/>
              <w:rPr>
                <w:rFonts w:eastAsia="Calibri"/>
                <w:b/>
              </w:rPr>
            </w:pPr>
            <w:r w:rsidRPr="00A12F5F">
              <w:rPr>
                <w:rFonts w:eastAsia="Calibri"/>
              </w:rPr>
              <w:t>Лабораторная работа</w:t>
            </w:r>
            <w:r w:rsidRPr="00A12F5F">
              <w:rPr>
                <w:rFonts w:eastAsia="Calibri"/>
                <w:b/>
              </w:rPr>
              <w:t xml:space="preserve"> </w:t>
            </w:r>
            <w:r w:rsidRPr="00A12F5F">
              <w:rPr>
                <w:rFonts w:eastAsia="Calibri"/>
              </w:rPr>
              <w:t>«Определение н</w:t>
            </w:r>
            <w:r w:rsidRPr="00A12F5F">
              <w:rPr>
                <w:rFonts w:eastAsia="Calibri"/>
              </w:rPr>
              <w:t>а</w:t>
            </w:r>
            <w:r w:rsidRPr="00A12F5F">
              <w:rPr>
                <w:rFonts w:eastAsia="Calibri"/>
              </w:rPr>
              <w:t>правления долевой нити»</w:t>
            </w:r>
          </w:p>
        </w:tc>
      </w:tr>
      <w:tr w:rsidR="00610F5A" w:rsidRPr="00A12F5F" w:rsidTr="00865422">
        <w:trPr>
          <w:trHeight w:val="553"/>
        </w:trPr>
        <w:tc>
          <w:tcPr>
            <w:tcW w:w="2127" w:type="dxa"/>
            <w:vMerge/>
          </w:tcPr>
          <w:p w:rsidR="00610F5A" w:rsidRPr="00A12F5F" w:rsidRDefault="00610F5A" w:rsidP="00865422">
            <w:pPr>
              <w:jc w:val="both"/>
              <w:rPr>
                <w:rFonts w:eastAsia="Calibri"/>
                <w:b/>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i/>
              </w:rPr>
            </w:pPr>
            <w:r w:rsidRPr="00A12F5F">
              <w:rPr>
                <w:rFonts w:eastAsia="Calibri"/>
              </w:rPr>
              <w:t>осуществлять сборку моделей,</w:t>
            </w:r>
            <w:r w:rsidRPr="00A12F5F">
              <w:rPr>
                <w:rFonts w:eastAsia="Calibri"/>
                <w:i/>
              </w:rPr>
              <w:t xml:space="preserve"> </w:t>
            </w:r>
            <w:r w:rsidRPr="00A12F5F">
              <w:rPr>
                <w:rFonts w:eastAsia="Calibri"/>
              </w:rPr>
              <w:t>изготавливать с помощью ручных инструментов и швейной машины простые по конструкции модели швейных изделий, пользуясь технологич</w:t>
            </w:r>
            <w:r w:rsidRPr="00A12F5F">
              <w:rPr>
                <w:rFonts w:eastAsia="Calibri"/>
              </w:rPr>
              <w:t>е</w:t>
            </w:r>
            <w:r w:rsidRPr="00A12F5F">
              <w:rPr>
                <w:rFonts w:eastAsia="Calibri"/>
              </w:rPr>
              <w:t>ской документацией</w:t>
            </w:r>
          </w:p>
        </w:tc>
        <w:tc>
          <w:tcPr>
            <w:tcW w:w="2551" w:type="dxa"/>
            <w:vMerge w:val="restart"/>
          </w:tcPr>
          <w:p w:rsidR="00610F5A" w:rsidRPr="00A12F5F" w:rsidRDefault="00610F5A" w:rsidP="00865422">
            <w:pPr>
              <w:tabs>
                <w:tab w:val="left" w:pos="175"/>
              </w:tabs>
              <w:jc w:val="both"/>
              <w:rPr>
                <w:rFonts w:eastAsia="Calibri"/>
                <w:b/>
              </w:rPr>
            </w:pPr>
            <w:r w:rsidRPr="00A12F5F">
              <w:rPr>
                <w:rFonts w:eastAsia="Calibri"/>
              </w:rPr>
              <w:t>Практическая работа</w:t>
            </w:r>
            <w:r w:rsidRPr="00A12F5F">
              <w:rPr>
                <w:rFonts w:eastAsia="Calibri"/>
                <w:b/>
              </w:rPr>
              <w:t xml:space="preserve"> </w:t>
            </w:r>
            <w:r w:rsidRPr="00A12F5F">
              <w:rPr>
                <w:rFonts w:eastAsia="Calibri"/>
              </w:rPr>
              <w:t>«Изготовление обра</w:t>
            </w:r>
            <w:r w:rsidRPr="00A12F5F">
              <w:rPr>
                <w:rFonts w:eastAsia="Calibri"/>
              </w:rPr>
              <w:t>з</w:t>
            </w:r>
            <w:r w:rsidRPr="00A12F5F">
              <w:rPr>
                <w:rFonts w:eastAsia="Calibri"/>
              </w:rPr>
              <w:t>цов ручных и маши</w:t>
            </w:r>
            <w:r w:rsidRPr="00A12F5F">
              <w:rPr>
                <w:rFonts w:eastAsia="Calibri"/>
              </w:rPr>
              <w:t>н</w:t>
            </w:r>
            <w:r w:rsidRPr="00A12F5F">
              <w:rPr>
                <w:rFonts w:eastAsia="Calibri"/>
              </w:rPr>
              <w:t>ных строчек»</w:t>
            </w:r>
          </w:p>
        </w:tc>
      </w:tr>
      <w:tr w:rsidR="00610F5A" w:rsidRPr="00A12F5F" w:rsidTr="00865422">
        <w:trPr>
          <w:trHeight w:val="553"/>
        </w:trPr>
        <w:tc>
          <w:tcPr>
            <w:tcW w:w="2127" w:type="dxa"/>
            <w:vMerge/>
          </w:tcPr>
          <w:p w:rsidR="00610F5A" w:rsidRPr="00A12F5F" w:rsidRDefault="00610F5A" w:rsidP="00865422">
            <w:pPr>
              <w:jc w:val="both"/>
              <w:rPr>
                <w:rFonts w:eastAsia="Calibri"/>
                <w:b/>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выполнять влажно-тепловую обработку швейных изделий</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конструировать модель по заданному прот</w:t>
            </w:r>
            <w:r w:rsidRPr="00A12F5F">
              <w:rPr>
                <w:rFonts w:eastAsia="Calibri"/>
              </w:rPr>
              <w:t>о</w:t>
            </w:r>
            <w:r w:rsidRPr="00A12F5F">
              <w:rPr>
                <w:rFonts w:eastAsia="Calibri"/>
              </w:rPr>
              <w:t>типу; выполнять несложные приёмы модел</w:t>
            </w:r>
            <w:r w:rsidRPr="00A12F5F">
              <w:rPr>
                <w:rFonts w:eastAsia="Calibri"/>
              </w:rPr>
              <w:t>и</w:t>
            </w:r>
            <w:r w:rsidRPr="00A12F5F">
              <w:rPr>
                <w:rFonts w:eastAsia="Calibri"/>
              </w:rPr>
              <w:t>рования швейных изделий</w:t>
            </w:r>
          </w:p>
        </w:tc>
        <w:tc>
          <w:tcPr>
            <w:tcW w:w="2551" w:type="dxa"/>
          </w:tcPr>
          <w:p w:rsidR="00610F5A" w:rsidRPr="00A12F5F" w:rsidRDefault="00610F5A" w:rsidP="00865422">
            <w:pPr>
              <w:tabs>
                <w:tab w:val="left" w:pos="175"/>
              </w:tabs>
              <w:jc w:val="both"/>
              <w:rPr>
                <w:rFonts w:eastAsia="Calibri"/>
                <w:b/>
              </w:rPr>
            </w:pPr>
            <w:r w:rsidRPr="00A12F5F">
              <w:rPr>
                <w:rFonts w:eastAsia="Calibri"/>
              </w:rPr>
              <w:t>Практическая работа</w:t>
            </w:r>
            <w:r w:rsidRPr="00A12F5F">
              <w:rPr>
                <w:rFonts w:eastAsia="Calibri"/>
                <w:b/>
              </w:rPr>
              <w:t xml:space="preserve"> </w:t>
            </w:r>
            <w:r w:rsidRPr="00A12F5F">
              <w:rPr>
                <w:rFonts w:eastAsia="Calibri"/>
              </w:rPr>
              <w:t>«Снятие мерок»</w:t>
            </w:r>
          </w:p>
        </w:tc>
      </w:tr>
      <w:tr w:rsidR="00610F5A" w:rsidRPr="00A12F5F" w:rsidTr="00865422">
        <w:trPr>
          <w:trHeight w:val="381"/>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i/>
                <w:color w:val="4F81BD"/>
              </w:rPr>
            </w:pPr>
            <w:r w:rsidRPr="00A12F5F">
              <w:rPr>
                <w:rFonts w:eastAsia="Calibri"/>
              </w:rPr>
              <w:t>определять и исправлять дефекты швейных изделий</w:t>
            </w:r>
          </w:p>
        </w:tc>
        <w:tc>
          <w:tcPr>
            <w:tcW w:w="2551" w:type="dxa"/>
            <w:vMerge w:val="restart"/>
          </w:tcPr>
          <w:p w:rsidR="00610F5A" w:rsidRPr="00A12F5F" w:rsidRDefault="00610F5A" w:rsidP="00865422">
            <w:pPr>
              <w:tabs>
                <w:tab w:val="left" w:pos="175"/>
              </w:tabs>
              <w:jc w:val="both"/>
              <w:rPr>
                <w:rFonts w:eastAsia="Calibri"/>
              </w:rPr>
            </w:pPr>
            <w:r w:rsidRPr="00A12F5F">
              <w:rPr>
                <w:rFonts w:eastAsia="Calibri"/>
              </w:rPr>
              <w:t>Контрольная работа</w:t>
            </w: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b/>
                <w:i/>
              </w:rPr>
            </w:pPr>
            <w:r w:rsidRPr="00A12F5F">
              <w:rPr>
                <w:rFonts w:eastAsia="Calibri"/>
                <w:b/>
                <w:i/>
              </w:rPr>
              <w:t>выполнять художественную отделку швейных изделий на основе традиционных способов отделки фартука в национальных костюмах Уральского региона</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осуществлять корректное применение,  хр</w:t>
            </w:r>
            <w:r w:rsidRPr="00A12F5F">
              <w:rPr>
                <w:rFonts w:eastAsia="Calibri"/>
              </w:rPr>
              <w:t>а</w:t>
            </w:r>
            <w:r w:rsidRPr="00A12F5F">
              <w:rPr>
                <w:rFonts w:eastAsia="Calibri"/>
              </w:rPr>
              <w:t>нение произвольно заданного продукта на основе информации производителя (инстру</w:t>
            </w:r>
            <w:r w:rsidRPr="00A12F5F">
              <w:rPr>
                <w:rFonts w:eastAsia="Calibri"/>
              </w:rPr>
              <w:t>к</w:t>
            </w:r>
            <w:r w:rsidRPr="00A12F5F">
              <w:rPr>
                <w:rFonts w:eastAsia="Calibri"/>
              </w:rPr>
              <w:t>ции, памятки, этикетки)</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228"/>
        </w:trPr>
        <w:tc>
          <w:tcPr>
            <w:tcW w:w="2127" w:type="dxa"/>
            <w:vMerge/>
          </w:tcPr>
          <w:p w:rsidR="00610F5A" w:rsidRPr="00A12F5F" w:rsidRDefault="00610F5A" w:rsidP="00865422">
            <w:pPr>
              <w:jc w:val="both"/>
              <w:rPr>
                <w:rFonts w:eastAsia="Calibri"/>
              </w:rPr>
            </w:pPr>
          </w:p>
        </w:tc>
        <w:tc>
          <w:tcPr>
            <w:tcW w:w="7512" w:type="dxa"/>
            <w:gridSpan w:val="2"/>
            <w:shd w:val="clear" w:color="auto" w:fill="auto"/>
          </w:tcPr>
          <w:p w:rsidR="00610F5A" w:rsidRPr="00A12F5F" w:rsidRDefault="00610F5A" w:rsidP="00865422">
            <w:pPr>
              <w:tabs>
                <w:tab w:val="left" w:pos="175"/>
              </w:tabs>
              <w:jc w:val="center"/>
              <w:rPr>
                <w:rFonts w:eastAsia="Calibri"/>
                <w:b/>
              </w:rPr>
            </w:pPr>
            <w:r w:rsidRPr="00A12F5F">
              <w:rPr>
                <w:rFonts w:eastAsia="Calibri"/>
                <w:b/>
              </w:rPr>
              <w:t>Обучающийся получит возможность научиться</w:t>
            </w: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i/>
              </w:rPr>
            </w:pPr>
            <w:r w:rsidRPr="00A12F5F">
              <w:rPr>
                <w:rFonts w:eastAsia="Calibri"/>
                <w:i/>
              </w:rPr>
              <w:t>объяснять принципиальную технологическую схему, приводя примеры</w:t>
            </w:r>
          </w:p>
        </w:tc>
        <w:tc>
          <w:tcPr>
            <w:tcW w:w="2551" w:type="dxa"/>
            <w:vMerge w:val="restart"/>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i/>
              </w:rPr>
            </w:pPr>
            <w:r w:rsidRPr="00A12F5F">
              <w:rPr>
                <w:rFonts w:eastAsia="Calibri"/>
                <w:i/>
              </w:rPr>
              <w:t>осуществлять сохранение информации в формах описания, схемы, эскиза, фотогр</w:t>
            </w:r>
            <w:r w:rsidRPr="00A12F5F">
              <w:rPr>
                <w:rFonts w:eastAsia="Calibri"/>
                <w:i/>
              </w:rPr>
              <w:t>а</w:t>
            </w:r>
            <w:r w:rsidRPr="00A12F5F">
              <w:rPr>
                <w:rFonts w:eastAsia="Calibri"/>
                <w:i/>
              </w:rPr>
              <w:t>фии</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0"/>
        </w:trPr>
        <w:tc>
          <w:tcPr>
            <w:tcW w:w="2127" w:type="dxa"/>
            <w:vMerge w:val="restart"/>
          </w:tcPr>
          <w:p w:rsidR="00610F5A" w:rsidRPr="00A12F5F" w:rsidRDefault="00610F5A" w:rsidP="00865422">
            <w:pPr>
              <w:jc w:val="both"/>
              <w:rPr>
                <w:rFonts w:eastAsia="Calibri"/>
              </w:rPr>
            </w:pPr>
            <w:r w:rsidRPr="00A12F5F">
              <w:rPr>
                <w:rFonts w:eastAsia="Times New Roman"/>
                <w:b/>
              </w:rPr>
              <w:t>Формирование технологической культуры и пр</w:t>
            </w:r>
            <w:r w:rsidRPr="00A12F5F">
              <w:rPr>
                <w:rFonts w:eastAsia="Times New Roman"/>
                <w:b/>
              </w:rPr>
              <w:t>о</w:t>
            </w:r>
            <w:r w:rsidRPr="00A12F5F">
              <w:rPr>
                <w:rFonts w:eastAsia="Times New Roman"/>
                <w:b/>
              </w:rPr>
              <w:t>ектно-технологическ</w:t>
            </w:r>
            <w:r w:rsidRPr="00A12F5F">
              <w:rPr>
                <w:rFonts w:eastAsia="Times New Roman"/>
                <w:b/>
              </w:rPr>
              <w:t>о</w:t>
            </w:r>
            <w:r w:rsidRPr="00A12F5F">
              <w:rPr>
                <w:rFonts w:eastAsia="Times New Roman"/>
                <w:b/>
              </w:rPr>
              <w:t>го мышления обучающихся</w:t>
            </w:r>
            <w:r w:rsidRPr="00A12F5F">
              <w:rPr>
                <w:rFonts w:eastAsia="Calibri"/>
              </w:rPr>
              <w:t xml:space="preserve"> </w:t>
            </w:r>
          </w:p>
          <w:p w:rsidR="00610F5A" w:rsidRPr="00A12F5F" w:rsidRDefault="00610F5A" w:rsidP="00865422">
            <w:pPr>
              <w:jc w:val="both"/>
              <w:rPr>
                <w:rFonts w:eastAsia="Calibri"/>
              </w:rPr>
            </w:pPr>
          </w:p>
          <w:p w:rsidR="00610F5A" w:rsidRPr="00A12F5F" w:rsidRDefault="00610F5A" w:rsidP="00865422">
            <w:pPr>
              <w:jc w:val="both"/>
              <w:rPr>
                <w:rFonts w:eastAsia="Calibri"/>
              </w:rPr>
            </w:pPr>
            <w:r w:rsidRPr="00A12F5F">
              <w:rPr>
                <w:rFonts w:eastAsia="Calibri"/>
              </w:rPr>
              <w:t>Кулинария</w:t>
            </w:r>
          </w:p>
        </w:tc>
        <w:tc>
          <w:tcPr>
            <w:tcW w:w="7512" w:type="dxa"/>
            <w:gridSpan w:val="2"/>
            <w:shd w:val="clear" w:color="auto" w:fill="auto"/>
          </w:tcPr>
          <w:p w:rsidR="00610F5A" w:rsidRPr="00A12F5F" w:rsidRDefault="00610F5A" w:rsidP="00865422">
            <w:pPr>
              <w:tabs>
                <w:tab w:val="left" w:pos="175"/>
              </w:tabs>
              <w:jc w:val="center"/>
              <w:rPr>
                <w:rFonts w:eastAsia="Calibri"/>
                <w:b/>
              </w:rPr>
            </w:pPr>
            <w:r w:rsidRPr="00A12F5F">
              <w:rPr>
                <w:rFonts w:eastAsia="Calibri"/>
                <w:b/>
              </w:rPr>
              <w:t>Обучающийся научится</w:t>
            </w:r>
          </w:p>
        </w:tc>
      </w:tr>
      <w:tr w:rsidR="00610F5A" w:rsidRPr="00A12F5F" w:rsidTr="00865422">
        <w:trPr>
          <w:trHeight w:val="553"/>
        </w:trPr>
        <w:tc>
          <w:tcPr>
            <w:tcW w:w="2127" w:type="dxa"/>
            <w:vMerge/>
          </w:tcPr>
          <w:p w:rsidR="00610F5A" w:rsidRPr="00A12F5F" w:rsidRDefault="00610F5A" w:rsidP="00865422">
            <w:pPr>
              <w:jc w:val="both"/>
              <w:rPr>
                <w:rFonts w:eastAsia="Calibri"/>
                <w:b/>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w:t>
            </w:r>
            <w:r w:rsidRPr="00A12F5F">
              <w:rPr>
                <w:rFonts w:eastAsia="Calibri"/>
              </w:rPr>
              <w:t>а</w:t>
            </w:r>
            <w:r w:rsidRPr="00A12F5F">
              <w:rPr>
                <w:rFonts w:eastAsia="Calibri"/>
              </w:rPr>
              <w:t>ции технологического процесса</w:t>
            </w:r>
          </w:p>
        </w:tc>
        <w:tc>
          <w:tcPr>
            <w:tcW w:w="2551" w:type="dxa"/>
            <w:vMerge w:val="restart"/>
          </w:tcPr>
          <w:p w:rsidR="00610F5A" w:rsidRPr="00A12F5F" w:rsidRDefault="00610F5A" w:rsidP="00865422">
            <w:pPr>
              <w:tabs>
                <w:tab w:val="left" w:pos="175"/>
              </w:tabs>
              <w:jc w:val="both"/>
              <w:rPr>
                <w:rFonts w:eastAsia="Calibri"/>
              </w:rPr>
            </w:pPr>
            <w:r w:rsidRPr="00A12F5F">
              <w:rPr>
                <w:rFonts w:eastAsia="Calibri"/>
              </w:rPr>
              <w:t>Самостоятельная работа «Санитария и г</w:t>
            </w:r>
            <w:r w:rsidRPr="00A12F5F">
              <w:rPr>
                <w:rFonts w:eastAsia="Calibri"/>
              </w:rPr>
              <w:t>и</w:t>
            </w:r>
            <w:r w:rsidRPr="00A12F5F">
              <w:rPr>
                <w:rFonts w:eastAsia="Calibri"/>
              </w:rPr>
              <w:t>гиена на кухне»</w:t>
            </w:r>
          </w:p>
        </w:tc>
      </w:tr>
      <w:tr w:rsidR="00610F5A" w:rsidRPr="00A12F5F" w:rsidTr="00865422">
        <w:trPr>
          <w:trHeight w:val="869"/>
        </w:trPr>
        <w:tc>
          <w:tcPr>
            <w:tcW w:w="2127" w:type="dxa"/>
            <w:vMerge/>
          </w:tcPr>
          <w:p w:rsidR="00610F5A" w:rsidRPr="00A12F5F" w:rsidRDefault="00610F5A" w:rsidP="00865422">
            <w:pPr>
              <w:jc w:val="both"/>
              <w:rPr>
                <w:rFonts w:eastAsia="Calibri"/>
              </w:rPr>
            </w:pPr>
          </w:p>
        </w:tc>
        <w:tc>
          <w:tcPr>
            <w:tcW w:w="4961" w:type="dxa"/>
            <w:shd w:val="clear" w:color="auto" w:fill="auto"/>
          </w:tcPr>
          <w:p w:rsidR="00610F5A" w:rsidRPr="00A12F5F" w:rsidRDefault="00610F5A" w:rsidP="00865422">
            <w:pPr>
              <w:jc w:val="both"/>
              <w:rPr>
                <w:rFonts w:eastAsia="Calibri"/>
                <w:b/>
                <w:i/>
              </w:rPr>
            </w:pPr>
            <w:r w:rsidRPr="00A12F5F">
              <w:rPr>
                <w:rFonts w:eastAsia="Calibri"/>
                <w:b/>
                <w:i/>
              </w:rPr>
              <w:t>осуществлять выбор продуктов в модел</w:t>
            </w:r>
            <w:r w:rsidRPr="00A12F5F">
              <w:rPr>
                <w:rFonts w:eastAsia="Calibri"/>
                <w:b/>
                <w:i/>
              </w:rPr>
              <w:t>ь</w:t>
            </w:r>
            <w:r w:rsidRPr="00A12F5F">
              <w:rPr>
                <w:rFonts w:eastAsia="Calibri"/>
                <w:b/>
                <w:i/>
              </w:rPr>
              <w:t>ной ситуации, учитывая ассортимент т</w:t>
            </w:r>
            <w:r w:rsidRPr="00A12F5F">
              <w:rPr>
                <w:rFonts w:eastAsia="Calibri"/>
                <w:b/>
                <w:i/>
              </w:rPr>
              <w:t>о</w:t>
            </w:r>
            <w:r w:rsidRPr="00A12F5F">
              <w:rPr>
                <w:rFonts w:eastAsia="Calibri"/>
                <w:b/>
                <w:i/>
              </w:rPr>
              <w:t>варов сети розничной торговли</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осуществлять корректное применение, хр</w:t>
            </w:r>
            <w:r w:rsidRPr="00A12F5F">
              <w:rPr>
                <w:rFonts w:eastAsia="Calibri"/>
              </w:rPr>
              <w:t>а</w:t>
            </w:r>
            <w:r w:rsidRPr="00A12F5F">
              <w:rPr>
                <w:rFonts w:eastAsia="Calibri"/>
              </w:rPr>
              <w:t>нение произвольно заданного продукта на основе информации производителя (инстру</w:t>
            </w:r>
            <w:r w:rsidRPr="00A12F5F">
              <w:rPr>
                <w:rFonts w:eastAsia="Calibri"/>
              </w:rPr>
              <w:t>к</w:t>
            </w:r>
            <w:r w:rsidRPr="00A12F5F">
              <w:rPr>
                <w:rFonts w:eastAsia="Calibri"/>
              </w:rPr>
              <w:t>ции, памятки, этикетки)</w:t>
            </w:r>
          </w:p>
        </w:tc>
        <w:tc>
          <w:tcPr>
            <w:tcW w:w="2551" w:type="dxa"/>
            <w:vMerge w:val="restart"/>
          </w:tcPr>
          <w:p w:rsidR="00610F5A" w:rsidRPr="00A12F5F" w:rsidRDefault="00610F5A" w:rsidP="00865422">
            <w:pPr>
              <w:tabs>
                <w:tab w:val="left" w:pos="175"/>
              </w:tabs>
              <w:jc w:val="both"/>
              <w:rPr>
                <w:rFonts w:eastAsia="Calibri"/>
              </w:rPr>
            </w:pPr>
            <w:r w:rsidRPr="00A12F5F">
              <w:rPr>
                <w:rFonts w:eastAsia="Calibri"/>
              </w:rPr>
              <w:t>Практическая работа</w:t>
            </w:r>
            <w:r w:rsidRPr="00A12F5F">
              <w:rPr>
                <w:rFonts w:eastAsia="Calibri"/>
                <w:b/>
              </w:rPr>
              <w:t xml:space="preserve"> </w:t>
            </w:r>
            <w:r w:rsidRPr="00A12F5F">
              <w:rPr>
                <w:rFonts w:eastAsia="Calibri"/>
              </w:rPr>
              <w:t>«Приготовление и оформление буте</w:t>
            </w:r>
            <w:r w:rsidRPr="00A12F5F">
              <w:rPr>
                <w:rFonts w:eastAsia="Calibri"/>
              </w:rPr>
              <w:t>р</w:t>
            </w:r>
            <w:r w:rsidRPr="00A12F5F">
              <w:rPr>
                <w:rFonts w:eastAsia="Calibri"/>
              </w:rPr>
              <w:t>бродов»</w:t>
            </w:r>
          </w:p>
          <w:p w:rsidR="00610F5A" w:rsidRPr="00A12F5F" w:rsidRDefault="00610F5A" w:rsidP="00865422">
            <w:pPr>
              <w:tabs>
                <w:tab w:val="left" w:pos="175"/>
              </w:tabs>
              <w:jc w:val="both"/>
              <w:rPr>
                <w:rFonts w:eastAsia="Calibri"/>
              </w:rPr>
            </w:pPr>
          </w:p>
          <w:p w:rsidR="00610F5A" w:rsidRPr="00A12F5F" w:rsidRDefault="00610F5A" w:rsidP="00865422">
            <w:pPr>
              <w:tabs>
                <w:tab w:val="left" w:pos="175"/>
              </w:tabs>
              <w:jc w:val="both"/>
              <w:rPr>
                <w:rFonts w:eastAsia="Calibri"/>
                <w:b/>
              </w:rPr>
            </w:pPr>
            <w:r w:rsidRPr="00A12F5F">
              <w:rPr>
                <w:rFonts w:eastAsia="Calibri"/>
              </w:rPr>
              <w:t>Практическая работа «Приготовление гор</w:t>
            </w:r>
            <w:r w:rsidRPr="00A12F5F">
              <w:rPr>
                <w:rFonts w:eastAsia="Calibri"/>
              </w:rPr>
              <w:t>я</w:t>
            </w:r>
            <w:r w:rsidRPr="00A12F5F">
              <w:rPr>
                <w:rFonts w:eastAsia="Calibri"/>
              </w:rPr>
              <w:t>чих напитков»</w:t>
            </w:r>
          </w:p>
        </w:tc>
      </w:tr>
      <w:tr w:rsidR="00610F5A" w:rsidRPr="00A12F5F" w:rsidTr="00865422">
        <w:trPr>
          <w:trHeight w:val="2205"/>
        </w:trPr>
        <w:tc>
          <w:tcPr>
            <w:tcW w:w="2127" w:type="dxa"/>
            <w:vMerge/>
          </w:tcPr>
          <w:p w:rsidR="00610F5A" w:rsidRPr="00A12F5F" w:rsidRDefault="00610F5A" w:rsidP="00865422">
            <w:pPr>
              <w:jc w:val="both"/>
              <w:rPr>
                <w:rFonts w:eastAsia="Calibri"/>
              </w:rPr>
            </w:pPr>
          </w:p>
        </w:tc>
        <w:tc>
          <w:tcPr>
            <w:tcW w:w="4961" w:type="dxa"/>
            <w:shd w:val="clear" w:color="auto" w:fill="auto"/>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b/>
                <w:i/>
                <w:noProof/>
                <w:lang w:eastAsia="ru-RU"/>
              </w:rPr>
              <w:t>самостоятельно готовить для своей семьи простые кулинарные блюда из сырых и варёных овощей и фруктов,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40"/>
        </w:trPr>
        <w:tc>
          <w:tcPr>
            <w:tcW w:w="2127" w:type="dxa"/>
            <w:vMerge/>
          </w:tcPr>
          <w:p w:rsidR="00610F5A" w:rsidRPr="00A12F5F" w:rsidRDefault="00610F5A" w:rsidP="00865422">
            <w:pPr>
              <w:jc w:val="both"/>
              <w:rPr>
                <w:rFonts w:eastAsia="Calibri"/>
              </w:rPr>
            </w:pPr>
          </w:p>
        </w:tc>
        <w:tc>
          <w:tcPr>
            <w:tcW w:w="4961" w:type="dxa"/>
            <w:shd w:val="clear" w:color="auto" w:fill="auto"/>
          </w:tcPr>
          <w:p w:rsidR="00610F5A" w:rsidRPr="00A12F5F" w:rsidRDefault="00610F5A" w:rsidP="00865422">
            <w:pPr>
              <w:widowControl w:val="0"/>
              <w:tabs>
                <w:tab w:val="left" w:pos="58"/>
                <w:tab w:val="left" w:pos="299"/>
              </w:tabs>
              <w:autoSpaceDE w:val="0"/>
              <w:autoSpaceDN w:val="0"/>
              <w:adjustRightInd w:val="0"/>
              <w:jc w:val="both"/>
              <w:rPr>
                <w:rFonts w:eastAsia="Calibri"/>
                <w:b/>
                <w:i/>
                <w:noProof/>
                <w:lang w:eastAsia="ru-RU"/>
              </w:rPr>
            </w:pPr>
            <w:r w:rsidRPr="00A12F5F">
              <w:rPr>
                <w:rFonts w:eastAsia="Calibri"/>
                <w:b/>
                <w:i/>
                <w:noProof/>
                <w:lang w:eastAsia="ru-RU"/>
              </w:rPr>
              <w:t>различать особенности традиций чаепития у различных народов Челябинской области</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288"/>
        </w:trPr>
        <w:tc>
          <w:tcPr>
            <w:tcW w:w="2127" w:type="dxa"/>
            <w:vMerge/>
          </w:tcPr>
          <w:p w:rsidR="00610F5A" w:rsidRPr="00A12F5F" w:rsidRDefault="00610F5A" w:rsidP="00865422">
            <w:pPr>
              <w:jc w:val="both"/>
              <w:rPr>
                <w:rFonts w:eastAsia="Calibri"/>
              </w:rPr>
            </w:pPr>
          </w:p>
        </w:tc>
        <w:tc>
          <w:tcPr>
            <w:tcW w:w="7512" w:type="dxa"/>
            <w:gridSpan w:val="2"/>
            <w:shd w:val="clear" w:color="auto" w:fill="auto"/>
          </w:tcPr>
          <w:p w:rsidR="00610F5A" w:rsidRPr="00A12F5F" w:rsidRDefault="00610F5A" w:rsidP="00865422">
            <w:pPr>
              <w:tabs>
                <w:tab w:val="left" w:pos="175"/>
              </w:tabs>
              <w:jc w:val="center"/>
              <w:rPr>
                <w:rFonts w:eastAsia="Calibri"/>
                <w:b/>
              </w:rPr>
            </w:pPr>
            <w:r w:rsidRPr="00A12F5F">
              <w:rPr>
                <w:rFonts w:eastAsia="Calibri"/>
                <w:b/>
              </w:rPr>
              <w:t>Обучающийся получит возможность научиться</w:t>
            </w:r>
          </w:p>
        </w:tc>
      </w:tr>
      <w:tr w:rsidR="00610F5A" w:rsidRPr="00A12F5F" w:rsidTr="00865422">
        <w:trPr>
          <w:trHeight w:val="579"/>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i/>
              </w:rPr>
            </w:pPr>
            <w:r w:rsidRPr="00A12F5F">
              <w:rPr>
                <w:rFonts w:eastAsia="Calibri"/>
                <w:i/>
              </w:rPr>
              <w:t>объяснять, приводя примеры, принципиал</w:t>
            </w:r>
            <w:r w:rsidRPr="00A12F5F">
              <w:rPr>
                <w:rFonts w:eastAsia="Calibri"/>
                <w:i/>
              </w:rPr>
              <w:t>ь</w:t>
            </w:r>
            <w:r w:rsidRPr="00A12F5F">
              <w:rPr>
                <w:rFonts w:eastAsia="Calibri"/>
                <w:i/>
              </w:rPr>
              <w:t>ную технологическую схему</w:t>
            </w:r>
          </w:p>
        </w:tc>
        <w:tc>
          <w:tcPr>
            <w:tcW w:w="2551" w:type="dxa"/>
          </w:tcPr>
          <w:p w:rsidR="00610F5A" w:rsidRPr="00A12F5F" w:rsidRDefault="00610F5A" w:rsidP="00865422">
            <w:pPr>
              <w:tabs>
                <w:tab w:val="left" w:pos="175"/>
              </w:tabs>
              <w:jc w:val="both"/>
              <w:rPr>
                <w:rFonts w:eastAsia="Calibri"/>
                <w:b/>
              </w:rPr>
            </w:pPr>
          </w:p>
        </w:tc>
      </w:tr>
      <w:tr w:rsidR="00610F5A" w:rsidRPr="00A12F5F" w:rsidTr="00865422">
        <w:trPr>
          <w:trHeight w:val="289"/>
        </w:trPr>
        <w:tc>
          <w:tcPr>
            <w:tcW w:w="2127" w:type="dxa"/>
            <w:vMerge w:val="restart"/>
          </w:tcPr>
          <w:p w:rsidR="00610F5A" w:rsidRPr="00A12F5F" w:rsidRDefault="00610F5A" w:rsidP="00865422">
            <w:pPr>
              <w:jc w:val="both"/>
              <w:rPr>
                <w:rFonts w:eastAsia="Calibri"/>
              </w:rPr>
            </w:pPr>
            <w:r w:rsidRPr="00A12F5F">
              <w:rPr>
                <w:rFonts w:eastAsia="Times New Roman"/>
                <w:b/>
              </w:rPr>
              <w:t>Формирование технологической культуры и пр</w:t>
            </w:r>
            <w:r w:rsidRPr="00A12F5F">
              <w:rPr>
                <w:rFonts w:eastAsia="Times New Roman"/>
                <w:b/>
              </w:rPr>
              <w:t>о</w:t>
            </w:r>
            <w:r w:rsidRPr="00A12F5F">
              <w:rPr>
                <w:rFonts w:eastAsia="Times New Roman"/>
                <w:b/>
              </w:rPr>
              <w:t>ектно-технологическ</w:t>
            </w:r>
            <w:r w:rsidRPr="00A12F5F">
              <w:rPr>
                <w:rFonts w:eastAsia="Times New Roman"/>
                <w:b/>
              </w:rPr>
              <w:t>о</w:t>
            </w:r>
            <w:r w:rsidRPr="00A12F5F">
              <w:rPr>
                <w:rFonts w:eastAsia="Times New Roman"/>
                <w:b/>
              </w:rPr>
              <w:t>го мышления обучающихся</w:t>
            </w:r>
            <w:r w:rsidRPr="00A12F5F">
              <w:rPr>
                <w:rFonts w:eastAsia="Calibri"/>
              </w:rPr>
              <w:t xml:space="preserve"> </w:t>
            </w:r>
          </w:p>
          <w:p w:rsidR="00610F5A" w:rsidRPr="00A12F5F" w:rsidRDefault="00610F5A" w:rsidP="00865422">
            <w:pPr>
              <w:jc w:val="both"/>
              <w:rPr>
                <w:rFonts w:eastAsia="Calibri"/>
              </w:rPr>
            </w:pPr>
          </w:p>
          <w:p w:rsidR="00610F5A" w:rsidRPr="00A12F5F" w:rsidRDefault="00610F5A" w:rsidP="00865422">
            <w:pPr>
              <w:jc w:val="both"/>
              <w:rPr>
                <w:rFonts w:eastAsia="Calibri"/>
              </w:rPr>
            </w:pPr>
            <w:r w:rsidRPr="00A12F5F">
              <w:rPr>
                <w:rFonts w:eastAsia="Calibri"/>
              </w:rPr>
              <w:t>Художественные ремёсла</w:t>
            </w:r>
          </w:p>
        </w:tc>
        <w:tc>
          <w:tcPr>
            <w:tcW w:w="7512" w:type="dxa"/>
            <w:gridSpan w:val="2"/>
          </w:tcPr>
          <w:p w:rsidR="00610F5A" w:rsidRPr="00A12F5F" w:rsidRDefault="00610F5A" w:rsidP="00865422">
            <w:pPr>
              <w:tabs>
                <w:tab w:val="left" w:pos="175"/>
              </w:tabs>
              <w:jc w:val="center"/>
              <w:rPr>
                <w:rFonts w:eastAsia="Calibri"/>
                <w:b/>
              </w:rPr>
            </w:pPr>
            <w:r w:rsidRPr="00A12F5F">
              <w:rPr>
                <w:rFonts w:eastAsia="Calibri"/>
                <w:b/>
              </w:rPr>
              <w:t>Обучающийся научится</w:t>
            </w: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w:t>
            </w:r>
            <w:r w:rsidRPr="00A12F5F">
              <w:rPr>
                <w:rFonts w:eastAsia="Calibri"/>
              </w:rPr>
              <w:t>а</w:t>
            </w:r>
            <w:r w:rsidRPr="00A12F5F">
              <w:rPr>
                <w:rFonts w:eastAsia="Calibri"/>
              </w:rPr>
              <w:t>ции технологического процесса</w:t>
            </w:r>
          </w:p>
        </w:tc>
        <w:tc>
          <w:tcPr>
            <w:tcW w:w="2551" w:type="dxa"/>
            <w:vMerge w:val="restart"/>
          </w:tcPr>
          <w:p w:rsidR="00610F5A" w:rsidRPr="00A12F5F" w:rsidRDefault="00610F5A" w:rsidP="00865422">
            <w:pPr>
              <w:tabs>
                <w:tab w:val="left" w:pos="175"/>
              </w:tabs>
              <w:jc w:val="both"/>
              <w:rPr>
                <w:rFonts w:eastAsia="Calibri"/>
                <w:b/>
              </w:rPr>
            </w:pPr>
            <w:r w:rsidRPr="00A12F5F">
              <w:rPr>
                <w:rFonts w:eastAsia="Calibri"/>
              </w:rPr>
              <w:t>Практическая работа</w:t>
            </w:r>
            <w:r w:rsidRPr="00A12F5F">
              <w:rPr>
                <w:rFonts w:eastAsia="Calibri"/>
                <w:b/>
              </w:rPr>
              <w:t xml:space="preserve"> </w:t>
            </w:r>
            <w:r w:rsidRPr="00A12F5F">
              <w:rPr>
                <w:rFonts w:eastAsia="Calibri"/>
              </w:rPr>
              <w:t>«Создание орнамента на ПК или на листе бумаги в клетку»</w:t>
            </w: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владеть методами эстетического оформления изделий</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конструировать модель по заданному прот</w:t>
            </w:r>
            <w:r w:rsidRPr="00A12F5F">
              <w:rPr>
                <w:rFonts w:eastAsia="Calibri"/>
              </w:rPr>
              <w:t>о</w:t>
            </w:r>
            <w:r w:rsidRPr="00A12F5F">
              <w:rPr>
                <w:rFonts w:eastAsia="Calibri"/>
              </w:rPr>
              <w:t>типу</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shd w:val="clear" w:color="auto" w:fill="auto"/>
          </w:tcPr>
          <w:p w:rsidR="00610F5A" w:rsidRPr="00A12F5F" w:rsidRDefault="00610F5A" w:rsidP="00865422">
            <w:pPr>
              <w:widowControl w:val="0"/>
              <w:tabs>
                <w:tab w:val="left" w:pos="58"/>
                <w:tab w:val="left" w:pos="299"/>
              </w:tabs>
              <w:autoSpaceDE w:val="0"/>
              <w:autoSpaceDN w:val="0"/>
              <w:adjustRightInd w:val="0"/>
              <w:jc w:val="both"/>
              <w:rPr>
                <w:rFonts w:eastAsia="Calibri"/>
                <w:b/>
              </w:rPr>
            </w:pPr>
            <w:r w:rsidRPr="00A12F5F">
              <w:rPr>
                <w:rFonts w:eastAsia="Calibri"/>
                <w:b/>
                <w:i/>
              </w:rPr>
              <w:t>изготавливать изделия декоративно-прикладного искусства, региональных н</w:t>
            </w:r>
            <w:r w:rsidRPr="00A12F5F">
              <w:rPr>
                <w:rFonts w:eastAsia="Calibri"/>
                <w:b/>
                <w:i/>
              </w:rPr>
              <w:t>а</w:t>
            </w:r>
            <w:r w:rsidRPr="00A12F5F">
              <w:rPr>
                <w:rFonts w:eastAsia="Calibri"/>
                <w:b/>
                <w:i/>
              </w:rPr>
              <w:t>родных промыслов</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356"/>
        </w:trPr>
        <w:tc>
          <w:tcPr>
            <w:tcW w:w="2127" w:type="dxa"/>
            <w:vMerge w:val="restart"/>
          </w:tcPr>
          <w:p w:rsidR="00610F5A" w:rsidRPr="00A12F5F" w:rsidRDefault="00610F5A" w:rsidP="00865422">
            <w:pPr>
              <w:jc w:val="both"/>
              <w:rPr>
                <w:rFonts w:eastAsia="Calibri"/>
              </w:rPr>
            </w:pPr>
            <w:r w:rsidRPr="00A12F5F">
              <w:rPr>
                <w:rFonts w:eastAsia="Times New Roman"/>
                <w:b/>
              </w:rPr>
              <w:t>Формирование технологической культуры и пр</w:t>
            </w:r>
            <w:r w:rsidRPr="00A12F5F">
              <w:rPr>
                <w:rFonts w:eastAsia="Times New Roman"/>
                <w:b/>
              </w:rPr>
              <w:t>о</w:t>
            </w:r>
            <w:r w:rsidRPr="00A12F5F">
              <w:rPr>
                <w:rFonts w:eastAsia="Times New Roman"/>
                <w:b/>
              </w:rPr>
              <w:t>ектно-технологическ</w:t>
            </w:r>
            <w:r w:rsidRPr="00A12F5F">
              <w:rPr>
                <w:rFonts w:eastAsia="Times New Roman"/>
                <w:b/>
              </w:rPr>
              <w:t>о</w:t>
            </w:r>
            <w:r w:rsidRPr="00A12F5F">
              <w:rPr>
                <w:rFonts w:eastAsia="Times New Roman"/>
                <w:b/>
              </w:rPr>
              <w:t>го мышления обучающихся</w:t>
            </w:r>
            <w:r w:rsidRPr="00A12F5F">
              <w:rPr>
                <w:rFonts w:eastAsia="Calibri"/>
              </w:rPr>
              <w:t xml:space="preserve"> </w:t>
            </w:r>
          </w:p>
          <w:p w:rsidR="00610F5A" w:rsidRPr="00A12F5F" w:rsidRDefault="00610F5A" w:rsidP="00865422">
            <w:pPr>
              <w:jc w:val="both"/>
              <w:rPr>
                <w:rFonts w:eastAsia="Calibri"/>
              </w:rPr>
            </w:pPr>
          </w:p>
          <w:p w:rsidR="00610F5A" w:rsidRPr="00A12F5F" w:rsidRDefault="00610F5A" w:rsidP="00865422">
            <w:pPr>
              <w:jc w:val="both"/>
              <w:rPr>
                <w:rFonts w:eastAsia="Calibri"/>
              </w:rPr>
            </w:pPr>
            <w:r w:rsidRPr="00A12F5F">
              <w:rPr>
                <w:rFonts w:eastAsia="Calibri"/>
              </w:rPr>
              <w:t>Технологии тво</w:t>
            </w:r>
            <w:r w:rsidRPr="00A12F5F">
              <w:rPr>
                <w:rFonts w:eastAsia="Calibri"/>
              </w:rPr>
              <w:t>р</w:t>
            </w:r>
            <w:r w:rsidRPr="00A12F5F">
              <w:rPr>
                <w:rFonts w:eastAsia="Calibri"/>
              </w:rPr>
              <w:t>ческой и опытн</w:t>
            </w:r>
            <w:r w:rsidRPr="00A12F5F">
              <w:rPr>
                <w:rFonts w:eastAsia="Calibri"/>
              </w:rPr>
              <w:t>и</w:t>
            </w:r>
            <w:r w:rsidRPr="00A12F5F">
              <w:rPr>
                <w:rFonts w:eastAsia="Calibri"/>
              </w:rPr>
              <w:t>ческой деятельн</w:t>
            </w:r>
            <w:r w:rsidRPr="00A12F5F">
              <w:rPr>
                <w:rFonts w:eastAsia="Calibri"/>
              </w:rPr>
              <w:t>о</w:t>
            </w:r>
            <w:r w:rsidRPr="00A12F5F">
              <w:rPr>
                <w:rFonts w:eastAsia="Calibri"/>
              </w:rPr>
              <w:t>сти</w:t>
            </w:r>
          </w:p>
        </w:tc>
        <w:tc>
          <w:tcPr>
            <w:tcW w:w="7512" w:type="dxa"/>
            <w:gridSpan w:val="2"/>
            <w:tcBorders>
              <w:bottom w:val="single" w:sz="4" w:space="0" w:color="auto"/>
            </w:tcBorders>
            <w:shd w:val="clear" w:color="auto" w:fill="auto"/>
          </w:tcPr>
          <w:p w:rsidR="00610F5A" w:rsidRPr="00A12F5F" w:rsidRDefault="00610F5A" w:rsidP="00865422">
            <w:pPr>
              <w:tabs>
                <w:tab w:val="left" w:pos="175"/>
              </w:tabs>
              <w:jc w:val="center"/>
              <w:rPr>
                <w:rFonts w:eastAsia="Calibri"/>
                <w:b/>
              </w:rPr>
            </w:pPr>
            <w:r w:rsidRPr="00A12F5F">
              <w:rPr>
                <w:rFonts w:eastAsia="Calibri"/>
                <w:b/>
              </w:rPr>
              <w:t>Обучающийся научится</w:t>
            </w:r>
          </w:p>
        </w:tc>
      </w:tr>
      <w:tr w:rsidR="00610F5A" w:rsidRPr="00A12F5F" w:rsidTr="00865422">
        <w:trPr>
          <w:trHeight w:val="563"/>
        </w:trPr>
        <w:tc>
          <w:tcPr>
            <w:tcW w:w="2127" w:type="dxa"/>
            <w:vMerge/>
          </w:tcPr>
          <w:p w:rsidR="00610F5A" w:rsidRPr="00A12F5F" w:rsidRDefault="00610F5A" w:rsidP="00865422">
            <w:pPr>
              <w:jc w:val="both"/>
              <w:rPr>
                <w:rFonts w:eastAsia="Calibri"/>
                <w:b/>
              </w:rPr>
            </w:pPr>
          </w:p>
        </w:tc>
        <w:tc>
          <w:tcPr>
            <w:tcW w:w="4961" w:type="dxa"/>
            <w:tcBorders>
              <w:bottom w:val="single" w:sz="4" w:space="0" w:color="auto"/>
            </w:tcBorders>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рекламу как средство фо</w:t>
            </w:r>
            <w:r w:rsidRPr="00A12F5F">
              <w:rPr>
                <w:rFonts w:eastAsia="Calibri"/>
              </w:rPr>
              <w:t>р</w:t>
            </w:r>
            <w:r w:rsidRPr="00A12F5F">
              <w:rPr>
                <w:rFonts w:eastAsia="Calibri"/>
              </w:rPr>
              <w:t>мирования потребностей</w:t>
            </w:r>
          </w:p>
        </w:tc>
        <w:tc>
          <w:tcPr>
            <w:tcW w:w="2551" w:type="dxa"/>
            <w:vMerge w:val="restart"/>
          </w:tcPr>
          <w:p w:rsidR="00610F5A" w:rsidRPr="00A12F5F" w:rsidRDefault="00610F5A" w:rsidP="00865422">
            <w:pPr>
              <w:tabs>
                <w:tab w:val="left" w:pos="175"/>
              </w:tabs>
              <w:jc w:val="both"/>
              <w:rPr>
                <w:rFonts w:eastAsia="Calibri"/>
              </w:rPr>
            </w:pPr>
            <w:r w:rsidRPr="00A12F5F">
              <w:rPr>
                <w:rFonts w:eastAsia="Calibri"/>
              </w:rPr>
              <w:t>Самостоятельная работа «Этапы проек</w:t>
            </w:r>
            <w:r w:rsidRPr="00A12F5F">
              <w:rPr>
                <w:rFonts w:eastAsia="Calibri"/>
              </w:rPr>
              <w:t>т</w:t>
            </w:r>
            <w:r w:rsidRPr="00A12F5F">
              <w:rPr>
                <w:rFonts w:eastAsia="Calibri"/>
              </w:rPr>
              <w:t>ной деятельности»</w:t>
            </w:r>
          </w:p>
          <w:p w:rsidR="00610F5A" w:rsidRPr="00A12F5F" w:rsidRDefault="00610F5A" w:rsidP="00865422">
            <w:pPr>
              <w:tabs>
                <w:tab w:val="left" w:pos="175"/>
              </w:tabs>
              <w:jc w:val="both"/>
              <w:rPr>
                <w:rFonts w:eastAsia="Calibri"/>
              </w:rPr>
            </w:pPr>
          </w:p>
          <w:p w:rsidR="00610F5A" w:rsidRPr="00A12F5F" w:rsidRDefault="00610F5A" w:rsidP="00865422">
            <w:pPr>
              <w:tabs>
                <w:tab w:val="left" w:pos="175"/>
              </w:tabs>
              <w:jc w:val="both"/>
              <w:rPr>
                <w:rFonts w:eastAsia="Calibri"/>
              </w:rPr>
            </w:pPr>
            <w:r w:rsidRPr="00A12F5F">
              <w:rPr>
                <w:rFonts w:eastAsia="Calibri"/>
              </w:rPr>
              <w:t>Творческий проект «Традиционные н</w:t>
            </w:r>
            <w:r w:rsidRPr="00A12F5F">
              <w:rPr>
                <w:rFonts w:eastAsia="Calibri"/>
              </w:rPr>
              <w:t>а</w:t>
            </w:r>
            <w:r w:rsidRPr="00A12F5F">
              <w:rPr>
                <w:rFonts w:eastAsia="Calibri"/>
              </w:rPr>
              <w:t>циональные блюда народов Челябинской области»</w:t>
            </w:r>
          </w:p>
          <w:p w:rsidR="00610F5A" w:rsidRPr="00A12F5F" w:rsidRDefault="00610F5A" w:rsidP="00865422">
            <w:pPr>
              <w:tabs>
                <w:tab w:val="left" w:pos="175"/>
              </w:tabs>
              <w:jc w:val="both"/>
              <w:rPr>
                <w:rFonts w:eastAsia="Calibri"/>
              </w:rPr>
            </w:pPr>
          </w:p>
          <w:p w:rsidR="00610F5A" w:rsidRPr="00A12F5F" w:rsidRDefault="00610F5A" w:rsidP="00865422">
            <w:pPr>
              <w:tabs>
                <w:tab w:val="left" w:pos="175"/>
              </w:tabs>
              <w:jc w:val="both"/>
              <w:rPr>
                <w:rFonts w:eastAsia="Calibri"/>
              </w:rPr>
            </w:pPr>
            <w:r w:rsidRPr="00A12F5F">
              <w:rPr>
                <w:rFonts w:eastAsia="Calibri"/>
              </w:rPr>
              <w:t>Творческий проект «Разделочная доска с национальным орн</w:t>
            </w:r>
            <w:r w:rsidRPr="00A12F5F">
              <w:rPr>
                <w:rFonts w:eastAsia="Calibri"/>
              </w:rPr>
              <w:t>а</w:t>
            </w:r>
            <w:r w:rsidRPr="00A12F5F">
              <w:rPr>
                <w:rFonts w:eastAsia="Calibri"/>
              </w:rPr>
              <w:t>ментом»</w:t>
            </w: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осуществлять сохранение информации в формах описания, схемы, эскиза, фотографии</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разработки оригинал</w:t>
            </w:r>
            <w:r w:rsidRPr="00A12F5F">
              <w:rPr>
                <w:rFonts w:eastAsia="Calibri"/>
              </w:rPr>
              <w:t>ь</w:t>
            </w:r>
            <w:r w:rsidRPr="00A12F5F">
              <w:rPr>
                <w:rFonts w:eastAsia="Calibri"/>
              </w:rPr>
              <w:t>ных конструкций в заданной ситуации: нах</w:t>
            </w:r>
            <w:r w:rsidRPr="00A12F5F">
              <w:rPr>
                <w:rFonts w:eastAsia="Calibri"/>
              </w:rPr>
              <w:t>о</w:t>
            </w:r>
            <w:r w:rsidRPr="00A12F5F">
              <w:rPr>
                <w:rFonts w:eastAsia="Calibri"/>
              </w:rPr>
              <w:t>ждение вариантов, отбор решений, проект</w:t>
            </w:r>
            <w:r w:rsidRPr="00A12F5F">
              <w:rPr>
                <w:rFonts w:eastAsia="Calibri"/>
              </w:rPr>
              <w:t>и</w:t>
            </w:r>
            <w:r w:rsidRPr="00A12F5F">
              <w:rPr>
                <w:rFonts w:eastAsia="Calibri"/>
              </w:rPr>
              <w:t>рование и конструирование, испытания, ан</w:t>
            </w:r>
            <w:r w:rsidRPr="00A12F5F">
              <w:rPr>
                <w:rFonts w:eastAsia="Calibri"/>
              </w:rPr>
              <w:t>а</w:t>
            </w:r>
            <w:r w:rsidRPr="00A12F5F">
              <w:rPr>
                <w:rFonts w:eastAsia="Calibri"/>
              </w:rPr>
              <w:t>лиз, способы модернизации, альтернативные решения</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изготовления информ</w:t>
            </w:r>
            <w:r w:rsidRPr="00A12F5F">
              <w:rPr>
                <w:rFonts w:eastAsia="Calibri"/>
              </w:rPr>
              <w:t>а</w:t>
            </w:r>
            <w:r w:rsidRPr="00A12F5F">
              <w:rPr>
                <w:rFonts w:eastAsia="Calibri"/>
              </w:rPr>
              <w:t>ционного продукта (пояснительной записки)  по заданному алгоритму</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изготовления материал</w:t>
            </w:r>
            <w:r w:rsidRPr="00A12F5F">
              <w:rPr>
                <w:rFonts w:eastAsia="Calibri"/>
              </w:rPr>
              <w:t>ь</w:t>
            </w:r>
            <w:r w:rsidRPr="00A12F5F">
              <w:rPr>
                <w:rFonts w:eastAsia="Calibri"/>
              </w:rPr>
              <w:t>ного продукта на основе технологической д</w:t>
            </w:r>
            <w:r w:rsidRPr="00A12F5F">
              <w:rPr>
                <w:rFonts w:eastAsia="Calibri"/>
              </w:rPr>
              <w:t>о</w:t>
            </w:r>
            <w:r w:rsidRPr="00A12F5F">
              <w:rPr>
                <w:rFonts w:eastAsia="Calibri"/>
              </w:rPr>
              <w:t>кументации с применением элементарных (не требующих регулирования) рабочих инстр</w:t>
            </w:r>
            <w:r w:rsidRPr="00A12F5F">
              <w:rPr>
                <w:rFonts w:eastAsia="Calibri"/>
              </w:rPr>
              <w:t>у</w:t>
            </w:r>
            <w:r w:rsidRPr="00A12F5F">
              <w:rPr>
                <w:rFonts w:eastAsia="Calibri"/>
              </w:rPr>
              <w:t>ментов</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553"/>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разработки или оптим</w:t>
            </w:r>
            <w:r w:rsidRPr="00A12F5F">
              <w:rPr>
                <w:rFonts w:eastAsia="Calibri"/>
              </w:rPr>
              <w:t>и</w:t>
            </w:r>
            <w:r w:rsidRPr="00A12F5F">
              <w:rPr>
                <w:rFonts w:eastAsia="Calibri"/>
              </w:rPr>
              <w:t>зации и введение технологии на примере о</w:t>
            </w:r>
            <w:r w:rsidRPr="00A12F5F">
              <w:rPr>
                <w:rFonts w:eastAsia="Calibri"/>
              </w:rPr>
              <w:t>р</w:t>
            </w:r>
            <w:r w:rsidRPr="00A12F5F">
              <w:rPr>
                <w:rFonts w:eastAsia="Calibri"/>
              </w:rPr>
              <w:t xml:space="preserve">ганизации действий и </w:t>
            </w:r>
            <w:r w:rsidRPr="00A12F5F">
              <w:rPr>
                <w:rFonts w:eastAsia="Calibri"/>
              </w:rPr>
              <w:lastRenderedPageBreak/>
              <w:t>взаимодействия в быту</w:t>
            </w:r>
          </w:p>
        </w:tc>
        <w:tc>
          <w:tcPr>
            <w:tcW w:w="2551" w:type="dxa"/>
            <w:vMerge/>
          </w:tcPr>
          <w:p w:rsidR="00610F5A" w:rsidRPr="00A12F5F" w:rsidRDefault="00610F5A" w:rsidP="00865422">
            <w:pPr>
              <w:tabs>
                <w:tab w:val="left" w:pos="175"/>
              </w:tabs>
              <w:jc w:val="both"/>
              <w:rPr>
                <w:rFonts w:eastAsia="Calibri"/>
                <w:b/>
              </w:rPr>
            </w:pPr>
          </w:p>
        </w:tc>
      </w:tr>
      <w:tr w:rsidR="00610F5A" w:rsidRPr="00A12F5F" w:rsidTr="00865422">
        <w:trPr>
          <w:trHeight w:val="374"/>
        </w:trPr>
        <w:tc>
          <w:tcPr>
            <w:tcW w:w="2127" w:type="dxa"/>
            <w:vMerge/>
          </w:tcPr>
          <w:p w:rsidR="00610F5A" w:rsidRPr="00A12F5F" w:rsidRDefault="00610F5A" w:rsidP="00865422">
            <w:pPr>
              <w:jc w:val="both"/>
              <w:rPr>
                <w:rFonts w:eastAsia="Calibri"/>
              </w:rPr>
            </w:pPr>
          </w:p>
        </w:tc>
        <w:tc>
          <w:tcPr>
            <w:tcW w:w="7512" w:type="dxa"/>
            <w:gridSpan w:val="2"/>
            <w:shd w:val="clear" w:color="auto" w:fill="auto"/>
          </w:tcPr>
          <w:p w:rsidR="00610F5A" w:rsidRPr="00A12F5F" w:rsidRDefault="00610F5A" w:rsidP="00865422">
            <w:pPr>
              <w:tabs>
                <w:tab w:val="left" w:pos="58"/>
              </w:tabs>
              <w:jc w:val="center"/>
              <w:rPr>
                <w:rFonts w:eastAsia="Calibri"/>
                <w:b/>
              </w:rPr>
            </w:pPr>
            <w:r w:rsidRPr="00A12F5F">
              <w:rPr>
                <w:rFonts w:eastAsia="Calibri"/>
                <w:b/>
              </w:rPr>
              <w:t>Обучающийся получит возможность научиться</w:t>
            </w:r>
          </w:p>
        </w:tc>
      </w:tr>
      <w:tr w:rsidR="00610F5A" w:rsidRPr="00A12F5F" w:rsidTr="00865422">
        <w:trPr>
          <w:trHeight w:val="585"/>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tabs>
                <w:tab w:val="left" w:pos="993"/>
              </w:tabs>
              <w:jc w:val="both"/>
              <w:rPr>
                <w:rFonts w:eastAsia="Calibri"/>
                <w:i/>
              </w:rPr>
            </w:pPr>
            <w:r w:rsidRPr="00A12F5F">
              <w:rPr>
                <w:rFonts w:eastAsia="Times New Roman"/>
                <w:i/>
              </w:rPr>
              <w:t>выявлять и формулировать проблему, тр</w:t>
            </w:r>
            <w:r w:rsidRPr="00A12F5F">
              <w:rPr>
                <w:rFonts w:eastAsia="Times New Roman"/>
                <w:i/>
              </w:rPr>
              <w:t>е</w:t>
            </w:r>
            <w:r w:rsidRPr="00A12F5F">
              <w:rPr>
                <w:rFonts w:eastAsia="Times New Roman"/>
                <w:i/>
              </w:rPr>
              <w:t>бующую технологического решения</w:t>
            </w:r>
          </w:p>
        </w:tc>
        <w:tc>
          <w:tcPr>
            <w:tcW w:w="2551" w:type="dxa"/>
            <w:vMerge w:val="restart"/>
          </w:tcPr>
          <w:p w:rsidR="00610F5A" w:rsidRPr="00A12F5F" w:rsidRDefault="00610F5A" w:rsidP="00865422">
            <w:pPr>
              <w:tabs>
                <w:tab w:val="left" w:pos="175"/>
              </w:tabs>
              <w:jc w:val="center"/>
              <w:rPr>
                <w:rFonts w:eastAsia="Calibri"/>
                <w:b/>
              </w:rPr>
            </w:pPr>
          </w:p>
        </w:tc>
      </w:tr>
      <w:tr w:rsidR="00610F5A" w:rsidRPr="00A12F5F" w:rsidTr="00865422">
        <w:trPr>
          <w:trHeight w:val="780"/>
        </w:trPr>
        <w:tc>
          <w:tcPr>
            <w:tcW w:w="2127" w:type="dxa"/>
            <w:vMerge/>
          </w:tcPr>
          <w:p w:rsidR="00610F5A" w:rsidRPr="00A12F5F" w:rsidRDefault="00610F5A" w:rsidP="00865422">
            <w:pPr>
              <w:jc w:val="both"/>
              <w:rPr>
                <w:rFonts w:eastAsia="Calibri"/>
              </w:rPr>
            </w:pPr>
          </w:p>
        </w:tc>
        <w:tc>
          <w:tcPr>
            <w:tcW w:w="4961" w:type="dxa"/>
          </w:tcPr>
          <w:p w:rsidR="00610F5A" w:rsidRPr="00A12F5F" w:rsidRDefault="00610F5A" w:rsidP="00865422">
            <w:pPr>
              <w:tabs>
                <w:tab w:val="left" w:pos="993"/>
              </w:tabs>
              <w:jc w:val="both"/>
              <w:rPr>
                <w:rFonts w:eastAsia="Times New Roman"/>
                <w:i/>
              </w:rPr>
            </w:pPr>
            <w:r w:rsidRPr="00A12F5F">
              <w:rPr>
                <w:rFonts w:eastAsia="Calibri"/>
                <w:i/>
              </w:rPr>
              <w:t>выявлять потребности ближайшего соц</w:t>
            </w:r>
            <w:r w:rsidRPr="00A12F5F">
              <w:rPr>
                <w:rFonts w:eastAsia="Calibri"/>
                <w:i/>
              </w:rPr>
              <w:t>и</w:t>
            </w:r>
            <w:r w:rsidRPr="00A12F5F">
              <w:rPr>
                <w:rFonts w:eastAsia="Calibri"/>
                <w:i/>
              </w:rPr>
              <w:t>ального окружения на основе самостоятел</w:t>
            </w:r>
            <w:r w:rsidRPr="00A12F5F">
              <w:rPr>
                <w:rFonts w:eastAsia="Calibri"/>
                <w:i/>
              </w:rPr>
              <w:t>ь</w:t>
            </w:r>
            <w:r w:rsidRPr="00A12F5F">
              <w:rPr>
                <w:rFonts w:eastAsia="Calibri"/>
                <w:i/>
              </w:rPr>
              <w:t>но разработанной программы</w:t>
            </w:r>
          </w:p>
        </w:tc>
        <w:tc>
          <w:tcPr>
            <w:tcW w:w="2551" w:type="dxa"/>
            <w:vMerge/>
          </w:tcPr>
          <w:p w:rsidR="00610F5A" w:rsidRPr="00A12F5F" w:rsidRDefault="00610F5A" w:rsidP="00865422">
            <w:pPr>
              <w:tabs>
                <w:tab w:val="left" w:pos="175"/>
              </w:tabs>
              <w:jc w:val="center"/>
              <w:rPr>
                <w:rFonts w:eastAsia="Calibri"/>
                <w:b/>
              </w:rPr>
            </w:pPr>
          </w:p>
        </w:tc>
      </w:tr>
      <w:tr w:rsidR="00610F5A" w:rsidRPr="00F41B74" w:rsidTr="00865422">
        <w:trPr>
          <w:trHeight w:val="1402"/>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Times New Roman"/>
                <w:b/>
                <w:i/>
              </w:rPr>
              <w:t>представлять описание деятельности по выполнению проекта  в виде инструкции или технологической карты: с</w:t>
            </w:r>
            <w:r w:rsidRPr="00F41B74">
              <w:rPr>
                <w:rFonts w:eastAsia="Calibri"/>
                <w:b/>
                <w:i/>
              </w:rPr>
              <w:t>оставление технического задания, памятки, инстру</w:t>
            </w:r>
            <w:r w:rsidRPr="00F41B74">
              <w:rPr>
                <w:rFonts w:eastAsia="Calibri"/>
                <w:b/>
                <w:i/>
              </w:rPr>
              <w:t>к</w:t>
            </w:r>
            <w:r w:rsidRPr="00F41B74">
              <w:rPr>
                <w:rFonts w:eastAsia="Calibri"/>
                <w:b/>
                <w:i/>
              </w:rPr>
              <w:t>ции, технологической карты</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9639" w:type="dxa"/>
            <w:gridSpan w:val="3"/>
            <w:tcBorders>
              <w:top w:val="single" w:sz="4" w:space="0" w:color="auto"/>
              <w:left w:val="single" w:sz="4" w:space="0" w:color="auto"/>
              <w:bottom w:val="nil"/>
            </w:tcBorders>
          </w:tcPr>
          <w:p w:rsidR="00610F5A" w:rsidRPr="00F41B74" w:rsidRDefault="00610F5A" w:rsidP="00865422">
            <w:pPr>
              <w:jc w:val="center"/>
              <w:rPr>
                <w:rFonts w:eastAsia="Calibri"/>
                <w:b/>
              </w:rPr>
            </w:pPr>
            <w:r w:rsidRPr="00F41B74">
              <w:rPr>
                <w:rFonts w:eastAsia="Calibri"/>
                <w:b/>
              </w:rPr>
              <w:t>6 класс</w:t>
            </w:r>
          </w:p>
        </w:tc>
      </w:tr>
      <w:tr w:rsidR="00610F5A" w:rsidRPr="00F41B74" w:rsidTr="00865422">
        <w:trPr>
          <w:trHeight w:val="182"/>
        </w:trPr>
        <w:tc>
          <w:tcPr>
            <w:tcW w:w="2127" w:type="dxa"/>
            <w:vMerge w:val="restart"/>
          </w:tcPr>
          <w:p w:rsidR="00610F5A" w:rsidRPr="00F41B74" w:rsidRDefault="00610F5A" w:rsidP="00865422">
            <w:pPr>
              <w:rPr>
                <w:rFonts w:eastAsia="Calibri"/>
                <w:b/>
              </w:rPr>
            </w:pPr>
            <w:r w:rsidRPr="00F41B74">
              <w:rPr>
                <w:rFonts w:eastAsia="Times New Roman"/>
                <w:b/>
              </w:rPr>
              <w:t>Современные материальные, информацио</w:t>
            </w:r>
            <w:r w:rsidRPr="00F41B74">
              <w:rPr>
                <w:rFonts w:eastAsia="Times New Roman"/>
                <w:b/>
              </w:rPr>
              <w:t>н</w:t>
            </w:r>
            <w:r w:rsidRPr="00F41B74">
              <w:rPr>
                <w:rFonts w:eastAsia="Times New Roman"/>
                <w:b/>
              </w:rPr>
              <w:t>ные и гуман</w:t>
            </w:r>
            <w:r w:rsidRPr="00F41B74">
              <w:rPr>
                <w:rFonts w:eastAsia="Times New Roman"/>
                <w:b/>
              </w:rPr>
              <w:t>и</w:t>
            </w:r>
            <w:r w:rsidRPr="00F41B74">
              <w:rPr>
                <w:rFonts w:eastAsia="Times New Roman"/>
                <w:b/>
              </w:rPr>
              <w:t>тарные технол</w:t>
            </w:r>
            <w:r w:rsidRPr="00F41B74">
              <w:rPr>
                <w:rFonts w:eastAsia="Times New Roman"/>
                <w:b/>
              </w:rPr>
              <w:t>о</w:t>
            </w:r>
            <w:r w:rsidRPr="00F41B74">
              <w:rPr>
                <w:rFonts w:eastAsia="Times New Roman"/>
                <w:b/>
              </w:rPr>
              <w:t>гии и перспект</w:t>
            </w:r>
            <w:r w:rsidRPr="00F41B74">
              <w:rPr>
                <w:rFonts w:eastAsia="Times New Roman"/>
                <w:b/>
              </w:rPr>
              <w:t>и</w:t>
            </w:r>
            <w:r w:rsidRPr="00F41B74">
              <w:rPr>
                <w:rFonts w:eastAsia="Times New Roman"/>
                <w:b/>
              </w:rPr>
              <w:t>вы их развития</w:t>
            </w:r>
          </w:p>
        </w:tc>
        <w:tc>
          <w:tcPr>
            <w:tcW w:w="7512" w:type="dxa"/>
            <w:gridSpan w:val="2"/>
            <w:shd w:val="clear" w:color="auto" w:fill="auto"/>
          </w:tcPr>
          <w:p w:rsidR="00610F5A" w:rsidRPr="00F41B74" w:rsidRDefault="00610F5A" w:rsidP="00865422">
            <w:pPr>
              <w:tabs>
                <w:tab w:val="left" w:pos="175"/>
              </w:tabs>
              <w:jc w:val="center"/>
              <w:rPr>
                <w:rFonts w:eastAsia="Calibri"/>
                <w:b/>
              </w:rPr>
            </w:pPr>
            <w:r w:rsidRPr="00F41B74">
              <w:rPr>
                <w:rFonts w:eastAsia="Calibri"/>
                <w:b/>
              </w:rPr>
              <w:t>Обучающийся научится</w:t>
            </w: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называть и характеризовать актуальные те</w:t>
            </w:r>
            <w:r w:rsidRPr="00A80426">
              <w:rPr>
                <w:rFonts w:eastAsia="Calibri"/>
              </w:rPr>
              <w:t>х</w:t>
            </w:r>
            <w:r w:rsidRPr="00A80426">
              <w:rPr>
                <w:rFonts w:eastAsia="Calibri"/>
              </w:rPr>
              <w:t xml:space="preserve">нологии возведения зданий и сооружений </w:t>
            </w:r>
          </w:p>
        </w:tc>
        <w:tc>
          <w:tcPr>
            <w:tcW w:w="2551" w:type="dxa"/>
            <w:vMerge w:val="restart"/>
          </w:tcPr>
          <w:p w:rsidR="00610F5A" w:rsidRPr="00A80426" w:rsidRDefault="00610F5A" w:rsidP="00865422">
            <w:pPr>
              <w:tabs>
                <w:tab w:val="left" w:pos="175"/>
              </w:tabs>
              <w:jc w:val="both"/>
              <w:rPr>
                <w:rFonts w:eastAsia="Calibri"/>
              </w:rPr>
            </w:pPr>
            <w:r w:rsidRPr="00A80426">
              <w:rPr>
                <w:rFonts w:eastAsia="Calibri"/>
              </w:rPr>
              <w:t>Самостоятельная р</w:t>
            </w:r>
            <w:r w:rsidRPr="00A80426">
              <w:rPr>
                <w:rFonts w:eastAsia="Calibri"/>
              </w:rPr>
              <w:t>а</w:t>
            </w:r>
            <w:r w:rsidRPr="00A80426">
              <w:rPr>
                <w:rFonts w:eastAsia="Calibri"/>
              </w:rPr>
              <w:t>бота «Строительная отрасль Челябинской области»</w:t>
            </w: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характеризовать строительную отрасль Челябинской области</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называть и характеризовать профессии в о</w:t>
            </w:r>
            <w:r w:rsidRPr="00A80426">
              <w:rPr>
                <w:rFonts w:eastAsia="Calibri"/>
              </w:rPr>
              <w:t>б</w:t>
            </w:r>
            <w:r w:rsidRPr="00A80426">
              <w:rPr>
                <w:rFonts w:eastAsia="Calibri"/>
              </w:rPr>
              <w:t>ласти строительства</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описывать жизненный цикл технологии, пр</w:t>
            </w:r>
            <w:r w:rsidRPr="00A80426">
              <w:rPr>
                <w:rFonts w:eastAsia="Calibri"/>
              </w:rPr>
              <w:t>и</w:t>
            </w:r>
            <w:r w:rsidRPr="00A80426">
              <w:rPr>
                <w:rFonts w:eastAsia="Calibri"/>
              </w:rPr>
              <w:t>водя примеры</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426"/>
                <w:tab w:val="left" w:pos="993"/>
                <w:tab w:val="left" w:pos="1134"/>
                <w:tab w:val="left" w:pos="2410"/>
              </w:tabs>
              <w:jc w:val="both"/>
              <w:rPr>
                <w:rFonts w:eastAsia="Calibri"/>
              </w:rPr>
            </w:pPr>
            <w:r w:rsidRPr="00A80426">
              <w:rPr>
                <w:rFonts w:eastAsia="Calibri"/>
              </w:rPr>
              <w:t>оперировать понятием «технологическая си</w:t>
            </w:r>
            <w:r w:rsidRPr="00A80426">
              <w:rPr>
                <w:rFonts w:eastAsia="Calibri"/>
              </w:rPr>
              <w:t>с</w:t>
            </w:r>
            <w:r w:rsidRPr="00A80426">
              <w:rPr>
                <w:rFonts w:eastAsia="Calibri"/>
              </w:rPr>
              <w:t>тема» при описании средств удовлетворения потребностей человека</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tabs>
                <w:tab w:val="left" w:pos="426"/>
                <w:tab w:val="left" w:pos="993"/>
                <w:tab w:val="left" w:pos="1134"/>
                <w:tab w:val="left" w:pos="2410"/>
              </w:tabs>
              <w:jc w:val="both"/>
              <w:rPr>
                <w:rFonts w:eastAsia="Calibri"/>
                <w:b/>
                <w:i/>
              </w:rPr>
            </w:pPr>
            <w:r w:rsidRPr="00F41B74">
              <w:rPr>
                <w:rFonts w:eastAsia="Calibri"/>
                <w:b/>
                <w:i/>
              </w:rPr>
              <w:t>проводить мониторинг развития технол</w:t>
            </w:r>
            <w:r w:rsidRPr="00F41B74">
              <w:rPr>
                <w:rFonts w:eastAsia="Calibri"/>
                <w:b/>
                <w:i/>
              </w:rPr>
              <w:t>о</w:t>
            </w:r>
            <w:r w:rsidRPr="00F41B74">
              <w:rPr>
                <w:rFonts w:eastAsia="Calibri"/>
                <w:b/>
                <w:i/>
              </w:rPr>
              <w:t>гий произвольно избранной отрасли на о</w:t>
            </w:r>
            <w:r w:rsidRPr="00F41B74">
              <w:rPr>
                <w:rFonts w:eastAsia="Calibri"/>
                <w:b/>
                <w:i/>
              </w:rPr>
              <w:t>с</w:t>
            </w:r>
            <w:r w:rsidRPr="00F41B74">
              <w:rPr>
                <w:rFonts w:eastAsia="Calibri"/>
                <w:b/>
                <w:i/>
              </w:rPr>
              <w:t>нове деятельности предприятий Челяби</w:t>
            </w:r>
            <w:r w:rsidRPr="00F41B74">
              <w:rPr>
                <w:rFonts w:eastAsia="Calibri"/>
                <w:b/>
                <w:i/>
              </w:rPr>
              <w:t>н</w:t>
            </w:r>
            <w:r w:rsidRPr="00F41B74">
              <w:rPr>
                <w:rFonts w:eastAsia="Calibri"/>
                <w:b/>
                <w:i/>
              </w:rPr>
              <w:t>ской области</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tabs>
                <w:tab w:val="left" w:pos="426"/>
                <w:tab w:val="left" w:pos="993"/>
                <w:tab w:val="left" w:pos="1134"/>
                <w:tab w:val="left" w:pos="2410"/>
              </w:tabs>
              <w:jc w:val="both"/>
              <w:rPr>
                <w:rFonts w:eastAsia="Calibri"/>
                <w:b/>
                <w:i/>
              </w:rPr>
            </w:pPr>
            <w:r w:rsidRPr="00F41B74">
              <w:rPr>
                <w:rFonts w:eastAsia="Calibri"/>
                <w:b/>
                <w:i/>
              </w:rPr>
              <w:t>объяснять на произвольно избранных пр</w:t>
            </w:r>
            <w:r w:rsidRPr="00F41B74">
              <w:rPr>
                <w:rFonts w:eastAsia="Calibri"/>
                <w:b/>
                <w:i/>
              </w:rPr>
              <w:t>и</w:t>
            </w:r>
            <w:r w:rsidRPr="00F41B74">
              <w:rPr>
                <w:rFonts w:eastAsia="Calibri"/>
                <w:b/>
                <w:i/>
              </w:rPr>
              <w:t>мерах принципиальные отличия совреме</w:t>
            </w:r>
            <w:r w:rsidRPr="00F41B74">
              <w:rPr>
                <w:rFonts w:eastAsia="Calibri"/>
                <w:b/>
                <w:i/>
              </w:rPr>
              <w:t>н</w:t>
            </w:r>
            <w:r w:rsidRPr="00F41B74">
              <w:rPr>
                <w:rFonts w:eastAsia="Calibri"/>
                <w:b/>
                <w:i/>
              </w:rPr>
              <w:t>ных технологий производства материал</w:t>
            </w:r>
            <w:r w:rsidRPr="00F41B74">
              <w:rPr>
                <w:rFonts w:eastAsia="Calibri"/>
                <w:b/>
                <w:i/>
              </w:rPr>
              <w:t>ь</w:t>
            </w:r>
            <w:r w:rsidRPr="00F41B74">
              <w:rPr>
                <w:rFonts w:eastAsia="Calibri"/>
                <w:b/>
                <w:i/>
              </w:rPr>
              <w:t>ных продуктов от традиционных технол</w:t>
            </w:r>
            <w:r w:rsidRPr="00F41B74">
              <w:rPr>
                <w:rFonts w:eastAsia="Calibri"/>
                <w:b/>
                <w:i/>
              </w:rPr>
              <w:t>о</w:t>
            </w:r>
            <w:r w:rsidRPr="00F41B74">
              <w:rPr>
                <w:rFonts w:eastAsia="Calibri"/>
                <w:b/>
                <w:i/>
              </w:rPr>
              <w:t>гий на примере предприятий Челябинской области</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tabs>
                <w:tab w:val="left" w:pos="175"/>
              </w:tabs>
              <w:jc w:val="center"/>
              <w:rPr>
                <w:rFonts w:eastAsia="Calibri"/>
                <w:b/>
              </w:rPr>
            </w:pPr>
            <w:r w:rsidRPr="00F41B74">
              <w:rPr>
                <w:rFonts w:eastAsia="Calibri"/>
                <w:b/>
              </w:rPr>
              <w:t xml:space="preserve">Обучающийся получит возможность научиться </w:t>
            </w: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s>
              <w:jc w:val="both"/>
              <w:rPr>
                <w:rFonts w:eastAsia="Calibri"/>
                <w:i/>
              </w:rPr>
            </w:pPr>
            <w:r w:rsidRPr="00A80426">
              <w:rPr>
                <w:rFonts w:eastAsia="Times New Roman"/>
                <w:i/>
              </w:rPr>
              <w:t>приводить рассуждения, содержащие арг</w:t>
            </w:r>
            <w:r w:rsidRPr="00A80426">
              <w:rPr>
                <w:rFonts w:eastAsia="Times New Roman"/>
                <w:i/>
              </w:rPr>
              <w:t>у</w:t>
            </w:r>
            <w:r w:rsidRPr="00A80426">
              <w:rPr>
                <w:rFonts w:eastAsia="Times New Roman"/>
                <w:i/>
              </w:rPr>
              <w:t>ментированные оценки и прогнозы развития технологий обработки материалов и сервиса</w:t>
            </w:r>
          </w:p>
        </w:tc>
        <w:tc>
          <w:tcPr>
            <w:tcW w:w="2551" w:type="dxa"/>
            <w:vMerge w:val="restart"/>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проводить мониторинг развития технологий произвольно избранной отрасли на основе работы с информационными источниками ра</w:t>
            </w:r>
            <w:r w:rsidRPr="00A80426">
              <w:rPr>
                <w:rFonts w:eastAsia="Calibri"/>
                <w:i/>
              </w:rPr>
              <w:t>з</w:t>
            </w:r>
            <w:r w:rsidRPr="00A80426">
              <w:rPr>
                <w:rFonts w:eastAsia="Calibri"/>
                <w:i/>
              </w:rPr>
              <w:t>личных видов</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245"/>
        </w:trPr>
        <w:tc>
          <w:tcPr>
            <w:tcW w:w="2127" w:type="dxa"/>
            <w:vMerge w:val="restart"/>
          </w:tcPr>
          <w:p w:rsidR="00610F5A" w:rsidRPr="00F41B74" w:rsidRDefault="00610F5A" w:rsidP="00865422">
            <w:pPr>
              <w:rPr>
                <w:rFonts w:eastAsia="Calibri"/>
                <w:b/>
              </w:rPr>
            </w:pPr>
            <w:r w:rsidRPr="00F41B74">
              <w:rPr>
                <w:rFonts w:eastAsia="Times New Roman"/>
                <w:b/>
              </w:rPr>
              <w:t xml:space="preserve">Формирование технологической культуры и </w:t>
            </w:r>
            <w:r w:rsidRPr="00F41B74">
              <w:rPr>
                <w:rFonts w:eastAsia="Times New Roman"/>
                <w:b/>
              </w:rPr>
              <w:lastRenderedPageBreak/>
              <w:t>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F41B74" w:rsidRDefault="00610F5A" w:rsidP="00865422">
            <w:pPr>
              <w:rPr>
                <w:rFonts w:eastAsia="Calibri"/>
                <w:b/>
              </w:rPr>
            </w:pPr>
          </w:p>
          <w:p w:rsidR="00610F5A" w:rsidRPr="00A80426" w:rsidRDefault="00610F5A" w:rsidP="00865422">
            <w:pPr>
              <w:rPr>
                <w:rFonts w:eastAsia="Calibri"/>
                <w:i/>
              </w:rPr>
            </w:pPr>
            <w:r w:rsidRPr="00A80426">
              <w:rPr>
                <w:rFonts w:eastAsia="Calibri"/>
              </w:rPr>
              <w:t>Технологии обр</w:t>
            </w:r>
            <w:r w:rsidRPr="00A80426">
              <w:rPr>
                <w:rFonts w:eastAsia="Calibri"/>
              </w:rPr>
              <w:t>а</w:t>
            </w:r>
            <w:r w:rsidRPr="00A80426">
              <w:rPr>
                <w:rFonts w:eastAsia="Calibri"/>
              </w:rPr>
              <w:t>ботки констру</w:t>
            </w:r>
            <w:r w:rsidRPr="00A80426">
              <w:rPr>
                <w:rFonts w:eastAsia="Calibri"/>
              </w:rPr>
              <w:t>к</w:t>
            </w:r>
            <w:r w:rsidRPr="00A80426">
              <w:rPr>
                <w:rFonts w:eastAsia="Calibri"/>
              </w:rPr>
              <w:t>ционных мат</w:t>
            </w:r>
            <w:r w:rsidRPr="00A80426">
              <w:rPr>
                <w:rFonts w:eastAsia="Calibri"/>
              </w:rPr>
              <w:t>е</w:t>
            </w:r>
            <w:r w:rsidRPr="00A80426">
              <w:rPr>
                <w:rFonts w:eastAsia="Calibri"/>
              </w:rPr>
              <w:t>риалов</w:t>
            </w:r>
          </w:p>
        </w:tc>
        <w:tc>
          <w:tcPr>
            <w:tcW w:w="7512" w:type="dxa"/>
            <w:gridSpan w:val="2"/>
            <w:shd w:val="clear" w:color="auto" w:fill="auto"/>
          </w:tcPr>
          <w:p w:rsidR="00610F5A" w:rsidRPr="00F41B74" w:rsidRDefault="00610F5A" w:rsidP="00865422">
            <w:pPr>
              <w:tabs>
                <w:tab w:val="left" w:pos="175"/>
              </w:tabs>
              <w:jc w:val="center"/>
              <w:rPr>
                <w:rFonts w:eastAsia="Calibri"/>
                <w:b/>
              </w:rPr>
            </w:pPr>
            <w:r w:rsidRPr="00F41B74">
              <w:rPr>
                <w:rFonts w:eastAsia="Calibri"/>
                <w:b/>
              </w:rPr>
              <w:lastRenderedPageBreak/>
              <w:t>Обучающийся научится</w:t>
            </w:r>
          </w:p>
        </w:tc>
      </w:tr>
      <w:tr w:rsidR="00610F5A" w:rsidRPr="00F41B74" w:rsidTr="00865422">
        <w:trPr>
          <w:trHeight w:val="40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rPr>
              <w:t>объяснять место ресурсов в проектировании и реализации технологического процесса</w:t>
            </w:r>
          </w:p>
        </w:tc>
        <w:tc>
          <w:tcPr>
            <w:tcW w:w="2551" w:type="dxa"/>
          </w:tcPr>
          <w:p w:rsidR="00610F5A" w:rsidRPr="00A80426" w:rsidRDefault="00610F5A" w:rsidP="00865422">
            <w:pPr>
              <w:tabs>
                <w:tab w:val="left" w:pos="203"/>
              </w:tabs>
              <w:jc w:val="both"/>
              <w:rPr>
                <w:rFonts w:eastAsia="Calibri"/>
              </w:rPr>
            </w:pPr>
            <w:r w:rsidRPr="00A80426">
              <w:rPr>
                <w:rFonts w:eastAsia="Calibri"/>
              </w:rPr>
              <w:t xml:space="preserve">Терминологический диктант «Пороки </w:t>
            </w:r>
            <w:r w:rsidRPr="00A80426">
              <w:rPr>
                <w:rFonts w:eastAsia="Calibri"/>
              </w:rPr>
              <w:lastRenderedPageBreak/>
              <w:t>др</w:t>
            </w:r>
            <w:r w:rsidRPr="00A80426">
              <w:rPr>
                <w:rFonts w:eastAsia="Calibri"/>
              </w:rPr>
              <w:t>е</w:t>
            </w:r>
            <w:r w:rsidRPr="00A80426">
              <w:rPr>
                <w:rFonts w:eastAsia="Calibri"/>
              </w:rPr>
              <w:t>весины. Свойства древесины».</w:t>
            </w:r>
          </w:p>
          <w:p w:rsidR="00610F5A" w:rsidRPr="00A80426" w:rsidRDefault="00610F5A" w:rsidP="00865422">
            <w:pPr>
              <w:tabs>
                <w:tab w:val="left" w:pos="203"/>
              </w:tabs>
              <w:jc w:val="both"/>
              <w:rPr>
                <w:rFonts w:eastAsia="Calibri"/>
              </w:rPr>
            </w:pPr>
            <w:r w:rsidRPr="00A80426">
              <w:rPr>
                <w:rFonts w:eastAsia="Calibri"/>
              </w:rPr>
              <w:t>Лабораторная работа «Определение свойств металлов и сплавов»</w:t>
            </w:r>
          </w:p>
        </w:tc>
      </w:tr>
      <w:tr w:rsidR="00610F5A" w:rsidRPr="00F41B74" w:rsidTr="00865422">
        <w:trPr>
          <w:trHeight w:val="446"/>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читать элементарные чертежи, технические рисунки, схемы  и эскизы</w:t>
            </w:r>
          </w:p>
        </w:tc>
        <w:tc>
          <w:tcPr>
            <w:tcW w:w="2551" w:type="dxa"/>
            <w:vMerge w:val="restart"/>
          </w:tcPr>
          <w:p w:rsidR="00610F5A" w:rsidRPr="00A80426" w:rsidRDefault="00610F5A" w:rsidP="00865422">
            <w:pPr>
              <w:tabs>
                <w:tab w:val="left" w:pos="203"/>
              </w:tabs>
              <w:jc w:val="both"/>
              <w:rPr>
                <w:rFonts w:eastAsia="Calibri"/>
              </w:rPr>
            </w:pPr>
            <w:r w:rsidRPr="00A80426">
              <w:rPr>
                <w:rFonts w:eastAsia="Calibri"/>
              </w:rPr>
              <w:t>Практическая работа «Изготовление изд</w:t>
            </w:r>
            <w:r w:rsidRPr="00A80426">
              <w:rPr>
                <w:rFonts w:eastAsia="Calibri"/>
              </w:rPr>
              <w:t>е</w:t>
            </w:r>
            <w:r w:rsidRPr="00A80426">
              <w:rPr>
                <w:rFonts w:eastAsia="Calibri"/>
              </w:rPr>
              <w:t>лий из тонколистов</w:t>
            </w:r>
            <w:r w:rsidRPr="00A80426">
              <w:rPr>
                <w:rFonts w:eastAsia="Calibri"/>
              </w:rPr>
              <w:t>о</w:t>
            </w:r>
            <w:r w:rsidRPr="00A80426">
              <w:rPr>
                <w:rFonts w:eastAsia="Calibri"/>
              </w:rPr>
              <w:t>го металла»</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Самостоятельная работа «Опиливание з</w:t>
            </w:r>
            <w:r w:rsidRPr="00A80426">
              <w:rPr>
                <w:rFonts w:eastAsia="Calibri"/>
              </w:rPr>
              <w:t>а</w:t>
            </w:r>
            <w:r w:rsidRPr="00A80426">
              <w:rPr>
                <w:rFonts w:eastAsia="Calibri"/>
              </w:rPr>
              <w:t>готовок из металла»</w:t>
            </w:r>
          </w:p>
          <w:p w:rsidR="00610F5A" w:rsidRPr="00A80426" w:rsidRDefault="00610F5A" w:rsidP="00865422">
            <w:pPr>
              <w:tabs>
                <w:tab w:val="left" w:pos="203"/>
              </w:tabs>
              <w:jc w:val="both"/>
              <w:rPr>
                <w:rFonts w:eastAsia="Calibri"/>
              </w:rPr>
            </w:pPr>
          </w:p>
        </w:tc>
      </w:tr>
      <w:tr w:rsidR="00610F5A" w:rsidRPr="00F41B74" w:rsidTr="00865422">
        <w:trPr>
          <w:trHeight w:val="634"/>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выполнять технологические операции с с</w:t>
            </w:r>
            <w:r w:rsidRPr="00A80426">
              <w:rPr>
                <w:rFonts w:eastAsia="Calibri"/>
              </w:rPr>
              <w:t>о</w:t>
            </w:r>
            <w:r w:rsidRPr="00A80426">
              <w:rPr>
                <w:rFonts w:eastAsia="Calibri"/>
              </w:rPr>
              <w:t>блюдением установленных норм, требований и стандартов</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87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rPr>
              <w:t>следовать технологии, в том числе, в проце</w:t>
            </w:r>
            <w:r w:rsidRPr="00A80426">
              <w:rPr>
                <w:rFonts w:eastAsia="Calibri"/>
              </w:rPr>
              <w:t>с</w:t>
            </w:r>
            <w:r w:rsidRPr="00A80426">
              <w:rPr>
                <w:rFonts w:eastAsia="Calibri"/>
              </w:rPr>
              <w:t>се изготовления субъективно нового проду</w:t>
            </w:r>
            <w:r w:rsidRPr="00A80426">
              <w:rPr>
                <w:rFonts w:eastAsia="Calibri"/>
              </w:rPr>
              <w:t>к</w:t>
            </w:r>
            <w:r w:rsidRPr="00A80426">
              <w:rPr>
                <w:rFonts w:eastAsia="Calibri"/>
              </w:rPr>
              <w:t>та</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115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оптимизации технологии получения материального продукта на основе собственной практики использования данной технологии</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8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выполнять эскизы механизмов</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83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строить модель механизма, состоящего из нескольких простых механизмов по кинемат</w:t>
            </w:r>
            <w:r w:rsidRPr="00A80426">
              <w:rPr>
                <w:rFonts w:eastAsia="Calibri"/>
              </w:rPr>
              <w:t>и</w:t>
            </w:r>
            <w:r w:rsidRPr="00A80426">
              <w:rPr>
                <w:rFonts w:eastAsia="Calibri"/>
              </w:rPr>
              <w:t>ческой схеме</w:t>
            </w:r>
          </w:p>
        </w:tc>
        <w:tc>
          <w:tcPr>
            <w:tcW w:w="2551" w:type="dxa"/>
            <w:vMerge/>
          </w:tcPr>
          <w:p w:rsidR="00610F5A" w:rsidRPr="00F41B74" w:rsidRDefault="00610F5A" w:rsidP="00865422">
            <w:pPr>
              <w:jc w:val="both"/>
              <w:rPr>
                <w:rFonts w:eastAsia="Calibri"/>
                <w:b/>
                <w:i/>
              </w:rPr>
            </w:pPr>
          </w:p>
        </w:tc>
      </w:tr>
      <w:tr w:rsidR="00610F5A" w:rsidRPr="00F41B74" w:rsidTr="00865422">
        <w:trPr>
          <w:trHeight w:val="83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применять простые механизмы для решения поставленных задач по модернизации, прое</w:t>
            </w:r>
            <w:r w:rsidRPr="00A80426">
              <w:rPr>
                <w:rFonts w:eastAsia="Calibri"/>
              </w:rPr>
              <w:t>к</w:t>
            </w:r>
            <w:r w:rsidRPr="00A80426">
              <w:rPr>
                <w:rFonts w:eastAsia="Calibri"/>
              </w:rPr>
              <w:t>тированию технологических систем</w:t>
            </w:r>
          </w:p>
        </w:tc>
        <w:tc>
          <w:tcPr>
            <w:tcW w:w="2551" w:type="dxa"/>
            <w:vMerge/>
          </w:tcPr>
          <w:p w:rsidR="00610F5A" w:rsidRPr="00F41B74" w:rsidRDefault="00610F5A" w:rsidP="00865422">
            <w:pPr>
              <w:jc w:val="both"/>
              <w:rPr>
                <w:rFonts w:eastAsia="Calibri"/>
                <w:b/>
                <w:i/>
              </w:rPr>
            </w:pPr>
          </w:p>
        </w:tc>
      </w:tr>
      <w:tr w:rsidR="00610F5A" w:rsidRPr="00F41B74" w:rsidTr="00865422">
        <w:trPr>
          <w:trHeight w:val="309"/>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jc w:val="center"/>
              <w:rPr>
                <w:rFonts w:eastAsia="Calibri"/>
                <w:b/>
                <w:i/>
              </w:rPr>
            </w:pPr>
            <w:r w:rsidRPr="00F41B74">
              <w:rPr>
                <w:rFonts w:eastAsia="Calibri"/>
                <w:b/>
              </w:rPr>
              <w:t>Обучающийся получит возможность научиться</w:t>
            </w:r>
          </w:p>
        </w:tc>
      </w:tr>
      <w:tr w:rsidR="00610F5A" w:rsidRPr="00F41B74" w:rsidTr="00865422">
        <w:trPr>
          <w:trHeight w:val="273"/>
        </w:trPr>
        <w:tc>
          <w:tcPr>
            <w:tcW w:w="2127" w:type="dxa"/>
            <w:vMerge/>
          </w:tcPr>
          <w:p w:rsidR="00610F5A" w:rsidRPr="00F41B74" w:rsidRDefault="00610F5A" w:rsidP="00865422">
            <w:pPr>
              <w:jc w:val="center"/>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осуществлять технологические процессы создания и ремонта материальных объектов, имеющих инновационные элементы</w:t>
            </w:r>
          </w:p>
        </w:tc>
        <w:tc>
          <w:tcPr>
            <w:tcW w:w="2551" w:type="dxa"/>
          </w:tcPr>
          <w:p w:rsidR="00610F5A" w:rsidRPr="00F41B74" w:rsidRDefault="00610F5A" w:rsidP="00865422">
            <w:pPr>
              <w:jc w:val="both"/>
              <w:rPr>
                <w:rFonts w:eastAsia="Calibri"/>
                <w:b/>
                <w:i/>
              </w:rPr>
            </w:pPr>
          </w:p>
        </w:tc>
      </w:tr>
      <w:tr w:rsidR="00610F5A" w:rsidRPr="00F41B74" w:rsidTr="00865422">
        <w:trPr>
          <w:trHeight w:val="273"/>
        </w:trPr>
        <w:tc>
          <w:tcPr>
            <w:tcW w:w="2127" w:type="dxa"/>
            <w:vMerge w:val="restart"/>
          </w:tcPr>
          <w:p w:rsidR="00610F5A" w:rsidRPr="00F41B74" w:rsidRDefault="00610F5A" w:rsidP="00865422">
            <w:pPr>
              <w:rPr>
                <w:rFonts w:eastAsia="Calibri"/>
                <w:b/>
              </w:rPr>
            </w:pPr>
            <w:r w:rsidRPr="00F41B74">
              <w:rPr>
                <w:rFonts w:eastAsia="Times New Roman"/>
                <w:b/>
              </w:rPr>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F41B74" w:rsidRDefault="00610F5A" w:rsidP="00865422">
            <w:pPr>
              <w:rPr>
                <w:rFonts w:eastAsia="Calibri"/>
                <w:b/>
              </w:rPr>
            </w:pPr>
          </w:p>
          <w:p w:rsidR="00610F5A" w:rsidRPr="00A80426" w:rsidRDefault="00610F5A" w:rsidP="00865422">
            <w:pPr>
              <w:rPr>
                <w:rFonts w:eastAsia="Calibri"/>
              </w:rPr>
            </w:pPr>
            <w:r w:rsidRPr="00A80426">
              <w:rPr>
                <w:rFonts w:eastAsia="Calibri"/>
              </w:rPr>
              <w:t>Создание изделий из текстильных материалов</w:t>
            </w:r>
          </w:p>
          <w:p w:rsidR="00610F5A" w:rsidRPr="00F41B74" w:rsidRDefault="00610F5A" w:rsidP="00865422">
            <w:pPr>
              <w:rPr>
                <w:rFonts w:eastAsia="Calibri"/>
                <w:b/>
              </w:rPr>
            </w:pPr>
          </w:p>
        </w:tc>
        <w:tc>
          <w:tcPr>
            <w:tcW w:w="7512" w:type="dxa"/>
            <w:gridSpan w:val="2"/>
            <w:shd w:val="clear" w:color="auto" w:fill="auto"/>
          </w:tcPr>
          <w:p w:rsidR="00610F5A" w:rsidRPr="00F41B74" w:rsidRDefault="00610F5A" w:rsidP="00865422">
            <w:pPr>
              <w:jc w:val="center"/>
              <w:rPr>
                <w:rFonts w:eastAsia="Calibri"/>
                <w:b/>
                <w:i/>
                <w:highlight w:val="yellow"/>
              </w:rPr>
            </w:pPr>
            <w:r w:rsidRPr="00F41B74">
              <w:rPr>
                <w:rFonts w:eastAsia="Calibri"/>
                <w:b/>
              </w:rPr>
              <w:t>Обучающийся научится</w:t>
            </w:r>
          </w:p>
        </w:tc>
      </w:tr>
      <w:tr w:rsidR="00610F5A" w:rsidRPr="00F41B74" w:rsidTr="00865422">
        <w:trPr>
          <w:trHeight w:val="55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выбирать материалы в соответствии с назн</w:t>
            </w:r>
            <w:r w:rsidRPr="00A80426">
              <w:rPr>
                <w:rFonts w:eastAsia="Calibri"/>
              </w:rPr>
              <w:t>а</w:t>
            </w:r>
            <w:r w:rsidRPr="00A80426">
              <w:rPr>
                <w:rFonts w:eastAsia="Calibri"/>
              </w:rPr>
              <w:t>чением изделия</w:t>
            </w:r>
          </w:p>
        </w:tc>
        <w:tc>
          <w:tcPr>
            <w:tcW w:w="2551" w:type="dxa"/>
            <w:vMerge w:val="restart"/>
          </w:tcPr>
          <w:p w:rsidR="00610F5A" w:rsidRPr="00A80426" w:rsidRDefault="00610F5A" w:rsidP="00865422">
            <w:pPr>
              <w:jc w:val="both"/>
              <w:rPr>
                <w:rFonts w:eastAsia="Calibri"/>
              </w:rPr>
            </w:pPr>
            <w:r w:rsidRPr="00A80426">
              <w:rPr>
                <w:rFonts w:eastAsia="Calibri"/>
              </w:rPr>
              <w:t>Терминологический диктант «Свойства текстильных матери</w:t>
            </w:r>
            <w:r w:rsidRPr="00A80426">
              <w:rPr>
                <w:rFonts w:eastAsia="Calibri"/>
              </w:rPr>
              <w:t>а</w:t>
            </w:r>
            <w:r w:rsidRPr="00A80426">
              <w:rPr>
                <w:rFonts w:eastAsia="Calibri"/>
              </w:rPr>
              <w:t>лов»</w:t>
            </w:r>
          </w:p>
          <w:p w:rsidR="00610F5A" w:rsidRPr="00A80426" w:rsidRDefault="00610F5A" w:rsidP="00865422">
            <w:pPr>
              <w:jc w:val="both"/>
              <w:rPr>
                <w:rFonts w:eastAsia="Calibri"/>
              </w:rPr>
            </w:pPr>
          </w:p>
          <w:p w:rsidR="00610F5A" w:rsidRPr="00A80426" w:rsidRDefault="00610F5A" w:rsidP="00865422">
            <w:pPr>
              <w:jc w:val="both"/>
              <w:rPr>
                <w:rFonts w:eastAsia="Calibri"/>
              </w:rPr>
            </w:pPr>
            <w:r w:rsidRPr="00A80426">
              <w:rPr>
                <w:rFonts w:eastAsia="Calibri"/>
              </w:rPr>
              <w:t>Лабораторная работа «Виды текстильных материалов»</w:t>
            </w:r>
          </w:p>
          <w:p w:rsidR="00610F5A" w:rsidRPr="00A80426" w:rsidRDefault="00610F5A" w:rsidP="00865422">
            <w:pPr>
              <w:jc w:val="both"/>
              <w:rPr>
                <w:rFonts w:eastAsia="Calibri"/>
              </w:rPr>
            </w:pPr>
          </w:p>
          <w:p w:rsidR="00610F5A" w:rsidRPr="00A80426" w:rsidRDefault="00610F5A" w:rsidP="00865422">
            <w:pPr>
              <w:jc w:val="both"/>
              <w:rPr>
                <w:rFonts w:eastAsia="Calibri"/>
              </w:rPr>
            </w:pPr>
            <w:r w:rsidRPr="00A80426">
              <w:rPr>
                <w:rFonts w:eastAsia="Calibri"/>
              </w:rPr>
              <w:t>Практическая работа «Обработка нижнего среза изделия»</w:t>
            </w:r>
          </w:p>
          <w:p w:rsidR="00610F5A" w:rsidRPr="00A80426" w:rsidRDefault="00610F5A" w:rsidP="00865422">
            <w:pPr>
              <w:jc w:val="both"/>
              <w:rPr>
                <w:rFonts w:eastAsia="Calibri"/>
              </w:rPr>
            </w:pPr>
          </w:p>
          <w:p w:rsidR="00610F5A" w:rsidRPr="00A80426" w:rsidRDefault="00610F5A" w:rsidP="00865422">
            <w:pPr>
              <w:jc w:val="both"/>
              <w:rPr>
                <w:rFonts w:eastAsia="Calibri"/>
              </w:rPr>
            </w:pPr>
            <w:r w:rsidRPr="00A80426">
              <w:rPr>
                <w:rFonts w:eastAsia="Calibri"/>
              </w:rPr>
              <w:t>Контрольная работа</w:t>
            </w:r>
          </w:p>
        </w:tc>
      </w:tr>
      <w:tr w:rsidR="00610F5A" w:rsidRPr="00F41B74" w:rsidTr="00865422">
        <w:trPr>
          <w:trHeight w:val="258"/>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читать элементарные чертежи и эскизы</w:t>
            </w:r>
          </w:p>
        </w:tc>
        <w:tc>
          <w:tcPr>
            <w:tcW w:w="2551" w:type="dxa"/>
            <w:vMerge/>
          </w:tcPr>
          <w:p w:rsidR="00610F5A" w:rsidRPr="00F41B74" w:rsidRDefault="00610F5A" w:rsidP="00865422">
            <w:pPr>
              <w:jc w:val="both"/>
              <w:rPr>
                <w:rFonts w:eastAsia="Calibri"/>
                <w:b/>
              </w:rPr>
            </w:pPr>
          </w:p>
        </w:tc>
      </w:tr>
      <w:tr w:rsidR="00610F5A" w:rsidRPr="00F41B74" w:rsidTr="00865422">
        <w:trPr>
          <w:trHeight w:val="427"/>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rPr>
              <w:t>выполнять приёмы моделирования швейных изделий</w:t>
            </w:r>
          </w:p>
        </w:tc>
        <w:tc>
          <w:tcPr>
            <w:tcW w:w="2551" w:type="dxa"/>
            <w:vMerge/>
          </w:tcPr>
          <w:p w:rsidR="00610F5A" w:rsidRPr="00F41B74" w:rsidRDefault="00610F5A" w:rsidP="00865422">
            <w:pPr>
              <w:jc w:val="both"/>
              <w:rPr>
                <w:rFonts w:eastAsia="Calibri"/>
                <w:b/>
              </w:rPr>
            </w:pPr>
          </w:p>
        </w:tc>
      </w:tr>
      <w:tr w:rsidR="00610F5A" w:rsidRPr="00F41B74" w:rsidTr="00865422">
        <w:trPr>
          <w:trHeight w:val="427"/>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определять и исправлять дефекты швейных изделий</w:t>
            </w:r>
          </w:p>
        </w:tc>
        <w:tc>
          <w:tcPr>
            <w:tcW w:w="2551" w:type="dxa"/>
            <w:vMerge/>
          </w:tcPr>
          <w:p w:rsidR="00610F5A" w:rsidRPr="00F41B74" w:rsidRDefault="00610F5A" w:rsidP="00865422">
            <w:pPr>
              <w:jc w:val="both"/>
              <w:rPr>
                <w:rFonts w:eastAsia="Calibri"/>
                <w:b/>
              </w:rPr>
            </w:pPr>
          </w:p>
        </w:tc>
      </w:tr>
      <w:tr w:rsidR="00610F5A" w:rsidRPr="00F41B74" w:rsidTr="00865422">
        <w:trPr>
          <w:trHeight w:val="585"/>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применять различные техники  обработки м</w:t>
            </w:r>
            <w:r w:rsidRPr="00A80426">
              <w:rPr>
                <w:rFonts w:eastAsia="Calibri"/>
              </w:rPr>
              <w:t>а</w:t>
            </w:r>
            <w:r w:rsidRPr="00A80426">
              <w:rPr>
                <w:rFonts w:eastAsia="Calibri"/>
              </w:rPr>
              <w:t xml:space="preserve">териалов </w:t>
            </w:r>
          </w:p>
        </w:tc>
        <w:tc>
          <w:tcPr>
            <w:tcW w:w="2551" w:type="dxa"/>
            <w:vMerge/>
          </w:tcPr>
          <w:p w:rsidR="00610F5A" w:rsidRPr="00F41B74" w:rsidRDefault="00610F5A" w:rsidP="00865422">
            <w:pPr>
              <w:jc w:val="both"/>
              <w:rPr>
                <w:rFonts w:eastAsia="Calibri"/>
                <w:b/>
              </w:rPr>
            </w:pPr>
          </w:p>
        </w:tc>
      </w:tr>
      <w:tr w:rsidR="00610F5A" w:rsidRPr="00F41B74" w:rsidTr="00865422">
        <w:trPr>
          <w:trHeight w:val="780"/>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различать особенности отделки</w:t>
            </w:r>
            <w:r w:rsidRPr="00F41B74">
              <w:rPr>
                <w:rFonts w:eastAsia="Calibri"/>
                <w:b/>
              </w:rPr>
              <w:t xml:space="preserve"> </w:t>
            </w:r>
            <w:r w:rsidRPr="00F41B74">
              <w:rPr>
                <w:rFonts w:eastAsia="Calibri"/>
                <w:b/>
                <w:i/>
              </w:rPr>
              <w:t>наци</w:t>
            </w:r>
            <w:r w:rsidRPr="00F41B74">
              <w:rPr>
                <w:rFonts w:eastAsia="Calibri"/>
                <w:b/>
                <w:i/>
              </w:rPr>
              <w:t>о</w:t>
            </w:r>
            <w:r w:rsidRPr="00F41B74">
              <w:rPr>
                <w:rFonts w:eastAsia="Calibri"/>
                <w:b/>
                <w:i/>
              </w:rPr>
              <w:t>нальных костюмов народов, населяющих Челябинскую область</w:t>
            </w:r>
          </w:p>
        </w:tc>
        <w:tc>
          <w:tcPr>
            <w:tcW w:w="2551" w:type="dxa"/>
            <w:vMerge/>
          </w:tcPr>
          <w:p w:rsidR="00610F5A" w:rsidRPr="00F41B74" w:rsidRDefault="00610F5A" w:rsidP="00865422">
            <w:pPr>
              <w:jc w:val="both"/>
              <w:rPr>
                <w:rFonts w:eastAsia="Calibri"/>
                <w:b/>
              </w:rPr>
            </w:pPr>
          </w:p>
        </w:tc>
      </w:tr>
      <w:tr w:rsidR="00610F5A" w:rsidRPr="00F41B74" w:rsidTr="00865422">
        <w:trPr>
          <w:trHeight w:val="69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изготавливать с помощью ручных инстр</w:t>
            </w:r>
            <w:r w:rsidRPr="00A80426">
              <w:rPr>
                <w:rFonts w:eastAsia="Calibri"/>
              </w:rPr>
              <w:t>у</w:t>
            </w:r>
            <w:r w:rsidRPr="00A80426">
              <w:rPr>
                <w:rFonts w:eastAsia="Calibri"/>
              </w:rPr>
              <w:t>ментов и оборудования простые по констру</w:t>
            </w:r>
            <w:r w:rsidRPr="00A80426">
              <w:rPr>
                <w:rFonts w:eastAsia="Calibri"/>
              </w:rPr>
              <w:t>к</w:t>
            </w:r>
            <w:r w:rsidRPr="00A80426">
              <w:rPr>
                <w:rFonts w:eastAsia="Calibri"/>
              </w:rPr>
              <w:t>ции модели швейных изделий, пользуясь те</w:t>
            </w:r>
            <w:r w:rsidRPr="00A80426">
              <w:rPr>
                <w:rFonts w:eastAsia="Calibri"/>
              </w:rPr>
              <w:t>х</w:t>
            </w:r>
            <w:r w:rsidRPr="00A80426">
              <w:rPr>
                <w:rFonts w:eastAsia="Calibri"/>
              </w:rPr>
              <w:t>нологической документацией</w:t>
            </w:r>
          </w:p>
        </w:tc>
        <w:tc>
          <w:tcPr>
            <w:tcW w:w="2551" w:type="dxa"/>
            <w:vMerge/>
          </w:tcPr>
          <w:p w:rsidR="00610F5A" w:rsidRPr="00F41B74" w:rsidRDefault="00610F5A" w:rsidP="00865422">
            <w:pPr>
              <w:jc w:val="both"/>
              <w:rPr>
                <w:rFonts w:eastAsia="Calibri"/>
                <w:b/>
                <w:i/>
              </w:rPr>
            </w:pPr>
          </w:p>
        </w:tc>
      </w:tr>
      <w:tr w:rsidR="00610F5A" w:rsidRPr="00F41B74" w:rsidTr="00865422">
        <w:trPr>
          <w:trHeight w:val="69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выполнять влажно-тепловую обработку швейных изделий</w:t>
            </w:r>
          </w:p>
        </w:tc>
        <w:tc>
          <w:tcPr>
            <w:tcW w:w="2551" w:type="dxa"/>
            <w:vMerge/>
          </w:tcPr>
          <w:p w:rsidR="00610F5A" w:rsidRPr="00F41B74" w:rsidRDefault="00610F5A" w:rsidP="00865422">
            <w:pPr>
              <w:jc w:val="both"/>
              <w:rPr>
                <w:rFonts w:eastAsia="Calibri"/>
                <w:b/>
                <w:i/>
              </w:rPr>
            </w:pPr>
          </w:p>
        </w:tc>
      </w:tr>
      <w:tr w:rsidR="00610F5A" w:rsidRPr="00F41B74" w:rsidTr="00865422">
        <w:trPr>
          <w:trHeight w:val="335"/>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jc w:val="center"/>
              <w:rPr>
                <w:rFonts w:eastAsia="Calibri"/>
                <w:b/>
                <w:i/>
              </w:rPr>
            </w:pPr>
            <w:r w:rsidRPr="00F41B74">
              <w:rPr>
                <w:rFonts w:eastAsia="Calibri"/>
                <w:b/>
              </w:rPr>
              <w:t>Обучающийся получит возможность научиться</w:t>
            </w:r>
          </w:p>
        </w:tc>
      </w:tr>
      <w:tr w:rsidR="00610F5A" w:rsidRPr="00F41B74" w:rsidTr="00865422">
        <w:trPr>
          <w:trHeight w:val="388"/>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следовать технологии, в том числе, в проце</w:t>
            </w:r>
            <w:r w:rsidRPr="00A80426">
              <w:rPr>
                <w:rFonts w:eastAsia="Calibri"/>
                <w:i/>
              </w:rPr>
              <w:t>с</w:t>
            </w:r>
            <w:r w:rsidRPr="00A80426">
              <w:rPr>
                <w:rFonts w:eastAsia="Calibri"/>
                <w:i/>
              </w:rPr>
              <w:t>се изготовления субъективно нового проду</w:t>
            </w:r>
            <w:r w:rsidRPr="00A80426">
              <w:rPr>
                <w:rFonts w:eastAsia="Calibri"/>
                <w:i/>
              </w:rPr>
              <w:t>к</w:t>
            </w:r>
            <w:r w:rsidRPr="00A80426">
              <w:rPr>
                <w:rFonts w:eastAsia="Calibri"/>
                <w:i/>
              </w:rPr>
              <w:t xml:space="preserve">та </w:t>
            </w:r>
          </w:p>
        </w:tc>
        <w:tc>
          <w:tcPr>
            <w:tcW w:w="2551" w:type="dxa"/>
            <w:vMerge w:val="restart"/>
          </w:tcPr>
          <w:p w:rsidR="00610F5A" w:rsidRPr="00F41B74" w:rsidRDefault="00610F5A" w:rsidP="00865422">
            <w:pPr>
              <w:jc w:val="both"/>
              <w:rPr>
                <w:rFonts w:eastAsia="Calibri"/>
                <w:b/>
              </w:rPr>
            </w:pPr>
          </w:p>
        </w:tc>
      </w:tr>
      <w:tr w:rsidR="00610F5A" w:rsidRPr="00F41B74" w:rsidTr="00865422">
        <w:trPr>
          <w:trHeight w:val="552"/>
        </w:trPr>
        <w:tc>
          <w:tcPr>
            <w:tcW w:w="2127" w:type="dxa"/>
            <w:vMerge/>
          </w:tcPr>
          <w:p w:rsidR="00610F5A" w:rsidRPr="00F41B74" w:rsidRDefault="00610F5A" w:rsidP="00865422">
            <w:pPr>
              <w:jc w:val="both"/>
              <w:rPr>
                <w:rFonts w:eastAsia="Calibri"/>
                <w:b/>
              </w:rPr>
            </w:pPr>
          </w:p>
        </w:tc>
        <w:tc>
          <w:tcPr>
            <w:tcW w:w="4961" w:type="dxa"/>
          </w:tcPr>
          <w:p w:rsidR="00610F5A"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опыт оптимизации технол</w:t>
            </w:r>
            <w:r w:rsidRPr="00A80426">
              <w:rPr>
                <w:rFonts w:eastAsia="Calibri"/>
                <w:i/>
              </w:rPr>
              <w:t>о</w:t>
            </w:r>
            <w:r w:rsidRPr="00A80426">
              <w:rPr>
                <w:rFonts w:eastAsia="Calibri"/>
                <w:i/>
              </w:rPr>
              <w:t xml:space="preserve">гии получения материального продукта на основе собственной практики использования данной технологии </w:t>
            </w:r>
          </w:p>
          <w:p w:rsidR="00610F5A" w:rsidRDefault="00610F5A" w:rsidP="00865422">
            <w:pPr>
              <w:widowControl w:val="0"/>
              <w:tabs>
                <w:tab w:val="left" w:pos="58"/>
                <w:tab w:val="left" w:pos="299"/>
              </w:tabs>
              <w:autoSpaceDE w:val="0"/>
              <w:autoSpaceDN w:val="0"/>
              <w:adjustRightInd w:val="0"/>
              <w:jc w:val="both"/>
              <w:rPr>
                <w:rFonts w:eastAsia="Calibri"/>
                <w:i/>
              </w:rPr>
            </w:pPr>
          </w:p>
          <w:p w:rsidR="00610F5A" w:rsidRPr="00A80426" w:rsidRDefault="00610F5A" w:rsidP="00865422">
            <w:pPr>
              <w:widowControl w:val="0"/>
              <w:tabs>
                <w:tab w:val="left" w:pos="58"/>
                <w:tab w:val="left" w:pos="299"/>
              </w:tabs>
              <w:autoSpaceDE w:val="0"/>
              <w:autoSpaceDN w:val="0"/>
              <w:adjustRightInd w:val="0"/>
              <w:jc w:val="both"/>
              <w:rPr>
                <w:rFonts w:eastAsia="Calibri"/>
                <w:i/>
              </w:rPr>
            </w:pPr>
          </w:p>
        </w:tc>
        <w:tc>
          <w:tcPr>
            <w:tcW w:w="2551" w:type="dxa"/>
            <w:vMerge/>
          </w:tcPr>
          <w:p w:rsidR="00610F5A" w:rsidRPr="00F41B74" w:rsidRDefault="00610F5A" w:rsidP="00865422">
            <w:pPr>
              <w:jc w:val="both"/>
              <w:rPr>
                <w:rFonts w:eastAsia="Calibri"/>
                <w:b/>
                <w:i/>
              </w:rPr>
            </w:pPr>
          </w:p>
        </w:tc>
      </w:tr>
      <w:tr w:rsidR="00610F5A" w:rsidRPr="00F41B74" w:rsidTr="00865422">
        <w:trPr>
          <w:trHeight w:val="285"/>
        </w:trPr>
        <w:tc>
          <w:tcPr>
            <w:tcW w:w="2127" w:type="dxa"/>
            <w:vMerge w:val="restart"/>
          </w:tcPr>
          <w:p w:rsidR="00610F5A" w:rsidRPr="00F41B74" w:rsidRDefault="00610F5A" w:rsidP="00865422">
            <w:pPr>
              <w:jc w:val="both"/>
              <w:rPr>
                <w:rFonts w:eastAsia="Calibri"/>
                <w:b/>
              </w:rPr>
            </w:pPr>
            <w:r w:rsidRPr="00F41B74">
              <w:rPr>
                <w:rFonts w:eastAsia="Times New Roman"/>
                <w:b/>
              </w:rPr>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F41B74" w:rsidRDefault="00610F5A" w:rsidP="00865422">
            <w:pPr>
              <w:jc w:val="both"/>
              <w:rPr>
                <w:rFonts w:eastAsia="Calibri"/>
                <w:b/>
              </w:rPr>
            </w:pPr>
          </w:p>
          <w:p w:rsidR="00610F5A" w:rsidRPr="00A80426" w:rsidRDefault="00610F5A" w:rsidP="00865422">
            <w:pPr>
              <w:jc w:val="both"/>
              <w:rPr>
                <w:rFonts w:eastAsia="Calibri"/>
              </w:rPr>
            </w:pPr>
            <w:r w:rsidRPr="00A80426">
              <w:rPr>
                <w:rFonts w:eastAsia="Calibri"/>
              </w:rPr>
              <w:t>Кулинария</w:t>
            </w:r>
          </w:p>
        </w:tc>
        <w:tc>
          <w:tcPr>
            <w:tcW w:w="7512" w:type="dxa"/>
            <w:gridSpan w:val="2"/>
            <w:shd w:val="clear" w:color="auto" w:fill="auto"/>
          </w:tcPr>
          <w:p w:rsidR="00610F5A" w:rsidRPr="00F41B74" w:rsidRDefault="00610F5A" w:rsidP="00865422">
            <w:pPr>
              <w:jc w:val="center"/>
              <w:rPr>
                <w:rFonts w:eastAsia="Calibri"/>
                <w:b/>
                <w:highlight w:val="yellow"/>
              </w:rPr>
            </w:pPr>
            <w:r w:rsidRPr="00F41B74">
              <w:rPr>
                <w:rFonts w:eastAsia="Calibri"/>
                <w:b/>
              </w:rPr>
              <w:t>Обучающийся научится</w:t>
            </w:r>
          </w:p>
        </w:tc>
      </w:tr>
      <w:tr w:rsidR="00610F5A" w:rsidRPr="00F41B74" w:rsidTr="00865422">
        <w:trPr>
          <w:trHeight w:val="115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модифицировать имеющиеся продукты в соответствии с ситуацией, потребностью, задачей деятельности и в соответствии с их х</w:t>
            </w:r>
            <w:r w:rsidRPr="00A80426">
              <w:rPr>
                <w:rFonts w:eastAsia="Calibri"/>
              </w:rPr>
              <w:t>а</w:t>
            </w:r>
            <w:r w:rsidRPr="00A80426">
              <w:rPr>
                <w:rFonts w:eastAsia="Calibri"/>
              </w:rPr>
              <w:t xml:space="preserve">рактеристиками </w:t>
            </w:r>
          </w:p>
        </w:tc>
        <w:tc>
          <w:tcPr>
            <w:tcW w:w="2551" w:type="dxa"/>
            <w:vMerge w:val="restart"/>
          </w:tcPr>
          <w:p w:rsidR="00610F5A" w:rsidRPr="00A80426" w:rsidRDefault="00610F5A" w:rsidP="00865422">
            <w:pPr>
              <w:jc w:val="both"/>
              <w:rPr>
                <w:rFonts w:eastAsia="Calibri"/>
              </w:rPr>
            </w:pPr>
            <w:r w:rsidRPr="00A80426">
              <w:rPr>
                <w:rFonts w:eastAsia="Calibri"/>
              </w:rPr>
              <w:t>Практическая работа «Приготовление бл</w:t>
            </w:r>
            <w:r w:rsidRPr="00A80426">
              <w:rPr>
                <w:rFonts w:eastAsia="Calibri"/>
              </w:rPr>
              <w:t>ю</w:t>
            </w:r>
            <w:r w:rsidRPr="00A80426">
              <w:rPr>
                <w:rFonts w:eastAsia="Calibri"/>
              </w:rPr>
              <w:t>да из рыбы»</w:t>
            </w:r>
          </w:p>
          <w:p w:rsidR="00610F5A" w:rsidRPr="00A80426" w:rsidRDefault="00610F5A" w:rsidP="00865422">
            <w:pPr>
              <w:jc w:val="both"/>
              <w:rPr>
                <w:rFonts w:eastAsia="Calibri"/>
              </w:rPr>
            </w:pPr>
          </w:p>
          <w:p w:rsidR="00610F5A" w:rsidRPr="00A80426" w:rsidRDefault="00610F5A" w:rsidP="00865422">
            <w:pPr>
              <w:jc w:val="both"/>
              <w:rPr>
                <w:rFonts w:eastAsia="Calibri"/>
              </w:rPr>
            </w:pPr>
          </w:p>
          <w:p w:rsidR="00610F5A" w:rsidRPr="00A80426" w:rsidRDefault="00610F5A" w:rsidP="00865422">
            <w:pPr>
              <w:jc w:val="both"/>
              <w:rPr>
                <w:rFonts w:eastAsia="Calibri"/>
              </w:rPr>
            </w:pPr>
            <w:r w:rsidRPr="00A80426">
              <w:rPr>
                <w:rFonts w:eastAsia="Calibri"/>
              </w:rPr>
              <w:t>Контрольная работа</w:t>
            </w:r>
          </w:p>
          <w:p w:rsidR="00610F5A" w:rsidRPr="00A80426" w:rsidRDefault="00610F5A" w:rsidP="00865422">
            <w:pPr>
              <w:jc w:val="both"/>
              <w:rPr>
                <w:rFonts w:eastAsia="Calibri"/>
              </w:rPr>
            </w:pPr>
          </w:p>
        </w:tc>
      </w:tr>
      <w:tr w:rsidR="00610F5A" w:rsidRPr="00F41B74" w:rsidTr="00865422">
        <w:trPr>
          <w:trHeight w:val="619"/>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разрабатывать технологию приготовл</w:t>
            </w:r>
            <w:r w:rsidRPr="00F41B74">
              <w:rPr>
                <w:rFonts w:eastAsia="Calibri"/>
                <w:b/>
                <w:i/>
              </w:rPr>
              <w:t>е</w:t>
            </w:r>
            <w:r w:rsidRPr="00F41B74">
              <w:rPr>
                <w:rFonts w:eastAsia="Calibri"/>
                <w:b/>
                <w:i/>
              </w:rPr>
              <w:t>ния блюда на основе блюд национальной кухни народов Челябинской области</w:t>
            </w:r>
          </w:p>
        </w:tc>
        <w:tc>
          <w:tcPr>
            <w:tcW w:w="2551" w:type="dxa"/>
            <w:vMerge/>
          </w:tcPr>
          <w:p w:rsidR="00610F5A" w:rsidRPr="00F41B74" w:rsidRDefault="00610F5A" w:rsidP="00865422">
            <w:pPr>
              <w:jc w:val="both"/>
              <w:rPr>
                <w:rFonts w:eastAsia="Calibri"/>
                <w:b/>
              </w:rPr>
            </w:pPr>
          </w:p>
        </w:tc>
      </w:tr>
      <w:tr w:rsidR="00610F5A" w:rsidRPr="00F41B74" w:rsidTr="00865422">
        <w:trPr>
          <w:trHeight w:val="1975"/>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самостоятельно готовить для своей семьи простые кулинарные блюда из рыбы и мяса, отвечающие требованиям рационального питания, соблюдая правильную технологич</w:t>
            </w:r>
            <w:r w:rsidRPr="00A80426">
              <w:rPr>
                <w:rFonts w:eastAsia="Calibri"/>
              </w:rPr>
              <w:t>е</w:t>
            </w:r>
            <w:r w:rsidRPr="00A80426">
              <w:rPr>
                <w:rFonts w:eastAsia="Calibri"/>
              </w:rPr>
              <w:t>скую последовательность  приготовления, санитарно-гигиенические требования и пр</w:t>
            </w:r>
            <w:r w:rsidRPr="00A80426">
              <w:rPr>
                <w:rFonts w:eastAsia="Calibri"/>
              </w:rPr>
              <w:t>а</w:t>
            </w:r>
            <w:r w:rsidRPr="00A80426">
              <w:rPr>
                <w:rFonts w:eastAsia="Calibri"/>
              </w:rPr>
              <w:t>вила безопасности</w:t>
            </w:r>
          </w:p>
        </w:tc>
        <w:tc>
          <w:tcPr>
            <w:tcW w:w="2551" w:type="dxa"/>
            <w:vMerge/>
          </w:tcPr>
          <w:p w:rsidR="00610F5A" w:rsidRPr="00F41B74" w:rsidRDefault="00610F5A" w:rsidP="00865422">
            <w:pPr>
              <w:jc w:val="both"/>
              <w:rPr>
                <w:rFonts w:eastAsia="Calibri"/>
                <w:b/>
              </w:rPr>
            </w:pPr>
          </w:p>
        </w:tc>
      </w:tr>
      <w:tr w:rsidR="00610F5A" w:rsidRPr="00F41B74" w:rsidTr="00865422">
        <w:trPr>
          <w:trHeight w:val="555"/>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 xml:space="preserve">различать национальные блюда народов Челябинской области </w:t>
            </w:r>
          </w:p>
        </w:tc>
        <w:tc>
          <w:tcPr>
            <w:tcW w:w="2551" w:type="dxa"/>
            <w:vMerge/>
          </w:tcPr>
          <w:p w:rsidR="00610F5A" w:rsidRPr="00F41B74" w:rsidRDefault="00610F5A" w:rsidP="00865422">
            <w:pPr>
              <w:jc w:val="both"/>
              <w:rPr>
                <w:rFonts w:eastAsia="Calibri"/>
                <w:b/>
              </w:rPr>
            </w:pPr>
          </w:p>
        </w:tc>
      </w:tr>
      <w:tr w:rsidR="00610F5A" w:rsidRPr="00F41B74" w:rsidTr="00865422">
        <w:trPr>
          <w:trHeight w:val="309"/>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jc w:val="center"/>
              <w:rPr>
                <w:rFonts w:eastAsia="Calibri"/>
                <w:b/>
                <w:i/>
              </w:rPr>
            </w:pPr>
            <w:r w:rsidRPr="00F41B74">
              <w:rPr>
                <w:rFonts w:eastAsia="Calibri"/>
                <w:b/>
              </w:rPr>
              <w:t>Обучающийся получит возможность научиться</w:t>
            </w:r>
          </w:p>
        </w:tc>
      </w:tr>
      <w:tr w:rsidR="00610F5A" w:rsidRPr="00F41B74" w:rsidTr="00865422">
        <w:trPr>
          <w:trHeight w:val="50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составлять рацион питания, основываясь на физиологических потребностях организма</w:t>
            </w:r>
          </w:p>
        </w:tc>
        <w:tc>
          <w:tcPr>
            <w:tcW w:w="2551" w:type="dxa"/>
          </w:tcPr>
          <w:p w:rsidR="00610F5A" w:rsidRPr="00F41B74" w:rsidRDefault="00610F5A" w:rsidP="00865422">
            <w:pPr>
              <w:jc w:val="both"/>
              <w:rPr>
                <w:rFonts w:eastAsia="Calibri"/>
                <w:b/>
                <w:i/>
              </w:rPr>
            </w:pPr>
          </w:p>
        </w:tc>
      </w:tr>
      <w:tr w:rsidR="00610F5A" w:rsidRPr="00F41B74" w:rsidTr="00865422">
        <w:trPr>
          <w:trHeight w:val="284"/>
        </w:trPr>
        <w:tc>
          <w:tcPr>
            <w:tcW w:w="2127" w:type="dxa"/>
            <w:vMerge w:val="restart"/>
          </w:tcPr>
          <w:p w:rsidR="00610F5A" w:rsidRPr="00F41B74" w:rsidRDefault="00610F5A" w:rsidP="00865422">
            <w:pPr>
              <w:rPr>
                <w:rFonts w:eastAsia="Calibri"/>
                <w:b/>
              </w:rPr>
            </w:pPr>
            <w:r w:rsidRPr="00F41B74">
              <w:rPr>
                <w:rFonts w:eastAsia="Times New Roman"/>
                <w:b/>
              </w:rPr>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F41B74" w:rsidRDefault="00610F5A" w:rsidP="00865422">
            <w:pPr>
              <w:rPr>
                <w:rFonts w:eastAsia="Calibri"/>
                <w:b/>
              </w:rPr>
            </w:pPr>
          </w:p>
          <w:p w:rsidR="00610F5A" w:rsidRPr="00A80426" w:rsidRDefault="00610F5A" w:rsidP="00865422">
            <w:pPr>
              <w:rPr>
                <w:rFonts w:eastAsia="Calibri"/>
              </w:rPr>
            </w:pPr>
            <w:r w:rsidRPr="00A80426">
              <w:rPr>
                <w:rFonts w:eastAsia="Calibri"/>
              </w:rPr>
              <w:t>Художественные ремёсла</w:t>
            </w:r>
          </w:p>
        </w:tc>
        <w:tc>
          <w:tcPr>
            <w:tcW w:w="7512" w:type="dxa"/>
            <w:gridSpan w:val="2"/>
            <w:shd w:val="clear" w:color="auto" w:fill="auto"/>
          </w:tcPr>
          <w:p w:rsidR="00610F5A" w:rsidRPr="00F41B74" w:rsidRDefault="00610F5A" w:rsidP="00865422">
            <w:pPr>
              <w:jc w:val="center"/>
              <w:rPr>
                <w:rFonts w:eastAsia="Calibri"/>
                <w:b/>
              </w:rPr>
            </w:pPr>
            <w:r w:rsidRPr="00F41B74">
              <w:rPr>
                <w:rFonts w:eastAsia="Calibri"/>
                <w:b/>
              </w:rPr>
              <w:t>Обучающийся научится</w:t>
            </w:r>
          </w:p>
        </w:tc>
      </w:tr>
      <w:tr w:rsidR="00610F5A" w:rsidRPr="00F41B74" w:rsidTr="00865422">
        <w:trPr>
          <w:trHeight w:val="499"/>
        </w:trPr>
        <w:tc>
          <w:tcPr>
            <w:tcW w:w="2127" w:type="dxa"/>
            <w:vMerge/>
          </w:tcPr>
          <w:p w:rsidR="00610F5A" w:rsidRPr="00F41B74" w:rsidRDefault="00610F5A" w:rsidP="00865422">
            <w:pPr>
              <w:rPr>
                <w:rFonts w:eastAsia="Calibri"/>
                <w:b/>
              </w:rPr>
            </w:pPr>
          </w:p>
        </w:tc>
        <w:tc>
          <w:tcPr>
            <w:tcW w:w="4961" w:type="dxa"/>
            <w:shd w:val="clear" w:color="auto" w:fill="auto"/>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применять различные техники обработки м</w:t>
            </w:r>
            <w:r w:rsidRPr="00A80426">
              <w:rPr>
                <w:rFonts w:eastAsia="Calibri"/>
              </w:rPr>
              <w:t>а</w:t>
            </w:r>
            <w:r w:rsidRPr="00A80426">
              <w:rPr>
                <w:rFonts w:eastAsia="Calibri"/>
              </w:rPr>
              <w:t>териалов</w:t>
            </w:r>
          </w:p>
        </w:tc>
        <w:tc>
          <w:tcPr>
            <w:tcW w:w="2551" w:type="dxa"/>
            <w:vMerge w:val="restart"/>
          </w:tcPr>
          <w:p w:rsidR="00610F5A" w:rsidRPr="00A80426" w:rsidRDefault="00610F5A" w:rsidP="00865422">
            <w:pPr>
              <w:jc w:val="both"/>
              <w:rPr>
                <w:rFonts w:eastAsia="Calibri"/>
              </w:rPr>
            </w:pPr>
            <w:r w:rsidRPr="00A80426">
              <w:rPr>
                <w:rFonts w:eastAsia="Calibri"/>
              </w:rPr>
              <w:t>Практическая работа «Выполнение обра</w:t>
            </w:r>
            <w:r w:rsidRPr="00A80426">
              <w:rPr>
                <w:rFonts w:eastAsia="Calibri"/>
              </w:rPr>
              <w:t>з</w:t>
            </w:r>
            <w:r w:rsidRPr="00A80426">
              <w:rPr>
                <w:rFonts w:eastAsia="Calibri"/>
              </w:rPr>
              <w:t>цов вязания»</w:t>
            </w:r>
          </w:p>
          <w:p w:rsidR="00610F5A" w:rsidRPr="00A80426" w:rsidRDefault="00610F5A" w:rsidP="00865422">
            <w:pPr>
              <w:jc w:val="both"/>
              <w:rPr>
                <w:rFonts w:eastAsia="Calibri"/>
              </w:rPr>
            </w:pPr>
          </w:p>
          <w:p w:rsidR="00610F5A" w:rsidRPr="00A80426" w:rsidRDefault="00610F5A" w:rsidP="00865422">
            <w:pPr>
              <w:jc w:val="both"/>
              <w:rPr>
                <w:rFonts w:eastAsia="Calibri"/>
              </w:rPr>
            </w:pPr>
            <w:r w:rsidRPr="00A80426">
              <w:rPr>
                <w:rFonts w:eastAsia="Calibri"/>
              </w:rPr>
              <w:t>Самостоятельная р</w:t>
            </w:r>
            <w:r w:rsidRPr="00A80426">
              <w:rPr>
                <w:rFonts w:eastAsia="Calibri"/>
              </w:rPr>
              <w:t>а</w:t>
            </w:r>
            <w:r w:rsidRPr="00A80426">
              <w:rPr>
                <w:rFonts w:eastAsia="Calibri"/>
              </w:rPr>
              <w:t>бота «Виды вязания»</w:t>
            </w:r>
          </w:p>
        </w:tc>
      </w:tr>
      <w:tr w:rsidR="00610F5A" w:rsidRPr="00F41B74" w:rsidTr="00865422">
        <w:trPr>
          <w:trHeight w:val="540"/>
        </w:trPr>
        <w:tc>
          <w:tcPr>
            <w:tcW w:w="2127" w:type="dxa"/>
            <w:vMerge/>
          </w:tcPr>
          <w:p w:rsidR="00610F5A" w:rsidRPr="00F41B74" w:rsidRDefault="00610F5A" w:rsidP="00865422">
            <w:pPr>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rPr>
            </w:pPr>
            <w:r w:rsidRPr="00F41B74">
              <w:rPr>
                <w:rFonts w:eastAsia="Calibri"/>
                <w:b/>
                <w:i/>
              </w:rPr>
              <w:t>различать виды декоративно-прикладного творчества народов Челябинской области</w:t>
            </w:r>
          </w:p>
        </w:tc>
        <w:tc>
          <w:tcPr>
            <w:tcW w:w="2551" w:type="dxa"/>
            <w:vMerge/>
          </w:tcPr>
          <w:p w:rsidR="00610F5A" w:rsidRPr="00F41B74" w:rsidRDefault="00610F5A" w:rsidP="00865422">
            <w:pPr>
              <w:jc w:val="both"/>
              <w:rPr>
                <w:rFonts w:eastAsia="Calibri"/>
                <w:b/>
              </w:rPr>
            </w:pPr>
          </w:p>
        </w:tc>
      </w:tr>
      <w:tr w:rsidR="00610F5A" w:rsidRPr="00F41B74" w:rsidTr="00865422">
        <w:trPr>
          <w:trHeight w:val="1365"/>
        </w:trPr>
        <w:tc>
          <w:tcPr>
            <w:tcW w:w="2127" w:type="dxa"/>
            <w:vMerge/>
          </w:tcPr>
          <w:p w:rsidR="00610F5A" w:rsidRPr="00F41B74" w:rsidRDefault="00610F5A" w:rsidP="00865422">
            <w:pPr>
              <w:rPr>
                <w:rFonts w:eastAsia="Calibri"/>
                <w:b/>
              </w:rPr>
            </w:pPr>
          </w:p>
        </w:tc>
        <w:tc>
          <w:tcPr>
            <w:tcW w:w="4961" w:type="dxa"/>
            <w:shd w:val="clear" w:color="auto" w:fill="auto"/>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rPr>
              <w:t>анализировать опыт оптимизации технологии получения материального продукта на основе собственной практики использования данной технологии</w:t>
            </w:r>
          </w:p>
        </w:tc>
        <w:tc>
          <w:tcPr>
            <w:tcW w:w="2551" w:type="dxa"/>
            <w:vMerge/>
          </w:tcPr>
          <w:p w:rsidR="00610F5A" w:rsidRPr="00F41B74" w:rsidRDefault="00610F5A" w:rsidP="00865422">
            <w:pPr>
              <w:jc w:val="both"/>
              <w:rPr>
                <w:rFonts w:eastAsia="Calibri"/>
                <w:b/>
              </w:rPr>
            </w:pPr>
          </w:p>
        </w:tc>
      </w:tr>
      <w:tr w:rsidR="00610F5A" w:rsidRPr="00F41B74" w:rsidTr="00865422">
        <w:trPr>
          <w:trHeight w:val="337"/>
        </w:trPr>
        <w:tc>
          <w:tcPr>
            <w:tcW w:w="2127" w:type="dxa"/>
            <w:vMerge w:val="restart"/>
          </w:tcPr>
          <w:p w:rsidR="00610F5A" w:rsidRPr="00F41B74" w:rsidRDefault="00610F5A" w:rsidP="00865422">
            <w:pPr>
              <w:rPr>
                <w:rFonts w:eastAsia="Calibri"/>
                <w:b/>
              </w:rPr>
            </w:pPr>
            <w:r w:rsidRPr="00F41B74">
              <w:rPr>
                <w:rFonts w:eastAsia="Times New Roman"/>
                <w:b/>
              </w:rPr>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A80426" w:rsidRDefault="00610F5A" w:rsidP="00865422">
            <w:pPr>
              <w:rPr>
                <w:rFonts w:eastAsia="Calibri"/>
              </w:rPr>
            </w:pPr>
          </w:p>
          <w:p w:rsidR="00610F5A" w:rsidRPr="00F41B74" w:rsidRDefault="00610F5A" w:rsidP="00865422">
            <w:pPr>
              <w:rPr>
                <w:rFonts w:eastAsia="Calibri"/>
                <w:b/>
              </w:rPr>
            </w:pPr>
            <w:r w:rsidRPr="00A80426">
              <w:rPr>
                <w:rFonts w:eastAsia="Calibri"/>
              </w:rPr>
              <w:t>Технологии домашнего хозяйс</w:t>
            </w:r>
            <w:r w:rsidRPr="00A80426">
              <w:rPr>
                <w:rFonts w:eastAsia="Calibri"/>
              </w:rPr>
              <w:t>т</w:t>
            </w:r>
            <w:r w:rsidRPr="00A80426">
              <w:rPr>
                <w:rFonts w:eastAsia="Calibri"/>
              </w:rPr>
              <w:t>ва</w:t>
            </w:r>
          </w:p>
        </w:tc>
        <w:tc>
          <w:tcPr>
            <w:tcW w:w="7512" w:type="dxa"/>
            <w:gridSpan w:val="2"/>
            <w:shd w:val="clear" w:color="auto" w:fill="auto"/>
          </w:tcPr>
          <w:p w:rsidR="00610F5A" w:rsidRPr="00F41B74" w:rsidRDefault="00610F5A" w:rsidP="00865422">
            <w:pPr>
              <w:jc w:val="center"/>
              <w:rPr>
                <w:rFonts w:eastAsia="Calibri"/>
                <w:b/>
              </w:rPr>
            </w:pPr>
            <w:r w:rsidRPr="00F41B74">
              <w:rPr>
                <w:rFonts w:eastAsia="Calibri"/>
                <w:b/>
              </w:rPr>
              <w:lastRenderedPageBreak/>
              <w:t>Обучающийся научится</w:t>
            </w:r>
          </w:p>
        </w:tc>
      </w:tr>
      <w:tr w:rsidR="00610F5A" w:rsidRPr="00F41B74" w:rsidTr="00865422">
        <w:trPr>
          <w:trHeight w:val="465"/>
        </w:trPr>
        <w:tc>
          <w:tcPr>
            <w:tcW w:w="2127" w:type="dxa"/>
            <w:vMerge/>
          </w:tcPr>
          <w:p w:rsidR="00610F5A" w:rsidRPr="00F41B74" w:rsidRDefault="00610F5A" w:rsidP="00865422">
            <w:pPr>
              <w:rPr>
                <w:rFonts w:eastAsia="Calibri"/>
                <w:b/>
              </w:rPr>
            </w:pPr>
          </w:p>
        </w:tc>
        <w:tc>
          <w:tcPr>
            <w:tcW w:w="4961" w:type="dxa"/>
            <w:shd w:val="clear" w:color="auto" w:fill="auto"/>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выполнять эскизы интерьера</w:t>
            </w:r>
          </w:p>
        </w:tc>
        <w:tc>
          <w:tcPr>
            <w:tcW w:w="2551" w:type="dxa"/>
            <w:vMerge w:val="restart"/>
          </w:tcPr>
          <w:p w:rsidR="00610F5A" w:rsidRPr="00A80426" w:rsidRDefault="00610F5A" w:rsidP="00865422">
            <w:pPr>
              <w:jc w:val="both"/>
              <w:rPr>
                <w:rFonts w:eastAsia="Calibri"/>
              </w:rPr>
            </w:pPr>
            <w:r w:rsidRPr="00A80426">
              <w:rPr>
                <w:rFonts w:eastAsia="Calibri"/>
              </w:rPr>
              <w:t>Практическая работа «Разработка плана квартиры»</w:t>
            </w:r>
          </w:p>
        </w:tc>
      </w:tr>
      <w:tr w:rsidR="00610F5A" w:rsidRPr="00F41B74" w:rsidTr="00865422">
        <w:trPr>
          <w:trHeight w:val="1110"/>
        </w:trPr>
        <w:tc>
          <w:tcPr>
            <w:tcW w:w="2127" w:type="dxa"/>
            <w:vMerge/>
          </w:tcPr>
          <w:p w:rsidR="00610F5A" w:rsidRPr="00F41B74" w:rsidRDefault="00610F5A" w:rsidP="00865422">
            <w:pPr>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знать особенности традиционного наци</w:t>
            </w:r>
            <w:r w:rsidRPr="00F41B74">
              <w:rPr>
                <w:rFonts w:eastAsia="Calibri"/>
                <w:b/>
                <w:i/>
              </w:rPr>
              <w:t>о</w:t>
            </w:r>
            <w:r w:rsidRPr="00F41B74">
              <w:rPr>
                <w:rFonts w:eastAsia="Calibri"/>
                <w:b/>
                <w:i/>
              </w:rPr>
              <w:t xml:space="preserve">нального жилища татар, башкир и русских </w:t>
            </w:r>
          </w:p>
        </w:tc>
        <w:tc>
          <w:tcPr>
            <w:tcW w:w="2551" w:type="dxa"/>
            <w:vMerge/>
          </w:tcPr>
          <w:p w:rsidR="00610F5A" w:rsidRPr="00F41B74" w:rsidRDefault="00610F5A" w:rsidP="00865422">
            <w:pPr>
              <w:jc w:val="both"/>
              <w:rPr>
                <w:rFonts w:eastAsia="Calibri"/>
                <w:b/>
              </w:rPr>
            </w:pPr>
          </w:p>
        </w:tc>
      </w:tr>
      <w:tr w:rsidR="00610F5A" w:rsidRPr="00F41B74" w:rsidTr="00865422">
        <w:trPr>
          <w:trHeight w:val="337"/>
        </w:trPr>
        <w:tc>
          <w:tcPr>
            <w:tcW w:w="2127" w:type="dxa"/>
            <w:vMerge w:val="restart"/>
          </w:tcPr>
          <w:p w:rsidR="00610F5A" w:rsidRPr="00F41B74" w:rsidRDefault="00610F5A" w:rsidP="00865422">
            <w:pPr>
              <w:rPr>
                <w:rFonts w:eastAsia="Calibri"/>
                <w:b/>
              </w:rPr>
            </w:pPr>
            <w:r w:rsidRPr="00F41B74">
              <w:rPr>
                <w:rFonts w:eastAsia="Times New Roman"/>
                <w:b/>
              </w:rPr>
              <w:lastRenderedPageBreak/>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A80426" w:rsidRDefault="00610F5A" w:rsidP="00865422">
            <w:pPr>
              <w:rPr>
                <w:rFonts w:eastAsia="Calibri"/>
              </w:rPr>
            </w:pPr>
          </w:p>
          <w:p w:rsidR="00610F5A" w:rsidRPr="00F41B74" w:rsidRDefault="00610F5A" w:rsidP="00865422">
            <w:pPr>
              <w:rPr>
                <w:rFonts w:eastAsia="Calibri"/>
                <w:b/>
              </w:rPr>
            </w:pPr>
            <w:r w:rsidRPr="00A80426">
              <w:rPr>
                <w:rFonts w:eastAsia="Calibri"/>
              </w:rPr>
              <w:t>Технологии тво</w:t>
            </w:r>
            <w:r w:rsidRPr="00A80426">
              <w:rPr>
                <w:rFonts w:eastAsia="Calibri"/>
              </w:rPr>
              <w:t>р</w:t>
            </w:r>
            <w:r w:rsidRPr="00A80426">
              <w:rPr>
                <w:rFonts w:eastAsia="Calibri"/>
              </w:rPr>
              <w:t>ческой и опытн</w:t>
            </w:r>
            <w:r w:rsidRPr="00A80426">
              <w:rPr>
                <w:rFonts w:eastAsia="Calibri"/>
              </w:rPr>
              <w:t>и</w:t>
            </w:r>
            <w:r w:rsidRPr="00A80426">
              <w:rPr>
                <w:rFonts w:eastAsia="Calibri"/>
              </w:rPr>
              <w:t>ческой деятельн</w:t>
            </w:r>
            <w:r w:rsidRPr="00A80426">
              <w:rPr>
                <w:rFonts w:eastAsia="Calibri"/>
              </w:rPr>
              <w:t>о</w:t>
            </w:r>
            <w:r w:rsidRPr="00A80426">
              <w:rPr>
                <w:rFonts w:eastAsia="Calibri"/>
              </w:rPr>
              <w:t>сти</w:t>
            </w:r>
          </w:p>
        </w:tc>
        <w:tc>
          <w:tcPr>
            <w:tcW w:w="7512" w:type="dxa"/>
            <w:gridSpan w:val="2"/>
            <w:shd w:val="clear" w:color="auto" w:fill="auto"/>
          </w:tcPr>
          <w:p w:rsidR="00610F5A" w:rsidRPr="00F41B74" w:rsidRDefault="00610F5A" w:rsidP="00865422">
            <w:pPr>
              <w:jc w:val="center"/>
              <w:rPr>
                <w:rFonts w:eastAsia="Calibri"/>
                <w:b/>
                <w:i/>
              </w:rPr>
            </w:pPr>
            <w:r w:rsidRPr="00F41B74">
              <w:rPr>
                <w:rFonts w:eastAsia="Calibri"/>
                <w:b/>
              </w:rPr>
              <w:t>Обучающийся научится</w:t>
            </w:r>
          </w:p>
        </w:tc>
      </w:tr>
      <w:tr w:rsidR="00610F5A" w:rsidRPr="00F41B74" w:rsidTr="00865422">
        <w:trPr>
          <w:trHeight w:val="832"/>
        </w:trPr>
        <w:tc>
          <w:tcPr>
            <w:tcW w:w="2127" w:type="dxa"/>
            <w:vMerge/>
          </w:tcPr>
          <w:p w:rsidR="00610F5A" w:rsidRPr="00F41B74" w:rsidRDefault="00610F5A" w:rsidP="00865422">
            <w:pPr>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применять простые механизмы для решения поставленных задач по модернизации, прое</w:t>
            </w:r>
            <w:r w:rsidRPr="00A80426">
              <w:rPr>
                <w:rFonts w:eastAsia="Calibri"/>
              </w:rPr>
              <w:t>к</w:t>
            </w:r>
            <w:r w:rsidRPr="00A80426">
              <w:rPr>
                <w:rFonts w:eastAsia="Calibri"/>
              </w:rPr>
              <w:t>тированию технологических систем</w:t>
            </w:r>
          </w:p>
        </w:tc>
        <w:tc>
          <w:tcPr>
            <w:tcW w:w="2551" w:type="dxa"/>
            <w:vMerge w:val="restart"/>
          </w:tcPr>
          <w:p w:rsidR="00610F5A" w:rsidRPr="00F41B74" w:rsidRDefault="00610F5A" w:rsidP="00865422">
            <w:pPr>
              <w:jc w:val="both"/>
              <w:rPr>
                <w:rFonts w:eastAsia="Calibri"/>
                <w:b/>
              </w:rPr>
            </w:pPr>
            <w:r w:rsidRPr="00F41B74">
              <w:rPr>
                <w:rFonts w:eastAsia="Calibri"/>
                <w:b/>
              </w:rPr>
              <w:t>Творческий проект «Виды декоративно-прикладного творч</w:t>
            </w:r>
            <w:r w:rsidRPr="00F41B74">
              <w:rPr>
                <w:rFonts w:eastAsia="Calibri"/>
                <w:b/>
              </w:rPr>
              <w:t>е</w:t>
            </w:r>
            <w:r w:rsidRPr="00F41B74">
              <w:rPr>
                <w:rFonts w:eastAsia="Calibri"/>
                <w:b/>
              </w:rPr>
              <w:t>ства народов Урала»</w:t>
            </w:r>
          </w:p>
        </w:tc>
      </w:tr>
      <w:tr w:rsidR="00610F5A" w:rsidRPr="00F41B74" w:rsidTr="00865422">
        <w:trPr>
          <w:trHeight w:val="832"/>
        </w:trPr>
        <w:tc>
          <w:tcPr>
            <w:tcW w:w="2127" w:type="dxa"/>
            <w:vMerge/>
          </w:tcPr>
          <w:p w:rsidR="00610F5A" w:rsidRPr="00F41B74" w:rsidRDefault="00610F5A" w:rsidP="00865422">
            <w:pPr>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rPr>
            </w:pPr>
            <w:r w:rsidRPr="00A80426">
              <w:rPr>
                <w:rFonts w:eastAsia="Calibri"/>
              </w:rPr>
              <w:t>описывать технологическое решение с пом</w:t>
            </w:r>
            <w:r w:rsidRPr="00A80426">
              <w:rPr>
                <w:rFonts w:eastAsia="Calibri"/>
              </w:rPr>
              <w:t>о</w:t>
            </w:r>
            <w:r w:rsidRPr="00A80426">
              <w:rPr>
                <w:rFonts w:eastAsia="Calibri"/>
              </w:rPr>
              <w:t>щью текста, рисунков, графического изобр</w:t>
            </w:r>
            <w:r w:rsidRPr="00A80426">
              <w:rPr>
                <w:rFonts w:eastAsia="Calibri"/>
              </w:rPr>
              <w:t>а</w:t>
            </w:r>
            <w:r w:rsidRPr="00A80426">
              <w:rPr>
                <w:rFonts w:eastAsia="Calibri"/>
              </w:rPr>
              <w:t>жения</w:t>
            </w:r>
          </w:p>
        </w:tc>
        <w:tc>
          <w:tcPr>
            <w:tcW w:w="2551" w:type="dxa"/>
            <w:vMerge/>
          </w:tcPr>
          <w:p w:rsidR="00610F5A" w:rsidRPr="00F41B74" w:rsidRDefault="00610F5A" w:rsidP="00865422">
            <w:pPr>
              <w:jc w:val="both"/>
              <w:rPr>
                <w:rFonts w:eastAsia="Calibri"/>
                <w:b/>
                <w:i/>
              </w:rPr>
            </w:pPr>
          </w:p>
        </w:tc>
      </w:tr>
      <w:tr w:rsidR="00610F5A" w:rsidRPr="00F41B74" w:rsidTr="00865422">
        <w:trPr>
          <w:trHeight w:val="832"/>
        </w:trPr>
        <w:tc>
          <w:tcPr>
            <w:tcW w:w="2127" w:type="dxa"/>
            <w:vMerge/>
          </w:tcPr>
          <w:p w:rsidR="00610F5A" w:rsidRPr="00F41B74" w:rsidRDefault="00610F5A" w:rsidP="00865422">
            <w:pPr>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rPr>
            </w:pPr>
            <w:r w:rsidRPr="00A80426">
              <w:rPr>
                <w:rFonts w:eastAsia="Calibri"/>
              </w:rPr>
              <w:t>анализировать возможные технологические решения, определять их достоинства и недо</w:t>
            </w:r>
            <w:r w:rsidRPr="00A80426">
              <w:rPr>
                <w:rFonts w:eastAsia="Calibri"/>
              </w:rPr>
              <w:t>с</w:t>
            </w:r>
            <w:r w:rsidRPr="00A80426">
              <w:rPr>
                <w:rFonts w:eastAsia="Calibri"/>
              </w:rPr>
              <w:t>татки в контексте заданной ситуации</w:t>
            </w:r>
          </w:p>
        </w:tc>
        <w:tc>
          <w:tcPr>
            <w:tcW w:w="2551" w:type="dxa"/>
            <w:vMerge/>
          </w:tcPr>
          <w:p w:rsidR="00610F5A" w:rsidRPr="00F41B74" w:rsidRDefault="00610F5A" w:rsidP="00865422">
            <w:pPr>
              <w:jc w:val="both"/>
              <w:rPr>
                <w:rFonts w:eastAsia="Calibri"/>
                <w:b/>
                <w:i/>
              </w:rPr>
            </w:pPr>
          </w:p>
        </w:tc>
      </w:tr>
      <w:tr w:rsidR="00610F5A" w:rsidRPr="00F41B74" w:rsidTr="00865422">
        <w:trPr>
          <w:trHeight w:val="832"/>
        </w:trPr>
        <w:tc>
          <w:tcPr>
            <w:tcW w:w="2127" w:type="dxa"/>
            <w:vMerge/>
          </w:tcPr>
          <w:p w:rsidR="00610F5A" w:rsidRPr="00F41B74" w:rsidRDefault="00610F5A" w:rsidP="00865422">
            <w:pPr>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оценивать условия применимости технол</w:t>
            </w:r>
            <w:r w:rsidRPr="00A80426">
              <w:rPr>
                <w:rFonts w:eastAsia="Calibri"/>
              </w:rPr>
              <w:t>о</w:t>
            </w:r>
            <w:r w:rsidRPr="00A80426">
              <w:rPr>
                <w:rFonts w:eastAsia="Calibri"/>
              </w:rPr>
              <w:t>гии, в том числе с позиций экологической защищенности</w:t>
            </w:r>
          </w:p>
        </w:tc>
        <w:tc>
          <w:tcPr>
            <w:tcW w:w="2551" w:type="dxa"/>
            <w:vMerge/>
          </w:tcPr>
          <w:p w:rsidR="00610F5A" w:rsidRPr="00F41B74" w:rsidRDefault="00610F5A" w:rsidP="00865422">
            <w:pPr>
              <w:jc w:val="both"/>
              <w:rPr>
                <w:rFonts w:eastAsia="Calibri"/>
                <w:b/>
                <w:i/>
              </w:rPr>
            </w:pPr>
          </w:p>
        </w:tc>
      </w:tr>
      <w:tr w:rsidR="00610F5A" w:rsidRPr="00F41B74" w:rsidTr="00865422">
        <w:trPr>
          <w:trHeight w:val="83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анализировать полученный  опыт  планир</w:t>
            </w:r>
            <w:r w:rsidRPr="00A80426">
              <w:rPr>
                <w:rFonts w:eastAsia="Calibri"/>
              </w:rPr>
              <w:t>о</w:t>
            </w:r>
            <w:r w:rsidRPr="00A80426">
              <w:rPr>
                <w:rFonts w:eastAsia="Calibri"/>
              </w:rPr>
              <w:t>вания (разработки) получения материального продукта в соответствии с собственными з</w:t>
            </w:r>
            <w:r w:rsidRPr="00A80426">
              <w:rPr>
                <w:rFonts w:eastAsia="Calibri"/>
              </w:rPr>
              <w:t>а</w:t>
            </w:r>
            <w:r w:rsidRPr="00A80426">
              <w:rPr>
                <w:rFonts w:eastAsia="Calibri"/>
              </w:rPr>
              <w:t>дачами (включая моделирование и разрабо</w:t>
            </w:r>
            <w:r w:rsidRPr="00A80426">
              <w:rPr>
                <w:rFonts w:eastAsia="Calibri"/>
              </w:rPr>
              <w:t>т</w:t>
            </w:r>
            <w:r w:rsidRPr="00A80426">
              <w:rPr>
                <w:rFonts w:eastAsia="Calibri"/>
              </w:rPr>
              <w:t>ку документации) или на основе самосто</w:t>
            </w:r>
            <w:r w:rsidRPr="00A80426">
              <w:rPr>
                <w:rFonts w:eastAsia="Calibri"/>
              </w:rPr>
              <w:t>я</w:t>
            </w:r>
            <w:r w:rsidRPr="00A80426">
              <w:rPr>
                <w:rFonts w:eastAsia="Calibri"/>
              </w:rPr>
              <w:t>тельно проведенных исследований потреб</w:t>
            </w:r>
            <w:r w:rsidRPr="00A80426">
              <w:rPr>
                <w:rFonts w:eastAsia="Calibri"/>
              </w:rPr>
              <w:t>и</w:t>
            </w:r>
            <w:r w:rsidRPr="00A80426">
              <w:rPr>
                <w:rFonts w:eastAsia="Calibri"/>
              </w:rPr>
              <w:t>тельских интересов</w:t>
            </w:r>
          </w:p>
        </w:tc>
        <w:tc>
          <w:tcPr>
            <w:tcW w:w="2551" w:type="dxa"/>
            <w:vMerge/>
          </w:tcPr>
          <w:p w:rsidR="00610F5A" w:rsidRPr="00F41B74" w:rsidRDefault="00610F5A" w:rsidP="00865422">
            <w:pPr>
              <w:jc w:val="both"/>
              <w:rPr>
                <w:rFonts w:eastAsia="Calibri"/>
                <w:b/>
                <w:i/>
              </w:rPr>
            </w:pPr>
          </w:p>
        </w:tc>
      </w:tr>
      <w:tr w:rsidR="00610F5A" w:rsidRPr="00F41B74" w:rsidTr="00865422">
        <w:trPr>
          <w:trHeight w:val="331"/>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widowControl w:val="0"/>
              <w:tabs>
                <w:tab w:val="left" w:pos="58"/>
                <w:tab w:val="left" w:pos="299"/>
              </w:tabs>
              <w:autoSpaceDE w:val="0"/>
              <w:autoSpaceDN w:val="0"/>
              <w:adjustRightInd w:val="0"/>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878"/>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s>
              <w:jc w:val="both"/>
              <w:rPr>
                <w:rFonts w:eastAsia="Calibri"/>
                <w:i/>
              </w:rPr>
            </w:pPr>
            <w:r w:rsidRPr="00A80426">
              <w:rPr>
                <w:rFonts w:eastAsia="Calibri"/>
                <w:i/>
              </w:rPr>
              <w:t>проводить анализ потребностей в тех или иных материальных или информационных продуктах</w:t>
            </w:r>
          </w:p>
        </w:tc>
        <w:tc>
          <w:tcPr>
            <w:tcW w:w="2551" w:type="dxa"/>
            <w:vMerge w:val="restart"/>
          </w:tcPr>
          <w:p w:rsidR="00610F5A" w:rsidRPr="00F41B74" w:rsidRDefault="00610F5A" w:rsidP="00865422">
            <w:pPr>
              <w:tabs>
                <w:tab w:val="left" w:pos="203"/>
              </w:tabs>
              <w:jc w:val="both"/>
              <w:rPr>
                <w:rFonts w:eastAsia="Calibri"/>
                <w:b/>
                <w:i/>
              </w:rPr>
            </w:pPr>
          </w:p>
        </w:tc>
      </w:tr>
      <w:tr w:rsidR="00610F5A" w:rsidRPr="00F41B74" w:rsidTr="00865422">
        <w:trPr>
          <w:trHeight w:val="1120"/>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полученный  опыт модифик</w:t>
            </w:r>
            <w:r w:rsidRPr="00A80426">
              <w:rPr>
                <w:rFonts w:eastAsia="Calibri"/>
                <w:i/>
              </w:rPr>
              <w:t>а</w:t>
            </w:r>
            <w:r w:rsidRPr="00A80426">
              <w:rPr>
                <w:rFonts w:eastAsia="Calibri"/>
                <w:i/>
              </w:rPr>
              <w:t>ции механизмов (на основе технической д</w:t>
            </w:r>
            <w:r w:rsidRPr="00A80426">
              <w:rPr>
                <w:rFonts w:eastAsia="Calibri"/>
                <w:i/>
              </w:rPr>
              <w:t>о</w:t>
            </w:r>
            <w:r w:rsidRPr="00A80426">
              <w:rPr>
                <w:rFonts w:eastAsia="Calibri"/>
                <w:i/>
              </w:rPr>
              <w:t>кументации) для получения заданных свойств (решение задачи)</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182"/>
        </w:trPr>
        <w:tc>
          <w:tcPr>
            <w:tcW w:w="9639" w:type="dxa"/>
            <w:gridSpan w:val="3"/>
            <w:tcBorders>
              <w:top w:val="single" w:sz="4" w:space="0" w:color="auto"/>
              <w:left w:val="single" w:sz="4" w:space="0" w:color="auto"/>
              <w:bottom w:val="nil"/>
            </w:tcBorders>
          </w:tcPr>
          <w:p w:rsidR="00610F5A" w:rsidRPr="00F41B74" w:rsidRDefault="00610F5A" w:rsidP="00865422">
            <w:pPr>
              <w:jc w:val="center"/>
              <w:rPr>
                <w:rFonts w:eastAsia="Calibri"/>
                <w:b/>
              </w:rPr>
            </w:pPr>
            <w:r w:rsidRPr="00F41B74">
              <w:rPr>
                <w:rFonts w:eastAsia="Calibri"/>
                <w:b/>
              </w:rPr>
              <w:t>7 класс</w:t>
            </w:r>
          </w:p>
        </w:tc>
      </w:tr>
      <w:tr w:rsidR="00610F5A" w:rsidRPr="00F41B74" w:rsidTr="00865422">
        <w:trPr>
          <w:trHeight w:val="182"/>
        </w:trPr>
        <w:tc>
          <w:tcPr>
            <w:tcW w:w="2127" w:type="dxa"/>
            <w:vMerge w:val="restart"/>
          </w:tcPr>
          <w:p w:rsidR="00610F5A" w:rsidRPr="00F41B74" w:rsidRDefault="00610F5A" w:rsidP="00865422">
            <w:pPr>
              <w:rPr>
                <w:rFonts w:eastAsia="Calibri"/>
                <w:b/>
              </w:rPr>
            </w:pPr>
            <w:r w:rsidRPr="00F41B74">
              <w:rPr>
                <w:rFonts w:eastAsia="Times New Roman"/>
                <w:b/>
              </w:rPr>
              <w:t>Современные материальные, информацио</w:t>
            </w:r>
            <w:r w:rsidRPr="00F41B74">
              <w:rPr>
                <w:rFonts w:eastAsia="Times New Roman"/>
                <w:b/>
              </w:rPr>
              <w:t>н</w:t>
            </w:r>
            <w:r w:rsidRPr="00F41B74">
              <w:rPr>
                <w:rFonts w:eastAsia="Times New Roman"/>
                <w:b/>
              </w:rPr>
              <w:t>ные и гуман</w:t>
            </w:r>
            <w:r w:rsidRPr="00F41B74">
              <w:rPr>
                <w:rFonts w:eastAsia="Times New Roman"/>
                <w:b/>
              </w:rPr>
              <w:t>и</w:t>
            </w:r>
            <w:r w:rsidRPr="00F41B74">
              <w:rPr>
                <w:rFonts w:eastAsia="Times New Roman"/>
                <w:b/>
              </w:rPr>
              <w:t>тарные технол</w:t>
            </w:r>
            <w:r w:rsidRPr="00F41B74">
              <w:rPr>
                <w:rFonts w:eastAsia="Times New Roman"/>
                <w:b/>
              </w:rPr>
              <w:t>о</w:t>
            </w:r>
            <w:r w:rsidRPr="00F41B74">
              <w:rPr>
                <w:rFonts w:eastAsia="Times New Roman"/>
                <w:b/>
              </w:rPr>
              <w:t>гии и перспект</w:t>
            </w:r>
            <w:r w:rsidRPr="00F41B74">
              <w:rPr>
                <w:rFonts w:eastAsia="Times New Roman"/>
                <w:b/>
              </w:rPr>
              <w:t>и</w:t>
            </w:r>
            <w:r w:rsidRPr="00F41B74">
              <w:rPr>
                <w:rFonts w:eastAsia="Times New Roman"/>
                <w:b/>
              </w:rPr>
              <w:t>вы их развития</w:t>
            </w:r>
          </w:p>
        </w:tc>
        <w:tc>
          <w:tcPr>
            <w:tcW w:w="7512" w:type="dxa"/>
            <w:gridSpan w:val="2"/>
            <w:shd w:val="clear" w:color="auto" w:fill="auto"/>
          </w:tcPr>
          <w:p w:rsidR="00610F5A" w:rsidRPr="00F41B74" w:rsidRDefault="00610F5A" w:rsidP="00865422">
            <w:pPr>
              <w:tabs>
                <w:tab w:val="left" w:pos="175"/>
              </w:tabs>
              <w:jc w:val="center"/>
              <w:rPr>
                <w:rFonts w:eastAsia="Calibri"/>
                <w:b/>
              </w:rPr>
            </w:pPr>
            <w:r w:rsidRPr="00F41B74">
              <w:rPr>
                <w:rFonts w:eastAsia="Calibri"/>
                <w:b/>
              </w:rPr>
              <w:t>Обучающийся научится</w:t>
            </w:r>
          </w:p>
        </w:tc>
      </w:tr>
      <w:tr w:rsidR="00610F5A" w:rsidRPr="00F41B74" w:rsidTr="00865422">
        <w:trPr>
          <w:trHeight w:val="182"/>
        </w:trPr>
        <w:tc>
          <w:tcPr>
            <w:tcW w:w="2127" w:type="dxa"/>
            <w:vMerge/>
          </w:tcPr>
          <w:p w:rsidR="00610F5A" w:rsidRPr="00F41B74" w:rsidRDefault="00610F5A" w:rsidP="00865422">
            <w:pPr>
              <w:jc w:val="center"/>
              <w:rPr>
                <w:rFonts w:eastAsia="Calibri"/>
                <w:b/>
                <w:i/>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объяснять специфику социальных технол</w:t>
            </w:r>
            <w:r w:rsidRPr="00A80426">
              <w:rPr>
                <w:rFonts w:eastAsia="Calibri"/>
              </w:rPr>
              <w:t>о</w:t>
            </w:r>
            <w:r w:rsidRPr="00A80426">
              <w:rPr>
                <w:rFonts w:eastAsia="Calibri"/>
              </w:rPr>
              <w:t>гий, пользуясь произвольно избранными примерами; характеризовать профессии, св</w:t>
            </w:r>
            <w:r w:rsidRPr="00A80426">
              <w:rPr>
                <w:rFonts w:eastAsia="Calibri"/>
              </w:rPr>
              <w:t>я</w:t>
            </w:r>
            <w:r w:rsidRPr="00A80426">
              <w:rPr>
                <w:rFonts w:eastAsia="Calibri"/>
              </w:rPr>
              <w:t>занные с реализацией социальных технол</w:t>
            </w:r>
            <w:r w:rsidRPr="00A80426">
              <w:rPr>
                <w:rFonts w:eastAsia="Calibri"/>
              </w:rPr>
              <w:t>о</w:t>
            </w:r>
            <w:r w:rsidRPr="00A80426">
              <w:rPr>
                <w:rFonts w:eastAsia="Calibri"/>
              </w:rPr>
              <w:t xml:space="preserve">гий </w:t>
            </w:r>
          </w:p>
        </w:tc>
        <w:tc>
          <w:tcPr>
            <w:tcW w:w="2551" w:type="dxa"/>
            <w:vMerge w:val="restart"/>
          </w:tcPr>
          <w:p w:rsidR="00610F5A" w:rsidRPr="00A80426" w:rsidRDefault="00610F5A" w:rsidP="00865422">
            <w:pPr>
              <w:tabs>
                <w:tab w:val="left" w:pos="175"/>
              </w:tabs>
              <w:jc w:val="both"/>
              <w:rPr>
                <w:rFonts w:eastAsia="Calibri"/>
              </w:rPr>
            </w:pPr>
            <w:r w:rsidRPr="00A80426">
              <w:rPr>
                <w:rFonts w:eastAsia="Calibri"/>
              </w:rPr>
              <w:t>Терминологический диктант «Механиз</w:t>
            </w:r>
            <w:r w:rsidRPr="00A80426">
              <w:rPr>
                <w:rFonts w:eastAsia="Calibri"/>
              </w:rPr>
              <w:t>а</w:t>
            </w:r>
            <w:r w:rsidRPr="00A80426">
              <w:rPr>
                <w:rFonts w:eastAsia="Calibri"/>
              </w:rPr>
              <w:t>ция, автоматизация и роботизация совр</w:t>
            </w:r>
            <w:r w:rsidRPr="00A80426">
              <w:rPr>
                <w:rFonts w:eastAsia="Calibri"/>
              </w:rPr>
              <w:t>е</w:t>
            </w:r>
            <w:r w:rsidRPr="00A80426">
              <w:rPr>
                <w:rFonts w:eastAsia="Calibri"/>
              </w:rPr>
              <w:t>менного производс</w:t>
            </w:r>
            <w:r w:rsidRPr="00A80426">
              <w:rPr>
                <w:rFonts w:eastAsia="Calibri"/>
              </w:rPr>
              <w:t>т</w:t>
            </w:r>
            <w:r w:rsidRPr="00A80426">
              <w:rPr>
                <w:rFonts w:eastAsia="Calibri"/>
              </w:rPr>
              <w:t>ва»</w:t>
            </w:r>
          </w:p>
        </w:tc>
      </w:tr>
      <w:tr w:rsidR="00610F5A" w:rsidRPr="00F41B74" w:rsidTr="00865422">
        <w:trPr>
          <w:trHeight w:val="182"/>
        </w:trPr>
        <w:tc>
          <w:tcPr>
            <w:tcW w:w="2127" w:type="dxa"/>
            <w:vMerge/>
          </w:tcPr>
          <w:p w:rsidR="00610F5A" w:rsidRPr="00F41B74" w:rsidRDefault="00610F5A" w:rsidP="00865422">
            <w:pPr>
              <w:jc w:val="center"/>
              <w:rPr>
                <w:rFonts w:eastAsia="Calibri"/>
                <w:b/>
                <w:i/>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rPr>
            </w:pPr>
            <w:r w:rsidRPr="00F41B74">
              <w:rPr>
                <w:rFonts w:eastAsia="Calibri"/>
                <w:b/>
                <w:i/>
              </w:rPr>
              <w:t>характеризовать автоматизацию прои</w:t>
            </w:r>
            <w:r w:rsidRPr="00F41B74">
              <w:rPr>
                <w:rFonts w:eastAsia="Calibri"/>
                <w:b/>
                <w:i/>
              </w:rPr>
              <w:t>з</w:t>
            </w:r>
            <w:r w:rsidRPr="00F41B74">
              <w:rPr>
                <w:rFonts w:eastAsia="Calibri"/>
                <w:b/>
                <w:i/>
              </w:rPr>
              <w:t>водства на примере предприятий Челяби</w:t>
            </w:r>
            <w:r w:rsidRPr="00F41B74">
              <w:rPr>
                <w:rFonts w:eastAsia="Calibri"/>
                <w:b/>
                <w:i/>
              </w:rPr>
              <w:t>н</w:t>
            </w:r>
            <w:r w:rsidRPr="00F41B74">
              <w:rPr>
                <w:rFonts w:eastAsia="Calibri"/>
                <w:b/>
                <w:i/>
              </w:rPr>
              <w:t>ской области</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center"/>
              <w:rPr>
                <w:rFonts w:eastAsia="Calibri"/>
                <w:b/>
                <w:i/>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объяснять сущность управления в технолог</w:t>
            </w:r>
            <w:r w:rsidRPr="00A80426">
              <w:rPr>
                <w:rFonts w:eastAsia="Calibri"/>
              </w:rPr>
              <w:t>и</w:t>
            </w:r>
            <w:r w:rsidRPr="00A80426">
              <w:rPr>
                <w:rFonts w:eastAsia="Calibri"/>
              </w:rPr>
              <w:t>ческих системах, характеризовать автомат</w:t>
            </w:r>
            <w:r w:rsidRPr="00A80426">
              <w:rPr>
                <w:rFonts w:eastAsia="Calibri"/>
              </w:rPr>
              <w:t>и</w:t>
            </w:r>
            <w:r w:rsidRPr="00A80426">
              <w:rPr>
                <w:rFonts w:eastAsia="Calibri"/>
              </w:rPr>
              <w:t>ческие и саморегулируемые системы</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center"/>
              <w:rPr>
                <w:rFonts w:eastAsia="Calibri"/>
                <w:b/>
                <w:i/>
              </w:rPr>
            </w:pPr>
          </w:p>
        </w:tc>
        <w:tc>
          <w:tcPr>
            <w:tcW w:w="7512" w:type="dxa"/>
            <w:gridSpan w:val="2"/>
            <w:shd w:val="clear" w:color="auto" w:fill="auto"/>
          </w:tcPr>
          <w:p w:rsidR="00610F5A" w:rsidRPr="00F41B74" w:rsidRDefault="00610F5A" w:rsidP="00865422">
            <w:pPr>
              <w:tabs>
                <w:tab w:val="left" w:pos="175"/>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182"/>
        </w:trPr>
        <w:tc>
          <w:tcPr>
            <w:tcW w:w="2127" w:type="dxa"/>
            <w:vMerge/>
          </w:tcPr>
          <w:p w:rsidR="00610F5A" w:rsidRPr="00F41B74" w:rsidRDefault="00610F5A" w:rsidP="00865422">
            <w:pPr>
              <w:jc w:val="center"/>
              <w:rPr>
                <w:rFonts w:eastAsia="Calibri"/>
                <w:b/>
                <w:i/>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Times New Roman"/>
                <w:i/>
              </w:rPr>
              <w:t xml:space="preserve">проводить и анализировать конструирование механизмов, простейших роботов, </w:t>
            </w:r>
            <w:r w:rsidRPr="00A80426">
              <w:rPr>
                <w:rFonts w:eastAsia="Times New Roman"/>
                <w:i/>
              </w:rPr>
              <w:lastRenderedPageBreak/>
              <w:t>позв</w:t>
            </w:r>
            <w:r w:rsidRPr="00A80426">
              <w:rPr>
                <w:rFonts w:eastAsia="Times New Roman"/>
                <w:i/>
              </w:rPr>
              <w:t>о</w:t>
            </w:r>
            <w:r w:rsidRPr="00A80426">
              <w:rPr>
                <w:rFonts w:eastAsia="Times New Roman"/>
                <w:i/>
              </w:rPr>
              <w:t>ляющих решить конкретные задачи (с пом</w:t>
            </w:r>
            <w:r w:rsidRPr="00A80426">
              <w:rPr>
                <w:rFonts w:eastAsia="Times New Roman"/>
                <w:i/>
              </w:rPr>
              <w:t>о</w:t>
            </w:r>
            <w:r w:rsidRPr="00A80426">
              <w:rPr>
                <w:rFonts w:eastAsia="Times New Roman"/>
                <w:i/>
              </w:rPr>
              <w:t>щью стандартных простых механизмов, п</w:t>
            </w:r>
            <w:r w:rsidRPr="00A80426">
              <w:rPr>
                <w:rFonts w:eastAsia="Times New Roman"/>
                <w:i/>
              </w:rPr>
              <w:t>о</w:t>
            </w:r>
            <w:r w:rsidRPr="00A80426">
              <w:rPr>
                <w:rFonts w:eastAsia="Times New Roman"/>
                <w:i/>
              </w:rPr>
              <w:t>средством применения материального или виртуального конструктора)</w:t>
            </w:r>
          </w:p>
        </w:tc>
        <w:tc>
          <w:tcPr>
            <w:tcW w:w="2551" w:type="dxa"/>
          </w:tcPr>
          <w:p w:rsidR="00610F5A" w:rsidRPr="00F41B74" w:rsidRDefault="00610F5A" w:rsidP="00865422">
            <w:pPr>
              <w:tabs>
                <w:tab w:val="left" w:pos="175"/>
              </w:tabs>
              <w:jc w:val="both"/>
              <w:rPr>
                <w:rFonts w:eastAsia="Calibri"/>
                <w:b/>
              </w:rPr>
            </w:pPr>
          </w:p>
        </w:tc>
      </w:tr>
      <w:tr w:rsidR="00610F5A" w:rsidRPr="00F41B74" w:rsidTr="00865422">
        <w:trPr>
          <w:trHeight w:val="143"/>
        </w:trPr>
        <w:tc>
          <w:tcPr>
            <w:tcW w:w="2127" w:type="dxa"/>
            <w:vMerge w:val="restart"/>
          </w:tcPr>
          <w:p w:rsidR="00610F5A" w:rsidRPr="00F41B74" w:rsidRDefault="00610F5A" w:rsidP="00865422">
            <w:pPr>
              <w:jc w:val="both"/>
              <w:rPr>
                <w:rFonts w:eastAsia="Calibri"/>
                <w:b/>
              </w:rPr>
            </w:pPr>
            <w:r w:rsidRPr="00F41B74">
              <w:rPr>
                <w:rFonts w:eastAsia="Times New Roman"/>
                <w:b/>
              </w:rPr>
              <w:lastRenderedPageBreak/>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F41B74" w:rsidRDefault="00610F5A" w:rsidP="00865422">
            <w:pPr>
              <w:jc w:val="both"/>
              <w:rPr>
                <w:rFonts w:eastAsia="Calibri"/>
                <w:b/>
              </w:rPr>
            </w:pPr>
            <w:r w:rsidRPr="00A80426">
              <w:rPr>
                <w:rFonts w:eastAsia="Calibri"/>
              </w:rPr>
              <w:t>Технология обр</w:t>
            </w:r>
            <w:r w:rsidRPr="00A80426">
              <w:rPr>
                <w:rFonts w:eastAsia="Calibri"/>
              </w:rPr>
              <w:t>а</w:t>
            </w:r>
            <w:r w:rsidRPr="00A80426">
              <w:rPr>
                <w:rFonts w:eastAsia="Calibri"/>
              </w:rPr>
              <w:t>ботки констру</w:t>
            </w:r>
            <w:r w:rsidRPr="00A80426">
              <w:rPr>
                <w:rFonts w:eastAsia="Calibri"/>
              </w:rPr>
              <w:t>к</w:t>
            </w:r>
            <w:r w:rsidRPr="00A80426">
              <w:rPr>
                <w:rFonts w:eastAsia="Calibri"/>
              </w:rPr>
              <w:t>ционных мат</w:t>
            </w:r>
            <w:r w:rsidRPr="00A80426">
              <w:rPr>
                <w:rFonts w:eastAsia="Calibri"/>
              </w:rPr>
              <w:t>е</w:t>
            </w:r>
            <w:r w:rsidRPr="00A80426">
              <w:rPr>
                <w:rFonts w:eastAsia="Calibri"/>
              </w:rPr>
              <w:t>риалов</w:t>
            </w:r>
          </w:p>
        </w:tc>
        <w:tc>
          <w:tcPr>
            <w:tcW w:w="7512" w:type="dxa"/>
            <w:gridSpan w:val="2"/>
            <w:shd w:val="clear" w:color="auto" w:fill="auto"/>
          </w:tcPr>
          <w:p w:rsidR="00610F5A" w:rsidRPr="00F41B74" w:rsidRDefault="00610F5A" w:rsidP="00865422">
            <w:pPr>
              <w:tabs>
                <w:tab w:val="left" w:pos="203"/>
              </w:tabs>
              <w:jc w:val="center"/>
              <w:rPr>
                <w:rFonts w:eastAsia="Calibri"/>
                <w:b/>
              </w:rPr>
            </w:pPr>
            <w:r w:rsidRPr="00F41B74">
              <w:rPr>
                <w:rFonts w:eastAsia="Calibri"/>
                <w:b/>
              </w:rPr>
              <w:t>Обучающийся научится</w:t>
            </w:r>
          </w:p>
        </w:tc>
      </w:tr>
      <w:tr w:rsidR="00610F5A" w:rsidRPr="00F41B74" w:rsidTr="00865422">
        <w:trPr>
          <w:trHeight w:val="57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rPr>
              <w:t>проверять гипотезу по определению свойств материалов опытно-экспериментальным п</w:t>
            </w:r>
            <w:r w:rsidRPr="00A80426">
              <w:rPr>
                <w:rFonts w:eastAsia="Calibri"/>
              </w:rPr>
              <w:t>у</w:t>
            </w:r>
            <w:r w:rsidRPr="00A80426">
              <w:rPr>
                <w:rFonts w:eastAsia="Calibri"/>
              </w:rPr>
              <w:t>тем, в том числе самостоятельно планируя такого рода эксперименты</w:t>
            </w:r>
          </w:p>
        </w:tc>
        <w:tc>
          <w:tcPr>
            <w:tcW w:w="2551" w:type="dxa"/>
            <w:vMerge w:val="restart"/>
          </w:tcPr>
          <w:p w:rsidR="00610F5A" w:rsidRPr="00F41B74" w:rsidRDefault="00610F5A" w:rsidP="00865422">
            <w:pPr>
              <w:tabs>
                <w:tab w:val="left" w:pos="203"/>
              </w:tabs>
              <w:jc w:val="both"/>
              <w:rPr>
                <w:rFonts w:eastAsia="Calibri"/>
                <w:b/>
              </w:rPr>
            </w:pPr>
          </w:p>
        </w:tc>
      </w:tr>
      <w:tr w:rsidR="00610F5A" w:rsidRPr="00F41B74" w:rsidTr="00865422">
        <w:trPr>
          <w:trHeight w:val="57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выполнять в масштабе и правильно офор</w:t>
            </w:r>
            <w:r w:rsidRPr="00A80426">
              <w:rPr>
                <w:rFonts w:eastAsia="Calibri"/>
              </w:rPr>
              <w:t>м</w:t>
            </w:r>
            <w:r w:rsidRPr="00A80426">
              <w:rPr>
                <w:rFonts w:eastAsia="Calibri"/>
              </w:rPr>
              <w:t>лять технические рисунки и эскизы разраб</w:t>
            </w:r>
            <w:r w:rsidRPr="00A80426">
              <w:rPr>
                <w:rFonts w:eastAsia="Calibri"/>
              </w:rPr>
              <w:t>о</w:t>
            </w:r>
            <w:r w:rsidRPr="00A80426">
              <w:rPr>
                <w:rFonts w:eastAsia="Calibri"/>
              </w:rPr>
              <w:t>танных объектов</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571"/>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узнавать особенности производства златоустовской гравюры на стали и касли</w:t>
            </w:r>
            <w:r w:rsidRPr="00F41B74">
              <w:rPr>
                <w:rFonts w:eastAsia="Calibri"/>
                <w:b/>
                <w:i/>
              </w:rPr>
              <w:t>н</w:t>
            </w:r>
            <w:r w:rsidRPr="00F41B74">
              <w:rPr>
                <w:rFonts w:eastAsia="Calibri"/>
                <w:b/>
                <w:i/>
              </w:rPr>
              <w:t>ского литья</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1152"/>
        </w:trPr>
        <w:tc>
          <w:tcPr>
            <w:tcW w:w="2127" w:type="dxa"/>
            <w:vMerge/>
          </w:tcPr>
          <w:p w:rsidR="00610F5A" w:rsidRPr="00F41B74" w:rsidRDefault="00610F5A" w:rsidP="00865422">
            <w:pPr>
              <w:jc w:val="both"/>
              <w:rPr>
                <w:rFonts w:eastAsia="Calibri"/>
                <w:b/>
              </w:rPr>
            </w:pPr>
          </w:p>
        </w:tc>
        <w:tc>
          <w:tcPr>
            <w:tcW w:w="4961" w:type="dxa"/>
            <w:tcBorders>
              <w:bottom w:val="single" w:sz="4" w:space="0" w:color="auto"/>
            </w:tcBorders>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отбирать материал в соответствии с техническим решением или по заданным критериям, используя ассортимент тов</w:t>
            </w:r>
            <w:r w:rsidRPr="00F41B74">
              <w:rPr>
                <w:rFonts w:eastAsia="Calibri"/>
                <w:b/>
                <w:i/>
              </w:rPr>
              <w:t>а</w:t>
            </w:r>
            <w:r w:rsidRPr="00F41B74">
              <w:rPr>
                <w:rFonts w:eastAsia="Calibri"/>
                <w:b/>
                <w:i/>
              </w:rPr>
              <w:t>ра на рынке Челябинской области</w:t>
            </w:r>
          </w:p>
        </w:tc>
        <w:tc>
          <w:tcPr>
            <w:tcW w:w="2551" w:type="dxa"/>
            <w:vMerge w:val="restart"/>
            <w:tcBorders>
              <w:bottom w:val="single" w:sz="4" w:space="0" w:color="auto"/>
            </w:tcBorders>
          </w:tcPr>
          <w:p w:rsidR="00610F5A" w:rsidRPr="00A80426" w:rsidRDefault="00610F5A" w:rsidP="00865422">
            <w:pPr>
              <w:tabs>
                <w:tab w:val="left" w:pos="203"/>
              </w:tabs>
              <w:jc w:val="both"/>
              <w:rPr>
                <w:rFonts w:eastAsia="Calibri"/>
              </w:rPr>
            </w:pPr>
            <w:r w:rsidRPr="00A80426">
              <w:rPr>
                <w:rFonts w:eastAsia="Calibri"/>
              </w:rPr>
              <w:t>Практическая работа «Изготовление деталей из металла и искусственных матери</w:t>
            </w:r>
            <w:r w:rsidRPr="00A80426">
              <w:rPr>
                <w:rFonts w:eastAsia="Calibri"/>
              </w:rPr>
              <w:t>а</w:t>
            </w:r>
            <w:r w:rsidRPr="00A80426">
              <w:rPr>
                <w:rFonts w:eastAsia="Calibri"/>
              </w:rPr>
              <w:t>лов на токарном и фрезерном станках по эскизам, чертежам и технологическим ка</w:t>
            </w:r>
            <w:r w:rsidRPr="00A80426">
              <w:rPr>
                <w:rFonts w:eastAsia="Calibri"/>
              </w:rPr>
              <w:t>р</w:t>
            </w:r>
            <w:r w:rsidRPr="00A80426">
              <w:rPr>
                <w:rFonts w:eastAsia="Calibri"/>
              </w:rPr>
              <w:t>там»</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Контрольная работа</w:t>
            </w:r>
          </w:p>
        </w:tc>
      </w:tr>
      <w:tr w:rsidR="00610F5A" w:rsidRPr="00F41B74" w:rsidTr="00865422">
        <w:trPr>
          <w:trHeight w:val="57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осуществлять технологические процессы со</w:t>
            </w:r>
            <w:r w:rsidRPr="00A80426">
              <w:rPr>
                <w:rFonts w:eastAsia="Calibri"/>
              </w:rPr>
              <w:t>з</w:t>
            </w:r>
            <w:r w:rsidRPr="00A80426">
              <w:rPr>
                <w:rFonts w:eastAsia="Calibri"/>
              </w:rPr>
              <w:t>дания или ремонта материальных объектов</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55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создавать модель, адекватную практической задаче</w:t>
            </w:r>
            <w:r w:rsidRPr="00A80426">
              <w:rPr>
                <w:rFonts w:eastAsia="Calibri"/>
              </w:rPr>
              <w:tab/>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55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проводить оценку и испытание полученного продукта</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55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описывать технологическое решение с пом</w:t>
            </w:r>
            <w:r w:rsidRPr="00A80426">
              <w:rPr>
                <w:rFonts w:eastAsia="Calibri"/>
              </w:rPr>
              <w:t>о</w:t>
            </w:r>
            <w:r w:rsidRPr="00A80426">
              <w:rPr>
                <w:rFonts w:eastAsia="Calibri"/>
              </w:rPr>
              <w:t>щью текста, рисунков, графического изобр</w:t>
            </w:r>
            <w:r w:rsidRPr="00A80426">
              <w:rPr>
                <w:rFonts w:eastAsia="Calibri"/>
              </w:rPr>
              <w:t>а</w:t>
            </w:r>
            <w:r w:rsidRPr="00A80426">
              <w:rPr>
                <w:rFonts w:eastAsia="Calibri"/>
              </w:rPr>
              <w:t>жения</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следовать технологии, в том числе, в проце</w:t>
            </w:r>
            <w:r w:rsidRPr="00A80426">
              <w:rPr>
                <w:rFonts w:eastAsia="Calibri"/>
              </w:rPr>
              <w:t>с</w:t>
            </w:r>
            <w:r w:rsidRPr="00A80426">
              <w:rPr>
                <w:rFonts w:eastAsia="Calibri"/>
              </w:rPr>
              <w:t>се изготовления субъективно нового проду</w:t>
            </w:r>
            <w:r w:rsidRPr="00A80426">
              <w:rPr>
                <w:rFonts w:eastAsia="Calibri"/>
              </w:rPr>
              <w:t>к</w:t>
            </w:r>
            <w:r w:rsidRPr="00A80426">
              <w:rPr>
                <w:rFonts w:eastAsia="Calibri"/>
              </w:rPr>
              <w:t>та</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06"/>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tabs>
                <w:tab w:val="left" w:pos="203"/>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осуществлять технологические процессы создания или ремонта материальных объе</w:t>
            </w:r>
            <w:r w:rsidRPr="00A80426">
              <w:rPr>
                <w:rFonts w:eastAsia="Calibri"/>
                <w:i/>
              </w:rPr>
              <w:t>к</w:t>
            </w:r>
            <w:r w:rsidRPr="00A80426">
              <w:rPr>
                <w:rFonts w:eastAsia="Calibri"/>
                <w:i/>
              </w:rPr>
              <w:t>тов, имеющих инновационные элементы</w:t>
            </w:r>
          </w:p>
        </w:tc>
        <w:tc>
          <w:tcPr>
            <w:tcW w:w="2551" w:type="dxa"/>
            <w:vMerge w:val="restart"/>
          </w:tcPr>
          <w:p w:rsidR="00610F5A" w:rsidRPr="00F41B74" w:rsidRDefault="00610F5A" w:rsidP="00865422">
            <w:pPr>
              <w:tabs>
                <w:tab w:val="left" w:pos="203"/>
              </w:tabs>
              <w:jc w:val="both"/>
              <w:rPr>
                <w:rFonts w:eastAsia="Calibri"/>
                <w:b/>
              </w:rPr>
            </w:pP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опыт разработки и создания изделия средствами учебного станка, упра</w:t>
            </w:r>
            <w:r w:rsidRPr="00A80426">
              <w:rPr>
                <w:rFonts w:eastAsia="Calibri"/>
                <w:i/>
              </w:rPr>
              <w:t>в</w:t>
            </w:r>
            <w:r w:rsidRPr="00A80426">
              <w:rPr>
                <w:rFonts w:eastAsia="Calibri"/>
                <w:i/>
              </w:rPr>
              <w:t>ляемого программой компьютерного тре</w:t>
            </w:r>
            <w:r w:rsidRPr="00A80426">
              <w:rPr>
                <w:rFonts w:eastAsia="Calibri"/>
                <w:i/>
              </w:rPr>
              <w:t>х</w:t>
            </w:r>
            <w:r w:rsidRPr="00A80426">
              <w:rPr>
                <w:rFonts w:eastAsia="Calibri"/>
                <w:i/>
              </w:rPr>
              <w:t>мерного проектирования</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конструировать простые системы с обра</w:t>
            </w:r>
            <w:r w:rsidRPr="00A80426">
              <w:rPr>
                <w:rFonts w:eastAsia="Calibri"/>
                <w:i/>
              </w:rPr>
              <w:t>т</w:t>
            </w:r>
            <w:r w:rsidRPr="00A80426">
              <w:rPr>
                <w:rFonts w:eastAsia="Calibri"/>
                <w:i/>
              </w:rPr>
              <w:t>ной связью на основе технических констру</w:t>
            </w:r>
            <w:r w:rsidRPr="00A80426">
              <w:rPr>
                <w:rFonts w:eastAsia="Calibri"/>
                <w:i/>
              </w:rPr>
              <w:t>к</w:t>
            </w:r>
            <w:r w:rsidRPr="00A80426">
              <w:rPr>
                <w:rFonts w:eastAsia="Calibri"/>
                <w:i/>
              </w:rPr>
              <w:t>торов</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выполнять базовые операции редактора компьютерного трехмерного проектиров</w:t>
            </w:r>
            <w:r w:rsidRPr="00A80426">
              <w:rPr>
                <w:rFonts w:eastAsia="Calibri"/>
                <w:i/>
              </w:rPr>
              <w:t>а</w:t>
            </w:r>
            <w:r w:rsidRPr="00A80426">
              <w:rPr>
                <w:rFonts w:eastAsia="Calibri"/>
                <w:i/>
              </w:rPr>
              <w:t xml:space="preserve">ния </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72"/>
        </w:trPr>
        <w:tc>
          <w:tcPr>
            <w:tcW w:w="2127" w:type="dxa"/>
            <w:vMerge w:val="restart"/>
          </w:tcPr>
          <w:p w:rsidR="00610F5A" w:rsidRPr="00F41B74" w:rsidRDefault="00610F5A" w:rsidP="00865422">
            <w:pPr>
              <w:jc w:val="both"/>
              <w:rPr>
                <w:rFonts w:eastAsia="Calibri"/>
                <w:b/>
              </w:rPr>
            </w:pPr>
            <w:r w:rsidRPr="00F41B74">
              <w:rPr>
                <w:rFonts w:eastAsia="Times New Roman"/>
                <w:b/>
              </w:rPr>
              <w:lastRenderedPageBreak/>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F41B74" w:rsidRDefault="00610F5A" w:rsidP="00865422">
            <w:pPr>
              <w:jc w:val="both"/>
              <w:rPr>
                <w:rFonts w:eastAsia="Calibri"/>
                <w:b/>
              </w:rPr>
            </w:pPr>
          </w:p>
          <w:p w:rsidR="00610F5A" w:rsidRPr="00A80426" w:rsidRDefault="00610F5A" w:rsidP="00865422">
            <w:pPr>
              <w:jc w:val="both"/>
              <w:rPr>
                <w:rFonts w:eastAsia="Calibri"/>
              </w:rPr>
            </w:pPr>
            <w:r w:rsidRPr="00A80426">
              <w:rPr>
                <w:rFonts w:eastAsia="Calibri"/>
              </w:rPr>
              <w:t>Создание изделий из текстильных материалов</w:t>
            </w:r>
          </w:p>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tabs>
                <w:tab w:val="left" w:pos="203"/>
              </w:tabs>
              <w:jc w:val="center"/>
              <w:rPr>
                <w:rFonts w:eastAsia="Calibri"/>
                <w:b/>
              </w:rPr>
            </w:pPr>
            <w:r w:rsidRPr="00F41B74">
              <w:rPr>
                <w:rFonts w:eastAsia="Calibri"/>
                <w:b/>
              </w:rPr>
              <w:t>Обучающийся научится</w:t>
            </w: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формулировать и проверять прогнозы опы</w:t>
            </w:r>
            <w:r w:rsidRPr="00A80426">
              <w:rPr>
                <w:rFonts w:eastAsia="Calibri"/>
              </w:rPr>
              <w:t>т</w:t>
            </w:r>
            <w:r w:rsidRPr="00A80426">
              <w:rPr>
                <w:rFonts w:eastAsia="Calibri"/>
              </w:rPr>
              <w:t>но-экспериментальным путем, в том числе самостоятельно планируя такого рода эксп</w:t>
            </w:r>
            <w:r w:rsidRPr="00A80426">
              <w:rPr>
                <w:rFonts w:eastAsia="Calibri"/>
              </w:rPr>
              <w:t>е</w:t>
            </w:r>
            <w:r w:rsidRPr="00A80426">
              <w:rPr>
                <w:rFonts w:eastAsia="Calibri"/>
              </w:rPr>
              <w:t>рименты</w:t>
            </w:r>
          </w:p>
        </w:tc>
        <w:tc>
          <w:tcPr>
            <w:tcW w:w="2551" w:type="dxa"/>
            <w:vMerge w:val="restart"/>
          </w:tcPr>
          <w:p w:rsidR="00610F5A" w:rsidRPr="00A80426" w:rsidRDefault="00610F5A" w:rsidP="00865422">
            <w:pPr>
              <w:tabs>
                <w:tab w:val="left" w:pos="203"/>
              </w:tabs>
              <w:jc w:val="both"/>
              <w:rPr>
                <w:rFonts w:eastAsia="Calibri"/>
              </w:rPr>
            </w:pPr>
            <w:r w:rsidRPr="00A80426">
              <w:rPr>
                <w:rFonts w:eastAsia="Calibri"/>
              </w:rPr>
              <w:t>Лабораторная работа «Определение сырь</w:t>
            </w:r>
            <w:r w:rsidRPr="00A80426">
              <w:rPr>
                <w:rFonts w:eastAsia="Calibri"/>
              </w:rPr>
              <w:t>е</w:t>
            </w:r>
            <w:r w:rsidRPr="00A80426">
              <w:rPr>
                <w:rFonts w:eastAsia="Calibri"/>
              </w:rPr>
              <w:t xml:space="preserve">вого состава тканей и изучение их свойств» </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Практическая работа «Конструирование прямой юбки»</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Практическая работа «Обработка застёжки»</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Терминологический диктант «Моделир</w:t>
            </w:r>
            <w:r w:rsidRPr="00A80426">
              <w:rPr>
                <w:rFonts w:eastAsia="Calibri"/>
              </w:rPr>
              <w:t>о</w:t>
            </w:r>
            <w:r w:rsidRPr="00A80426">
              <w:rPr>
                <w:rFonts w:eastAsia="Calibri"/>
              </w:rPr>
              <w:t>вание швейных изд</w:t>
            </w:r>
            <w:r w:rsidRPr="00A80426">
              <w:rPr>
                <w:rFonts w:eastAsia="Calibri"/>
              </w:rPr>
              <w:t>е</w:t>
            </w:r>
            <w:r w:rsidRPr="00A80426">
              <w:rPr>
                <w:rFonts w:eastAsia="Calibri"/>
              </w:rPr>
              <w:t>лий»</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Контрольная работа</w:t>
            </w:r>
          </w:p>
        </w:tc>
      </w:tr>
      <w:tr w:rsidR="00610F5A" w:rsidRPr="00F41B74" w:rsidTr="00865422">
        <w:trPr>
          <w:trHeight w:val="406"/>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отбирать материал в соответствии с технич</w:t>
            </w:r>
            <w:r w:rsidRPr="00A80426">
              <w:rPr>
                <w:rFonts w:eastAsia="Calibri"/>
              </w:rPr>
              <w:t>е</w:t>
            </w:r>
            <w:r w:rsidRPr="00A80426">
              <w:rPr>
                <w:rFonts w:eastAsia="Calibri"/>
              </w:rPr>
              <w:t>ским решением или по заданным критериям</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170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характеризовать произвольно заданный мат</w:t>
            </w:r>
            <w:r w:rsidRPr="00A80426">
              <w:rPr>
                <w:rFonts w:eastAsia="Calibri"/>
              </w:rPr>
              <w:t>е</w:t>
            </w:r>
            <w:r w:rsidRPr="00A80426">
              <w:rPr>
                <w:rFonts w:eastAsia="Calibri"/>
              </w:rPr>
              <w:t>риал в соответствии с задачей деятельности, называть его свойства (внешний вид, механ</w:t>
            </w:r>
            <w:r w:rsidRPr="00A80426">
              <w:rPr>
                <w:rFonts w:eastAsia="Calibri"/>
              </w:rPr>
              <w:t>и</w:t>
            </w:r>
            <w:r w:rsidRPr="00A80426">
              <w:rPr>
                <w:rFonts w:eastAsia="Calibri"/>
              </w:rPr>
              <w:t>ческие, электрические, термические свойс</w:t>
            </w:r>
            <w:r w:rsidRPr="00A80426">
              <w:rPr>
                <w:rFonts w:eastAsia="Calibri"/>
              </w:rPr>
              <w:t>т</w:t>
            </w:r>
            <w:r w:rsidRPr="00A80426">
              <w:rPr>
                <w:rFonts w:eastAsia="Calibri"/>
              </w:rPr>
              <w:t>ва), экономические характеристики, экол</w:t>
            </w:r>
            <w:r w:rsidRPr="00A80426">
              <w:rPr>
                <w:rFonts w:eastAsia="Calibri"/>
              </w:rPr>
              <w:t>о</w:t>
            </w:r>
            <w:r w:rsidRPr="00A80426">
              <w:rPr>
                <w:rFonts w:eastAsia="Calibri"/>
              </w:rPr>
              <w:t xml:space="preserve">гичность </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136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rPr>
              <w:t>изготавливать с помощью ручных инстр</w:t>
            </w:r>
            <w:r w:rsidRPr="00A80426">
              <w:rPr>
                <w:rFonts w:eastAsia="Calibri"/>
              </w:rPr>
              <w:t>у</w:t>
            </w:r>
            <w:r w:rsidRPr="00A80426">
              <w:rPr>
                <w:rFonts w:eastAsia="Calibri"/>
              </w:rPr>
              <w:t>ментов и оборудования для швейных и дек</w:t>
            </w:r>
            <w:r w:rsidRPr="00A80426">
              <w:rPr>
                <w:rFonts w:eastAsia="Calibri"/>
              </w:rPr>
              <w:t>о</w:t>
            </w:r>
            <w:r w:rsidRPr="00A80426">
              <w:rPr>
                <w:rFonts w:eastAsia="Calibri"/>
              </w:rPr>
              <w:t>ративно-прикладных работ простые по конструкции модели швейных изделий, польз</w:t>
            </w:r>
            <w:r w:rsidRPr="00A80426">
              <w:rPr>
                <w:rFonts w:eastAsia="Calibri"/>
              </w:rPr>
              <w:t>у</w:t>
            </w:r>
            <w:r w:rsidRPr="00A80426">
              <w:rPr>
                <w:rFonts w:eastAsia="Calibri"/>
              </w:rPr>
              <w:t>ясь технологической документацией</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1380"/>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widowControl w:val="0"/>
              <w:tabs>
                <w:tab w:val="left" w:pos="58"/>
                <w:tab w:val="left" w:pos="299"/>
              </w:tabs>
              <w:autoSpaceDE w:val="0"/>
              <w:autoSpaceDN w:val="0"/>
              <w:adjustRightInd w:val="0"/>
              <w:jc w:val="both"/>
              <w:rPr>
                <w:rFonts w:eastAsia="Calibri"/>
                <w:b/>
              </w:rPr>
            </w:pPr>
            <w:r w:rsidRPr="00F41B74">
              <w:rPr>
                <w:rFonts w:eastAsia="Calibri"/>
                <w:b/>
                <w:i/>
              </w:rPr>
              <w:t>анализировать разницу между бытовыми швейными машинами и современным об</w:t>
            </w:r>
            <w:r w:rsidRPr="00F41B74">
              <w:rPr>
                <w:rFonts w:eastAsia="Calibri"/>
                <w:b/>
                <w:i/>
              </w:rPr>
              <w:t>о</w:t>
            </w:r>
            <w:r w:rsidRPr="00F41B74">
              <w:rPr>
                <w:rFonts w:eastAsia="Calibri"/>
                <w:b/>
                <w:i/>
              </w:rPr>
              <w:t>рудованием лёгкой промышленности на примере предприятий Челябинской обла</w:t>
            </w:r>
            <w:r w:rsidRPr="00F41B74">
              <w:rPr>
                <w:rFonts w:eastAsia="Calibri"/>
                <w:b/>
                <w:i/>
              </w:rPr>
              <w:t>с</w:t>
            </w:r>
            <w:r w:rsidRPr="00F41B74">
              <w:rPr>
                <w:rFonts w:eastAsia="Calibri"/>
                <w:b/>
                <w:i/>
              </w:rPr>
              <w:t>ти</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513"/>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различать национальные костюмы нар</w:t>
            </w:r>
            <w:r w:rsidRPr="00F41B74">
              <w:rPr>
                <w:rFonts w:eastAsia="Calibri"/>
                <w:b/>
                <w:i/>
              </w:rPr>
              <w:t>о</w:t>
            </w:r>
            <w:r w:rsidRPr="00F41B74">
              <w:rPr>
                <w:rFonts w:eastAsia="Calibri"/>
                <w:b/>
                <w:i/>
              </w:rPr>
              <w:t>дов, населяющих Челябинскую область</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выполнять влажно-тепловую обработку швейных изделий</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описывать технологическое решение с пом</w:t>
            </w:r>
            <w:r w:rsidRPr="00A80426">
              <w:rPr>
                <w:rFonts w:eastAsia="Calibri"/>
              </w:rPr>
              <w:t>о</w:t>
            </w:r>
            <w:r w:rsidRPr="00A80426">
              <w:rPr>
                <w:rFonts w:eastAsia="Calibri"/>
              </w:rPr>
              <w:t>щью текста, рисунков, графического изобр</w:t>
            </w:r>
            <w:r w:rsidRPr="00A80426">
              <w:rPr>
                <w:rFonts w:eastAsia="Calibri"/>
              </w:rPr>
              <w:t>а</w:t>
            </w:r>
            <w:r w:rsidRPr="00A80426">
              <w:rPr>
                <w:rFonts w:eastAsia="Calibri"/>
              </w:rPr>
              <w:t>жения</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создавать модель, адекватную практической задаче</w:t>
            </w:r>
            <w:r w:rsidRPr="00A80426">
              <w:rPr>
                <w:rFonts w:eastAsia="Calibri"/>
              </w:rPr>
              <w:tab/>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7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выполнять несложные приёмы моделиров</w:t>
            </w:r>
            <w:r w:rsidRPr="00A80426">
              <w:rPr>
                <w:rFonts w:eastAsia="Calibri"/>
              </w:rPr>
              <w:t>а</w:t>
            </w:r>
            <w:r w:rsidRPr="00A80426">
              <w:rPr>
                <w:rFonts w:eastAsia="Calibri"/>
              </w:rPr>
              <w:t>ния швейных изделий</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определять и исправлять дефекты швейных изделий</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74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следовать технологии, в том числе, в проце</w:t>
            </w:r>
            <w:r w:rsidRPr="00A80426">
              <w:rPr>
                <w:rFonts w:eastAsia="Calibri"/>
              </w:rPr>
              <w:t>с</w:t>
            </w:r>
            <w:r w:rsidRPr="00A80426">
              <w:rPr>
                <w:rFonts w:eastAsia="Calibri"/>
              </w:rPr>
              <w:t>се изготовления субъективно нового проду</w:t>
            </w:r>
            <w:r w:rsidRPr="00A80426">
              <w:rPr>
                <w:rFonts w:eastAsia="Calibri"/>
              </w:rPr>
              <w:t>к</w:t>
            </w:r>
            <w:r w:rsidRPr="00A80426">
              <w:rPr>
                <w:rFonts w:eastAsia="Calibri"/>
              </w:rPr>
              <w:t>та</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61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выполнять художественную отделку шве</w:t>
            </w:r>
            <w:r w:rsidRPr="00A80426">
              <w:rPr>
                <w:rFonts w:eastAsia="Calibri"/>
              </w:rPr>
              <w:t>й</w:t>
            </w:r>
            <w:r w:rsidRPr="00A80426">
              <w:rPr>
                <w:rFonts w:eastAsia="Calibri"/>
              </w:rPr>
              <w:t>ных изделий</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55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определять основные стили одежды и совр</w:t>
            </w:r>
            <w:r w:rsidRPr="00A80426">
              <w:rPr>
                <w:rFonts w:eastAsia="Calibri"/>
              </w:rPr>
              <w:t>е</w:t>
            </w:r>
            <w:r w:rsidRPr="00A80426">
              <w:rPr>
                <w:rFonts w:eastAsia="Calibri"/>
              </w:rPr>
              <w:t>менные направления моды</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95"/>
        </w:trPr>
        <w:tc>
          <w:tcPr>
            <w:tcW w:w="2127" w:type="dxa"/>
            <w:vMerge/>
          </w:tcPr>
          <w:p w:rsidR="00610F5A" w:rsidRPr="00F41B74" w:rsidRDefault="00610F5A" w:rsidP="00865422">
            <w:pPr>
              <w:widowControl w:val="0"/>
              <w:tabs>
                <w:tab w:val="left" w:pos="58"/>
                <w:tab w:val="left" w:pos="299"/>
              </w:tabs>
              <w:autoSpaceDE w:val="0"/>
              <w:autoSpaceDN w:val="0"/>
              <w:adjustRightInd w:val="0"/>
              <w:jc w:val="both"/>
              <w:rPr>
                <w:rFonts w:eastAsia="Calibri"/>
                <w:b/>
              </w:rPr>
            </w:pPr>
          </w:p>
        </w:tc>
        <w:tc>
          <w:tcPr>
            <w:tcW w:w="7512" w:type="dxa"/>
            <w:gridSpan w:val="2"/>
            <w:shd w:val="clear" w:color="auto" w:fill="auto"/>
          </w:tcPr>
          <w:p w:rsidR="00610F5A" w:rsidRPr="00F41B74" w:rsidRDefault="00610F5A" w:rsidP="00865422">
            <w:pPr>
              <w:tabs>
                <w:tab w:val="left" w:pos="203"/>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61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проводить оценку и испытание полученного продукта</w:t>
            </w:r>
          </w:p>
        </w:tc>
        <w:tc>
          <w:tcPr>
            <w:tcW w:w="2551" w:type="dxa"/>
            <w:vMerge w:val="restart"/>
          </w:tcPr>
          <w:p w:rsidR="00610F5A" w:rsidRPr="00F41B74" w:rsidRDefault="00610F5A" w:rsidP="00865422">
            <w:pPr>
              <w:tabs>
                <w:tab w:val="left" w:pos="203"/>
              </w:tabs>
              <w:jc w:val="both"/>
              <w:rPr>
                <w:rFonts w:eastAsia="Calibri"/>
                <w:b/>
              </w:rPr>
            </w:pPr>
          </w:p>
        </w:tc>
      </w:tr>
      <w:tr w:rsidR="00610F5A" w:rsidRPr="00F41B74" w:rsidTr="00865422">
        <w:trPr>
          <w:trHeight w:val="750"/>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прогнозировать характеристики продукта в зависимости от изменения параметров и р</w:t>
            </w:r>
            <w:r w:rsidRPr="00A80426">
              <w:rPr>
                <w:rFonts w:eastAsia="Calibri"/>
                <w:i/>
              </w:rPr>
              <w:t>е</w:t>
            </w:r>
            <w:r w:rsidRPr="00A80426">
              <w:rPr>
                <w:rFonts w:eastAsia="Calibri"/>
                <w:i/>
              </w:rPr>
              <w:t>сурсов</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56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разъяснять функции модели и принципы м</w:t>
            </w:r>
            <w:r w:rsidRPr="00A80426">
              <w:rPr>
                <w:rFonts w:eastAsia="Calibri"/>
                <w:i/>
              </w:rPr>
              <w:t>о</w:t>
            </w:r>
            <w:r w:rsidRPr="00A80426">
              <w:rPr>
                <w:rFonts w:eastAsia="Calibri"/>
                <w:i/>
              </w:rPr>
              <w:t>делирования</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72"/>
        </w:trPr>
        <w:tc>
          <w:tcPr>
            <w:tcW w:w="2127" w:type="dxa"/>
            <w:vMerge w:val="restart"/>
          </w:tcPr>
          <w:p w:rsidR="00610F5A" w:rsidRPr="00F41B74" w:rsidRDefault="00610F5A" w:rsidP="00865422">
            <w:pPr>
              <w:jc w:val="both"/>
              <w:rPr>
                <w:rFonts w:eastAsia="Calibri"/>
                <w:b/>
              </w:rPr>
            </w:pPr>
            <w:r w:rsidRPr="00F41B74">
              <w:rPr>
                <w:rFonts w:eastAsia="Times New Roman"/>
                <w:b/>
              </w:rPr>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A80426" w:rsidRDefault="00610F5A" w:rsidP="00865422">
            <w:pPr>
              <w:jc w:val="both"/>
              <w:rPr>
                <w:rFonts w:eastAsia="Calibri"/>
              </w:rPr>
            </w:pPr>
          </w:p>
          <w:p w:rsidR="00610F5A" w:rsidRPr="00F41B74" w:rsidRDefault="00610F5A" w:rsidP="00865422">
            <w:pPr>
              <w:jc w:val="both"/>
              <w:rPr>
                <w:rFonts w:eastAsia="Calibri"/>
                <w:b/>
              </w:rPr>
            </w:pPr>
            <w:r w:rsidRPr="00A80426">
              <w:rPr>
                <w:rFonts w:eastAsia="Calibri"/>
              </w:rPr>
              <w:t>Художественные ремёсла</w:t>
            </w:r>
          </w:p>
        </w:tc>
        <w:tc>
          <w:tcPr>
            <w:tcW w:w="7512" w:type="dxa"/>
            <w:gridSpan w:val="2"/>
          </w:tcPr>
          <w:p w:rsidR="00610F5A" w:rsidRPr="00F41B74" w:rsidRDefault="00610F5A" w:rsidP="00865422">
            <w:pPr>
              <w:tabs>
                <w:tab w:val="left" w:pos="203"/>
              </w:tabs>
              <w:jc w:val="center"/>
              <w:rPr>
                <w:rFonts w:eastAsia="Calibri"/>
                <w:b/>
              </w:rPr>
            </w:pPr>
            <w:r w:rsidRPr="00F41B74">
              <w:rPr>
                <w:rFonts w:eastAsia="Calibri"/>
                <w:b/>
              </w:rPr>
              <w:t>Обучающийся научится</w:t>
            </w: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rPr>
            </w:pPr>
            <w:r w:rsidRPr="00A80426">
              <w:rPr>
                <w:rFonts w:eastAsia="Calibri"/>
              </w:rPr>
              <w:t>следовать технологии, в том числе, в проце</w:t>
            </w:r>
            <w:r w:rsidRPr="00A80426">
              <w:rPr>
                <w:rFonts w:eastAsia="Calibri"/>
              </w:rPr>
              <w:t>с</w:t>
            </w:r>
            <w:r w:rsidRPr="00A80426">
              <w:rPr>
                <w:rFonts w:eastAsia="Calibri"/>
              </w:rPr>
              <w:t>се изготовления субъективно нового проду</w:t>
            </w:r>
            <w:r w:rsidRPr="00A80426">
              <w:rPr>
                <w:rFonts w:eastAsia="Calibri"/>
              </w:rPr>
              <w:t>к</w:t>
            </w:r>
            <w:r w:rsidRPr="00A80426">
              <w:rPr>
                <w:rFonts w:eastAsia="Calibri"/>
              </w:rPr>
              <w:t>та</w:t>
            </w:r>
          </w:p>
        </w:tc>
        <w:tc>
          <w:tcPr>
            <w:tcW w:w="2551" w:type="dxa"/>
            <w:vMerge w:val="restart"/>
          </w:tcPr>
          <w:p w:rsidR="00610F5A" w:rsidRPr="00F41B74" w:rsidRDefault="00610F5A" w:rsidP="00865422">
            <w:pPr>
              <w:tabs>
                <w:tab w:val="left" w:pos="203"/>
              </w:tabs>
              <w:jc w:val="both"/>
              <w:rPr>
                <w:rFonts w:eastAsia="Calibri"/>
                <w:b/>
              </w:rPr>
            </w:pPr>
            <w:r w:rsidRPr="00F41B74">
              <w:rPr>
                <w:rFonts w:eastAsia="Calibri"/>
                <w:b/>
              </w:rPr>
              <w:t>Практическая раб</w:t>
            </w:r>
            <w:r w:rsidRPr="00F41B74">
              <w:rPr>
                <w:rFonts w:eastAsia="Calibri"/>
                <w:b/>
              </w:rPr>
              <w:t>о</w:t>
            </w:r>
            <w:r w:rsidRPr="00F41B74">
              <w:rPr>
                <w:rFonts w:eastAsia="Calibri"/>
                <w:b/>
              </w:rPr>
              <w:t>та «Выполнение ручных швов пост</w:t>
            </w:r>
            <w:r w:rsidRPr="00F41B74">
              <w:rPr>
                <w:rFonts w:eastAsia="Calibri"/>
                <w:b/>
              </w:rPr>
              <w:t>о</w:t>
            </w:r>
            <w:r w:rsidRPr="00F41B74">
              <w:rPr>
                <w:rFonts w:eastAsia="Calibri"/>
                <w:b/>
              </w:rPr>
              <w:t>янного назначения»</w:t>
            </w: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rPr>
            </w:pPr>
            <w:r w:rsidRPr="00A80426">
              <w:rPr>
                <w:rFonts w:eastAsia="Calibri"/>
              </w:rPr>
              <w:t>владеть методам художественного оформл</w:t>
            </w:r>
            <w:r w:rsidRPr="00A80426">
              <w:rPr>
                <w:rFonts w:eastAsia="Calibri"/>
              </w:rPr>
              <w:t>е</w:t>
            </w:r>
            <w:r w:rsidRPr="00A80426">
              <w:rPr>
                <w:rFonts w:eastAsia="Calibri"/>
              </w:rPr>
              <w:t xml:space="preserve">ния изделий </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tabs>
                <w:tab w:val="left" w:pos="993"/>
                <w:tab w:val="left" w:pos="1134"/>
                <w:tab w:val="left" w:pos="2410"/>
              </w:tabs>
              <w:jc w:val="both"/>
              <w:rPr>
                <w:rFonts w:eastAsia="Calibri"/>
                <w:b/>
              </w:rPr>
            </w:pPr>
            <w:r w:rsidRPr="00F41B74">
              <w:rPr>
                <w:rFonts w:eastAsia="Calibri"/>
                <w:b/>
                <w:i/>
              </w:rPr>
              <w:t>изготавливать изделия региональных н</w:t>
            </w:r>
            <w:r w:rsidRPr="00F41B74">
              <w:rPr>
                <w:rFonts w:eastAsia="Calibri"/>
                <w:b/>
                <w:i/>
              </w:rPr>
              <w:t>а</w:t>
            </w:r>
            <w:r w:rsidRPr="00F41B74">
              <w:rPr>
                <w:rFonts w:eastAsia="Calibri"/>
                <w:b/>
                <w:i/>
              </w:rPr>
              <w:t>родных промыслов Челябинской области</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334"/>
        </w:trPr>
        <w:tc>
          <w:tcPr>
            <w:tcW w:w="2127" w:type="dxa"/>
            <w:vMerge w:val="restart"/>
          </w:tcPr>
          <w:p w:rsidR="00610F5A" w:rsidRPr="00F41B74" w:rsidRDefault="00610F5A" w:rsidP="00865422">
            <w:pPr>
              <w:jc w:val="both"/>
              <w:rPr>
                <w:rFonts w:eastAsia="Calibri"/>
                <w:b/>
              </w:rPr>
            </w:pPr>
            <w:r w:rsidRPr="00F41B74">
              <w:rPr>
                <w:rFonts w:eastAsia="Times New Roman"/>
                <w:b/>
              </w:rPr>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F41B74" w:rsidRDefault="00610F5A" w:rsidP="00865422">
            <w:pPr>
              <w:jc w:val="both"/>
              <w:rPr>
                <w:rFonts w:eastAsia="Calibri"/>
                <w:b/>
              </w:rPr>
            </w:pPr>
          </w:p>
          <w:p w:rsidR="00610F5A" w:rsidRPr="00A80426" w:rsidRDefault="00610F5A" w:rsidP="00865422">
            <w:pPr>
              <w:jc w:val="both"/>
              <w:rPr>
                <w:rFonts w:eastAsia="Calibri"/>
              </w:rPr>
            </w:pPr>
            <w:r w:rsidRPr="00A80426">
              <w:rPr>
                <w:rFonts w:eastAsia="Calibri"/>
              </w:rPr>
              <w:t>Кулинария</w:t>
            </w:r>
          </w:p>
        </w:tc>
        <w:tc>
          <w:tcPr>
            <w:tcW w:w="7512" w:type="dxa"/>
            <w:gridSpan w:val="2"/>
            <w:shd w:val="clear" w:color="auto" w:fill="auto"/>
          </w:tcPr>
          <w:p w:rsidR="00610F5A" w:rsidRPr="00F41B74" w:rsidRDefault="00610F5A" w:rsidP="00865422">
            <w:pPr>
              <w:tabs>
                <w:tab w:val="left" w:pos="203"/>
              </w:tabs>
              <w:jc w:val="center"/>
              <w:rPr>
                <w:rFonts w:eastAsia="Calibri"/>
                <w:b/>
              </w:rPr>
            </w:pPr>
            <w:r w:rsidRPr="00F41B74">
              <w:rPr>
                <w:rFonts w:eastAsia="Calibri"/>
                <w:b/>
              </w:rPr>
              <w:t>Обучающийся научится</w:t>
            </w:r>
          </w:p>
        </w:tc>
      </w:tr>
      <w:tr w:rsidR="00610F5A" w:rsidRPr="00F41B74" w:rsidTr="00865422">
        <w:trPr>
          <w:trHeight w:val="423"/>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tabs>
                <w:tab w:val="left" w:pos="993"/>
                <w:tab w:val="left" w:pos="1134"/>
                <w:tab w:val="left" w:pos="2410"/>
              </w:tabs>
              <w:jc w:val="both"/>
              <w:rPr>
                <w:rFonts w:eastAsia="Calibri"/>
                <w:b/>
                <w:i/>
              </w:rPr>
            </w:pPr>
            <w:r w:rsidRPr="00F41B74">
              <w:rPr>
                <w:rFonts w:eastAsia="Calibri"/>
                <w:b/>
                <w:i/>
              </w:rPr>
              <w:t>проводить и анализировать лабораторные исследования продуктов питания с испол</w:t>
            </w:r>
            <w:r w:rsidRPr="00F41B74">
              <w:rPr>
                <w:rFonts w:eastAsia="Calibri"/>
                <w:b/>
                <w:i/>
              </w:rPr>
              <w:t>ь</w:t>
            </w:r>
            <w:r w:rsidRPr="00F41B74">
              <w:rPr>
                <w:rFonts w:eastAsia="Calibri"/>
                <w:b/>
                <w:i/>
              </w:rPr>
              <w:t>зованием ассортимента продуктов, прои</w:t>
            </w:r>
            <w:r w:rsidRPr="00F41B74">
              <w:rPr>
                <w:rFonts w:eastAsia="Calibri"/>
                <w:b/>
                <w:i/>
              </w:rPr>
              <w:t>з</w:t>
            </w:r>
            <w:r w:rsidRPr="00F41B74">
              <w:rPr>
                <w:rFonts w:eastAsia="Calibri"/>
                <w:b/>
                <w:i/>
              </w:rPr>
              <w:t>ведённых в Челябинской области</w:t>
            </w:r>
          </w:p>
        </w:tc>
        <w:tc>
          <w:tcPr>
            <w:tcW w:w="2551" w:type="dxa"/>
          </w:tcPr>
          <w:p w:rsidR="00610F5A" w:rsidRPr="00A80426" w:rsidRDefault="00610F5A" w:rsidP="00865422">
            <w:pPr>
              <w:tabs>
                <w:tab w:val="left" w:pos="203"/>
              </w:tabs>
              <w:jc w:val="both"/>
              <w:rPr>
                <w:rFonts w:eastAsia="Calibri"/>
              </w:rPr>
            </w:pPr>
            <w:r w:rsidRPr="00A80426">
              <w:rPr>
                <w:rFonts w:eastAsia="Calibri"/>
              </w:rPr>
              <w:t>Лабораторная работа «Определение качес</w:t>
            </w:r>
            <w:r w:rsidRPr="00A80426">
              <w:rPr>
                <w:rFonts w:eastAsia="Calibri"/>
              </w:rPr>
              <w:t>т</w:t>
            </w:r>
            <w:r w:rsidRPr="00A80426">
              <w:rPr>
                <w:rFonts w:eastAsia="Calibri"/>
              </w:rPr>
              <w:t>ва молока и молочных продуктов»</w:t>
            </w:r>
          </w:p>
        </w:tc>
      </w:tr>
      <w:tr w:rsidR="00610F5A" w:rsidRPr="00F41B74" w:rsidTr="00865422">
        <w:trPr>
          <w:trHeight w:val="1836"/>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A80426" w:rsidRDefault="00610F5A" w:rsidP="00865422">
            <w:pPr>
              <w:tabs>
                <w:tab w:val="left" w:pos="993"/>
                <w:tab w:val="left" w:pos="1134"/>
                <w:tab w:val="left" w:pos="2410"/>
              </w:tabs>
              <w:jc w:val="both"/>
              <w:rPr>
                <w:rFonts w:eastAsia="Calibri"/>
              </w:rPr>
            </w:pPr>
            <w:r w:rsidRPr="00A80426">
              <w:rPr>
                <w:rFonts w:eastAsia="Calibri"/>
              </w:rPr>
              <w:t>самостоятельно готовить для своей семьи простые кулинарные блюда из различных видов теста, отвечающие требованиям раци</w:t>
            </w:r>
            <w:r w:rsidRPr="00A80426">
              <w:rPr>
                <w:rFonts w:eastAsia="Calibri"/>
              </w:rPr>
              <w:t>о</w:t>
            </w:r>
            <w:r w:rsidRPr="00A80426">
              <w:rPr>
                <w:rFonts w:eastAsia="Calibri"/>
              </w:rPr>
              <w:t>нального питания, соблюдая правильную технологическую последовательность  приг</w:t>
            </w:r>
            <w:r w:rsidRPr="00A80426">
              <w:rPr>
                <w:rFonts w:eastAsia="Calibri"/>
              </w:rPr>
              <w:t>о</w:t>
            </w:r>
            <w:r w:rsidRPr="00A80426">
              <w:rPr>
                <w:rFonts w:eastAsia="Calibri"/>
              </w:rPr>
              <w:t>товления, санитарно-гигиенические требов</w:t>
            </w:r>
            <w:r w:rsidRPr="00A80426">
              <w:rPr>
                <w:rFonts w:eastAsia="Calibri"/>
              </w:rPr>
              <w:t>а</w:t>
            </w:r>
            <w:r w:rsidRPr="00A80426">
              <w:rPr>
                <w:rFonts w:eastAsia="Calibri"/>
              </w:rPr>
              <w:t>ния и правила безопасности</w:t>
            </w:r>
          </w:p>
        </w:tc>
        <w:tc>
          <w:tcPr>
            <w:tcW w:w="2551" w:type="dxa"/>
            <w:vMerge w:val="restart"/>
          </w:tcPr>
          <w:p w:rsidR="00610F5A" w:rsidRPr="00A80426" w:rsidRDefault="00610F5A" w:rsidP="00865422">
            <w:pPr>
              <w:tabs>
                <w:tab w:val="left" w:pos="203"/>
              </w:tabs>
              <w:jc w:val="both"/>
              <w:rPr>
                <w:rFonts w:eastAsia="Calibri"/>
              </w:rPr>
            </w:pPr>
            <w:r w:rsidRPr="00A80426">
              <w:rPr>
                <w:rFonts w:eastAsia="Calibri"/>
              </w:rPr>
              <w:t>Практическая работа «Приготовление бл</w:t>
            </w:r>
            <w:r w:rsidRPr="00A80426">
              <w:rPr>
                <w:rFonts w:eastAsia="Calibri"/>
              </w:rPr>
              <w:t>и</w:t>
            </w:r>
            <w:r w:rsidRPr="00A80426">
              <w:rPr>
                <w:rFonts w:eastAsia="Calibri"/>
              </w:rPr>
              <w:t>нов по старинным русским рецептам Уральского региона»</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Самостоятельная р</w:t>
            </w:r>
            <w:r w:rsidRPr="00A80426">
              <w:rPr>
                <w:rFonts w:eastAsia="Calibri"/>
              </w:rPr>
              <w:t>а</w:t>
            </w:r>
            <w:r w:rsidRPr="00A80426">
              <w:rPr>
                <w:rFonts w:eastAsia="Calibri"/>
              </w:rPr>
              <w:t>бота «Сервировка стола. Праздничный этикет»</w:t>
            </w:r>
          </w:p>
        </w:tc>
      </w:tr>
      <w:tr w:rsidR="00610F5A" w:rsidRPr="00F41B74" w:rsidTr="00865422">
        <w:trPr>
          <w:trHeight w:val="608"/>
        </w:trPr>
        <w:tc>
          <w:tcPr>
            <w:tcW w:w="2127" w:type="dxa"/>
            <w:vMerge/>
            <w:tcBorders>
              <w:bottom w:val="single" w:sz="4" w:space="0" w:color="auto"/>
            </w:tcBorders>
          </w:tcPr>
          <w:p w:rsidR="00610F5A" w:rsidRPr="00F41B74" w:rsidRDefault="00610F5A" w:rsidP="00865422">
            <w:pPr>
              <w:jc w:val="both"/>
              <w:rPr>
                <w:rFonts w:eastAsia="Calibri"/>
                <w:b/>
              </w:rPr>
            </w:pPr>
          </w:p>
        </w:tc>
        <w:tc>
          <w:tcPr>
            <w:tcW w:w="4961" w:type="dxa"/>
            <w:tcBorders>
              <w:bottom w:val="single" w:sz="4" w:space="0" w:color="auto"/>
            </w:tcBorders>
            <w:shd w:val="clear" w:color="auto" w:fill="auto"/>
          </w:tcPr>
          <w:p w:rsidR="00610F5A" w:rsidRPr="00F41B74" w:rsidRDefault="00610F5A" w:rsidP="00865422">
            <w:pPr>
              <w:tabs>
                <w:tab w:val="left" w:pos="993"/>
                <w:tab w:val="left" w:pos="1134"/>
                <w:tab w:val="left" w:pos="2410"/>
              </w:tabs>
              <w:jc w:val="both"/>
              <w:rPr>
                <w:rFonts w:eastAsia="Calibri"/>
                <w:b/>
                <w:i/>
              </w:rPr>
            </w:pPr>
            <w:r w:rsidRPr="00F41B74">
              <w:rPr>
                <w:rFonts w:eastAsia="Calibri"/>
                <w:b/>
                <w:i/>
              </w:rPr>
              <w:t>самостоятельно готовить для своей семьи простые кулинарные блюда из различных видов теста соответствующие наци</w:t>
            </w:r>
            <w:r w:rsidRPr="00F41B74">
              <w:rPr>
                <w:rFonts w:eastAsia="Calibri"/>
                <w:b/>
                <w:i/>
              </w:rPr>
              <w:t>о</w:t>
            </w:r>
            <w:r w:rsidRPr="00F41B74">
              <w:rPr>
                <w:rFonts w:eastAsia="Calibri"/>
                <w:b/>
                <w:i/>
              </w:rPr>
              <w:t>нальным кулинарным традициям народов, населяющих Челябинскую область</w:t>
            </w:r>
          </w:p>
        </w:tc>
        <w:tc>
          <w:tcPr>
            <w:tcW w:w="2551" w:type="dxa"/>
            <w:vMerge/>
            <w:tcBorders>
              <w:bottom w:val="single" w:sz="4" w:space="0" w:color="auto"/>
            </w:tcBorders>
          </w:tcPr>
          <w:p w:rsidR="00610F5A" w:rsidRPr="00F41B74" w:rsidRDefault="00610F5A" w:rsidP="00865422">
            <w:pPr>
              <w:tabs>
                <w:tab w:val="left" w:pos="203"/>
              </w:tabs>
              <w:jc w:val="both"/>
              <w:rPr>
                <w:rFonts w:eastAsia="Calibri"/>
                <w:b/>
              </w:rPr>
            </w:pPr>
          </w:p>
        </w:tc>
      </w:tr>
      <w:tr w:rsidR="00610F5A" w:rsidRPr="00F41B74" w:rsidTr="00865422">
        <w:trPr>
          <w:trHeight w:val="278"/>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tabs>
                <w:tab w:val="left" w:pos="203"/>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421"/>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составлять рацион питания, основываясь на физиологических потребностях орг</w:t>
            </w:r>
            <w:r w:rsidRPr="00F41B74">
              <w:rPr>
                <w:rFonts w:eastAsia="Calibri"/>
                <w:b/>
                <w:i/>
              </w:rPr>
              <w:t>а</w:t>
            </w:r>
            <w:r w:rsidRPr="00F41B74">
              <w:rPr>
                <w:rFonts w:eastAsia="Calibri"/>
                <w:b/>
                <w:i/>
              </w:rPr>
              <w:t>низма</w:t>
            </w:r>
          </w:p>
        </w:tc>
        <w:tc>
          <w:tcPr>
            <w:tcW w:w="2551" w:type="dxa"/>
          </w:tcPr>
          <w:p w:rsidR="00610F5A" w:rsidRPr="00F41B74" w:rsidRDefault="00610F5A" w:rsidP="00865422">
            <w:pPr>
              <w:tabs>
                <w:tab w:val="left" w:pos="203"/>
              </w:tabs>
              <w:jc w:val="both"/>
              <w:rPr>
                <w:rFonts w:eastAsia="Calibri"/>
                <w:b/>
              </w:rPr>
            </w:pPr>
          </w:p>
        </w:tc>
      </w:tr>
      <w:tr w:rsidR="00610F5A" w:rsidRPr="00F41B74" w:rsidTr="00865422">
        <w:trPr>
          <w:trHeight w:val="277"/>
        </w:trPr>
        <w:tc>
          <w:tcPr>
            <w:tcW w:w="2127" w:type="dxa"/>
            <w:vMerge w:val="restart"/>
          </w:tcPr>
          <w:p w:rsidR="00610F5A" w:rsidRPr="00F41B74" w:rsidRDefault="00610F5A" w:rsidP="00865422">
            <w:pPr>
              <w:jc w:val="both"/>
              <w:rPr>
                <w:rFonts w:eastAsia="Calibri"/>
                <w:b/>
              </w:rPr>
            </w:pPr>
            <w:r w:rsidRPr="00F41B74">
              <w:rPr>
                <w:rFonts w:eastAsia="Times New Roman"/>
                <w:b/>
              </w:rPr>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A80426" w:rsidRDefault="00610F5A" w:rsidP="00865422">
            <w:pPr>
              <w:jc w:val="both"/>
              <w:rPr>
                <w:rFonts w:eastAsia="Calibri"/>
              </w:rPr>
            </w:pPr>
          </w:p>
          <w:p w:rsidR="00610F5A" w:rsidRPr="00F41B74" w:rsidRDefault="00610F5A" w:rsidP="00865422">
            <w:pPr>
              <w:jc w:val="both"/>
              <w:rPr>
                <w:rFonts w:eastAsia="Calibri"/>
                <w:b/>
              </w:rPr>
            </w:pPr>
            <w:r w:rsidRPr="00A80426">
              <w:rPr>
                <w:rFonts w:eastAsia="Calibri"/>
              </w:rPr>
              <w:t>Технологии тво</w:t>
            </w:r>
            <w:r w:rsidRPr="00A80426">
              <w:rPr>
                <w:rFonts w:eastAsia="Calibri"/>
              </w:rPr>
              <w:t>р</w:t>
            </w:r>
            <w:r w:rsidRPr="00A80426">
              <w:rPr>
                <w:rFonts w:eastAsia="Calibri"/>
              </w:rPr>
              <w:t>ческой и опытн</w:t>
            </w:r>
            <w:r w:rsidRPr="00A80426">
              <w:rPr>
                <w:rFonts w:eastAsia="Calibri"/>
              </w:rPr>
              <w:t>и</w:t>
            </w:r>
            <w:r w:rsidRPr="00A80426">
              <w:rPr>
                <w:rFonts w:eastAsia="Calibri"/>
              </w:rPr>
              <w:t xml:space="preserve">ческой </w:t>
            </w:r>
            <w:r w:rsidRPr="00A80426">
              <w:rPr>
                <w:rFonts w:eastAsia="Calibri"/>
              </w:rPr>
              <w:lastRenderedPageBreak/>
              <w:t>деятельн</w:t>
            </w:r>
            <w:r w:rsidRPr="00A80426">
              <w:rPr>
                <w:rFonts w:eastAsia="Calibri"/>
              </w:rPr>
              <w:t>о</w:t>
            </w:r>
            <w:r w:rsidRPr="00A80426">
              <w:rPr>
                <w:rFonts w:eastAsia="Calibri"/>
              </w:rPr>
              <w:t>сти</w:t>
            </w:r>
          </w:p>
        </w:tc>
        <w:tc>
          <w:tcPr>
            <w:tcW w:w="7512" w:type="dxa"/>
            <w:gridSpan w:val="2"/>
            <w:shd w:val="clear" w:color="auto" w:fill="auto"/>
          </w:tcPr>
          <w:p w:rsidR="00610F5A" w:rsidRPr="00F41B74" w:rsidRDefault="00610F5A" w:rsidP="00865422">
            <w:pPr>
              <w:tabs>
                <w:tab w:val="left" w:pos="203"/>
              </w:tabs>
              <w:jc w:val="center"/>
              <w:rPr>
                <w:rFonts w:eastAsia="Calibri"/>
                <w:b/>
                <w:highlight w:val="yellow"/>
              </w:rPr>
            </w:pPr>
            <w:r w:rsidRPr="00F41B74">
              <w:rPr>
                <w:rFonts w:eastAsia="Calibri"/>
                <w:b/>
              </w:rPr>
              <w:lastRenderedPageBreak/>
              <w:t>Обучающийся научится</w:t>
            </w:r>
          </w:p>
        </w:tc>
      </w:tr>
      <w:tr w:rsidR="00610F5A" w:rsidRPr="00F41B74" w:rsidTr="00865422">
        <w:trPr>
          <w:trHeight w:val="55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i/>
              </w:rPr>
            </w:pPr>
            <w:r w:rsidRPr="00A80426">
              <w:rPr>
                <w:rFonts w:eastAsia="Calibri"/>
              </w:rPr>
              <w:t>проводить и анализировать разработку и ре</w:t>
            </w:r>
            <w:r w:rsidRPr="00A80426">
              <w:rPr>
                <w:rFonts w:eastAsia="Calibri"/>
              </w:rPr>
              <w:t>а</w:t>
            </w:r>
            <w:r w:rsidRPr="00A80426">
              <w:rPr>
                <w:rFonts w:eastAsia="Calibri"/>
              </w:rPr>
              <w:t>лизацию технологических проектов</w:t>
            </w:r>
          </w:p>
        </w:tc>
        <w:tc>
          <w:tcPr>
            <w:tcW w:w="2551" w:type="dxa"/>
            <w:vMerge w:val="restart"/>
          </w:tcPr>
          <w:p w:rsidR="00610F5A" w:rsidRPr="00A80426" w:rsidRDefault="00610F5A" w:rsidP="00865422">
            <w:pPr>
              <w:tabs>
                <w:tab w:val="left" w:pos="203"/>
              </w:tabs>
              <w:jc w:val="both"/>
              <w:rPr>
                <w:rFonts w:eastAsia="Calibri"/>
              </w:rPr>
            </w:pPr>
            <w:r w:rsidRPr="00A80426">
              <w:rPr>
                <w:rFonts w:eastAsia="Calibri"/>
              </w:rPr>
              <w:t>Самостоятельная работа «Методика нау</w:t>
            </w:r>
            <w:r w:rsidRPr="00A80426">
              <w:rPr>
                <w:rFonts w:eastAsia="Calibri"/>
              </w:rPr>
              <w:t>ч</w:t>
            </w:r>
            <w:r w:rsidRPr="00A80426">
              <w:rPr>
                <w:rFonts w:eastAsia="Calibri"/>
              </w:rPr>
              <w:t>ного познания в пр</w:t>
            </w:r>
            <w:r w:rsidRPr="00A80426">
              <w:rPr>
                <w:rFonts w:eastAsia="Calibri"/>
              </w:rPr>
              <w:t>о</w:t>
            </w:r>
            <w:r w:rsidRPr="00A80426">
              <w:rPr>
                <w:rFonts w:eastAsia="Calibri"/>
              </w:rPr>
              <w:t>ектной деятельности»</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Самостоятельная р</w:t>
            </w:r>
            <w:r w:rsidRPr="00A80426">
              <w:rPr>
                <w:rFonts w:eastAsia="Calibri"/>
              </w:rPr>
              <w:t>а</w:t>
            </w:r>
            <w:r w:rsidRPr="00A80426">
              <w:rPr>
                <w:rFonts w:eastAsia="Calibri"/>
              </w:rPr>
              <w:t xml:space="preserve">бота «Экономическая оценка проекта и </w:t>
            </w:r>
            <w:r w:rsidRPr="00A80426">
              <w:rPr>
                <w:rFonts w:eastAsia="Calibri"/>
              </w:rPr>
              <w:lastRenderedPageBreak/>
              <w:t>ре</w:t>
            </w:r>
            <w:r w:rsidRPr="00A80426">
              <w:rPr>
                <w:rFonts w:eastAsia="Calibri"/>
              </w:rPr>
              <w:t>к</w:t>
            </w:r>
            <w:r w:rsidRPr="00A80426">
              <w:rPr>
                <w:rFonts w:eastAsia="Calibri"/>
              </w:rPr>
              <w:t>лама»</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Творческий проект</w:t>
            </w:r>
          </w:p>
          <w:p w:rsidR="00610F5A" w:rsidRPr="00A80426" w:rsidRDefault="00610F5A" w:rsidP="00865422">
            <w:pPr>
              <w:tabs>
                <w:tab w:val="left" w:pos="203"/>
              </w:tabs>
              <w:jc w:val="both"/>
              <w:rPr>
                <w:rFonts w:eastAsia="Calibri"/>
              </w:rPr>
            </w:pPr>
            <w:r w:rsidRPr="00A80426">
              <w:rPr>
                <w:rFonts w:eastAsia="Calibri"/>
              </w:rPr>
              <w:t>«Разработка колле</w:t>
            </w:r>
            <w:r w:rsidRPr="00A80426">
              <w:rPr>
                <w:rFonts w:eastAsia="Calibri"/>
              </w:rPr>
              <w:t>к</w:t>
            </w:r>
            <w:r w:rsidRPr="00A80426">
              <w:rPr>
                <w:rFonts w:eastAsia="Calibri"/>
              </w:rPr>
              <w:t>ции современной одежды с использов</w:t>
            </w:r>
            <w:r w:rsidRPr="00A80426">
              <w:rPr>
                <w:rFonts w:eastAsia="Calibri"/>
              </w:rPr>
              <w:t>а</w:t>
            </w:r>
            <w:r w:rsidRPr="00A80426">
              <w:rPr>
                <w:rFonts w:eastAsia="Calibri"/>
              </w:rPr>
              <w:t>нием национальных орнаментов народов Урала»</w:t>
            </w:r>
          </w:p>
          <w:p w:rsidR="00610F5A" w:rsidRPr="00A80426" w:rsidRDefault="00610F5A" w:rsidP="00865422">
            <w:pPr>
              <w:tabs>
                <w:tab w:val="left" w:pos="203"/>
              </w:tabs>
              <w:jc w:val="both"/>
              <w:rPr>
                <w:rFonts w:eastAsia="Calibri"/>
              </w:rPr>
            </w:pPr>
          </w:p>
          <w:p w:rsidR="00610F5A" w:rsidRPr="00A80426" w:rsidRDefault="00610F5A" w:rsidP="00865422">
            <w:pPr>
              <w:tabs>
                <w:tab w:val="left" w:pos="203"/>
              </w:tabs>
              <w:jc w:val="both"/>
              <w:rPr>
                <w:rFonts w:eastAsia="Calibri"/>
              </w:rPr>
            </w:pPr>
            <w:r w:rsidRPr="00A80426">
              <w:rPr>
                <w:rFonts w:eastAsia="Calibri"/>
              </w:rPr>
              <w:t>Творческий проект «Изготовление отде</w:t>
            </w:r>
            <w:r w:rsidRPr="00A80426">
              <w:rPr>
                <w:rFonts w:eastAsia="Calibri"/>
              </w:rPr>
              <w:t>л</w:t>
            </w:r>
            <w:r w:rsidRPr="00A80426">
              <w:rPr>
                <w:rFonts w:eastAsia="Calibri"/>
              </w:rPr>
              <w:t>ки для дачного дома в этническом стиле»</w:t>
            </w:r>
          </w:p>
        </w:tc>
      </w:tr>
      <w:tr w:rsidR="00610F5A" w:rsidRPr="00F41B74" w:rsidTr="00865422">
        <w:trPr>
          <w:trHeight w:val="52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rPr>
            </w:pPr>
            <w:r w:rsidRPr="00A80426">
              <w:rPr>
                <w:rFonts w:eastAsia="Calibri"/>
              </w:rPr>
              <w:t>анализировать потребительские свойства продуктов</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840"/>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rPr>
            </w:pPr>
            <w:r w:rsidRPr="00A80426">
              <w:rPr>
                <w:rFonts w:eastAsia="Calibri"/>
              </w:rPr>
              <w:t>анализировать потребности населения в тов</w:t>
            </w:r>
            <w:r w:rsidRPr="00A80426">
              <w:rPr>
                <w:rFonts w:eastAsia="Calibri"/>
              </w:rPr>
              <w:t>а</w:t>
            </w:r>
            <w:r w:rsidRPr="00A80426">
              <w:rPr>
                <w:rFonts w:eastAsia="Calibri"/>
              </w:rPr>
              <w:t>рах и услугах, выявлять и формулировать проблему</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7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i/>
              </w:rPr>
            </w:pPr>
            <w:r w:rsidRPr="00A80426">
              <w:rPr>
                <w:rFonts w:eastAsia="Calibri"/>
              </w:rPr>
              <w:t>обосновывать цель проекта, конструкцию изделия, сущность итогового продукта или желаемого результата,</w:t>
            </w:r>
            <w:r w:rsidRPr="00A80426">
              <w:rPr>
                <w:rFonts w:eastAsia="Calibri"/>
                <w:i/>
              </w:rPr>
              <w:t xml:space="preserve"> </w:t>
            </w:r>
            <w:r w:rsidRPr="00A80426">
              <w:rPr>
                <w:rFonts w:eastAsia="Calibri"/>
              </w:rPr>
              <w:t xml:space="preserve">определять </w:t>
            </w:r>
            <w:r w:rsidRPr="00A80426">
              <w:rPr>
                <w:rFonts w:eastAsia="Calibri"/>
              </w:rPr>
              <w:lastRenderedPageBreak/>
              <w:t>характер</w:t>
            </w:r>
            <w:r w:rsidRPr="00A80426">
              <w:rPr>
                <w:rFonts w:eastAsia="Calibri"/>
              </w:rPr>
              <w:t>и</w:t>
            </w:r>
            <w:r w:rsidRPr="00A80426">
              <w:rPr>
                <w:rFonts w:eastAsia="Calibri"/>
              </w:rPr>
              <w:t>стики будущего материального продукта</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7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выбирать средства реализации замысла</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40"/>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планировать этапы выполнения работ, составлять технологическую карту изготовл</w:t>
            </w:r>
            <w:r w:rsidRPr="00A80426">
              <w:rPr>
                <w:rFonts w:eastAsia="Calibri"/>
              </w:rPr>
              <w:t>е</w:t>
            </w:r>
            <w:r w:rsidRPr="00A80426">
              <w:rPr>
                <w:rFonts w:eastAsia="Calibri"/>
              </w:rPr>
              <w:t>ния изделия</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300"/>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rPr>
              <w:t>осуществлять технологический процесс: и</w:t>
            </w:r>
            <w:r w:rsidRPr="00A80426">
              <w:rPr>
                <w:rFonts w:eastAsia="Calibri"/>
              </w:rPr>
              <w:t>з</w:t>
            </w:r>
            <w:r w:rsidRPr="00A80426">
              <w:rPr>
                <w:rFonts w:eastAsia="Calibri"/>
              </w:rPr>
              <w:t>готавливать материальный продукт на основе технологической документации с применен</w:t>
            </w:r>
            <w:r w:rsidRPr="00A80426">
              <w:rPr>
                <w:rFonts w:eastAsia="Calibri"/>
              </w:rPr>
              <w:t>и</w:t>
            </w:r>
            <w:r w:rsidRPr="00A80426">
              <w:rPr>
                <w:rFonts w:eastAsia="Calibri"/>
              </w:rPr>
              <w:t>ем рабочих инструментов и технологического оборудования</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82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представлять результаты выполненного проекта: пользоваться основными видами пр</w:t>
            </w:r>
            <w:r w:rsidRPr="00A80426">
              <w:rPr>
                <w:rFonts w:eastAsia="Calibri"/>
              </w:rPr>
              <w:t>о</w:t>
            </w:r>
            <w:r w:rsidRPr="00A80426">
              <w:rPr>
                <w:rFonts w:eastAsia="Calibri"/>
              </w:rPr>
              <w:t>ектной документации</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837"/>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готовить пояснительную записку к проекту: оформлять проектные материалы, предста</w:t>
            </w:r>
            <w:r w:rsidRPr="00A80426">
              <w:rPr>
                <w:rFonts w:eastAsia="Calibri"/>
              </w:rPr>
              <w:t>в</w:t>
            </w:r>
            <w:r w:rsidRPr="00A80426">
              <w:rPr>
                <w:rFonts w:eastAsia="Calibri"/>
              </w:rPr>
              <w:t>лять проект к защите</w:t>
            </w:r>
          </w:p>
        </w:tc>
        <w:tc>
          <w:tcPr>
            <w:tcW w:w="2551" w:type="dxa"/>
            <w:vMerge/>
          </w:tcPr>
          <w:p w:rsidR="00610F5A" w:rsidRPr="00F41B74" w:rsidRDefault="00610F5A" w:rsidP="00865422">
            <w:pPr>
              <w:tabs>
                <w:tab w:val="left" w:pos="203"/>
              </w:tabs>
              <w:jc w:val="both"/>
              <w:rPr>
                <w:rFonts w:eastAsia="Calibri"/>
                <w:b/>
              </w:rPr>
            </w:pPr>
          </w:p>
        </w:tc>
      </w:tr>
      <w:tr w:rsidR="00610F5A" w:rsidRPr="00F41B74" w:rsidTr="00865422">
        <w:trPr>
          <w:trHeight w:val="272"/>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tabs>
                <w:tab w:val="left" w:pos="203"/>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421"/>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i/>
              </w:rPr>
            </w:pPr>
            <w:r w:rsidRPr="00A80426">
              <w:rPr>
                <w:rFonts w:eastAsia="Calibri"/>
                <w:i/>
              </w:rPr>
              <w:t>оптимизировать заданный способ получения материального продукта после его примен</w:t>
            </w:r>
            <w:r w:rsidRPr="00A80426">
              <w:rPr>
                <w:rFonts w:eastAsia="Calibri"/>
                <w:i/>
              </w:rPr>
              <w:t>е</w:t>
            </w:r>
            <w:r w:rsidRPr="00A80426">
              <w:rPr>
                <w:rFonts w:eastAsia="Calibri"/>
                <w:i/>
              </w:rPr>
              <w:t>ния в собственной практике</w:t>
            </w:r>
          </w:p>
        </w:tc>
        <w:tc>
          <w:tcPr>
            <w:tcW w:w="2551" w:type="dxa"/>
          </w:tcPr>
          <w:p w:rsidR="00610F5A" w:rsidRPr="00F41B74" w:rsidRDefault="00610F5A" w:rsidP="00865422">
            <w:pPr>
              <w:tabs>
                <w:tab w:val="left" w:pos="203"/>
              </w:tabs>
              <w:jc w:val="both"/>
              <w:rPr>
                <w:rFonts w:eastAsia="Calibri"/>
                <w:b/>
              </w:rPr>
            </w:pPr>
          </w:p>
        </w:tc>
      </w:tr>
      <w:tr w:rsidR="00610F5A" w:rsidRPr="00F41B74" w:rsidTr="00865422">
        <w:trPr>
          <w:trHeight w:val="182"/>
        </w:trPr>
        <w:tc>
          <w:tcPr>
            <w:tcW w:w="9639" w:type="dxa"/>
            <w:gridSpan w:val="3"/>
            <w:tcBorders>
              <w:top w:val="single" w:sz="4" w:space="0" w:color="auto"/>
              <w:left w:val="single" w:sz="4" w:space="0" w:color="auto"/>
              <w:bottom w:val="nil"/>
            </w:tcBorders>
          </w:tcPr>
          <w:p w:rsidR="00610F5A" w:rsidRPr="00F41B74" w:rsidRDefault="00610F5A" w:rsidP="00865422">
            <w:pPr>
              <w:jc w:val="center"/>
              <w:rPr>
                <w:rFonts w:eastAsia="Calibri"/>
                <w:b/>
              </w:rPr>
            </w:pPr>
            <w:r w:rsidRPr="00F41B74">
              <w:rPr>
                <w:rFonts w:eastAsia="Calibri"/>
                <w:b/>
              </w:rPr>
              <w:t>8 класс</w:t>
            </w:r>
          </w:p>
        </w:tc>
      </w:tr>
      <w:tr w:rsidR="00610F5A" w:rsidRPr="00F41B74" w:rsidTr="00865422">
        <w:trPr>
          <w:trHeight w:val="182"/>
        </w:trPr>
        <w:tc>
          <w:tcPr>
            <w:tcW w:w="2127" w:type="dxa"/>
            <w:vMerge w:val="restart"/>
          </w:tcPr>
          <w:p w:rsidR="00610F5A" w:rsidRPr="00F41B74" w:rsidRDefault="00610F5A" w:rsidP="00865422">
            <w:pPr>
              <w:jc w:val="both"/>
              <w:rPr>
                <w:rFonts w:eastAsia="Calibri"/>
                <w:b/>
                <w:i/>
              </w:rPr>
            </w:pPr>
            <w:r w:rsidRPr="00F41B74">
              <w:rPr>
                <w:rFonts w:eastAsia="Times New Roman"/>
                <w:b/>
              </w:rPr>
              <w:t>Современные материальные, информацио</w:t>
            </w:r>
            <w:r w:rsidRPr="00F41B74">
              <w:rPr>
                <w:rFonts w:eastAsia="Times New Roman"/>
                <w:b/>
              </w:rPr>
              <w:t>н</w:t>
            </w:r>
            <w:r w:rsidRPr="00F41B74">
              <w:rPr>
                <w:rFonts w:eastAsia="Times New Roman"/>
                <w:b/>
              </w:rPr>
              <w:t>ные и гуман</w:t>
            </w:r>
            <w:r w:rsidRPr="00F41B74">
              <w:rPr>
                <w:rFonts w:eastAsia="Times New Roman"/>
                <w:b/>
              </w:rPr>
              <w:t>и</w:t>
            </w:r>
            <w:r w:rsidRPr="00F41B74">
              <w:rPr>
                <w:rFonts w:eastAsia="Times New Roman"/>
                <w:b/>
              </w:rPr>
              <w:t>тарные технол</w:t>
            </w:r>
            <w:r w:rsidRPr="00F41B74">
              <w:rPr>
                <w:rFonts w:eastAsia="Times New Roman"/>
                <w:b/>
              </w:rPr>
              <w:t>о</w:t>
            </w:r>
            <w:r w:rsidRPr="00F41B74">
              <w:rPr>
                <w:rFonts w:eastAsia="Times New Roman"/>
                <w:b/>
              </w:rPr>
              <w:t>гии и перспект</w:t>
            </w:r>
            <w:r w:rsidRPr="00F41B74">
              <w:rPr>
                <w:rFonts w:eastAsia="Times New Roman"/>
                <w:b/>
              </w:rPr>
              <w:t>и</w:t>
            </w:r>
            <w:r w:rsidRPr="00F41B74">
              <w:rPr>
                <w:rFonts w:eastAsia="Times New Roman"/>
                <w:b/>
              </w:rPr>
              <w:t>вы их развития</w:t>
            </w:r>
          </w:p>
        </w:tc>
        <w:tc>
          <w:tcPr>
            <w:tcW w:w="7512" w:type="dxa"/>
            <w:gridSpan w:val="2"/>
            <w:shd w:val="clear" w:color="auto" w:fill="auto"/>
          </w:tcPr>
          <w:p w:rsidR="00610F5A" w:rsidRPr="00F41B74" w:rsidRDefault="00610F5A" w:rsidP="00865422">
            <w:pPr>
              <w:tabs>
                <w:tab w:val="left" w:pos="175"/>
              </w:tabs>
              <w:jc w:val="center"/>
              <w:rPr>
                <w:rFonts w:eastAsia="Calibri"/>
                <w:b/>
              </w:rPr>
            </w:pPr>
            <w:r w:rsidRPr="00F41B74">
              <w:rPr>
                <w:rFonts w:eastAsia="Calibri"/>
                <w:b/>
              </w:rPr>
              <w:t>Обучающийся научится</w:t>
            </w: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tabs>
                <w:tab w:val="left" w:pos="993"/>
                <w:tab w:val="left" w:pos="1134"/>
                <w:tab w:val="left" w:pos="2410"/>
              </w:tabs>
              <w:jc w:val="both"/>
              <w:rPr>
                <w:rFonts w:eastAsia="Calibri"/>
              </w:rPr>
            </w:pPr>
            <w:r w:rsidRPr="00A80426">
              <w:rPr>
                <w:rFonts w:eastAsia="Calibri"/>
              </w:rPr>
              <w:t>называть и характеризовать актуальные и перспективные технологии обработки мат</w:t>
            </w:r>
            <w:r w:rsidRPr="00A80426">
              <w:rPr>
                <w:rFonts w:eastAsia="Calibri"/>
              </w:rPr>
              <w:t>е</w:t>
            </w:r>
            <w:r w:rsidRPr="00A80426">
              <w:rPr>
                <w:rFonts w:eastAsia="Calibri"/>
              </w:rPr>
              <w:t>риалов, технологии получения материалов с заданными свойствами</w:t>
            </w:r>
          </w:p>
        </w:tc>
        <w:tc>
          <w:tcPr>
            <w:tcW w:w="2551" w:type="dxa"/>
            <w:vMerge w:val="restart"/>
          </w:tcPr>
          <w:p w:rsidR="00610F5A" w:rsidRPr="00A80426" w:rsidRDefault="00610F5A" w:rsidP="00865422">
            <w:pPr>
              <w:tabs>
                <w:tab w:val="left" w:pos="175"/>
              </w:tabs>
              <w:jc w:val="both"/>
              <w:rPr>
                <w:rFonts w:eastAsia="Calibri"/>
              </w:rPr>
            </w:pPr>
            <w:r w:rsidRPr="00A80426">
              <w:rPr>
                <w:rFonts w:eastAsia="Calibri"/>
              </w:rPr>
              <w:t>Терминологический диктант «Совреме</w:t>
            </w:r>
            <w:r w:rsidRPr="00A80426">
              <w:rPr>
                <w:rFonts w:eastAsia="Calibri"/>
              </w:rPr>
              <w:t>н</w:t>
            </w:r>
            <w:r w:rsidRPr="00A80426">
              <w:rPr>
                <w:rFonts w:eastAsia="Calibri"/>
              </w:rPr>
              <w:t xml:space="preserve">ные и перспективные технологии </w:t>
            </w:r>
            <w:r w:rsidRPr="00A80426">
              <w:rPr>
                <w:rFonts w:eastAsia="Calibri"/>
                <w:lang w:val="en-US"/>
              </w:rPr>
              <w:t>XXI</w:t>
            </w:r>
            <w:r w:rsidRPr="00A80426">
              <w:rPr>
                <w:rFonts w:eastAsia="Calibri"/>
              </w:rPr>
              <w:t xml:space="preserve"> века»</w:t>
            </w:r>
          </w:p>
          <w:p w:rsidR="00610F5A" w:rsidRPr="00A80426" w:rsidRDefault="00610F5A" w:rsidP="00865422">
            <w:pPr>
              <w:tabs>
                <w:tab w:val="left" w:pos="175"/>
              </w:tabs>
              <w:jc w:val="both"/>
              <w:rPr>
                <w:rFonts w:eastAsia="Calibri"/>
              </w:rPr>
            </w:pPr>
          </w:p>
          <w:p w:rsidR="00610F5A" w:rsidRPr="00A80426" w:rsidRDefault="00610F5A" w:rsidP="00865422">
            <w:pPr>
              <w:tabs>
                <w:tab w:val="left" w:pos="175"/>
              </w:tabs>
              <w:jc w:val="both"/>
              <w:rPr>
                <w:rFonts w:eastAsia="Calibri"/>
              </w:rPr>
            </w:pPr>
            <w:r w:rsidRPr="00A80426">
              <w:rPr>
                <w:rFonts w:eastAsia="Calibri"/>
              </w:rPr>
              <w:t>Самостоятельная р</w:t>
            </w:r>
            <w:r w:rsidRPr="00A80426">
              <w:rPr>
                <w:rFonts w:eastAsia="Calibri"/>
              </w:rPr>
              <w:t>а</w:t>
            </w:r>
            <w:r w:rsidRPr="00A80426">
              <w:rPr>
                <w:rFonts w:eastAsia="Calibri"/>
              </w:rPr>
              <w:t>бота «Проблемы транспортной лог</w:t>
            </w:r>
            <w:r w:rsidRPr="00A80426">
              <w:rPr>
                <w:rFonts w:eastAsia="Calibri"/>
              </w:rPr>
              <w:t>и</w:t>
            </w:r>
            <w:r w:rsidRPr="00A80426">
              <w:rPr>
                <w:rFonts w:eastAsia="Calibri"/>
              </w:rPr>
              <w:t>стики Челябинской области»</w:t>
            </w: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 xml:space="preserve">называть и характеризовать актуальные и перспективные технологии транспорта </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называть и характеризовать актуальные управленческие, медицинские, информац</w:t>
            </w:r>
            <w:r w:rsidRPr="00A80426">
              <w:rPr>
                <w:rFonts w:eastAsia="Calibri"/>
              </w:rPr>
              <w:t>и</w:t>
            </w:r>
            <w:r w:rsidRPr="00A80426">
              <w:rPr>
                <w:rFonts w:eastAsia="Calibri"/>
              </w:rPr>
              <w:t>онные технологии, машиностроения, биоте</w:t>
            </w:r>
            <w:r w:rsidRPr="00A80426">
              <w:rPr>
                <w:rFonts w:eastAsia="Calibri"/>
              </w:rPr>
              <w:t>х</w:t>
            </w:r>
            <w:r w:rsidRPr="00A80426">
              <w:rPr>
                <w:rFonts w:eastAsia="Calibri"/>
              </w:rPr>
              <w:t>нологии, нанотехнологии</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характеризовать современную индустрию питания, в том числе в Челябинской о</w:t>
            </w:r>
            <w:r w:rsidRPr="00F41B74">
              <w:rPr>
                <w:rFonts w:eastAsia="Calibri"/>
                <w:b/>
                <w:i/>
              </w:rPr>
              <w:t>б</w:t>
            </w:r>
            <w:r w:rsidRPr="00F41B74">
              <w:rPr>
                <w:rFonts w:eastAsia="Calibri"/>
                <w:b/>
                <w:i/>
              </w:rPr>
              <w:t>ласти, и перспективы ее развития</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объяснять на произвольно избранных пр</w:t>
            </w:r>
            <w:r w:rsidRPr="00F41B74">
              <w:rPr>
                <w:rFonts w:eastAsia="Calibri"/>
                <w:b/>
                <w:i/>
              </w:rPr>
              <w:t>и</w:t>
            </w:r>
            <w:r w:rsidRPr="00F41B74">
              <w:rPr>
                <w:rFonts w:eastAsia="Calibri"/>
                <w:b/>
                <w:i/>
              </w:rPr>
              <w:t>мерах принципиальные отличия совреме</w:t>
            </w:r>
            <w:r w:rsidRPr="00F41B74">
              <w:rPr>
                <w:rFonts w:eastAsia="Calibri"/>
                <w:b/>
                <w:i/>
              </w:rPr>
              <w:t>н</w:t>
            </w:r>
            <w:r w:rsidRPr="00F41B74">
              <w:rPr>
                <w:rFonts w:eastAsia="Calibri"/>
                <w:b/>
                <w:i/>
              </w:rPr>
              <w:t>ных технологий от традиционных техн</w:t>
            </w:r>
            <w:r w:rsidRPr="00F41B74">
              <w:rPr>
                <w:rFonts w:eastAsia="Calibri"/>
                <w:b/>
                <w:i/>
              </w:rPr>
              <w:t>о</w:t>
            </w:r>
            <w:r w:rsidRPr="00F41B74">
              <w:rPr>
                <w:rFonts w:eastAsia="Calibri"/>
                <w:b/>
                <w:i/>
              </w:rPr>
              <w:t>логий, связывая свои объяснения с принц</w:t>
            </w:r>
            <w:r w:rsidRPr="00F41B74">
              <w:rPr>
                <w:rFonts w:eastAsia="Calibri"/>
                <w:b/>
                <w:i/>
              </w:rPr>
              <w:t>и</w:t>
            </w:r>
            <w:r w:rsidRPr="00F41B74">
              <w:rPr>
                <w:rFonts w:eastAsia="Calibri"/>
                <w:b/>
                <w:i/>
              </w:rPr>
              <w:t>пиальными алгоритмами, способами обр</w:t>
            </w:r>
            <w:r w:rsidRPr="00F41B74">
              <w:rPr>
                <w:rFonts w:eastAsia="Calibri"/>
                <w:b/>
                <w:i/>
              </w:rPr>
              <w:t>а</w:t>
            </w:r>
            <w:r w:rsidRPr="00F41B74">
              <w:rPr>
                <w:rFonts w:eastAsia="Calibri"/>
                <w:b/>
                <w:i/>
              </w:rPr>
              <w:t>ботки ресурсов, свойствами продуктов на примере предприятий Челябинской обла</w:t>
            </w:r>
            <w:r w:rsidRPr="00F41B74">
              <w:rPr>
                <w:rFonts w:eastAsia="Calibri"/>
                <w:b/>
                <w:i/>
              </w:rPr>
              <w:t>с</w:t>
            </w:r>
            <w:r w:rsidRPr="00F41B74">
              <w:rPr>
                <w:rFonts w:eastAsia="Calibri"/>
                <w:b/>
                <w:i/>
              </w:rPr>
              <w:t>ти</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 xml:space="preserve">проводить мониторинг развития технологий произвольно избранной отрасли на основе работы с информационными источниками </w:t>
            </w:r>
            <w:r w:rsidRPr="00A80426">
              <w:rPr>
                <w:rFonts w:eastAsia="Calibri"/>
              </w:rPr>
              <w:lastRenderedPageBreak/>
              <w:t>различных видов</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анализировать опыт выявления проблем транспортной логистики Челябинской области на основе самостоятельно сплан</w:t>
            </w:r>
            <w:r w:rsidRPr="00F41B74">
              <w:rPr>
                <w:rFonts w:eastAsia="Calibri"/>
                <w:b/>
                <w:i/>
              </w:rPr>
              <w:t>и</w:t>
            </w:r>
            <w:r w:rsidRPr="00F41B74">
              <w:rPr>
                <w:rFonts w:eastAsia="Calibri"/>
                <w:b/>
                <w:i/>
              </w:rPr>
              <w:t>рованного наблюдения</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tabs>
                <w:tab w:val="left" w:pos="175"/>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приводить рассуждения, содержащие арг</w:t>
            </w:r>
            <w:r w:rsidRPr="00A80426">
              <w:rPr>
                <w:rFonts w:eastAsia="Calibri"/>
                <w:i/>
              </w:rPr>
              <w:t>у</w:t>
            </w:r>
            <w:r w:rsidRPr="00A80426">
              <w:rPr>
                <w:rFonts w:eastAsia="Calibri"/>
                <w:i/>
              </w:rPr>
              <w:t>ментированные оценки и прогнозы развития технологий в сферах медицины, машин</w:t>
            </w:r>
            <w:r w:rsidRPr="00A80426">
              <w:rPr>
                <w:rFonts w:eastAsia="Calibri"/>
                <w:i/>
              </w:rPr>
              <w:t>о</w:t>
            </w:r>
            <w:r w:rsidRPr="00A80426">
              <w:rPr>
                <w:rFonts w:eastAsia="Calibri"/>
                <w:i/>
              </w:rPr>
              <w:t>строения, производства продуктов питания, сервиса, информационной сфере</w:t>
            </w:r>
          </w:p>
        </w:tc>
        <w:tc>
          <w:tcPr>
            <w:tcW w:w="2551" w:type="dxa"/>
            <w:vMerge w:val="restart"/>
          </w:tcPr>
          <w:p w:rsidR="00610F5A" w:rsidRPr="00F41B74" w:rsidRDefault="00610F5A" w:rsidP="00865422">
            <w:pPr>
              <w:tabs>
                <w:tab w:val="left" w:pos="175"/>
              </w:tabs>
              <w:jc w:val="both"/>
              <w:rPr>
                <w:rFonts w:eastAsia="Calibri"/>
                <w:b/>
              </w:rPr>
            </w:pPr>
          </w:p>
        </w:tc>
      </w:tr>
      <w:tr w:rsidR="00610F5A" w:rsidRPr="00F41B74" w:rsidTr="00865422">
        <w:trPr>
          <w:trHeight w:val="18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опыт моделирования тран</w:t>
            </w:r>
            <w:r w:rsidRPr="00A80426">
              <w:rPr>
                <w:rFonts w:eastAsia="Calibri"/>
                <w:i/>
              </w:rPr>
              <w:t>с</w:t>
            </w:r>
            <w:r w:rsidRPr="00A80426">
              <w:rPr>
                <w:rFonts w:eastAsia="Calibri"/>
                <w:i/>
              </w:rPr>
              <w:t>портных потоков</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272"/>
        </w:trPr>
        <w:tc>
          <w:tcPr>
            <w:tcW w:w="2127" w:type="dxa"/>
            <w:vMerge w:val="restart"/>
          </w:tcPr>
          <w:p w:rsidR="00610F5A" w:rsidRPr="00F41B74" w:rsidRDefault="00610F5A" w:rsidP="00865422">
            <w:pPr>
              <w:jc w:val="both"/>
              <w:rPr>
                <w:rFonts w:eastAsia="Calibri"/>
                <w:b/>
              </w:rPr>
            </w:pPr>
            <w:r w:rsidRPr="00F41B74">
              <w:rPr>
                <w:rFonts w:eastAsia="Times New Roman"/>
                <w:b/>
              </w:rPr>
              <w:t>Формирование технологической культуры и пр</w:t>
            </w:r>
            <w:r w:rsidRPr="00F41B74">
              <w:rPr>
                <w:rFonts w:eastAsia="Times New Roman"/>
                <w:b/>
              </w:rPr>
              <w:t>о</w:t>
            </w:r>
            <w:r w:rsidRPr="00F41B74">
              <w:rPr>
                <w:rFonts w:eastAsia="Times New Roman"/>
                <w:b/>
              </w:rPr>
              <w:t>ектно-технологическ</w:t>
            </w:r>
            <w:r w:rsidRPr="00F41B74">
              <w:rPr>
                <w:rFonts w:eastAsia="Times New Roman"/>
                <w:b/>
              </w:rPr>
              <w:t>о</w:t>
            </w:r>
            <w:r w:rsidRPr="00F41B74">
              <w:rPr>
                <w:rFonts w:eastAsia="Times New Roman"/>
                <w:b/>
              </w:rPr>
              <w:t>го мышления обучающихся</w:t>
            </w:r>
            <w:r w:rsidRPr="00F41B74">
              <w:rPr>
                <w:rFonts w:eastAsia="Calibri"/>
                <w:b/>
              </w:rPr>
              <w:t xml:space="preserve"> </w:t>
            </w:r>
          </w:p>
          <w:p w:rsidR="00610F5A" w:rsidRPr="00A80426" w:rsidRDefault="00610F5A" w:rsidP="00865422">
            <w:pPr>
              <w:jc w:val="both"/>
              <w:rPr>
                <w:rFonts w:eastAsia="Calibri"/>
              </w:rPr>
            </w:pPr>
          </w:p>
          <w:p w:rsidR="00610F5A" w:rsidRPr="00F41B74" w:rsidRDefault="00610F5A" w:rsidP="00865422">
            <w:pPr>
              <w:jc w:val="both"/>
              <w:rPr>
                <w:rFonts w:eastAsia="Calibri"/>
                <w:b/>
              </w:rPr>
            </w:pPr>
            <w:r w:rsidRPr="00A80426">
              <w:rPr>
                <w:rFonts w:eastAsia="Calibri"/>
              </w:rPr>
              <w:t>Электротехника</w:t>
            </w:r>
          </w:p>
        </w:tc>
        <w:tc>
          <w:tcPr>
            <w:tcW w:w="7512" w:type="dxa"/>
            <w:gridSpan w:val="2"/>
            <w:shd w:val="clear" w:color="auto" w:fill="auto"/>
          </w:tcPr>
          <w:p w:rsidR="00610F5A" w:rsidRPr="00F41B74" w:rsidRDefault="00610F5A" w:rsidP="00865422">
            <w:pPr>
              <w:tabs>
                <w:tab w:val="left" w:pos="176"/>
              </w:tabs>
              <w:jc w:val="center"/>
              <w:rPr>
                <w:rFonts w:eastAsia="Calibri"/>
                <w:b/>
              </w:rPr>
            </w:pPr>
            <w:r w:rsidRPr="00F41B74">
              <w:rPr>
                <w:rFonts w:eastAsia="Calibri"/>
                <w:b/>
              </w:rPr>
              <w:t>Обучающийся научится</w:t>
            </w:r>
          </w:p>
        </w:tc>
      </w:tr>
      <w:tr w:rsidR="00610F5A" w:rsidRPr="00F41B74" w:rsidTr="00865422">
        <w:trPr>
          <w:trHeight w:val="584"/>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осуществлять сборку электрических цепей по электрической схеме, проводит анализ неп</w:t>
            </w:r>
            <w:r w:rsidRPr="00A80426">
              <w:rPr>
                <w:rFonts w:eastAsia="Calibri"/>
              </w:rPr>
              <w:t>о</w:t>
            </w:r>
            <w:r w:rsidRPr="00A80426">
              <w:rPr>
                <w:rFonts w:eastAsia="Calibri"/>
              </w:rPr>
              <w:t>ладок электрической цепи</w:t>
            </w:r>
          </w:p>
        </w:tc>
        <w:tc>
          <w:tcPr>
            <w:tcW w:w="2551" w:type="dxa"/>
            <w:vMerge w:val="restart"/>
          </w:tcPr>
          <w:p w:rsidR="00610F5A" w:rsidRPr="00A80426" w:rsidRDefault="00610F5A" w:rsidP="00865422">
            <w:pPr>
              <w:tabs>
                <w:tab w:val="left" w:pos="176"/>
              </w:tabs>
              <w:jc w:val="both"/>
              <w:rPr>
                <w:rFonts w:eastAsia="Calibri"/>
              </w:rPr>
            </w:pPr>
            <w:r w:rsidRPr="00A80426">
              <w:rPr>
                <w:rFonts w:eastAsia="Calibri"/>
              </w:rPr>
              <w:t>Терминологический диктант «Электрич</w:t>
            </w:r>
            <w:r w:rsidRPr="00A80426">
              <w:rPr>
                <w:rFonts w:eastAsia="Calibri"/>
              </w:rPr>
              <w:t>е</w:t>
            </w:r>
            <w:r w:rsidRPr="00A80426">
              <w:rPr>
                <w:rFonts w:eastAsia="Calibri"/>
              </w:rPr>
              <w:t>ская энергия»</w:t>
            </w:r>
          </w:p>
          <w:p w:rsidR="00610F5A" w:rsidRPr="00A80426" w:rsidRDefault="00610F5A" w:rsidP="00865422">
            <w:pPr>
              <w:tabs>
                <w:tab w:val="left" w:pos="176"/>
              </w:tabs>
              <w:jc w:val="both"/>
              <w:rPr>
                <w:rFonts w:eastAsia="Calibri"/>
              </w:rPr>
            </w:pPr>
            <w:r w:rsidRPr="00A80426">
              <w:rPr>
                <w:rFonts w:eastAsia="Calibri"/>
              </w:rPr>
              <w:t>Практическая работа «Оценка допустимой суммарной мощности электропроводов, подключаемых к о</w:t>
            </w:r>
            <w:r w:rsidRPr="00A80426">
              <w:rPr>
                <w:rFonts w:eastAsia="Calibri"/>
              </w:rPr>
              <w:t>д</w:t>
            </w:r>
            <w:r w:rsidRPr="00A80426">
              <w:rPr>
                <w:rFonts w:eastAsia="Calibri"/>
              </w:rPr>
              <w:t>ной розетке»</w:t>
            </w:r>
          </w:p>
          <w:p w:rsidR="00610F5A" w:rsidRPr="00A80426" w:rsidRDefault="00610F5A" w:rsidP="00865422">
            <w:pPr>
              <w:tabs>
                <w:tab w:val="left" w:pos="176"/>
              </w:tabs>
              <w:jc w:val="both"/>
              <w:rPr>
                <w:rFonts w:eastAsia="Calibri"/>
              </w:rPr>
            </w:pPr>
          </w:p>
          <w:p w:rsidR="00610F5A" w:rsidRPr="00A80426" w:rsidRDefault="00610F5A" w:rsidP="00865422">
            <w:pPr>
              <w:tabs>
                <w:tab w:val="left" w:pos="176"/>
              </w:tabs>
              <w:jc w:val="both"/>
              <w:rPr>
                <w:rFonts w:eastAsia="Calibri"/>
              </w:rPr>
            </w:pPr>
            <w:r w:rsidRPr="00A80426">
              <w:rPr>
                <w:rFonts w:eastAsia="Calibri"/>
              </w:rPr>
              <w:t>Контрольная работа</w:t>
            </w:r>
          </w:p>
        </w:tc>
      </w:tr>
      <w:tr w:rsidR="00610F5A" w:rsidRPr="00F41B74" w:rsidTr="00865422">
        <w:trPr>
          <w:trHeight w:val="584"/>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разбираться в технико-технологической информации по электротехнике и ориентир</w:t>
            </w:r>
            <w:r w:rsidRPr="00A80426">
              <w:rPr>
                <w:rFonts w:eastAsia="Calibri"/>
              </w:rPr>
              <w:t>о</w:t>
            </w:r>
            <w:r w:rsidRPr="00A80426">
              <w:rPr>
                <w:rFonts w:eastAsia="Calibri"/>
              </w:rPr>
              <w:t>ваться в электрических схемах, которые пр</w:t>
            </w:r>
            <w:r w:rsidRPr="00A80426">
              <w:rPr>
                <w:rFonts w:eastAsia="Calibri"/>
              </w:rPr>
              <w:t>и</w:t>
            </w:r>
            <w:r w:rsidRPr="00A80426">
              <w:rPr>
                <w:rFonts w:eastAsia="Calibri"/>
              </w:rPr>
              <w:t>меняются при разработке, создании и эк</w:t>
            </w:r>
            <w:r w:rsidRPr="00A80426">
              <w:rPr>
                <w:rFonts w:eastAsia="Calibri"/>
              </w:rPr>
              <w:t>с</w:t>
            </w:r>
            <w:r w:rsidRPr="00A80426">
              <w:rPr>
                <w:rFonts w:eastAsia="Calibri"/>
              </w:rPr>
              <w:t>плуатации электрофицированных приборов  и аппаратов, составлять простые электрические схемы цепей бытовых устройств и моделей</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273"/>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rPr>
                <w:rFonts w:eastAsia="Calibri"/>
                <w:b/>
                <w:i/>
              </w:rPr>
            </w:pPr>
            <w:r w:rsidRPr="00F41B74">
              <w:rPr>
                <w:rFonts w:eastAsia="Calibri"/>
                <w:b/>
                <w:i/>
              </w:rPr>
              <w:t>называть и характеризовать актуальные и перспективные технологии в области эне</w:t>
            </w:r>
            <w:r w:rsidRPr="00F41B74">
              <w:rPr>
                <w:rFonts w:eastAsia="Calibri"/>
                <w:b/>
                <w:i/>
              </w:rPr>
              <w:t>р</w:t>
            </w:r>
            <w:r w:rsidRPr="00F41B74">
              <w:rPr>
                <w:rFonts w:eastAsia="Calibri"/>
                <w:b/>
                <w:i/>
              </w:rPr>
              <w:t>гетики, характеризовать профессии в сф</w:t>
            </w:r>
            <w:r w:rsidRPr="00F41B74">
              <w:rPr>
                <w:rFonts w:eastAsia="Calibri"/>
                <w:b/>
                <w:i/>
              </w:rPr>
              <w:t>е</w:t>
            </w:r>
            <w:r w:rsidRPr="00F41B74">
              <w:rPr>
                <w:rFonts w:eastAsia="Calibri"/>
                <w:b/>
                <w:i/>
              </w:rPr>
              <w:t>ре энергетики, на примере предприятий Челябинской области</w:t>
            </w:r>
            <w:r w:rsidRPr="00F41B74">
              <w:rPr>
                <w:rFonts w:eastAsia="Calibri"/>
                <w:b/>
              </w:rPr>
              <w:t xml:space="preserve"> </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932"/>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rPr>
                <w:rFonts w:eastAsia="Calibri"/>
                <w:i/>
              </w:rPr>
            </w:pPr>
            <w:r w:rsidRPr="00A80426">
              <w:rPr>
                <w:rFonts w:eastAsia="Calibri"/>
              </w:rPr>
              <w:t>распознавать и характеризовать  устройства для накопления энергии, для передачи эне</w:t>
            </w:r>
            <w:r w:rsidRPr="00A80426">
              <w:rPr>
                <w:rFonts w:eastAsia="Calibri"/>
              </w:rPr>
              <w:t>р</w:t>
            </w:r>
            <w:r w:rsidRPr="00A80426">
              <w:rPr>
                <w:rFonts w:eastAsia="Calibri"/>
              </w:rPr>
              <w:t>гии</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89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rPr>
                <w:rFonts w:eastAsia="Calibri"/>
              </w:rPr>
            </w:pPr>
            <w:r w:rsidRPr="00A80426">
              <w:rPr>
                <w:rFonts w:eastAsia="Calibri"/>
              </w:rPr>
              <w:t>характеризовать технологические системы, преобразующие энергию в вид, необходимый потребителю</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584"/>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осуществлять технологические процессы сборки и ремонта объектов, содержащих электрические цепи, с учётом необходимости экономии электрической энергии</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288"/>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tabs>
                <w:tab w:val="left" w:pos="176"/>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6"/>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осуществлять модификацию заданной электрической цепи в соответствии с п</w:t>
            </w:r>
            <w:r w:rsidRPr="00F41B74">
              <w:rPr>
                <w:rFonts w:eastAsia="Calibri"/>
                <w:b/>
                <w:i/>
              </w:rPr>
              <w:t>о</w:t>
            </w:r>
            <w:r w:rsidRPr="00F41B74">
              <w:rPr>
                <w:rFonts w:eastAsia="Calibri"/>
                <w:b/>
                <w:i/>
              </w:rPr>
              <w:t>ставленной задачей, конструировать электрические цепи в соответствии с п</w:t>
            </w:r>
            <w:r w:rsidRPr="00F41B74">
              <w:rPr>
                <w:rFonts w:eastAsia="Calibri"/>
                <w:b/>
                <w:i/>
              </w:rPr>
              <w:t>о</w:t>
            </w:r>
            <w:r w:rsidRPr="00F41B74">
              <w:rPr>
                <w:rFonts w:eastAsia="Calibri"/>
                <w:b/>
                <w:i/>
              </w:rPr>
              <w:t>ставленной задачей</w:t>
            </w:r>
          </w:p>
        </w:tc>
        <w:tc>
          <w:tcPr>
            <w:tcW w:w="2551" w:type="dxa"/>
            <w:vMerge w:val="restart"/>
          </w:tcPr>
          <w:p w:rsidR="00610F5A" w:rsidRPr="00F41B74" w:rsidRDefault="00610F5A" w:rsidP="00865422">
            <w:pPr>
              <w:tabs>
                <w:tab w:val="left" w:pos="176"/>
              </w:tabs>
              <w:jc w:val="both"/>
              <w:rPr>
                <w:rFonts w:eastAsia="Calibri"/>
                <w:b/>
              </w:rPr>
            </w:pPr>
          </w:p>
        </w:tc>
      </w:tr>
      <w:tr w:rsidR="00610F5A" w:rsidRPr="00F41B74" w:rsidTr="00865422">
        <w:trPr>
          <w:trHeight w:val="6"/>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 xml:space="preserve">анализировать опыт разработки проекта освещения выбранного помещения, включая </w:t>
            </w:r>
            <w:r w:rsidRPr="00F41B74">
              <w:rPr>
                <w:rFonts w:eastAsia="Calibri"/>
                <w:b/>
                <w:i/>
              </w:rPr>
              <w:lastRenderedPageBreak/>
              <w:t>отбор конкретных приборов, составление схемы электропроводки</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6"/>
        </w:trPr>
        <w:tc>
          <w:tcPr>
            <w:tcW w:w="2127" w:type="dxa"/>
            <w:vMerge w:val="restart"/>
          </w:tcPr>
          <w:p w:rsidR="00610F5A" w:rsidRPr="00F41B74" w:rsidRDefault="00610F5A" w:rsidP="00865422">
            <w:pPr>
              <w:jc w:val="both"/>
              <w:rPr>
                <w:rFonts w:eastAsia="Calibri"/>
                <w:b/>
              </w:rPr>
            </w:pPr>
            <w:r w:rsidRPr="00F41B74">
              <w:rPr>
                <w:rFonts w:eastAsia="Times New Roman"/>
                <w:b/>
              </w:rPr>
              <w:lastRenderedPageBreak/>
              <w:t>Современные материальные, информацио</w:t>
            </w:r>
            <w:r w:rsidRPr="00F41B74">
              <w:rPr>
                <w:rFonts w:eastAsia="Times New Roman"/>
                <w:b/>
              </w:rPr>
              <w:t>н</w:t>
            </w:r>
            <w:r w:rsidRPr="00F41B74">
              <w:rPr>
                <w:rFonts w:eastAsia="Times New Roman"/>
                <w:b/>
              </w:rPr>
              <w:t>ные и гуман</w:t>
            </w:r>
            <w:r w:rsidRPr="00F41B74">
              <w:rPr>
                <w:rFonts w:eastAsia="Times New Roman"/>
                <w:b/>
              </w:rPr>
              <w:t>и</w:t>
            </w:r>
            <w:r w:rsidRPr="00F41B74">
              <w:rPr>
                <w:rFonts w:eastAsia="Times New Roman"/>
                <w:b/>
              </w:rPr>
              <w:t>тарные технол</w:t>
            </w:r>
            <w:r w:rsidRPr="00F41B74">
              <w:rPr>
                <w:rFonts w:eastAsia="Times New Roman"/>
                <w:b/>
              </w:rPr>
              <w:t>о</w:t>
            </w:r>
            <w:r w:rsidRPr="00F41B74">
              <w:rPr>
                <w:rFonts w:eastAsia="Times New Roman"/>
                <w:b/>
              </w:rPr>
              <w:t>гии и перспект</w:t>
            </w:r>
            <w:r w:rsidRPr="00F41B74">
              <w:rPr>
                <w:rFonts w:eastAsia="Times New Roman"/>
                <w:b/>
              </w:rPr>
              <w:t>и</w:t>
            </w:r>
            <w:r w:rsidRPr="00F41B74">
              <w:rPr>
                <w:rFonts w:eastAsia="Times New Roman"/>
                <w:b/>
              </w:rPr>
              <w:t>вы их развития</w:t>
            </w:r>
            <w:r w:rsidRPr="00F41B74">
              <w:rPr>
                <w:rFonts w:eastAsia="Calibri"/>
                <w:b/>
              </w:rPr>
              <w:t xml:space="preserve"> </w:t>
            </w:r>
          </w:p>
          <w:p w:rsidR="00610F5A" w:rsidRPr="00A80426" w:rsidRDefault="00610F5A" w:rsidP="00865422">
            <w:pPr>
              <w:jc w:val="both"/>
              <w:rPr>
                <w:rFonts w:eastAsia="Calibri"/>
              </w:rPr>
            </w:pPr>
          </w:p>
          <w:p w:rsidR="00610F5A" w:rsidRPr="00F41B74" w:rsidRDefault="00610F5A" w:rsidP="00865422">
            <w:pPr>
              <w:jc w:val="both"/>
              <w:rPr>
                <w:rFonts w:eastAsia="Calibri"/>
                <w:b/>
              </w:rPr>
            </w:pPr>
            <w:r w:rsidRPr="00A80426">
              <w:rPr>
                <w:rFonts w:eastAsia="Calibri"/>
              </w:rPr>
              <w:t>Кулинария</w:t>
            </w:r>
          </w:p>
        </w:tc>
        <w:tc>
          <w:tcPr>
            <w:tcW w:w="7512" w:type="dxa"/>
            <w:gridSpan w:val="2"/>
            <w:shd w:val="clear" w:color="auto" w:fill="auto"/>
          </w:tcPr>
          <w:p w:rsidR="00610F5A" w:rsidRPr="00F41B74" w:rsidRDefault="00610F5A" w:rsidP="00865422">
            <w:pPr>
              <w:tabs>
                <w:tab w:val="left" w:pos="176"/>
              </w:tabs>
              <w:jc w:val="center"/>
              <w:rPr>
                <w:rFonts w:eastAsia="Calibri"/>
                <w:b/>
              </w:rPr>
            </w:pPr>
            <w:r w:rsidRPr="00F41B74">
              <w:rPr>
                <w:rFonts w:eastAsia="Calibri"/>
                <w:b/>
              </w:rPr>
              <w:t>Обучающийся научится</w:t>
            </w:r>
          </w:p>
        </w:tc>
      </w:tr>
      <w:tr w:rsidR="00610F5A" w:rsidRPr="00F41B74" w:rsidTr="00865422">
        <w:trPr>
          <w:trHeight w:val="6"/>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составлять рацион питания на основе физи</w:t>
            </w:r>
            <w:r w:rsidRPr="00A80426">
              <w:rPr>
                <w:rFonts w:eastAsia="Calibri"/>
              </w:rPr>
              <w:t>о</w:t>
            </w:r>
            <w:r w:rsidRPr="00A80426">
              <w:rPr>
                <w:rFonts w:eastAsia="Calibri"/>
              </w:rPr>
              <w:t>логических потребностей организма</w:t>
            </w:r>
          </w:p>
        </w:tc>
        <w:tc>
          <w:tcPr>
            <w:tcW w:w="2551" w:type="dxa"/>
            <w:vMerge w:val="restart"/>
          </w:tcPr>
          <w:p w:rsidR="00610F5A" w:rsidRPr="00A80426" w:rsidRDefault="00610F5A" w:rsidP="00865422">
            <w:pPr>
              <w:tabs>
                <w:tab w:val="left" w:pos="176"/>
              </w:tabs>
              <w:jc w:val="both"/>
              <w:rPr>
                <w:rFonts w:eastAsia="Calibri"/>
              </w:rPr>
            </w:pPr>
            <w:r w:rsidRPr="00A80426">
              <w:rPr>
                <w:rFonts w:eastAsia="Calibri"/>
              </w:rPr>
              <w:t>Самостоятельная р</w:t>
            </w:r>
            <w:r w:rsidRPr="00A80426">
              <w:rPr>
                <w:rFonts w:eastAsia="Calibri"/>
              </w:rPr>
              <w:t>а</w:t>
            </w:r>
            <w:r w:rsidRPr="00A80426">
              <w:rPr>
                <w:rFonts w:eastAsia="Calibri"/>
              </w:rPr>
              <w:t>бота «Калорийность продуктов»</w:t>
            </w:r>
          </w:p>
          <w:p w:rsidR="00610F5A" w:rsidRPr="00A80426" w:rsidRDefault="00610F5A" w:rsidP="00865422">
            <w:pPr>
              <w:tabs>
                <w:tab w:val="left" w:pos="176"/>
              </w:tabs>
              <w:jc w:val="both"/>
              <w:rPr>
                <w:rFonts w:eastAsia="Calibri"/>
              </w:rPr>
            </w:pPr>
          </w:p>
          <w:p w:rsidR="00610F5A" w:rsidRPr="00A80426" w:rsidRDefault="00610F5A" w:rsidP="00865422">
            <w:pPr>
              <w:tabs>
                <w:tab w:val="left" w:pos="176"/>
              </w:tabs>
              <w:jc w:val="both"/>
              <w:rPr>
                <w:rFonts w:eastAsia="Calibri"/>
              </w:rPr>
            </w:pPr>
            <w:r w:rsidRPr="00A80426">
              <w:rPr>
                <w:rFonts w:eastAsia="Calibri"/>
              </w:rPr>
              <w:t>Контрольная работа</w:t>
            </w:r>
          </w:p>
        </w:tc>
      </w:tr>
      <w:tr w:rsidR="00610F5A" w:rsidRPr="00F41B74" w:rsidTr="00865422">
        <w:trPr>
          <w:trHeight w:val="1125"/>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выбирать пищевые продукты для удовлетв</w:t>
            </w:r>
            <w:r w:rsidRPr="00A80426">
              <w:rPr>
                <w:rFonts w:eastAsia="Calibri"/>
              </w:rPr>
              <w:t>о</w:t>
            </w:r>
            <w:r w:rsidRPr="00A80426">
              <w:rPr>
                <w:rFonts w:eastAsia="Calibri"/>
              </w:rPr>
              <w:t>рения потребностей организма в белках, у</w:t>
            </w:r>
            <w:r w:rsidRPr="00A80426">
              <w:rPr>
                <w:rFonts w:eastAsia="Calibri"/>
              </w:rPr>
              <w:t>г</w:t>
            </w:r>
            <w:r w:rsidRPr="00A80426">
              <w:rPr>
                <w:rFonts w:eastAsia="Calibri"/>
              </w:rPr>
              <w:t>леводах, жирах, витаминах, минеральных в</w:t>
            </w:r>
            <w:r w:rsidRPr="00A80426">
              <w:rPr>
                <w:rFonts w:eastAsia="Calibri"/>
              </w:rPr>
              <w:t>е</w:t>
            </w:r>
            <w:r w:rsidRPr="00A80426">
              <w:rPr>
                <w:rFonts w:eastAsia="Calibri"/>
              </w:rPr>
              <w:t>ществах</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809"/>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выбирать способы обработки пищевых продуктов в целях сохранения  в них питател</w:t>
            </w:r>
            <w:r w:rsidRPr="00A80426">
              <w:rPr>
                <w:rFonts w:eastAsia="Calibri"/>
              </w:rPr>
              <w:t>ь</w:t>
            </w:r>
            <w:r w:rsidRPr="00A80426">
              <w:rPr>
                <w:rFonts w:eastAsia="Calibri"/>
              </w:rPr>
              <w:t>ных веществ</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253"/>
        </w:trPr>
        <w:tc>
          <w:tcPr>
            <w:tcW w:w="2127" w:type="dxa"/>
            <w:vMerge/>
          </w:tcPr>
          <w:p w:rsidR="00610F5A" w:rsidRPr="00F41B74" w:rsidRDefault="00610F5A" w:rsidP="00865422">
            <w:pPr>
              <w:jc w:val="both"/>
              <w:rPr>
                <w:rFonts w:eastAsia="Calibri"/>
                <w:b/>
              </w:rPr>
            </w:pPr>
          </w:p>
        </w:tc>
        <w:tc>
          <w:tcPr>
            <w:tcW w:w="4961" w:type="dxa"/>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распознавать традиционные блюда урал</w:t>
            </w:r>
            <w:r w:rsidRPr="00F41B74">
              <w:rPr>
                <w:rFonts w:eastAsia="Calibri"/>
                <w:b/>
                <w:i/>
              </w:rPr>
              <w:t>ь</w:t>
            </w:r>
            <w:r w:rsidRPr="00F41B74">
              <w:rPr>
                <w:rFonts w:eastAsia="Calibri"/>
                <w:b/>
                <w:i/>
              </w:rPr>
              <w:t xml:space="preserve">ских казаков </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124"/>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сервировать стол</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128"/>
        </w:trPr>
        <w:tc>
          <w:tcPr>
            <w:tcW w:w="2127" w:type="dxa"/>
            <w:vMerge/>
          </w:tcPr>
          <w:p w:rsidR="00610F5A" w:rsidRPr="00F41B74" w:rsidRDefault="00610F5A" w:rsidP="00865422">
            <w:pPr>
              <w:jc w:val="both"/>
              <w:rPr>
                <w:rFonts w:eastAsia="Calibri"/>
                <w:b/>
              </w:rPr>
            </w:pPr>
          </w:p>
        </w:tc>
        <w:tc>
          <w:tcPr>
            <w:tcW w:w="4961" w:type="dxa"/>
          </w:tcPr>
          <w:p w:rsidR="00610F5A"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соблюдать правила этикета за столом</w:t>
            </w:r>
          </w:p>
          <w:p w:rsidR="00610F5A" w:rsidRDefault="00610F5A" w:rsidP="00865422">
            <w:pPr>
              <w:widowControl w:val="0"/>
              <w:tabs>
                <w:tab w:val="left" w:pos="58"/>
                <w:tab w:val="left" w:pos="299"/>
              </w:tabs>
              <w:autoSpaceDE w:val="0"/>
              <w:autoSpaceDN w:val="0"/>
              <w:adjustRightInd w:val="0"/>
              <w:jc w:val="both"/>
              <w:rPr>
                <w:rFonts w:eastAsia="Calibri"/>
              </w:rPr>
            </w:pPr>
          </w:p>
          <w:p w:rsidR="00610F5A" w:rsidRPr="00A80426" w:rsidRDefault="00610F5A" w:rsidP="00865422">
            <w:pPr>
              <w:widowControl w:val="0"/>
              <w:tabs>
                <w:tab w:val="left" w:pos="58"/>
                <w:tab w:val="left" w:pos="299"/>
              </w:tabs>
              <w:autoSpaceDE w:val="0"/>
              <w:autoSpaceDN w:val="0"/>
              <w:adjustRightInd w:val="0"/>
              <w:jc w:val="both"/>
              <w:rPr>
                <w:rFonts w:eastAsia="Calibri"/>
              </w:rPr>
            </w:pP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6"/>
        </w:trPr>
        <w:tc>
          <w:tcPr>
            <w:tcW w:w="2127" w:type="dxa"/>
            <w:vMerge/>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tabs>
                <w:tab w:val="left" w:pos="176"/>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1104"/>
        </w:trPr>
        <w:tc>
          <w:tcPr>
            <w:tcW w:w="2127" w:type="dxa"/>
            <w:vMerge/>
            <w:tcBorders>
              <w:bottom w:val="single" w:sz="4" w:space="0" w:color="auto"/>
            </w:tcBorders>
          </w:tcPr>
          <w:p w:rsidR="00610F5A" w:rsidRPr="00F41B74" w:rsidRDefault="00610F5A" w:rsidP="00865422">
            <w:pPr>
              <w:jc w:val="both"/>
              <w:rPr>
                <w:rFonts w:eastAsia="Calibri"/>
                <w:b/>
              </w:rPr>
            </w:pPr>
          </w:p>
        </w:tc>
        <w:tc>
          <w:tcPr>
            <w:tcW w:w="4961" w:type="dxa"/>
            <w:tcBorders>
              <w:bottom w:val="single" w:sz="4" w:space="0" w:color="auto"/>
            </w:tcBorders>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определять виды экологического загрязн</w:t>
            </w:r>
            <w:r w:rsidRPr="00F41B74">
              <w:rPr>
                <w:rFonts w:eastAsia="Calibri"/>
                <w:b/>
                <w:i/>
              </w:rPr>
              <w:t>е</w:t>
            </w:r>
            <w:r w:rsidRPr="00F41B74">
              <w:rPr>
                <w:rFonts w:eastAsia="Calibri"/>
                <w:b/>
                <w:i/>
              </w:rPr>
              <w:t>ния пищевых продуктов; оценивать вли</w:t>
            </w:r>
            <w:r w:rsidRPr="00F41B74">
              <w:rPr>
                <w:rFonts w:eastAsia="Calibri"/>
                <w:b/>
                <w:i/>
              </w:rPr>
              <w:t>я</w:t>
            </w:r>
            <w:r w:rsidRPr="00F41B74">
              <w:rPr>
                <w:rFonts w:eastAsia="Calibri"/>
                <w:b/>
                <w:i/>
              </w:rPr>
              <w:t>ние техногенной сферы на окружающую среду и здоровье человека</w:t>
            </w:r>
          </w:p>
        </w:tc>
        <w:tc>
          <w:tcPr>
            <w:tcW w:w="2551" w:type="dxa"/>
            <w:vMerge w:val="restart"/>
            <w:tcBorders>
              <w:bottom w:val="single" w:sz="4" w:space="0" w:color="auto"/>
            </w:tcBorders>
          </w:tcPr>
          <w:p w:rsidR="00610F5A" w:rsidRPr="00F41B74" w:rsidRDefault="00610F5A" w:rsidP="00865422">
            <w:pPr>
              <w:tabs>
                <w:tab w:val="left" w:pos="176"/>
              </w:tabs>
              <w:jc w:val="both"/>
              <w:rPr>
                <w:rFonts w:eastAsia="Calibri"/>
                <w:b/>
              </w:rPr>
            </w:pPr>
          </w:p>
        </w:tc>
      </w:tr>
      <w:tr w:rsidR="00610F5A" w:rsidRPr="00F41B74" w:rsidTr="00865422">
        <w:trPr>
          <w:trHeight w:val="6"/>
        </w:trPr>
        <w:tc>
          <w:tcPr>
            <w:tcW w:w="2127" w:type="dxa"/>
            <w:vMerge/>
            <w:tcBorders>
              <w:bottom w:val="single" w:sz="4" w:space="0" w:color="auto"/>
            </w:tcBorders>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выполнять мероприятия по предотвращ</w:t>
            </w:r>
            <w:r w:rsidRPr="00F41B74">
              <w:rPr>
                <w:rFonts w:eastAsia="Calibri"/>
                <w:b/>
                <w:i/>
              </w:rPr>
              <w:t>е</w:t>
            </w:r>
            <w:r w:rsidRPr="00F41B74">
              <w:rPr>
                <w:rFonts w:eastAsia="Calibri"/>
                <w:b/>
                <w:i/>
              </w:rPr>
              <w:t>нию негативного влияния техногенной сферы на здоровье человека</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143"/>
        </w:trPr>
        <w:tc>
          <w:tcPr>
            <w:tcW w:w="2127" w:type="dxa"/>
            <w:vMerge w:val="restart"/>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r w:rsidRPr="00F41B74">
              <w:rPr>
                <w:rFonts w:eastAsia="Times New Roman"/>
                <w:b/>
              </w:rPr>
              <w:t>Современные материальные, информацио</w:t>
            </w:r>
            <w:r w:rsidRPr="00F41B74">
              <w:rPr>
                <w:rFonts w:eastAsia="Times New Roman"/>
                <w:b/>
              </w:rPr>
              <w:t>н</w:t>
            </w:r>
            <w:r w:rsidRPr="00F41B74">
              <w:rPr>
                <w:rFonts w:eastAsia="Times New Roman"/>
                <w:b/>
              </w:rPr>
              <w:t>ные и гуман</w:t>
            </w:r>
            <w:r w:rsidRPr="00F41B74">
              <w:rPr>
                <w:rFonts w:eastAsia="Times New Roman"/>
                <w:b/>
              </w:rPr>
              <w:t>и</w:t>
            </w:r>
            <w:r w:rsidRPr="00F41B74">
              <w:rPr>
                <w:rFonts w:eastAsia="Times New Roman"/>
                <w:b/>
              </w:rPr>
              <w:t>тарные технол</w:t>
            </w:r>
            <w:r w:rsidRPr="00F41B74">
              <w:rPr>
                <w:rFonts w:eastAsia="Times New Roman"/>
                <w:b/>
              </w:rPr>
              <w:t>о</w:t>
            </w:r>
            <w:r w:rsidRPr="00F41B74">
              <w:rPr>
                <w:rFonts w:eastAsia="Times New Roman"/>
                <w:b/>
              </w:rPr>
              <w:t>гии и перспект</w:t>
            </w:r>
            <w:r w:rsidRPr="00F41B74">
              <w:rPr>
                <w:rFonts w:eastAsia="Times New Roman"/>
                <w:b/>
              </w:rPr>
              <w:t>и</w:t>
            </w:r>
            <w:r w:rsidRPr="00F41B74">
              <w:rPr>
                <w:rFonts w:eastAsia="Times New Roman"/>
                <w:b/>
              </w:rPr>
              <w:t>вы их развития</w:t>
            </w:r>
            <w:r w:rsidRPr="00F41B74">
              <w:rPr>
                <w:rFonts w:eastAsia="Calibri"/>
                <w:b/>
              </w:rPr>
              <w:t xml:space="preserve"> </w:t>
            </w:r>
          </w:p>
          <w:p w:rsidR="00610F5A" w:rsidRPr="00A80426" w:rsidRDefault="00610F5A" w:rsidP="00865422">
            <w:pPr>
              <w:jc w:val="both"/>
              <w:rPr>
                <w:rFonts w:eastAsia="Calibri"/>
              </w:rPr>
            </w:pPr>
          </w:p>
          <w:p w:rsidR="00610F5A" w:rsidRPr="00F41B74" w:rsidRDefault="00610F5A" w:rsidP="00865422">
            <w:pPr>
              <w:jc w:val="both"/>
              <w:rPr>
                <w:rFonts w:eastAsia="Calibri"/>
                <w:b/>
              </w:rPr>
            </w:pPr>
            <w:r w:rsidRPr="00A80426">
              <w:rPr>
                <w:rFonts w:eastAsia="Calibri"/>
              </w:rPr>
              <w:t>Технологии тво</w:t>
            </w:r>
            <w:r w:rsidRPr="00A80426">
              <w:rPr>
                <w:rFonts w:eastAsia="Calibri"/>
              </w:rPr>
              <w:t>р</w:t>
            </w:r>
            <w:r w:rsidRPr="00A80426">
              <w:rPr>
                <w:rFonts w:eastAsia="Calibri"/>
              </w:rPr>
              <w:t>ческой и опытн</w:t>
            </w:r>
            <w:r w:rsidRPr="00A80426">
              <w:rPr>
                <w:rFonts w:eastAsia="Calibri"/>
              </w:rPr>
              <w:t>и</w:t>
            </w:r>
            <w:r w:rsidRPr="00A80426">
              <w:rPr>
                <w:rFonts w:eastAsia="Calibri"/>
              </w:rPr>
              <w:t>ческой деятельн</w:t>
            </w:r>
            <w:r w:rsidRPr="00A80426">
              <w:rPr>
                <w:rFonts w:eastAsia="Calibri"/>
              </w:rPr>
              <w:t>о</w:t>
            </w:r>
            <w:r w:rsidRPr="00A80426">
              <w:rPr>
                <w:rFonts w:eastAsia="Calibri"/>
              </w:rPr>
              <w:t>сти</w:t>
            </w:r>
          </w:p>
        </w:tc>
        <w:tc>
          <w:tcPr>
            <w:tcW w:w="7512" w:type="dxa"/>
            <w:gridSpan w:val="2"/>
            <w:tcBorders>
              <w:left w:val="single" w:sz="4" w:space="0" w:color="auto"/>
            </w:tcBorders>
            <w:shd w:val="clear" w:color="auto" w:fill="auto"/>
          </w:tcPr>
          <w:p w:rsidR="00610F5A" w:rsidRPr="00F41B74" w:rsidRDefault="00610F5A" w:rsidP="00865422">
            <w:pPr>
              <w:tabs>
                <w:tab w:val="left" w:pos="176"/>
              </w:tabs>
              <w:jc w:val="center"/>
              <w:rPr>
                <w:rFonts w:eastAsia="Calibri"/>
                <w:b/>
              </w:rPr>
            </w:pPr>
            <w:r w:rsidRPr="00F41B74">
              <w:rPr>
                <w:rFonts w:eastAsia="Calibri"/>
                <w:b/>
              </w:rPr>
              <w:t>Обучающийся научится</w:t>
            </w:r>
          </w:p>
        </w:tc>
      </w:tr>
      <w:tr w:rsidR="00610F5A" w:rsidRPr="00F41B74" w:rsidTr="00865422">
        <w:trPr>
          <w:trHeight w:val="713"/>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разработки организац</w:t>
            </w:r>
            <w:r w:rsidRPr="00A80426">
              <w:rPr>
                <w:rFonts w:eastAsia="Calibri"/>
              </w:rPr>
              <w:t>и</w:t>
            </w:r>
            <w:r w:rsidRPr="00A80426">
              <w:rPr>
                <w:rFonts w:eastAsia="Calibri"/>
              </w:rPr>
              <w:t>онного проекта и решения логистических з</w:t>
            </w:r>
            <w:r w:rsidRPr="00A80426">
              <w:rPr>
                <w:rFonts w:eastAsia="Calibri"/>
              </w:rPr>
              <w:t>а</w:t>
            </w:r>
            <w:r w:rsidRPr="00A80426">
              <w:rPr>
                <w:rFonts w:eastAsia="Calibri"/>
              </w:rPr>
              <w:t>дач</w:t>
            </w:r>
          </w:p>
        </w:tc>
        <w:tc>
          <w:tcPr>
            <w:tcW w:w="2551" w:type="dxa"/>
            <w:vMerge w:val="restart"/>
          </w:tcPr>
          <w:p w:rsidR="00610F5A" w:rsidRPr="00A80426" w:rsidRDefault="00610F5A" w:rsidP="00865422">
            <w:pPr>
              <w:tabs>
                <w:tab w:val="left" w:pos="176"/>
              </w:tabs>
              <w:jc w:val="both"/>
              <w:rPr>
                <w:rFonts w:eastAsia="Calibri"/>
              </w:rPr>
            </w:pPr>
            <w:r w:rsidRPr="00A80426">
              <w:rPr>
                <w:rFonts w:eastAsia="Calibri"/>
              </w:rPr>
              <w:t>Самостоятельная работа «Методы нау</w:t>
            </w:r>
            <w:r w:rsidRPr="00A80426">
              <w:rPr>
                <w:rFonts w:eastAsia="Calibri"/>
              </w:rPr>
              <w:t>ч</w:t>
            </w:r>
            <w:r w:rsidRPr="00A80426">
              <w:rPr>
                <w:rFonts w:eastAsia="Calibri"/>
              </w:rPr>
              <w:t>ного познания»</w:t>
            </w:r>
          </w:p>
          <w:p w:rsidR="00610F5A" w:rsidRPr="00A80426" w:rsidRDefault="00610F5A" w:rsidP="00865422">
            <w:pPr>
              <w:tabs>
                <w:tab w:val="left" w:pos="176"/>
              </w:tabs>
              <w:jc w:val="both"/>
              <w:rPr>
                <w:rFonts w:eastAsia="Calibri"/>
              </w:rPr>
            </w:pPr>
          </w:p>
          <w:p w:rsidR="00610F5A" w:rsidRPr="00A80426" w:rsidRDefault="00610F5A" w:rsidP="00865422">
            <w:pPr>
              <w:tabs>
                <w:tab w:val="left" w:pos="176"/>
              </w:tabs>
              <w:jc w:val="both"/>
              <w:rPr>
                <w:rFonts w:eastAsia="Calibri"/>
              </w:rPr>
            </w:pPr>
            <w:r w:rsidRPr="00A80426">
              <w:rPr>
                <w:rFonts w:eastAsia="Calibri"/>
              </w:rPr>
              <w:t>Исследовательский проект «Мой профе</w:t>
            </w:r>
            <w:r w:rsidRPr="00A80426">
              <w:rPr>
                <w:rFonts w:eastAsia="Calibri"/>
              </w:rPr>
              <w:t>с</w:t>
            </w:r>
            <w:r w:rsidRPr="00A80426">
              <w:rPr>
                <w:rFonts w:eastAsia="Calibri"/>
              </w:rPr>
              <w:t>сиональный выбор»</w:t>
            </w:r>
          </w:p>
        </w:tc>
      </w:tr>
      <w:tr w:rsidR="00610F5A" w:rsidRPr="00F41B74" w:rsidTr="00865422">
        <w:trPr>
          <w:trHeight w:val="584"/>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проектирования и изг</w:t>
            </w:r>
            <w:r w:rsidRPr="00A80426">
              <w:rPr>
                <w:rFonts w:eastAsia="Calibri"/>
              </w:rPr>
              <w:t>о</w:t>
            </w:r>
            <w:r w:rsidRPr="00A80426">
              <w:rPr>
                <w:rFonts w:eastAsia="Calibri"/>
              </w:rPr>
              <w:t>товления материального продукта на основе технологической документации с применен</w:t>
            </w:r>
            <w:r w:rsidRPr="00A80426">
              <w:rPr>
                <w:rFonts w:eastAsia="Calibri"/>
              </w:rPr>
              <w:t>и</w:t>
            </w:r>
            <w:r w:rsidRPr="00A80426">
              <w:rPr>
                <w:rFonts w:eastAsia="Calibri"/>
              </w:rPr>
              <w:t>ем технологического оборудования</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584"/>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создания информацио</w:t>
            </w:r>
            <w:r w:rsidRPr="00A80426">
              <w:rPr>
                <w:rFonts w:eastAsia="Calibri"/>
              </w:rPr>
              <w:t>н</w:t>
            </w:r>
            <w:r w:rsidRPr="00A80426">
              <w:rPr>
                <w:rFonts w:eastAsia="Calibri"/>
              </w:rPr>
              <w:t>ного продукта и его встраивания в заданную оболочку</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584"/>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разработки  информац</w:t>
            </w:r>
            <w:r w:rsidRPr="00A80426">
              <w:rPr>
                <w:rFonts w:eastAsia="Calibri"/>
              </w:rPr>
              <w:t>и</w:t>
            </w:r>
            <w:r w:rsidRPr="00A80426">
              <w:rPr>
                <w:rFonts w:eastAsia="Calibri"/>
              </w:rPr>
              <w:t>онного продукта с заданными свойствами</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584"/>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оптимизировать базовые технологии, в зав</w:t>
            </w:r>
            <w:r w:rsidRPr="00A80426">
              <w:rPr>
                <w:rFonts w:eastAsia="Calibri"/>
              </w:rPr>
              <w:t>и</w:t>
            </w:r>
            <w:r w:rsidRPr="00A80426">
              <w:rPr>
                <w:rFonts w:eastAsia="Calibri"/>
              </w:rPr>
              <w:t>симости от ситуации, проводить анализ ал</w:t>
            </w:r>
            <w:r w:rsidRPr="00A80426">
              <w:rPr>
                <w:rFonts w:eastAsia="Calibri"/>
              </w:rPr>
              <w:t>ь</w:t>
            </w:r>
            <w:r w:rsidRPr="00A80426">
              <w:rPr>
                <w:rFonts w:eastAsia="Calibri"/>
              </w:rPr>
              <w:t>тернативных ресурсов, соединять в единый план несколько технологий без их видоизм</w:t>
            </w:r>
            <w:r w:rsidRPr="00A80426">
              <w:rPr>
                <w:rFonts w:eastAsia="Calibri"/>
              </w:rPr>
              <w:t>е</w:t>
            </w:r>
            <w:r w:rsidRPr="00A80426">
              <w:rPr>
                <w:rFonts w:eastAsia="Calibri"/>
              </w:rPr>
              <w:t>нения для получения сложносоставного м</w:t>
            </w:r>
            <w:r w:rsidRPr="00A80426">
              <w:rPr>
                <w:rFonts w:eastAsia="Calibri"/>
              </w:rPr>
              <w:t>а</w:t>
            </w:r>
            <w:r w:rsidRPr="00A80426">
              <w:rPr>
                <w:rFonts w:eastAsia="Calibri"/>
              </w:rPr>
              <w:t>териального или информационного продукта</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584"/>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Times New Roman"/>
              </w:rPr>
              <w:t>проводить оценку и испытание полученного продукта</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1134"/>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Times New Roman"/>
              </w:rPr>
            </w:pPr>
            <w:r w:rsidRPr="00A80426">
              <w:rPr>
                <w:rFonts w:eastAsia="Times New Roman"/>
              </w:rPr>
              <w:t>проводить планирование материального пр</w:t>
            </w:r>
            <w:r w:rsidRPr="00A80426">
              <w:rPr>
                <w:rFonts w:eastAsia="Times New Roman"/>
              </w:rPr>
              <w:t>о</w:t>
            </w:r>
            <w:r w:rsidRPr="00A80426">
              <w:rPr>
                <w:rFonts w:eastAsia="Times New Roman"/>
              </w:rPr>
              <w:t>дукта в соответствии с задачей собственной деятельности (включая моделирование и ра</w:t>
            </w:r>
            <w:r w:rsidRPr="00A80426">
              <w:rPr>
                <w:rFonts w:eastAsia="Times New Roman"/>
              </w:rPr>
              <w:t>з</w:t>
            </w:r>
            <w:r w:rsidRPr="00A80426">
              <w:rPr>
                <w:rFonts w:eastAsia="Times New Roman"/>
              </w:rPr>
              <w:t>работку документации)</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724"/>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Times New Roman"/>
              </w:rPr>
            </w:pPr>
            <w:r w:rsidRPr="00A80426">
              <w:rPr>
                <w:rFonts w:eastAsia="Times New Roman"/>
              </w:rPr>
              <w:t>планировать разработку материального пр</w:t>
            </w:r>
            <w:r w:rsidRPr="00A80426">
              <w:rPr>
                <w:rFonts w:eastAsia="Times New Roman"/>
              </w:rPr>
              <w:t>о</w:t>
            </w:r>
            <w:r w:rsidRPr="00A80426">
              <w:rPr>
                <w:rFonts w:eastAsia="Times New Roman"/>
              </w:rPr>
              <w:t>дукта на основе самостоятельно проведенных исследований потребительских интересов</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240"/>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Times New Roman"/>
              </w:rPr>
            </w:pPr>
            <w:r w:rsidRPr="00A80426">
              <w:rPr>
                <w:rFonts w:eastAsia="Calibri"/>
              </w:rPr>
              <w:t>технологизировать свой опыт, представлять описание технологии выполнения продукта в виде инструкции или технологической карты на основе унификации деятельности</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240"/>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осуществлять презентацию, экономическую и экологическую оценку проекта, давать  оце</w:t>
            </w:r>
            <w:r w:rsidRPr="00A80426">
              <w:rPr>
                <w:rFonts w:eastAsia="Calibri"/>
              </w:rPr>
              <w:t>н</w:t>
            </w:r>
            <w:r w:rsidRPr="00A80426">
              <w:rPr>
                <w:rFonts w:eastAsia="Calibri"/>
              </w:rPr>
              <w:t>ку стоимости произведённого продукта как товара на рынке</w:t>
            </w:r>
          </w:p>
        </w:tc>
        <w:tc>
          <w:tcPr>
            <w:tcW w:w="2551" w:type="dxa"/>
            <w:vMerge/>
          </w:tcPr>
          <w:p w:rsidR="00610F5A" w:rsidRPr="00F41B74" w:rsidRDefault="00610F5A" w:rsidP="00865422">
            <w:pPr>
              <w:tabs>
                <w:tab w:val="left" w:pos="176"/>
              </w:tabs>
              <w:jc w:val="both"/>
              <w:rPr>
                <w:rFonts w:eastAsia="Calibri"/>
                <w:b/>
              </w:rPr>
            </w:pPr>
          </w:p>
        </w:tc>
      </w:tr>
      <w:tr w:rsidR="00610F5A" w:rsidRPr="00F41B74" w:rsidTr="00865422">
        <w:trPr>
          <w:trHeight w:val="216"/>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7512" w:type="dxa"/>
            <w:gridSpan w:val="2"/>
            <w:tcBorders>
              <w:left w:val="single" w:sz="4" w:space="0" w:color="auto"/>
            </w:tcBorders>
            <w:shd w:val="clear" w:color="auto" w:fill="auto"/>
          </w:tcPr>
          <w:p w:rsidR="00610F5A" w:rsidRPr="00F41B74" w:rsidRDefault="00610F5A" w:rsidP="00865422">
            <w:pPr>
              <w:tabs>
                <w:tab w:val="left" w:pos="175"/>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412"/>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организовывать и осуществлять проектную деятельность на основе установленных норм и стандартов, поиска новых технологических решений</w:t>
            </w:r>
          </w:p>
        </w:tc>
        <w:tc>
          <w:tcPr>
            <w:tcW w:w="2551" w:type="dxa"/>
          </w:tcPr>
          <w:p w:rsidR="00610F5A" w:rsidRPr="00F41B74" w:rsidRDefault="00610F5A" w:rsidP="00865422">
            <w:pPr>
              <w:tabs>
                <w:tab w:val="left" w:pos="175"/>
              </w:tabs>
              <w:jc w:val="both"/>
              <w:rPr>
                <w:rFonts w:eastAsia="Calibri"/>
                <w:b/>
              </w:rPr>
            </w:pPr>
          </w:p>
        </w:tc>
      </w:tr>
      <w:tr w:rsidR="00610F5A" w:rsidRPr="00F41B74" w:rsidTr="00865422">
        <w:trPr>
          <w:trHeight w:val="93"/>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Times New Roman"/>
                <w:i/>
              </w:rPr>
              <w:t>разрабатывать план продвижения продукта</w:t>
            </w:r>
          </w:p>
        </w:tc>
        <w:tc>
          <w:tcPr>
            <w:tcW w:w="2551" w:type="dxa"/>
          </w:tcPr>
          <w:p w:rsidR="00610F5A" w:rsidRPr="00F41B74" w:rsidRDefault="00610F5A" w:rsidP="00865422">
            <w:pPr>
              <w:tabs>
                <w:tab w:val="left" w:pos="175"/>
              </w:tabs>
              <w:jc w:val="both"/>
              <w:rPr>
                <w:rFonts w:eastAsia="Calibri"/>
                <w:b/>
              </w:rPr>
            </w:pPr>
          </w:p>
        </w:tc>
      </w:tr>
      <w:tr w:rsidR="00610F5A" w:rsidRPr="00F41B74" w:rsidTr="00865422">
        <w:trPr>
          <w:trHeight w:val="412"/>
        </w:trPr>
        <w:tc>
          <w:tcPr>
            <w:tcW w:w="2127" w:type="dxa"/>
            <w:vMerge/>
            <w:tcBorders>
              <w:top w:val="single" w:sz="4" w:space="0" w:color="auto"/>
              <w:left w:val="single" w:sz="4" w:space="0" w:color="auto"/>
              <w:bottom w:val="single" w:sz="4" w:space="0" w:color="auto"/>
              <w:right w:val="single" w:sz="4" w:space="0" w:color="auto"/>
            </w:tcBorders>
          </w:tcPr>
          <w:p w:rsidR="00610F5A" w:rsidRPr="00F41B74" w:rsidRDefault="00610F5A" w:rsidP="00865422">
            <w:pPr>
              <w:jc w:val="both"/>
              <w:rPr>
                <w:rFonts w:eastAsia="Calibri"/>
                <w:b/>
              </w:rPr>
            </w:pPr>
          </w:p>
        </w:tc>
        <w:tc>
          <w:tcPr>
            <w:tcW w:w="4961" w:type="dxa"/>
            <w:tcBorders>
              <w:left w:val="single" w:sz="4" w:space="0" w:color="auto"/>
            </w:tcBorders>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оценивать коммерческий потенциал проду</w:t>
            </w:r>
            <w:r w:rsidRPr="00A80426">
              <w:rPr>
                <w:rFonts w:eastAsia="Calibri"/>
                <w:i/>
              </w:rPr>
              <w:t>к</w:t>
            </w:r>
            <w:r w:rsidRPr="00A80426">
              <w:rPr>
                <w:rFonts w:eastAsia="Calibri"/>
                <w:i/>
              </w:rPr>
              <w:t>та, разрабатывать вариант рекламы для продукта труда</w:t>
            </w:r>
          </w:p>
        </w:tc>
        <w:tc>
          <w:tcPr>
            <w:tcW w:w="2551" w:type="dxa"/>
          </w:tcPr>
          <w:p w:rsidR="00610F5A" w:rsidRPr="00F41B74" w:rsidRDefault="00610F5A" w:rsidP="00865422">
            <w:pPr>
              <w:tabs>
                <w:tab w:val="left" w:pos="175"/>
              </w:tabs>
              <w:jc w:val="both"/>
              <w:rPr>
                <w:rFonts w:eastAsia="Calibri"/>
                <w:b/>
              </w:rPr>
            </w:pPr>
          </w:p>
        </w:tc>
      </w:tr>
      <w:tr w:rsidR="00610F5A" w:rsidRPr="00F41B74" w:rsidTr="00865422">
        <w:trPr>
          <w:trHeight w:val="319"/>
        </w:trPr>
        <w:tc>
          <w:tcPr>
            <w:tcW w:w="2127" w:type="dxa"/>
            <w:vMerge w:val="restart"/>
          </w:tcPr>
          <w:p w:rsidR="00610F5A" w:rsidRPr="00F41B74" w:rsidRDefault="00610F5A" w:rsidP="00865422">
            <w:pPr>
              <w:jc w:val="both"/>
              <w:rPr>
                <w:rFonts w:eastAsia="Calibri"/>
                <w:b/>
              </w:rPr>
            </w:pPr>
            <w:r w:rsidRPr="00F41B74">
              <w:rPr>
                <w:rFonts w:eastAsia="Times New Roman"/>
                <w:b/>
              </w:rPr>
              <w:t>Построение о</w:t>
            </w:r>
            <w:r w:rsidRPr="00F41B74">
              <w:rPr>
                <w:rFonts w:eastAsia="Times New Roman"/>
                <w:b/>
              </w:rPr>
              <w:t>б</w:t>
            </w:r>
            <w:r w:rsidRPr="00F41B74">
              <w:rPr>
                <w:rFonts w:eastAsia="Times New Roman"/>
                <w:b/>
              </w:rPr>
              <w:t>разовательных траекторий и планов в области профессионал</w:t>
            </w:r>
            <w:r w:rsidRPr="00F41B74">
              <w:rPr>
                <w:rFonts w:eastAsia="Times New Roman"/>
                <w:b/>
              </w:rPr>
              <w:t>ь</w:t>
            </w:r>
            <w:r w:rsidRPr="00F41B74">
              <w:rPr>
                <w:rFonts w:eastAsia="Times New Roman"/>
                <w:b/>
              </w:rPr>
              <w:t>ного самоопр</w:t>
            </w:r>
            <w:r w:rsidRPr="00F41B74">
              <w:rPr>
                <w:rFonts w:eastAsia="Times New Roman"/>
                <w:b/>
              </w:rPr>
              <w:t>е</w:t>
            </w:r>
            <w:r w:rsidRPr="00F41B74">
              <w:rPr>
                <w:rFonts w:eastAsia="Times New Roman"/>
                <w:b/>
              </w:rPr>
              <w:t>деления</w:t>
            </w:r>
          </w:p>
        </w:tc>
        <w:tc>
          <w:tcPr>
            <w:tcW w:w="7512" w:type="dxa"/>
            <w:gridSpan w:val="2"/>
            <w:shd w:val="clear" w:color="auto" w:fill="auto"/>
          </w:tcPr>
          <w:p w:rsidR="00610F5A" w:rsidRPr="00F41B74" w:rsidRDefault="00610F5A" w:rsidP="00865422">
            <w:pPr>
              <w:tabs>
                <w:tab w:val="left" w:pos="175"/>
              </w:tabs>
              <w:jc w:val="center"/>
              <w:rPr>
                <w:rFonts w:eastAsia="Calibri"/>
                <w:b/>
              </w:rPr>
            </w:pPr>
            <w:r w:rsidRPr="00F41B74">
              <w:rPr>
                <w:rFonts w:eastAsia="Calibri"/>
                <w:b/>
              </w:rPr>
              <w:t>Обучающийся научится</w:t>
            </w: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называть характеристики современного рынка труда, описывать цикл жизни профессии, характеризовать новые и умира</w:t>
            </w:r>
            <w:r w:rsidRPr="00F41B74">
              <w:rPr>
                <w:rFonts w:eastAsia="Calibri"/>
                <w:b/>
                <w:i/>
              </w:rPr>
              <w:t>ю</w:t>
            </w:r>
            <w:r w:rsidRPr="00F41B74">
              <w:rPr>
                <w:rFonts w:eastAsia="Calibri"/>
                <w:b/>
                <w:i/>
              </w:rPr>
              <w:t>щие профессии, в том числе на предпр</w:t>
            </w:r>
            <w:r w:rsidRPr="00F41B74">
              <w:rPr>
                <w:rFonts w:eastAsia="Calibri"/>
                <w:b/>
                <w:i/>
              </w:rPr>
              <w:t>и</w:t>
            </w:r>
            <w:r w:rsidRPr="00F41B74">
              <w:rPr>
                <w:rFonts w:eastAsia="Calibri"/>
                <w:b/>
                <w:i/>
              </w:rPr>
              <w:t>ятиях Челябинской области</w:t>
            </w:r>
          </w:p>
        </w:tc>
        <w:tc>
          <w:tcPr>
            <w:tcW w:w="2551" w:type="dxa"/>
            <w:vMerge w:val="restart"/>
          </w:tcPr>
          <w:p w:rsidR="00610F5A" w:rsidRPr="000F1C47" w:rsidRDefault="00610F5A" w:rsidP="00865422">
            <w:pPr>
              <w:tabs>
                <w:tab w:val="left" w:pos="175"/>
              </w:tabs>
              <w:jc w:val="both"/>
              <w:rPr>
                <w:rFonts w:eastAsia="Calibri"/>
              </w:rPr>
            </w:pPr>
            <w:r w:rsidRPr="000F1C47">
              <w:rPr>
                <w:rFonts w:eastAsia="Calibri"/>
              </w:rPr>
              <w:t>Самостоятельная работа «Анализ профе</w:t>
            </w:r>
            <w:r w:rsidRPr="000F1C47">
              <w:rPr>
                <w:rFonts w:eastAsia="Calibri"/>
              </w:rPr>
              <w:t>с</w:t>
            </w:r>
            <w:r w:rsidRPr="000F1C47">
              <w:rPr>
                <w:rFonts w:eastAsia="Calibri"/>
              </w:rPr>
              <w:t>сии по единому т</w:t>
            </w:r>
            <w:r w:rsidRPr="000F1C47">
              <w:rPr>
                <w:rFonts w:eastAsia="Calibri"/>
              </w:rPr>
              <w:t>а</w:t>
            </w:r>
            <w:r w:rsidRPr="000F1C47">
              <w:rPr>
                <w:rFonts w:eastAsia="Calibri"/>
              </w:rPr>
              <w:t>рифно-квалификационному справочнику»</w:t>
            </w:r>
          </w:p>
          <w:p w:rsidR="00610F5A" w:rsidRPr="000F1C47" w:rsidRDefault="00610F5A" w:rsidP="00865422">
            <w:pPr>
              <w:tabs>
                <w:tab w:val="left" w:pos="175"/>
              </w:tabs>
              <w:jc w:val="both"/>
              <w:rPr>
                <w:rFonts w:eastAsia="Calibri"/>
              </w:rPr>
            </w:pPr>
          </w:p>
          <w:p w:rsidR="00610F5A" w:rsidRPr="000F1C47" w:rsidRDefault="00610F5A" w:rsidP="00865422">
            <w:pPr>
              <w:tabs>
                <w:tab w:val="left" w:pos="175"/>
              </w:tabs>
              <w:jc w:val="both"/>
              <w:rPr>
                <w:rFonts w:eastAsia="Calibri"/>
              </w:rPr>
            </w:pPr>
            <w:r w:rsidRPr="000F1C47">
              <w:rPr>
                <w:rFonts w:eastAsia="Calibri"/>
              </w:rPr>
              <w:t>Практическая работа «Диагностика скло</w:t>
            </w:r>
            <w:r w:rsidRPr="000F1C47">
              <w:rPr>
                <w:rFonts w:eastAsia="Calibri"/>
              </w:rPr>
              <w:t>н</w:t>
            </w:r>
            <w:r w:rsidRPr="000F1C47">
              <w:rPr>
                <w:rFonts w:eastAsia="Calibri"/>
              </w:rPr>
              <w:t>ностей и качеств ли</w:t>
            </w:r>
            <w:r w:rsidRPr="000F1C47">
              <w:rPr>
                <w:rFonts w:eastAsia="Calibri"/>
              </w:rPr>
              <w:t>ч</w:t>
            </w:r>
            <w:r w:rsidRPr="000F1C47">
              <w:rPr>
                <w:rFonts w:eastAsia="Calibri"/>
              </w:rPr>
              <w:t>ности».</w:t>
            </w:r>
          </w:p>
          <w:p w:rsidR="00610F5A" w:rsidRPr="000F1C47" w:rsidRDefault="00610F5A" w:rsidP="00865422">
            <w:pPr>
              <w:tabs>
                <w:tab w:val="left" w:pos="175"/>
              </w:tabs>
              <w:jc w:val="both"/>
              <w:rPr>
                <w:rFonts w:eastAsia="Calibri"/>
              </w:rPr>
            </w:pPr>
          </w:p>
          <w:p w:rsidR="00610F5A" w:rsidRPr="000F1C47" w:rsidRDefault="00610F5A" w:rsidP="00865422">
            <w:pPr>
              <w:tabs>
                <w:tab w:val="left" w:pos="175"/>
              </w:tabs>
              <w:jc w:val="both"/>
              <w:rPr>
                <w:rFonts w:eastAsia="Calibri"/>
              </w:rPr>
            </w:pPr>
            <w:r w:rsidRPr="000F1C47">
              <w:rPr>
                <w:rFonts w:eastAsia="Calibri"/>
              </w:rPr>
              <w:t>Практическая работа «Построение профе</w:t>
            </w:r>
            <w:r w:rsidRPr="000F1C47">
              <w:rPr>
                <w:rFonts w:eastAsia="Calibri"/>
              </w:rPr>
              <w:t>с</w:t>
            </w:r>
            <w:r w:rsidRPr="000F1C47">
              <w:rPr>
                <w:rFonts w:eastAsia="Calibri"/>
              </w:rPr>
              <w:t>сионального плана»</w:t>
            </w: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характеризовать ситуацию на регионал</w:t>
            </w:r>
            <w:r w:rsidRPr="00F41B74">
              <w:rPr>
                <w:rFonts w:eastAsia="Calibri"/>
                <w:b/>
                <w:i/>
              </w:rPr>
              <w:t>ь</w:t>
            </w:r>
            <w:r w:rsidRPr="00F41B74">
              <w:rPr>
                <w:rFonts w:eastAsia="Calibri"/>
                <w:b/>
                <w:i/>
              </w:rPr>
              <w:t>ном рынке труда, называть тенденции ее развития</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анализировать объявления, предлагающие работу</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называть предприятия Челябинской о</w:t>
            </w:r>
            <w:r w:rsidRPr="00F41B74">
              <w:rPr>
                <w:rFonts w:eastAsia="Calibri"/>
                <w:b/>
                <w:i/>
              </w:rPr>
              <w:t>б</w:t>
            </w:r>
            <w:r w:rsidRPr="00F41B74">
              <w:rPr>
                <w:rFonts w:eastAsia="Calibri"/>
                <w:b/>
                <w:i/>
              </w:rPr>
              <w:t>ласти, работающие на основе современных производственных технологий, приводить примеры функций работников этих пре</w:t>
            </w:r>
            <w:r w:rsidRPr="00F41B74">
              <w:rPr>
                <w:rFonts w:eastAsia="Calibri"/>
                <w:b/>
                <w:i/>
              </w:rPr>
              <w:t>д</w:t>
            </w:r>
            <w:r w:rsidRPr="00F41B74">
              <w:rPr>
                <w:rFonts w:eastAsia="Calibri"/>
                <w:b/>
                <w:i/>
              </w:rPr>
              <w:t>приятий</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характеризовать группы профессий, обсл</w:t>
            </w:r>
            <w:r w:rsidRPr="00A80426">
              <w:rPr>
                <w:rFonts w:eastAsia="Calibri"/>
              </w:rPr>
              <w:t>у</w:t>
            </w:r>
            <w:r w:rsidRPr="00A80426">
              <w:rPr>
                <w:rFonts w:eastAsia="Calibri"/>
              </w:rPr>
              <w:t>живающих технологии в сферах медицины, производства и обработки материалов, м</w:t>
            </w:r>
            <w:r w:rsidRPr="00A80426">
              <w:rPr>
                <w:rFonts w:eastAsia="Calibri"/>
              </w:rPr>
              <w:t>а</w:t>
            </w:r>
            <w:r w:rsidRPr="00A80426">
              <w:rPr>
                <w:rFonts w:eastAsia="Calibri"/>
              </w:rPr>
              <w:t>шиностроения, производства продуктов п</w:t>
            </w:r>
            <w:r w:rsidRPr="00A80426">
              <w:rPr>
                <w:rFonts w:eastAsia="Calibri"/>
              </w:rPr>
              <w:t>и</w:t>
            </w:r>
            <w:r w:rsidRPr="00A80426">
              <w:rPr>
                <w:rFonts w:eastAsia="Calibri"/>
              </w:rPr>
              <w:t xml:space="preserve">тания, сервиса, </w:t>
            </w:r>
            <w:r w:rsidRPr="00A80426">
              <w:rPr>
                <w:rFonts w:eastAsia="Calibri"/>
              </w:rPr>
              <w:lastRenderedPageBreak/>
              <w:t>информационной сфере, оп</w:t>
            </w:r>
            <w:r w:rsidRPr="00A80426">
              <w:rPr>
                <w:rFonts w:eastAsia="Calibri"/>
              </w:rPr>
              <w:t>и</w:t>
            </w:r>
            <w:r w:rsidRPr="00A80426">
              <w:rPr>
                <w:rFonts w:eastAsia="Calibri"/>
              </w:rPr>
              <w:t>сывать тенденции их развития</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разъяснять социальное значение групп профессий, востребованных на регионал</w:t>
            </w:r>
            <w:r w:rsidRPr="00F41B74">
              <w:rPr>
                <w:rFonts w:eastAsia="Calibri"/>
                <w:b/>
                <w:i/>
              </w:rPr>
              <w:t>ь</w:t>
            </w:r>
            <w:r w:rsidRPr="00F41B74">
              <w:rPr>
                <w:rFonts w:eastAsia="Calibri"/>
                <w:b/>
                <w:i/>
              </w:rPr>
              <w:t>ном рынке труда</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анализировать свои мотивы и причины пр</w:t>
            </w:r>
            <w:r w:rsidRPr="00A80426">
              <w:rPr>
                <w:rFonts w:eastAsia="Calibri"/>
              </w:rPr>
              <w:t>и</w:t>
            </w:r>
            <w:r w:rsidRPr="00A80426">
              <w:rPr>
                <w:rFonts w:eastAsia="Calibri"/>
              </w:rPr>
              <w:t>нятия тех или иных решений связанных с в</w:t>
            </w:r>
            <w:r w:rsidRPr="00A80426">
              <w:rPr>
                <w:rFonts w:eastAsia="Calibri"/>
              </w:rPr>
              <w:t>ы</w:t>
            </w:r>
            <w:r w:rsidRPr="00A80426">
              <w:rPr>
                <w:rFonts w:eastAsia="Calibri"/>
              </w:rPr>
              <w:t>бором профессии</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анализировать результаты и последствия св</w:t>
            </w:r>
            <w:r w:rsidRPr="00A80426">
              <w:rPr>
                <w:rFonts w:eastAsia="Calibri"/>
              </w:rPr>
              <w:t>о</w:t>
            </w:r>
            <w:r w:rsidRPr="00A80426">
              <w:rPr>
                <w:rFonts w:eastAsia="Calibri"/>
              </w:rPr>
              <w:t>их решений, связанных с выбором и реализ</w:t>
            </w:r>
            <w:r w:rsidRPr="00A80426">
              <w:rPr>
                <w:rFonts w:eastAsia="Calibri"/>
              </w:rPr>
              <w:t>а</w:t>
            </w:r>
            <w:r w:rsidRPr="00A80426">
              <w:rPr>
                <w:rFonts w:eastAsia="Calibri"/>
              </w:rPr>
              <w:t>цией образовательной траектории</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273"/>
        </w:trPr>
        <w:tc>
          <w:tcPr>
            <w:tcW w:w="2127" w:type="dxa"/>
            <w:vMerge/>
          </w:tcPr>
          <w:p w:rsidR="00610F5A" w:rsidRPr="00F41B74" w:rsidRDefault="00610F5A" w:rsidP="00865422">
            <w:pPr>
              <w:jc w:val="both"/>
              <w:rPr>
                <w:rFonts w:eastAsia="Calibri"/>
                <w:b/>
              </w:rPr>
            </w:pPr>
          </w:p>
        </w:tc>
        <w:tc>
          <w:tcPr>
            <w:tcW w:w="4961" w:type="dxa"/>
          </w:tcPr>
          <w:p w:rsidR="00610F5A" w:rsidRPr="00A80426" w:rsidRDefault="00610F5A" w:rsidP="00865422">
            <w:pPr>
              <w:widowControl w:val="0"/>
              <w:tabs>
                <w:tab w:val="left" w:pos="58"/>
                <w:tab w:val="left" w:pos="299"/>
              </w:tabs>
              <w:autoSpaceDE w:val="0"/>
              <w:autoSpaceDN w:val="0"/>
              <w:adjustRightInd w:val="0"/>
              <w:jc w:val="both"/>
              <w:rPr>
                <w:rFonts w:eastAsia="Calibri"/>
              </w:rPr>
            </w:pPr>
            <w:r w:rsidRPr="00A80426">
              <w:rPr>
                <w:rFonts w:eastAsia="Calibri"/>
              </w:rPr>
              <w:t>анализировать свои возможности и предпо</w:t>
            </w:r>
            <w:r w:rsidRPr="00A80426">
              <w:rPr>
                <w:rFonts w:eastAsia="Calibri"/>
              </w:rPr>
              <w:t>ч</w:t>
            </w:r>
            <w:r w:rsidRPr="00A80426">
              <w:rPr>
                <w:rFonts w:eastAsia="Calibri"/>
              </w:rPr>
              <w:t>тения, связанные с освоением определенного уровня образовательных программ и реализ</w:t>
            </w:r>
            <w:r w:rsidRPr="00A80426">
              <w:rPr>
                <w:rFonts w:eastAsia="Calibri"/>
              </w:rPr>
              <w:t>а</w:t>
            </w:r>
            <w:r w:rsidRPr="00A80426">
              <w:rPr>
                <w:rFonts w:eastAsia="Calibri"/>
              </w:rPr>
              <w:t>цией тех или иных видов деятельности</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планировать варианты личной професси</w:t>
            </w:r>
            <w:r w:rsidRPr="00F41B74">
              <w:rPr>
                <w:rFonts w:eastAsia="Calibri"/>
                <w:b/>
                <w:i/>
              </w:rPr>
              <w:t>о</w:t>
            </w:r>
            <w:r w:rsidRPr="00F41B74">
              <w:rPr>
                <w:rFonts w:eastAsia="Calibri"/>
                <w:b/>
                <w:i/>
              </w:rPr>
              <w:t>нальной карьеры и путей получения пр</w:t>
            </w:r>
            <w:r w:rsidRPr="00F41B74">
              <w:rPr>
                <w:rFonts w:eastAsia="Calibri"/>
                <w:b/>
                <w:i/>
              </w:rPr>
              <w:t>о</w:t>
            </w:r>
            <w:r w:rsidRPr="00F41B74">
              <w:rPr>
                <w:rFonts w:eastAsia="Calibri"/>
                <w:b/>
                <w:i/>
              </w:rPr>
              <w:t>фессионального образования на основе с</w:t>
            </w:r>
            <w:r w:rsidRPr="00F41B74">
              <w:rPr>
                <w:rFonts w:eastAsia="Calibri"/>
                <w:b/>
                <w:i/>
              </w:rPr>
              <w:t>о</w:t>
            </w:r>
            <w:r w:rsidRPr="00F41B74">
              <w:rPr>
                <w:rFonts w:eastAsia="Calibri"/>
                <w:b/>
                <w:i/>
              </w:rPr>
              <w:t>отнесения своих интересов и возможн</w:t>
            </w:r>
            <w:r w:rsidRPr="00F41B74">
              <w:rPr>
                <w:rFonts w:eastAsia="Calibri"/>
                <w:b/>
                <w:i/>
              </w:rPr>
              <w:t>о</w:t>
            </w:r>
            <w:r w:rsidRPr="00F41B74">
              <w:rPr>
                <w:rFonts w:eastAsia="Calibri"/>
                <w:b/>
                <w:i/>
              </w:rPr>
              <w:t>стей с содержанием и условиями труда по массовым профессиям и их востребованн</w:t>
            </w:r>
            <w:r w:rsidRPr="00F41B74">
              <w:rPr>
                <w:rFonts w:eastAsia="Calibri"/>
                <w:b/>
                <w:i/>
              </w:rPr>
              <w:t>о</w:t>
            </w:r>
            <w:r w:rsidRPr="00F41B74">
              <w:rPr>
                <w:rFonts w:eastAsia="Calibri"/>
                <w:b/>
                <w:i/>
              </w:rPr>
              <w:t>стью на региональном рынке труда</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F41B74" w:rsidRDefault="00610F5A" w:rsidP="00865422">
            <w:pPr>
              <w:widowControl w:val="0"/>
              <w:tabs>
                <w:tab w:val="left" w:pos="58"/>
                <w:tab w:val="left" w:pos="299"/>
              </w:tabs>
              <w:autoSpaceDE w:val="0"/>
              <w:autoSpaceDN w:val="0"/>
              <w:adjustRightInd w:val="0"/>
              <w:jc w:val="both"/>
              <w:rPr>
                <w:rFonts w:eastAsia="Calibri"/>
                <w:b/>
                <w:i/>
              </w:rPr>
            </w:pPr>
            <w:r w:rsidRPr="00F41B74">
              <w:rPr>
                <w:rFonts w:eastAsia="Calibri"/>
                <w:b/>
                <w:i/>
              </w:rPr>
              <w:t>вести поиск, извлекать, структурировать и обрабатывать информацию о перспе</w:t>
            </w:r>
            <w:r w:rsidRPr="00F41B74">
              <w:rPr>
                <w:rFonts w:eastAsia="Calibri"/>
                <w:b/>
                <w:i/>
              </w:rPr>
              <w:t>к</w:t>
            </w:r>
            <w:r w:rsidRPr="00F41B74">
              <w:rPr>
                <w:rFonts w:eastAsia="Calibri"/>
                <w:b/>
                <w:i/>
              </w:rPr>
              <w:t>тивах развития современных производств в регионе проживания, а также информ</w:t>
            </w:r>
            <w:r w:rsidRPr="00F41B74">
              <w:rPr>
                <w:rFonts w:eastAsia="Calibri"/>
                <w:b/>
                <w:i/>
              </w:rPr>
              <w:t>а</w:t>
            </w:r>
            <w:r w:rsidRPr="00F41B74">
              <w:rPr>
                <w:rFonts w:eastAsia="Calibri"/>
                <w:b/>
                <w:i/>
              </w:rPr>
              <w:t>цию об актуальном состоянии и перспе</w:t>
            </w:r>
            <w:r w:rsidRPr="00F41B74">
              <w:rPr>
                <w:rFonts w:eastAsia="Calibri"/>
                <w:b/>
                <w:i/>
              </w:rPr>
              <w:t>к</w:t>
            </w:r>
            <w:r w:rsidRPr="00F41B74">
              <w:rPr>
                <w:rFonts w:eastAsia="Calibri"/>
                <w:b/>
                <w:i/>
              </w:rPr>
              <w:t>тивах развития регионального рынка тр</w:t>
            </w:r>
            <w:r w:rsidRPr="00F41B74">
              <w:rPr>
                <w:rFonts w:eastAsia="Calibri"/>
                <w:b/>
                <w:i/>
              </w:rPr>
              <w:t>у</w:t>
            </w:r>
            <w:r w:rsidRPr="00F41B74">
              <w:rPr>
                <w:rFonts w:eastAsia="Calibri"/>
                <w:b/>
                <w:i/>
              </w:rPr>
              <w:t>да</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295"/>
        </w:trPr>
        <w:tc>
          <w:tcPr>
            <w:tcW w:w="2127" w:type="dxa"/>
            <w:vMerge w:val="restart"/>
          </w:tcPr>
          <w:p w:rsidR="00610F5A" w:rsidRPr="00F41B74" w:rsidRDefault="00610F5A" w:rsidP="00865422">
            <w:pPr>
              <w:jc w:val="both"/>
              <w:rPr>
                <w:rFonts w:eastAsia="Calibri"/>
                <w:b/>
              </w:rPr>
            </w:pPr>
          </w:p>
        </w:tc>
        <w:tc>
          <w:tcPr>
            <w:tcW w:w="7512" w:type="dxa"/>
            <w:gridSpan w:val="2"/>
            <w:shd w:val="clear" w:color="auto" w:fill="auto"/>
          </w:tcPr>
          <w:p w:rsidR="00610F5A" w:rsidRPr="00F41B74" w:rsidRDefault="00610F5A" w:rsidP="00865422">
            <w:pPr>
              <w:tabs>
                <w:tab w:val="left" w:pos="175"/>
              </w:tabs>
              <w:jc w:val="center"/>
              <w:rPr>
                <w:rFonts w:eastAsia="Calibri"/>
                <w:b/>
              </w:rPr>
            </w:pPr>
            <w:r w:rsidRPr="00F41B74">
              <w:rPr>
                <w:rFonts w:eastAsia="Calibri"/>
                <w:b/>
              </w:rPr>
              <w:t>Обучающийся получит возможность научиться</w:t>
            </w: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планировать альтернативные варианты траекторий профессионального образования для занятия заданных должностей</w:t>
            </w:r>
          </w:p>
        </w:tc>
        <w:tc>
          <w:tcPr>
            <w:tcW w:w="2551" w:type="dxa"/>
            <w:vMerge w:val="restart"/>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социальный статус прои</w:t>
            </w:r>
            <w:r w:rsidRPr="00A80426">
              <w:rPr>
                <w:rFonts w:eastAsia="Calibri"/>
                <w:i/>
              </w:rPr>
              <w:t>з</w:t>
            </w:r>
            <w:r w:rsidRPr="00A80426">
              <w:rPr>
                <w:rFonts w:eastAsia="Calibri"/>
                <w:i/>
              </w:rPr>
              <w:t>вольно заданной социально-профессиональной группы из числа профе</w:t>
            </w:r>
            <w:r w:rsidRPr="00A80426">
              <w:rPr>
                <w:rFonts w:eastAsia="Calibri"/>
                <w:i/>
              </w:rPr>
              <w:t>с</w:t>
            </w:r>
            <w:r w:rsidRPr="00A80426">
              <w:rPr>
                <w:rFonts w:eastAsia="Calibri"/>
                <w:i/>
              </w:rPr>
              <w:t>сий, обслуживающих технологии в сферах медицины, производства и обработки мат</w:t>
            </w:r>
            <w:r w:rsidRPr="00A80426">
              <w:rPr>
                <w:rFonts w:eastAsia="Calibri"/>
                <w:i/>
              </w:rPr>
              <w:t>е</w:t>
            </w:r>
            <w:r w:rsidRPr="00A80426">
              <w:rPr>
                <w:rFonts w:eastAsia="Calibri"/>
                <w:i/>
              </w:rPr>
              <w:t>риалов, машиностроения, производства пр</w:t>
            </w:r>
            <w:r w:rsidRPr="00A80426">
              <w:rPr>
                <w:rFonts w:eastAsia="Calibri"/>
                <w:i/>
              </w:rPr>
              <w:t>о</w:t>
            </w:r>
            <w:r w:rsidRPr="00A80426">
              <w:rPr>
                <w:rFonts w:eastAsia="Calibri"/>
                <w:i/>
              </w:rPr>
              <w:t>дуктов питания, сервиса, информационной сфере</w:t>
            </w:r>
          </w:p>
        </w:tc>
        <w:tc>
          <w:tcPr>
            <w:tcW w:w="2551" w:type="dxa"/>
            <w:vMerge/>
          </w:tcPr>
          <w:p w:rsidR="00610F5A" w:rsidRPr="00F41B74" w:rsidRDefault="00610F5A" w:rsidP="00865422">
            <w:pPr>
              <w:tabs>
                <w:tab w:val="left" w:pos="175"/>
              </w:tabs>
              <w:jc w:val="both"/>
              <w:rPr>
                <w:rFonts w:eastAsia="Calibri"/>
                <w:b/>
              </w:rPr>
            </w:pPr>
          </w:p>
        </w:tc>
      </w:tr>
      <w:tr w:rsidR="00610F5A" w:rsidRPr="00F41B74" w:rsidTr="00865422">
        <w:trPr>
          <w:trHeight w:val="527"/>
        </w:trPr>
        <w:tc>
          <w:tcPr>
            <w:tcW w:w="2127" w:type="dxa"/>
            <w:vMerge/>
          </w:tcPr>
          <w:p w:rsidR="00610F5A" w:rsidRPr="00F41B74" w:rsidRDefault="00610F5A" w:rsidP="00865422">
            <w:pPr>
              <w:jc w:val="both"/>
              <w:rPr>
                <w:rFonts w:eastAsia="Calibri"/>
                <w:b/>
              </w:rPr>
            </w:pPr>
          </w:p>
        </w:tc>
        <w:tc>
          <w:tcPr>
            <w:tcW w:w="4961" w:type="dxa"/>
            <w:shd w:val="clear" w:color="auto" w:fill="auto"/>
          </w:tcPr>
          <w:p w:rsidR="00610F5A" w:rsidRPr="00A80426" w:rsidRDefault="00610F5A" w:rsidP="00865422">
            <w:pPr>
              <w:widowControl w:val="0"/>
              <w:tabs>
                <w:tab w:val="left" w:pos="58"/>
                <w:tab w:val="left" w:pos="299"/>
              </w:tabs>
              <w:autoSpaceDE w:val="0"/>
              <w:autoSpaceDN w:val="0"/>
              <w:adjustRightInd w:val="0"/>
              <w:jc w:val="both"/>
              <w:rPr>
                <w:rFonts w:eastAsia="Calibri"/>
                <w:i/>
              </w:rPr>
            </w:pPr>
            <w:r w:rsidRPr="00A80426">
              <w:rPr>
                <w:rFonts w:eastAsia="Calibri"/>
                <w:i/>
              </w:rPr>
              <w:t>ориентироваться в информации по труд</w:t>
            </w:r>
            <w:r w:rsidRPr="00A80426">
              <w:rPr>
                <w:rFonts w:eastAsia="Calibri"/>
                <w:i/>
              </w:rPr>
              <w:t>о</w:t>
            </w:r>
            <w:r w:rsidRPr="00A80426">
              <w:rPr>
                <w:rFonts w:eastAsia="Calibri"/>
                <w:i/>
              </w:rPr>
              <w:t>устройству и продолжению образования</w:t>
            </w:r>
          </w:p>
        </w:tc>
        <w:tc>
          <w:tcPr>
            <w:tcW w:w="2551" w:type="dxa"/>
            <w:vMerge/>
          </w:tcPr>
          <w:p w:rsidR="00610F5A" w:rsidRPr="00F41B74" w:rsidRDefault="00610F5A" w:rsidP="00865422">
            <w:pPr>
              <w:tabs>
                <w:tab w:val="left" w:pos="175"/>
              </w:tabs>
              <w:jc w:val="both"/>
              <w:rPr>
                <w:rFonts w:eastAsia="Calibri"/>
                <w:b/>
              </w:rPr>
            </w:pPr>
          </w:p>
        </w:tc>
      </w:tr>
    </w:tbl>
    <w:p w:rsidR="00610F5A" w:rsidRPr="00F41B74" w:rsidRDefault="00610F5A" w:rsidP="00610F5A">
      <w:pPr>
        <w:ind w:firstLine="397"/>
        <w:contextualSpacing/>
        <w:rPr>
          <w:b/>
          <w:sz w:val="28"/>
          <w:szCs w:val="28"/>
        </w:rPr>
      </w:pPr>
    </w:p>
    <w:p w:rsidR="00610F5A" w:rsidRPr="00F41B74" w:rsidRDefault="00610F5A" w:rsidP="00610F5A">
      <w:pPr>
        <w:ind w:firstLine="397"/>
        <w:contextualSpacing/>
        <w:rPr>
          <w:b/>
          <w:sz w:val="28"/>
          <w:szCs w:val="28"/>
        </w:rPr>
      </w:pPr>
    </w:p>
    <w:p w:rsidR="00610F5A" w:rsidRPr="00F41B74" w:rsidRDefault="00610F5A" w:rsidP="00610F5A">
      <w:pPr>
        <w:ind w:firstLine="397"/>
        <w:jc w:val="both"/>
        <w:rPr>
          <w:rFonts w:eastAsia="Times New Roman"/>
          <w:b/>
          <w:sz w:val="28"/>
          <w:szCs w:val="28"/>
          <w:lang w:eastAsia="ru-RU"/>
        </w:rPr>
      </w:pPr>
      <w:r w:rsidRPr="00F41B74">
        <w:rPr>
          <w:b/>
          <w:sz w:val="28"/>
          <w:szCs w:val="28"/>
        </w:rPr>
        <w:lastRenderedPageBreak/>
        <w:t xml:space="preserve">2. </w:t>
      </w:r>
      <w:r w:rsidRPr="00F41B74">
        <w:rPr>
          <w:rFonts w:eastAsia="Times New Roman"/>
          <w:b/>
          <w:sz w:val="28"/>
          <w:szCs w:val="28"/>
          <w:lang w:eastAsia="ru-RU"/>
        </w:rPr>
        <w:t>Содержание учебного предмета</w:t>
      </w:r>
    </w:p>
    <w:p w:rsidR="00610F5A" w:rsidRDefault="00610F5A" w:rsidP="00610F5A">
      <w:pPr>
        <w:ind w:firstLine="397"/>
        <w:jc w:val="both"/>
        <w:rPr>
          <w:rFonts w:eastAsia="Times New Roman"/>
          <w:sz w:val="28"/>
          <w:szCs w:val="28"/>
          <w:lang w:eastAsia="ru-RU"/>
        </w:rPr>
      </w:pPr>
    </w:p>
    <w:p w:rsidR="00610F5A" w:rsidRDefault="00610F5A" w:rsidP="00610F5A">
      <w:pPr>
        <w:suppressAutoHyphens/>
        <w:jc w:val="center"/>
        <w:rPr>
          <w:rFonts w:eastAsia="Calibri"/>
          <w:b/>
          <w:sz w:val="28"/>
          <w:szCs w:val="28"/>
          <w:lang w:eastAsia="zh-CN"/>
        </w:rPr>
      </w:pPr>
      <w:r w:rsidRPr="00F41B74">
        <w:rPr>
          <w:rFonts w:eastAsia="Calibri"/>
          <w:b/>
          <w:sz w:val="28"/>
          <w:szCs w:val="28"/>
          <w:lang w:eastAsia="zh-CN"/>
        </w:rPr>
        <w:t>5 класс</w:t>
      </w:r>
    </w:p>
    <w:p w:rsidR="00610F5A" w:rsidRDefault="00610F5A" w:rsidP="00610F5A">
      <w:pPr>
        <w:tabs>
          <w:tab w:val="left" w:pos="851"/>
        </w:tabs>
        <w:suppressAutoHyphens/>
        <w:jc w:val="center"/>
        <w:rPr>
          <w:rFonts w:eastAsia="Calibri"/>
          <w:b/>
          <w:sz w:val="28"/>
          <w:szCs w:val="28"/>
          <w:lang w:eastAsia="zh-CN"/>
        </w:rPr>
      </w:pPr>
      <w:r w:rsidRPr="00F41B74">
        <w:rPr>
          <w:rFonts w:eastAsia="Calibri"/>
          <w:b/>
          <w:sz w:val="28"/>
          <w:szCs w:val="28"/>
          <w:lang w:eastAsia="zh-CN"/>
        </w:rPr>
        <w:t>СОВРЕМЕННЫЕ МАТЕРИАЛЬНЫЕ, ИНФОРМАЦИОННЫЕ И ГУМАНИТАРНЫЕ ТЕХНОЛОГИИ И ПЕРСПЕКТИВЫ ИХ РАЗВИТИЯ</w:t>
      </w:r>
    </w:p>
    <w:p w:rsidR="00610F5A" w:rsidRPr="00F41B74" w:rsidRDefault="00610F5A" w:rsidP="00610F5A">
      <w:pPr>
        <w:tabs>
          <w:tab w:val="left" w:pos="851"/>
        </w:tabs>
        <w:suppressAutoHyphens/>
        <w:jc w:val="center"/>
        <w:rPr>
          <w:rFonts w:eastAsia="Calibri"/>
          <w:b/>
          <w:sz w:val="28"/>
          <w:szCs w:val="28"/>
          <w:lang w:eastAsia="zh-CN"/>
        </w:rPr>
      </w:pPr>
    </w:p>
    <w:p w:rsidR="00610F5A" w:rsidRPr="00F41B74" w:rsidRDefault="00610F5A" w:rsidP="00610F5A">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1. Потребности человека и производство</w:t>
      </w:r>
    </w:p>
    <w:p w:rsidR="00610F5A" w:rsidRPr="00F41B74" w:rsidRDefault="00610F5A" w:rsidP="00610F5A">
      <w:pPr>
        <w:tabs>
          <w:tab w:val="left" w:pos="851"/>
        </w:tabs>
        <w:suppressAutoHyphens/>
        <w:ind w:firstLine="397"/>
        <w:jc w:val="both"/>
        <w:rPr>
          <w:rFonts w:eastAsia="Calibri"/>
          <w:b/>
          <w:i/>
          <w:sz w:val="28"/>
          <w:szCs w:val="28"/>
          <w:lang w:eastAsia="zh-CN"/>
        </w:rPr>
      </w:pPr>
      <w:r w:rsidRPr="00F41B74">
        <w:rPr>
          <w:rFonts w:eastAsia="Calibri"/>
          <w:sz w:val="28"/>
          <w:szCs w:val="28"/>
          <w:lang w:eastAsia="zh-CN"/>
        </w:rPr>
        <w:t>Источники развития технологий: эволюция потребностей,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Обобщение опыта получения продуктов. Анализ потребительских свойств продуктов. Анализ потребностей и запросов групп населения, условий производства. Составление программы изучения потребностей.</w:t>
      </w:r>
      <w:r w:rsidRPr="00F41B74">
        <w:rPr>
          <w:rFonts w:ascii="Calibri" w:eastAsia="Calibri" w:hAnsi="Calibri"/>
          <w:lang w:eastAsia="zh-CN"/>
        </w:rPr>
        <w:t xml:space="preserve"> </w:t>
      </w:r>
      <w:r w:rsidRPr="00F41B74">
        <w:rPr>
          <w:rFonts w:eastAsia="Calibri"/>
          <w:b/>
          <w:i/>
          <w:sz w:val="28"/>
          <w:szCs w:val="28"/>
          <w:lang w:eastAsia="zh-CN"/>
        </w:rPr>
        <w:t>Технологий в сфере быта на примере предприятий Челябинской области.</w:t>
      </w:r>
    </w:p>
    <w:p w:rsidR="00610F5A" w:rsidRPr="00F41B74" w:rsidRDefault="00610F5A" w:rsidP="00610F5A">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 xml:space="preserve">Тема 2. Производство и труд как его основа. Виды технологий. </w:t>
      </w:r>
    </w:p>
    <w:p w:rsidR="00610F5A" w:rsidRPr="00F41B74" w:rsidRDefault="00610F5A" w:rsidP="00610F5A">
      <w:pPr>
        <w:tabs>
          <w:tab w:val="left" w:pos="851"/>
        </w:tabs>
        <w:suppressAutoHyphens/>
        <w:ind w:firstLine="397"/>
        <w:jc w:val="both"/>
        <w:rPr>
          <w:rFonts w:eastAsia="Calibri"/>
          <w:i/>
          <w:sz w:val="28"/>
          <w:szCs w:val="28"/>
          <w:lang w:eastAsia="zh-CN"/>
        </w:rPr>
      </w:pPr>
      <w:r w:rsidRPr="00F41B74">
        <w:rPr>
          <w:rFonts w:eastAsia="Calibri"/>
          <w:sz w:val="28"/>
          <w:szCs w:val="28"/>
          <w:lang w:eastAsia="zh-CN"/>
        </w:rPr>
        <w:t xml:space="preserve">Понятие технологии. Цикл жизни технологии. Материальные технологии, информационные технологии, социальные технологии. Производственные технологии. Промышленные технологии. </w:t>
      </w:r>
      <w:r w:rsidRPr="00F41B74">
        <w:rPr>
          <w:rFonts w:eastAsia="Calibri"/>
          <w:b/>
          <w:i/>
          <w:sz w:val="28"/>
          <w:szCs w:val="28"/>
          <w:lang w:eastAsia="zh-CN"/>
        </w:rPr>
        <w:t>Отличия современных технологий производства материальных продуктов от традиционных технологий на примере предприятий Челябинской области.</w:t>
      </w:r>
    </w:p>
    <w:p w:rsidR="00610F5A" w:rsidRPr="00F41B74" w:rsidRDefault="00610F5A" w:rsidP="00610F5A">
      <w:pPr>
        <w:tabs>
          <w:tab w:val="left" w:pos="851"/>
        </w:tabs>
        <w:suppressAutoHyphens/>
        <w:ind w:firstLine="397"/>
        <w:jc w:val="both"/>
        <w:rPr>
          <w:rFonts w:eastAsia="Calibri"/>
          <w:sz w:val="28"/>
          <w:szCs w:val="28"/>
          <w:lang w:eastAsia="zh-CN"/>
        </w:rPr>
      </w:pPr>
    </w:p>
    <w:p w:rsidR="00610F5A" w:rsidRDefault="00610F5A" w:rsidP="00610F5A">
      <w:pPr>
        <w:suppressAutoHyphens/>
        <w:jc w:val="center"/>
        <w:rPr>
          <w:rFonts w:eastAsia="Times New Roman"/>
          <w:b/>
          <w:sz w:val="28"/>
          <w:szCs w:val="28"/>
          <w:lang w:eastAsia="zh-CN"/>
        </w:rPr>
      </w:pPr>
      <w:r w:rsidRPr="00F41B74">
        <w:rPr>
          <w:rFonts w:eastAsia="Times New Roman"/>
          <w:b/>
          <w:sz w:val="28"/>
          <w:szCs w:val="28"/>
          <w:lang w:eastAsia="zh-CN"/>
        </w:rPr>
        <w:t>ФОРМИРОВАНИЕ ТЕХНОЛОГИЧЕСКОЙ КУЛЬТУРЫ И ПРОЕКТНО-ТЕХНОЛОГИЧЕСКОГО МЫШЛЕНИЯ ОБУЧАЮЩИХСЯ</w:t>
      </w:r>
    </w:p>
    <w:p w:rsidR="00610F5A" w:rsidRPr="00F41B74" w:rsidRDefault="00610F5A" w:rsidP="00610F5A">
      <w:pPr>
        <w:suppressAutoHyphens/>
        <w:jc w:val="center"/>
        <w:rPr>
          <w:rFonts w:eastAsia="Calibri"/>
          <w:b/>
          <w:sz w:val="28"/>
          <w:szCs w:val="28"/>
          <w:lang w:eastAsia="zh-CN"/>
        </w:rPr>
      </w:pP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обработки конструкционных материалов»</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1. Технологии ручной обработки древесины и древесных материалов </w:t>
      </w:r>
    </w:p>
    <w:p w:rsidR="00610F5A" w:rsidRPr="00F41B74" w:rsidRDefault="00610F5A" w:rsidP="00610F5A">
      <w:pPr>
        <w:suppressAutoHyphens/>
        <w:ind w:firstLine="397"/>
        <w:jc w:val="both"/>
        <w:rPr>
          <w:rFonts w:eastAsia="Calibri"/>
          <w:b/>
          <w:sz w:val="28"/>
          <w:szCs w:val="28"/>
          <w:lang w:eastAsia="zh-CN"/>
        </w:rPr>
      </w:pPr>
      <w:r w:rsidRPr="00F41B74">
        <w:rPr>
          <w:rFonts w:eastAsia="Calibri"/>
          <w:sz w:val="28"/>
          <w:szCs w:val="28"/>
          <w:lang w:eastAsia="zh-CN"/>
        </w:rPr>
        <w:t xml:space="preserve">Древесина как природный конструкционный материал, ее строение, свойства и области применения. Пиломатериалы, их виды, области применения. Виды древесных материалов, свойства, области применения. </w:t>
      </w:r>
      <w:r w:rsidRPr="00F41B74">
        <w:rPr>
          <w:rFonts w:eastAsia="Calibri"/>
          <w:b/>
          <w:i/>
          <w:sz w:val="28"/>
          <w:szCs w:val="28"/>
          <w:lang w:eastAsia="zh-CN"/>
        </w:rPr>
        <w:t>Ассортимент древесины и пиломатериалов в строительных магазинах.</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Понятие «изделие» и «деталь». Графическое изображение  детали и изделия. Графическая документация: технический рисунок, эскиз, чертеж. Линии и условные обозначения. Прямоугольные проекции на одну, две и три плоскости (виды чертежа).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Столярный верстак, его устройство. Ручные инструменты и приспособления для обработки древесины и древесных материалов. Последовательность изготовление деталей из древесины. Разметка заготовок из древесины. Виды контрольно-измерительных и разметочных инструментов, применяемых при изготовлении древесины. Отклонения и допуски на размеры деталей.</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Основные технологические операции ручной обработки древесины: пиление, строгание, сверление, зачистка деталей; контроль качества. Приспособления для ручной обработки древесины. Изготовление деталей различных геометрических форм, в том числе цилиндрических и конических </w:t>
      </w:r>
      <w:r w:rsidRPr="00F41B74">
        <w:rPr>
          <w:rFonts w:eastAsia="Calibri"/>
          <w:sz w:val="28"/>
          <w:szCs w:val="28"/>
          <w:lang w:eastAsia="zh-CN"/>
        </w:rPr>
        <w:lastRenderedPageBreak/>
        <w:t xml:space="preserve">деталей ручным инструментом. </w:t>
      </w:r>
      <w:r w:rsidRPr="00F41B74">
        <w:rPr>
          <w:rFonts w:eastAsia="Calibri"/>
          <w:b/>
          <w:i/>
          <w:sz w:val="28"/>
          <w:szCs w:val="28"/>
          <w:lang w:eastAsia="zh-CN"/>
        </w:rPr>
        <w:t>Национальные орнаменты народов Урала.</w:t>
      </w:r>
      <w:r w:rsidRPr="00F41B74">
        <w:rPr>
          <w:rFonts w:eastAsia="Calibri"/>
          <w:sz w:val="28"/>
          <w:szCs w:val="28"/>
          <w:lang w:eastAsia="zh-CN"/>
        </w:rPr>
        <w:t xml:space="preserve"> Сборка деталей изделия из древесины с помощью гвоздей, шурупов, саморезов и клея. Отделка деталей и изделий тонированием и лакированием. </w:t>
      </w:r>
      <w:r w:rsidRPr="00F41B74">
        <w:rPr>
          <w:rFonts w:eastAsia="Calibri"/>
          <w:b/>
          <w:i/>
          <w:sz w:val="28"/>
          <w:szCs w:val="28"/>
          <w:lang w:eastAsia="zh-CN"/>
        </w:rPr>
        <w:t>Деревообрабатывающие предприятия Челябинской области</w:t>
      </w:r>
      <w:r w:rsidRPr="00F41B74">
        <w:rPr>
          <w:rFonts w:eastAsia="Calibri"/>
          <w:b/>
          <w:sz w:val="28"/>
          <w:szCs w:val="28"/>
          <w:lang w:eastAsia="zh-CN"/>
        </w:rPr>
        <w:t>.</w:t>
      </w:r>
      <w:r w:rsidRPr="00F41B74">
        <w:rPr>
          <w:rFonts w:eastAsia="Calibri"/>
          <w:sz w:val="28"/>
          <w:szCs w:val="28"/>
          <w:lang w:eastAsia="zh-CN"/>
        </w:rPr>
        <w:t xml:space="preserve"> Правила безопасного труда при работе ручными столярными инструментами.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2. Технологии ручной обработки металлов и искусственных материалов.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Металлы и их сплавы, область применения. Черный и цветные металлы. Свойства черных и цветных металлов. Способы обработки отливок из металла. Тонколистовой металл и проволока. Профессии, связанные с производством металлов.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применение и утилизация искусственных материалов. Рабочее место для ручной обработки металлов. Инструменты и приспособления для ручной обработки металлов и искусственных материалов. Их назначение и способы применения.</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Графические изображения деталей. Чертежи деталей сортового проката. Чтение сборочных чертежей. Применение ПК для разработки графической документации. Технология изготовления изделий из металлов и искусственных материалов ручными инструментами. Технологические операции обработки металлов ручными инструментами: правка, разметка, резанье, гибка, зачистка, сверление. Основные сведения об имеющихся на промышленных предприятиях способах правки, резанья, гибки, зачистки заготовок, получение отверстий в заготовках с помощью специального оборудования. Основные технологические операции обработки искусственных материалов ручными инструментами. Точность обработки и качество поверхности детали. </w:t>
      </w:r>
      <w:r w:rsidRPr="00F41B74">
        <w:rPr>
          <w:rFonts w:eastAsia="Calibri"/>
          <w:b/>
          <w:i/>
          <w:sz w:val="28"/>
          <w:szCs w:val="28"/>
          <w:lang w:eastAsia="zh-CN"/>
        </w:rPr>
        <w:t>Традиционные ремёсла Урала: чеканка.</w:t>
      </w:r>
      <w:r w:rsidRPr="00F41B74">
        <w:rPr>
          <w:rFonts w:eastAsia="Calibri"/>
          <w:b/>
          <w:sz w:val="28"/>
          <w:szCs w:val="28"/>
          <w:lang w:eastAsia="zh-CN"/>
        </w:rPr>
        <w:t xml:space="preserve"> </w:t>
      </w:r>
      <w:r w:rsidRPr="00F41B74">
        <w:rPr>
          <w:rFonts w:eastAsia="Calibri"/>
          <w:sz w:val="28"/>
          <w:szCs w:val="28"/>
          <w:lang w:eastAsia="zh-CN"/>
        </w:rPr>
        <w:t>Сборка изделий из тонколистового металла, проволоки, искусственных материалов. Способы отделки поверхностей изделия из металлов и искусственных материалов. Профессии, связанные с ручной обработкой металлов, термическая обработка металлов.</w:t>
      </w:r>
    </w:p>
    <w:p w:rsidR="00610F5A"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3. Технологии машинной обработки металлов и искусственных материалов.</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Понятие о машинах и механизмах. Виды механизмов. Виды соединений. Простые и сложные детали. Организация рабочего места для работы на сверлильном станке. Сверлильный станок: назначение, устройство. Инструменты и приспособления для работы на сверлильном станке.</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4. Технологии художественно-прикладной обработки материалов.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 xml:space="preserve">Традиционные виды декоративно-прикладного творчества и народных промыслов при работе с древесиной. </w:t>
      </w:r>
      <w:r w:rsidRPr="00F41B74">
        <w:rPr>
          <w:rFonts w:eastAsia="Calibri"/>
          <w:b/>
          <w:i/>
          <w:sz w:val="28"/>
          <w:szCs w:val="28"/>
          <w:lang w:eastAsia="zh-CN"/>
        </w:rPr>
        <w:t>Национальные орнаменты народов Урала.</w:t>
      </w:r>
      <w:r w:rsidRPr="00F41B74">
        <w:rPr>
          <w:rFonts w:eastAsia="Calibri"/>
          <w:sz w:val="28"/>
          <w:szCs w:val="28"/>
          <w:lang w:eastAsia="zh-CN"/>
        </w:rPr>
        <w:t xml:space="preserve"> Единство функционального назначения, формы и художественного оформления изделия. Технологии художественно-прикладной обработки материалов. Выпиливание лобзиком. Материалы, инструменты и приспособления для выпиливания. Технология выжигания по дереву. </w:t>
      </w:r>
      <w:r w:rsidRPr="00F41B74">
        <w:rPr>
          <w:rFonts w:eastAsia="Calibri"/>
          <w:sz w:val="28"/>
          <w:szCs w:val="28"/>
          <w:lang w:eastAsia="zh-CN"/>
        </w:rPr>
        <w:lastRenderedPageBreak/>
        <w:t>Материалы, инструменты и приспособления для выжигания. Организация рабочего места. Приемы выполнения работ. Правила безопасного труда.</w:t>
      </w:r>
    </w:p>
    <w:p w:rsidR="00610F5A" w:rsidRPr="00F41B74" w:rsidRDefault="00610F5A" w:rsidP="00610F5A">
      <w:pPr>
        <w:suppressAutoHyphens/>
        <w:ind w:firstLine="397"/>
        <w:jc w:val="both"/>
        <w:rPr>
          <w:rFonts w:eastAsia="Times New Roman"/>
          <w:sz w:val="28"/>
          <w:szCs w:val="28"/>
          <w:shd w:val="clear" w:color="auto" w:fill="00FFFF"/>
          <w:lang w:eastAsia="ru-RU"/>
        </w:rPr>
      </w:pPr>
      <w:r w:rsidRPr="00F41B74">
        <w:rPr>
          <w:rFonts w:eastAsia="Calibri"/>
          <w:b/>
          <w:sz w:val="28"/>
          <w:szCs w:val="28"/>
          <w:lang w:eastAsia="zh-CN"/>
        </w:rPr>
        <w:t>Раздел «Создание изделий из текстильных материалов»</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1. Свойства текстильных материалов.</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Лицевая и изнаночная стороны ткани.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Профессии оператор текстильного производства, ткач.</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2. Конструирование швейных изделий</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i/>
          <w:sz w:val="28"/>
          <w:szCs w:val="28"/>
          <w:shd w:val="clear" w:color="auto" w:fill="FFFF00"/>
          <w:lang w:eastAsia="zh-CN"/>
        </w:rPr>
      </w:pPr>
      <w:r w:rsidRPr="00F41B74">
        <w:rPr>
          <w:rFonts w:eastAsia="Calibri"/>
          <w:sz w:val="28"/>
          <w:szCs w:val="28"/>
          <w:lang w:eastAsia="zh-CN"/>
        </w:rPr>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w:t>
      </w:r>
      <w:r w:rsidRPr="00F41B74">
        <w:rPr>
          <w:rFonts w:ascii="Calibri" w:eastAsia="Calibri" w:hAnsi="Calibri"/>
          <w:lang w:eastAsia="zh-CN"/>
        </w:rPr>
        <w:t xml:space="preserve"> </w:t>
      </w:r>
      <w:r w:rsidRPr="00F41B74">
        <w:rPr>
          <w:rFonts w:eastAsia="Calibri"/>
          <w:b/>
          <w:i/>
          <w:sz w:val="28"/>
          <w:szCs w:val="28"/>
          <w:lang w:eastAsia="zh-CN"/>
        </w:rPr>
        <w:t>Фартук в национальном костюме народов Урала.</w:t>
      </w:r>
    </w:p>
    <w:p w:rsidR="00610F5A" w:rsidRDefault="00610F5A" w:rsidP="00610F5A">
      <w:pPr>
        <w:suppressAutoHyphens/>
        <w:ind w:firstLine="397"/>
        <w:jc w:val="both"/>
        <w:rPr>
          <w:rFonts w:eastAsia="Calibri"/>
          <w:b/>
          <w:sz w:val="28"/>
          <w:szCs w:val="28"/>
          <w:lang w:eastAsia="zh-CN"/>
        </w:rPr>
      </w:pP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3. Швейная машина.</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Современная бытовая швейная машина с электрическим приводом. Основные узлы швейной машины. Виды движения.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заправкой ниток. Назначение и правила использования регулирующих механизмов: переключателя видов строчек, регулятора длины стежка, клавиши шитья назад. Правила безопасной работы на швейной машине.</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4. Технология изготовления швейных изделий.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Подготовка ткани к раскрою. Раскладка выкроек на ткани с учетом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Выкраивание деталей швейного изделия. Критерии качества кроя. Правила безопасной работы портновскими булавками, швейными иглами и ножницами.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 прямыми стежками, с помощью булавок.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lastRenderedPageBreak/>
        <w:t xml:space="preserve">Порядок действий по сборке конструкции. Способы соединения деталей. Технологический узел. Понятие модели. Основные операции при ручных работах: предохранение срезов от осыпания </w:t>
      </w:r>
      <w:r w:rsidRPr="00104765">
        <w:rPr>
          <w:sz w:val="28"/>
          <w:szCs w:val="28"/>
        </w:rPr>
        <w:t>–</w:t>
      </w:r>
      <w:r w:rsidRPr="00F41B74">
        <w:rPr>
          <w:rFonts w:eastAsia="Calibri"/>
          <w:sz w:val="28"/>
          <w:szCs w:val="28"/>
          <w:lang w:eastAsia="zh-CN"/>
        </w:rPr>
        <w:t xml:space="preserve"> ручное обмётывание; временное соединение деталей – смётывание; временное закрепление подогнутого края</w:t>
      </w:r>
      <w:r>
        <w:rPr>
          <w:rFonts w:eastAsia="Calibri"/>
          <w:sz w:val="28"/>
          <w:szCs w:val="28"/>
          <w:lang w:eastAsia="zh-CN"/>
        </w:rPr>
        <w:t xml:space="preserve"> </w:t>
      </w:r>
      <w:r w:rsidRPr="00F41B74">
        <w:rPr>
          <w:rFonts w:eastAsia="Calibri"/>
          <w:sz w:val="28"/>
          <w:szCs w:val="28"/>
          <w:lang w:eastAsia="zh-CN"/>
        </w:rPr>
        <w:t xml:space="preserve">– замётывание (с открытым и закрытым срезами).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Основные операции при машинной обработке изделия: предохранение срезов от осыпания – машинное обмётывание зигзагообразной строчкой и краеобмёточной машиной; постоянное соединение деталей </w:t>
      </w:r>
      <w:r w:rsidRPr="00104765">
        <w:rPr>
          <w:sz w:val="28"/>
          <w:szCs w:val="28"/>
        </w:rPr>
        <w:t>–</w:t>
      </w:r>
      <w:r w:rsidRPr="00F41B74">
        <w:rPr>
          <w:rFonts w:eastAsia="Calibri"/>
          <w:sz w:val="28"/>
          <w:szCs w:val="28"/>
          <w:lang w:eastAsia="zh-CN"/>
        </w:rPr>
        <w:t xml:space="preserve"> стачивание; постоянное соединение подогнутого края</w:t>
      </w:r>
      <w:r>
        <w:rPr>
          <w:rFonts w:eastAsia="Calibri"/>
          <w:sz w:val="28"/>
          <w:szCs w:val="28"/>
          <w:lang w:eastAsia="zh-CN"/>
        </w:rPr>
        <w:t xml:space="preserve"> </w:t>
      </w:r>
      <w:r w:rsidRPr="00F41B74">
        <w:rPr>
          <w:rFonts w:eastAsia="Calibri"/>
          <w:sz w:val="28"/>
          <w:szCs w:val="28"/>
          <w:lang w:eastAsia="zh-CN"/>
        </w:rPr>
        <w:t xml:space="preserve">– застрачивание (с открытым и закрытым срезами). Требования к выполнению машинных работ.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Оборудование для влажно-тепловой обработки (ВТО) ткани. Правила выполнения ВТО. Основные операции ВТО: приутюживание, разутюживание, заутюживание.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Классификация машинных швов: соединительные (стачной шов вразутюжку и стачной шов взаутюжку) и краевые (шов вподгибку с открытым срезом и шов вподгибку с закрытым срезом).</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Последовательность  изготовления швейных изделий. Обработка накладных карманов. Профессии закройщик, портной</w:t>
      </w:r>
      <w:r w:rsidRPr="00F41B74">
        <w:rPr>
          <w:rFonts w:eastAsia="Calibri"/>
          <w:b/>
          <w:sz w:val="28"/>
          <w:szCs w:val="28"/>
          <w:lang w:eastAsia="zh-CN"/>
        </w:rPr>
        <w:t>.</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«Кулинария»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Санитария и гигиена на кухне</w:t>
      </w:r>
    </w:p>
    <w:p w:rsidR="00610F5A" w:rsidRPr="00F41B74" w:rsidRDefault="00610F5A" w:rsidP="00610F5A">
      <w:pPr>
        <w:suppressAutoHyphens/>
        <w:ind w:firstLine="397"/>
        <w:jc w:val="both"/>
        <w:rPr>
          <w:rFonts w:eastAsia="Calibri"/>
          <w:b/>
          <w:i/>
          <w:sz w:val="28"/>
          <w:szCs w:val="28"/>
          <w:shd w:val="clear" w:color="auto" w:fill="FFFF00"/>
          <w:lang w:eastAsia="zh-CN"/>
        </w:rPr>
      </w:pPr>
      <w:r w:rsidRPr="00F41B74">
        <w:rPr>
          <w:rFonts w:eastAsia="Calibri"/>
          <w:sz w:val="28"/>
          <w:szCs w:val="28"/>
          <w:lang w:eastAsia="zh-CN"/>
        </w:rPr>
        <w:t>Санитарно-гигиенические требования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Безопасные приемы работы на кухне. Правила безопасной работы с газовыми плитами, электронагревательными приборами, горячей посудой и жидкостью, кухонным инвентарем. Первая помощь при порезах и ожогах паром или кипятком.</w:t>
      </w:r>
      <w:r w:rsidRPr="00F41B74">
        <w:rPr>
          <w:rFonts w:ascii="Calibri" w:eastAsia="Calibri" w:hAnsi="Calibri"/>
          <w:lang w:eastAsia="zh-CN"/>
        </w:rPr>
        <w:t xml:space="preserve"> </w:t>
      </w:r>
      <w:r w:rsidRPr="00F41B74">
        <w:rPr>
          <w:rFonts w:eastAsia="Calibri"/>
          <w:b/>
          <w:i/>
          <w:sz w:val="28"/>
          <w:szCs w:val="28"/>
          <w:lang w:eastAsia="zh-CN"/>
        </w:rPr>
        <w:t>Ассортимент продуктов питания в сети розничной торговли.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2. Физиология питания </w:t>
      </w:r>
    </w:p>
    <w:p w:rsidR="00610F5A" w:rsidRPr="00F41B74" w:rsidRDefault="00610F5A" w:rsidP="00610F5A">
      <w:pPr>
        <w:suppressAutoHyphens/>
        <w:ind w:firstLine="397"/>
        <w:jc w:val="both"/>
        <w:rPr>
          <w:rFonts w:eastAsia="Times New Roman"/>
          <w:b/>
          <w:i/>
          <w:sz w:val="28"/>
          <w:szCs w:val="28"/>
          <w:shd w:val="clear" w:color="auto" w:fill="00FFFF"/>
          <w:lang w:eastAsia="ru-RU"/>
        </w:rPr>
      </w:pPr>
      <w:r w:rsidRPr="00F41B74">
        <w:rPr>
          <w:rFonts w:eastAsia="Calibri"/>
          <w:sz w:val="28"/>
          <w:szCs w:val="28"/>
          <w:lang w:eastAsia="zh-CN"/>
        </w:rPr>
        <w:t xml:space="preserve">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r w:rsidRPr="00F41B74">
        <w:rPr>
          <w:rFonts w:eastAsia="Calibri"/>
          <w:b/>
          <w:i/>
          <w:sz w:val="28"/>
          <w:szCs w:val="28"/>
          <w:lang w:eastAsia="zh-CN"/>
        </w:rPr>
        <w:t>Влияние экологии региона на качество пищевых продуктов.</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3. Бутерброды и горячие напитки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Продукты, применяемые для приготовления бутербродов. Культура потребления: выбор продуктов</w:t>
      </w:r>
      <w:r w:rsidRPr="00F41B74">
        <w:rPr>
          <w:rFonts w:eastAsia="Calibri"/>
          <w:b/>
          <w:sz w:val="28"/>
          <w:szCs w:val="28"/>
          <w:lang w:eastAsia="zh-CN"/>
        </w:rPr>
        <w:t xml:space="preserve">. </w:t>
      </w:r>
      <w:r w:rsidRPr="00F41B74">
        <w:rPr>
          <w:rFonts w:eastAsia="Calibri"/>
          <w:b/>
          <w:i/>
          <w:sz w:val="28"/>
          <w:szCs w:val="28"/>
          <w:lang w:eastAsia="zh-CN"/>
        </w:rPr>
        <w:t>Ассортимент продуктов питания в сети розничной торговли.</w:t>
      </w:r>
      <w:r w:rsidRPr="00F41B74">
        <w:rPr>
          <w:rFonts w:eastAsia="Calibri"/>
          <w:b/>
          <w:sz w:val="28"/>
          <w:szCs w:val="28"/>
          <w:lang w:eastAsia="zh-CN"/>
        </w:rPr>
        <w:t xml:space="preserve"> </w:t>
      </w:r>
      <w:r w:rsidRPr="00F41B74">
        <w:rPr>
          <w:rFonts w:eastAsia="Calibri"/>
          <w:sz w:val="28"/>
          <w:szCs w:val="28"/>
          <w:lang w:eastAsia="zh-CN"/>
        </w:rPr>
        <w:t>Значение хлеба в питании человека. Профессия пекарь. Виды бутербродов. Технология приготовления бутербродов. Способы обработки продуктов питания и потребительские качества пищи. Инструменты и приспособления для нарезания продуктов. Требования к качеству готовых бутербродов. Условия и сроки их хранения. Подача бутербродов.</w:t>
      </w:r>
    </w:p>
    <w:p w:rsidR="00610F5A" w:rsidRPr="00F41B74" w:rsidRDefault="00610F5A" w:rsidP="00610F5A">
      <w:pPr>
        <w:suppressAutoHyphens/>
        <w:ind w:firstLine="397"/>
        <w:jc w:val="both"/>
        <w:rPr>
          <w:rFonts w:eastAsia="Times New Roman"/>
          <w:sz w:val="28"/>
          <w:szCs w:val="28"/>
          <w:shd w:val="clear" w:color="auto" w:fill="FFFF00"/>
          <w:lang w:eastAsia="ru-RU"/>
        </w:rPr>
      </w:pPr>
      <w:r w:rsidRPr="00F41B74">
        <w:rPr>
          <w:rFonts w:eastAsia="Calibri"/>
          <w:sz w:val="28"/>
          <w:szCs w:val="28"/>
          <w:lang w:eastAsia="zh-CN"/>
        </w:rPr>
        <w:lastRenderedPageBreak/>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зерен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4. Блюда из круп, бобовых и макаронных изделий</w:t>
      </w:r>
    </w:p>
    <w:p w:rsidR="00610F5A" w:rsidRPr="00F41B74" w:rsidRDefault="00610F5A" w:rsidP="00610F5A">
      <w:pPr>
        <w:suppressAutoHyphens/>
        <w:ind w:firstLine="397"/>
        <w:jc w:val="both"/>
        <w:rPr>
          <w:rFonts w:eastAsia="Calibri"/>
          <w:b/>
          <w:i/>
          <w:sz w:val="28"/>
          <w:szCs w:val="28"/>
          <w:shd w:val="clear" w:color="auto" w:fill="FFFF00"/>
          <w:lang w:eastAsia="zh-CN"/>
        </w:rPr>
      </w:pPr>
      <w:r w:rsidRPr="00F41B74">
        <w:rPr>
          <w:rFonts w:eastAsia="Calibri"/>
          <w:sz w:val="28"/>
          <w:szCs w:val="28"/>
          <w:lang w:eastAsia="zh-CN"/>
        </w:rPr>
        <w:t xml:space="preserve">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Требование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 </w:t>
      </w:r>
      <w:r w:rsidRPr="00F41B74">
        <w:rPr>
          <w:rFonts w:eastAsia="Calibri"/>
          <w:b/>
          <w:i/>
          <w:sz w:val="28"/>
          <w:szCs w:val="28"/>
          <w:lang w:eastAsia="zh-CN"/>
        </w:rPr>
        <w:t>Блюда национальной кухня народов Урала.</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5. Блюда из овощей и фруктов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Пищевая (питательная) ценность овощей и фруктов. Содержание в них витаминов, минеральных солей, глюкозы, клетчатки. Содержание влаги в продуктах, ее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rsidR="00610F5A" w:rsidRPr="00F41B74" w:rsidRDefault="00610F5A" w:rsidP="00610F5A">
      <w:pPr>
        <w:suppressAutoHyphens/>
        <w:ind w:firstLine="397"/>
        <w:jc w:val="both"/>
        <w:rPr>
          <w:rFonts w:eastAsia="Calibri"/>
          <w:sz w:val="28"/>
          <w:szCs w:val="28"/>
          <w:lang w:eastAsia="zh-CN"/>
        </w:rPr>
      </w:pPr>
      <w:r w:rsidRPr="00F41B74">
        <w:rPr>
          <w:rFonts w:eastAsia="Calibri"/>
          <w:b/>
          <w:i/>
          <w:sz w:val="28"/>
          <w:szCs w:val="28"/>
          <w:lang w:eastAsia="zh-CN"/>
        </w:rPr>
        <w:t>Влияние экологии окружающей среды на качество овощей и фруктов.</w:t>
      </w:r>
      <w:r w:rsidRPr="00F41B74">
        <w:rPr>
          <w:rFonts w:eastAsia="Calibri"/>
          <w:sz w:val="28"/>
          <w:szCs w:val="28"/>
          <w:lang w:eastAsia="zh-CN"/>
        </w:rPr>
        <w:t xml:space="preserve"> Определение доброкачественности овощей по внешнему виду. Методы определения количества нитратов в овощах с помощью измерительных приборов, с помощью бумажных индикаторов в домашних условиях. Способы удаления лишних нитратов из овощей.</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Правила кулинарной обработки, обеспечивающие сохранение цвета овощей и витаминов. Правила измельчения овощей, наиболее распространенные формы нарезки овощей. Инструменты и приспособления для нарезки.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w:t>
      </w:r>
    </w:p>
    <w:p w:rsidR="00610F5A" w:rsidRPr="00F41B74" w:rsidRDefault="00610F5A" w:rsidP="00610F5A">
      <w:pPr>
        <w:suppressAutoHyphens/>
        <w:ind w:firstLine="397"/>
        <w:jc w:val="both"/>
        <w:rPr>
          <w:rFonts w:ascii="Calibri" w:eastAsia="Calibri" w:hAnsi="Calibri"/>
          <w:b/>
          <w:i/>
          <w:lang w:eastAsia="zh-CN"/>
        </w:rPr>
      </w:pPr>
      <w:r w:rsidRPr="00F41B74">
        <w:rPr>
          <w:rFonts w:eastAsia="Calibri"/>
          <w:sz w:val="28"/>
          <w:szCs w:val="28"/>
          <w:lang w:eastAsia="zh-CN"/>
        </w:rPr>
        <w:t xml:space="preserve">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вареных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 </w:t>
      </w:r>
      <w:r w:rsidRPr="00F41B74">
        <w:rPr>
          <w:rFonts w:eastAsia="Calibri"/>
          <w:b/>
          <w:i/>
          <w:sz w:val="28"/>
          <w:szCs w:val="28"/>
          <w:lang w:eastAsia="zh-CN"/>
        </w:rPr>
        <w:t>Блюда национальной кухня народов Урала.</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6. Блюда из яиц.</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ascii="Calibri" w:eastAsia="Calibri" w:hAnsi="Calibri"/>
          <w:lang w:eastAsia="zh-CN"/>
        </w:rPr>
        <w:t xml:space="preserve"> </w:t>
      </w:r>
      <w:r w:rsidRPr="00F41B74">
        <w:rPr>
          <w:rFonts w:eastAsia="Calibri"/>
          <w:sz w:val="28"/>
          <w:szCs w:val="28"/>
          <w:lang w:eastAsia="zh-CN"/>
        </w:rPr>
        <w:t xml:space="preserve">Значение яиц в питании человека. Использование яиц в кулинарии. Способы определения свежести яиц. Способы хранения яиц. Технология </w:t>
      </w:r>
      <w:r w:rsidRPr="00F41B74">
        <w:rPr>
          <w:rFonts w:eastAsia="Calibri"/>
          <w:sz w:val="28"/>
          <w:szCs w:val="28"/>
          <w:lang w:eastAsia="zh-CN"/>
        </w:rPr>
        <w:lastRenderedPageBreak/>
        <w:t>приготовления блюд их яиц. Приспособления для взбивания. Способы варки куриных яиц: всмятку, в мешочек, вкрутую. Подача вареных яиц. Жарение яиц: приготовление яичницы – глазуньи, омлета натурального. Подача готовых блюд.</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«Художественные ремёсла»</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1. Декоративно-прикладное искусство. </w:t>
      </w:r>
    </w:p>
    <w:p w:rsidR="00610F5A" w:rsidRPr="00F41B74" w:rsidRDefault="00610F5A" w:rsidP="00610F5A">
      <w:pPr>
        <w:suppressAutoHyphens/>
        <w:ind w:firstLine="397"/>
        <w:jc w:val="both"/>
        <w:rPr>
          <w:rFonts w:eastAsia="Calibri"/>
          <w:b/>
          <w:i/>
          <w:sz w:val="28"/>
          <w:szCs w:val="28"/>
          <w:lang w:eastAsia="zh-CN"/>
        </w:rPr>
      </w:pPr>
      <w:r w:rsidRPr="00F41B74">
        <w:rPr>
          <w:rFonts w:eastAsia="Calibri"/>
          <w:sz w:val="28"/>
          <w:szCs w:val="28"/>
          <w:lang w:eastAsia="zh-CN"/>
        </w:rPr>
        <w:t xml:space="preserve">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 Изделия декоративно-прикладного искусства, региональных народных промыслов. </w:t>
      </w:r>
      <w:r w:rsidRPr="00F41B74">
        <w:rPr>
          <w:rFonts w:eastAsia="Calibri"/>
          <w:b/>
          <w:i/>
          <w:sz w:val="28"/>
          <w:szCs w:val="28"/>
          <w:lang w:eastAsia="zh-CN"/>
        </w:rPr>
        <w:t>Изделия декоративно-прикладного искусства, народных промыслов.</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Приёмы украшения праздничной одежды в старину: отделка изделий вышивкой, тесьмой; изготовление сувениров к праздникам. </w:t>
      </w:r>
      <w:r w:rsidRPr="00F41B74">
        <w:rPr>
          <w:rFonts w:eastAsia="Calibri"/>
          <w:b/>
          <w:i/>
          <w:sz w:val="28"/>
          <w:szCs w:val="28"/>
          <w:lang w:eastAsia="zh-CN"/>
        </w:rPr>
        <w:t>Национальные орнаменты народов Урала</w:t>
      </w:r>
      <w:r w:rsidRPr="00F41B74">
        <w:rPr>
          <w:rFonts w:eastAsia="Calibri"/>
          <w:b/>
          <w:sz w:val="28"/>
          <w:szCs w:val="28"/>
          <w:lang w:eastAsia="zh-CN"/>
        </w:rPr>
        <w:t xml:space="preserve">. </w:t>
      </w:r>
      <w:r w:rsidRPr="00F41B74">
        <w:rPr>
          <w:rFonts w:eastAsia="Calibri"/>
          <w:sz w:val="28"/>
          <w:szCs w:val="28"/>
          <w:lang w:eastAsia="zh-CN"/>
        </w:rPr>
        <w:t>Профессия художник декоративно-прикладного искусства и народных промыслов.</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2. Основы композиции и законы восприятия цвета при создании предметов декоративно-прикладного искусства.</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Понятие орнамента. Символика в орнаменте. Применение орнамента в народной вышивке. Стилизация реальных форм. Приёмы стилизации. Цветовое сочетание в орнаменте. Ахроматические и хроматические цвета. Основные и дополнительные, тёплые и холодные цвета. Гармонические цветовые композиции.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3. Лоскутное шитьё</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Краткие сведения из истории создания изделий из лоскутов. Возможности лоскутной пластики, её связь с направлением современной моды. Традиционные узоры в лоскутном шитье: «спираль», «изба» и др.</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домашнего хозяйства»</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Технологии ремонта деталей интерьера, одежды и обуви и ухода за ними.</w:t>
      </w:r>
    </w:p>
    <w:p w:rsidR="00610F5A" w:rsidRDefault="00610F5A" w:rsidP="00610F5A">
      <w:pPr>
        <w:suppressAutoHyphens/>
        <w:ind w:firstLine="397"/>
        <w:jc w:val="both"/>
        <w:rPr>
          <w:rFonts w:eastAsia="Calibri"/>
          <w:b/>
          <w:i/>
          <w:sz w:val="28"/>
          <w:szCs w:val="28"/>
          <w:lang w:eastAsia="zh-CN"/>
        </w:rPr>
      </w:pPr>
      <w:r w:rsidRPr="00F41B74">
        <w:rPr>
          <w:rFonts w:eastAsia="Calibri"/>
          <w:sz w:val="28"/>
          <w:szCs w:val="28"/>
          <w:lang w:eastAsia="zh-CN"/>
        </w:rPr>
        <w:t xml:space="preserve">Интерьер жилого помещения. Требования к интерьеру помещений в городском и сельском доме. Прихожая, гостиная, детская комната, спальня, </w:t>
      </w:r>
      <w:r w:rsidRPr="00F41B74">
        <w:rPr>
          <w:rFonts w:eastAsia="Calibri"/>
          <w:sz w:val="28"/>
          <w:szCs w:val="28"/>
          <w:lang w:eastAsia="zh-CN"/>
        </w:rPr>
        <w:lastRenderedPageBreak/>
        <w:t xml:space="preserve">кухня: их назначение, оборудование, необходимый набор мебели, декоративное убранство. Способы ухода за различными видами напольных покрытий, лакированной и мягкой мебели, их мелкий ремонт. Способы удаления пятен с обивки мебели. Хранение продовольственных и непродовольственных продуктов. Технология крепления настенных предметов. Выбор способа крепления в зависимости от веса предмета и материала стены. Инструменты и крепежные детали. Правила безопасного выполнения работ. Экологические аспекты применения современных химических средств и препаратов в быту. Технологии ухода за одеждой: хранение, чистка, стирка одежды. Технология ухода за обувью. </w:t>
      </w:r>
      <w:r w:rsidRPr="00F41B74">
        <w:rPr>
          <w:rFonts w:eastAsia="Calibri"/>
          <w:b/>
          <w:i/>
          <w:sz w:val="28"/>
          <w:szCs w:val="28"/>
          <w:lang w:eastAsia="zh-CN"/>
        </w:rPr>
        <w:t>Профессии в сфере обслуживания и сервиса. Комбинаты бытового обслуживания.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2. Эстетика и экология жилища.</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Требование к интерьеру жилища: эстетические, экологические и эргономические. 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Подбор на основе рекламной информации современной бытовой техники с учетом потребностей и доходов семьи. Правила пользования бытовой техникой. Экология жилья. Технологии содержания жилья. Современные системы фильтрации воды. Системы безопасности жилища.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Технологии содержания жилья. Характеристика основных элементов систем энергосбережения, теплоснабжения, водопровода и канализации в загородном и сельском (дачном) домах. Правила их эксплуатации. Современные системы фильтрации воды. Системы безопасности жилища. </w:t>
      </w:r>
    </w:p>
    <w:p w:rsidR="00610F5A" w:rsidRPr="00F41B74" w:rsidRDefault="00610F5A" w:rsidP="00610F5A">
      <w:pPr>
        <w:suppressAutoHyphens/>
        <w:ind w:firstLine="397"/>
        <w:jc w:val="both"/>
        <w:rPr>
          <w:rFonts w:eastAsia="Calibri"/>
          <w:b/>
          <w:sz w:val="28"/>
          <w:szCs w:val="28"/>
          <w:lang w:eastAsia="zh-CN"/>
        </w:rPr>
      </w:pPr>
      <w:r w:rsidRPr="00F41B74">
        <w:rPr>
          <w:rFonts w:eastAsia="Calibri"/>
          <w:sz w:val="28"/>
          <w:szCs w:val="28"/>
          <w:lang w:eastAsia="zh-CN"/>
        </w:rPr>
        <w:t xml:space="preserve">Технологии в сфере быта. Экология жилья. Взаимодействие со службами ЖКХ. </w:t>
      </w:r>
      <w:r w:rsidRPr="00F41B74">
        <w:rPr>
          <w:rFonts w:eastAsia="Calibri"/>
          <w:b/>
          <w:i/>
          <w:sz w:val="28"/>
          <w:szCs w:val="28"/>
          <w:lang w:eastAsia="zh-CN"/>
        </w:rPr>
        <w:t>Клининговые компании Челябинской области.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3. Интерьер жилого дома. </w:t>
      </w:r>
    </w:p>
    <w:p w:rsidR="00610F5A" w:rsidRPr="00F41B74" w:rsidRDefault="00610F5A" w:rsidP="00610F5A">
      <w:pPr>
        <w:suppressAutoHyphens/>
        <w:ind w:firstLine="397"/>
        <w:jc w:val="both"/>
        <w:rPr>
          <w:rFonts w:eastAsia="Times New Roman"/>
          <w:b/>
          <w:sz w:val="28"/>
          <w:szCs w:val="28"/>
          <w:lang w:eastAsia="zh-CN"/>
        </w:rPr>
      </w:pPr>
      <w:r w:rsidRPr="00F41B74">
        <w:rPr>
          <w:rFonts w:eastAsia="Calibri"/>
          <w:sz w:val="28"/>
          <w:szCs w:val="28"/>
          <w:lang w:eastAsia="zh-CN"/>
        </w:rPr>
        <w:t xml:space="preserve">Понятие об интерьере. Планировка кухни. Разделение кухни на зону приготовления пищи (рабочая зона) и зону приема пищи (столовая зона). Оборудование кухни и его рациональное размещение в интерьере. Проектирование кухни. Хранение продовольственных и непродовольственных продуктов. </w:t>
      </w:r>
      <w:r w:rsidRPr="00F41B74">
        <w:rPr>
          <w:rFonts w:eastAsia="Calibri"/>
          <w:b/>
          <w:i/>
          <w:sz w:val="28"/>
          <w:szCs w:val="28"/>
          <w:lang w:eastAsia="zh-CN"/>
        </w:rPr>
        <w:t>Интерьер кухни в фольклорном стиле: особенности убранства русского, татарского и башкирского жилища.</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исследовательской и опытнической деятельности»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1. Исследовательская и созидательная деятельность.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Понятие творческого проекта. Выбор темы проекта на основе потребностей и спроса на рынке товаров и услуг. Составление технического задания, спецификации задания на изготовление продукта, призванного удовлетворить выявленную потребность. Формирование требований к выбранному изделию. Этапы выполнения проекта (поисковый, технологический, заключительный).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Планирование (разработка) материального продукта в соответствии с задачей собственной деятельности или на основе самостоятельно проведенных исследований потребительских интересов. Разработка проектного замысла на тему «Бытовые мелочи» по алгоритму: анализ ситуации, целеполагание, выбор системы и принципа действия, модификации продукта (поисковый и </w:t>
      </w:r>
      <w:r w:rsidRPr="00F41B74">
        <w:rPr>
          <w:rFonts w:eastAsia="Calibri"/>
          <w:sz w:val="28"/>
          <w:szCs w:val="28"/>
          <w:lang w:eastAsia="zh-CN"/>
        </w:rPr>
        <w:lastRenderedPageBreak/>
        <w:t xml:space="preserve">аналитический этапы проектной деятельности). Методы поиска информации в книгах, журналах и сети Интернет. Понятие о техническом задании. Технические и технологические задачи при проектировании изделия, возможные пути их решений (выбор материалов, рациональной конструкции, инструментов и технологий, порядка сборки, вариантов отделки). Анализ и синтез как средства решения задачи. Техники проектирования, конструирования, моделирования. Методы принятия решения. Анализ альтернативных ресурсов. Модернизация изделия и создание нового изделия.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Обоснование конструкции изделия. Подготовка графической и технологической документации. Основные характеристики конструкций. Исследование характеристик конструкций.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Проектирование и конструирование моделей по известному прототипу. Порядок действий по проектированию конструкции, удовлетворяющей заданным условиям. Моделирование. Функции моделей. Использование моделей в процессе проектирования технологической системы. Сборка моделей.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Изготовление материального продукта с применением рабочих инструментов и технологического оборудования. Апробация полученного материального продукта. Окончательный контроль и оценка проекта. Расчет стоимости материалов для изготовления изделия.</w:t>
      </w:r>
    </w:p>
    <w:p w:rsidR="00610F5A" w:rsidRPr="00F41B74" w:rsidRDefault="00610F5A" w:rsidP="00610F5A">
      <w:pPr>
        <w:tabs>
          <w:tab w:val="left" w:pos="851"/>
        </w:tabs>
        <w:suppressAutoHyphens/>
        <w:ind w:firstLine="397"/>
        <w:jc w:val="both"/>
        <w:rPr>
          <w:rFonts w:eastAsia="Calibri"/>
          <w:b/>
          <w:sz w:val="28"/>
          <w:szCs w:val="28"/>
          <w:lang w:eastAsia="zh-CN"/>
        </w:rPr>
      </w:pPr>
    </w:p>
    <w:p w:rsidR="00610F5A" w:rsidRDefault="00610F5A" w:rsidP="00610F5A">
      <w:pPr>
        <w:tabs>
          <w:tab w:val="left" w:pos="851"/>
        </w:tabs>
        <w:suppressAutoHyphens/>
        <w:jc w:val="center"/>
        <w:rPr>
          <w:rFonts w:eastAsia="Calibri"/>
          <w:b/>
          <w:sz w:val="28"/>
          <w:szCs w:val="28"/>
          <w:lang w:eastAsia="zh-CN"/>
        </w:rPr>
      </w:pPr>
      <w:r w:rsidRPr="00F41B74">
        <w:rPr>
          <w:rFonts w:eastAsia="Calibri"/>
          <w:b/>
          <w:sz w:val="28"/>
          <w:szCs w:val="28"/>
          <w:lang w:eastAsia="zh-CN"/>
        </w:rPr>
        <w:t>6 класс</w:t>
      </w:r>
    </w:p>
    <w:p w:rsidR="00610F5A" w:rsidRDefault="00610F5A" w:rsidP="00610F5A">
      <w:pPr>
        <w:tabs>
          <w:tab w:val="left" w:pos="851"/>
        </w:tabs>
        <w:suppressAutoHyphens/>
        <w:jc w:val="center"/>
        <w:rPr>
          <w:rFonts w:eastAsia="Calibri"/>
          <w:b/>
          <w:sz w:val="28"/>
          <w:szCs w:val="28"/>
          <w:lang w:eastAsia="zh-CN"/>
        </w:rPr>
      </w:pPr>
    </w:p>
    <w:p w:rsidR="00610F5A" w:rsidRDefault="00610F5A" w:rsidP="00610F5A">
      <w:pPr>
        <w:tabs>
          <w:tab w:val="left" w:pos="851"/>
        </w:tabs>
        <w:suppressAutoHyphens/>
        <w:jc w:val="center"/>
        <w:rPr>
          <w:rFonts w:eastAsia="Calibri"/>
          <w:b/>
          <w:sz w:val="28"/>
          <w:szCs w:val="28"/>
          <w:lang w:eastAsia="zh-CN"/>
        </w:rPr>
      </w:pPr>
      <w:r w:rsidRPr="00F41B74">
        <w:rPr>
          <w:rFonts w:eastAsia="Calibri"/>
          <w:b/>
          <w:sz w:val="28"/>
          <w:szCs w:val="28"/>
          <w:lang w:eastAsia="zh-CN"/>
        </w:rPr>
        <w:t>СОВРЕМЕННЫЕ МАТЕРИАЛЬНЫЕ, ИНФОРМАЦИОННЫЕ И ГУМАНИТАРНЫЕ ТЕХНОЛОГИИ И ПЕРСПЕКТИВЫ ИХ РАЗВИТИЯ</w:t>
      </w:r>
    </w:p>
    <w:p w:rsidR="00610F5A" w:rsidRPr="00F41B74" w:rsidRDefault="00610F5A" w:rsidP="00610F5A">
      <w:pPr>
        <w:tabs>
          <w:tab w:val="left" w:pos="851"/>
        </w:tabs>
        <w:suppressAutoHyphens/>
        <w:ind w:firstLine="397"/>
        <w:jc w:val="both"/>
        <w:rPr>
          <w:rFonts w:eastAsia="Calibri"/>
          <w:b/>
          <w:sz w:val="28"/>
          <w:szCs w:val="28"/>
          <w:lang w:eastAsia="zh-CN"/>
        </w:rPr>
      </w:pPr>
    </w:p>
    <w:p w:rsidR="00610F5A" w:rsidRPr="00F41B74" w:rsidRDefault="00610F5A" w:rsidP="00610F5A">
      <w:pPr>
        <w:tabs>
          <w:tab w:val="left" w:pos="851"/>
        </w:tabs>
        <w:suppressAutoHyphens/>
        <w:ind w:firstLine="397"/>
        <w:jc w:val="both"/>
        <w:rPr>
          <w:rFonts w:ascii="Calibri" w:eastAsia="Calibri" w:hAnsi="Calibri"/>
          <w:lang w:eastAsia="zh-CN"/>
        </w:rPr>
      </w:pPr>
      <w:r w:rsidRPr="00F41B74">
        <w:rPr>
          <w:rFonts w:eastAsia="Calibri"/>
          <w:b/>
          <w:sz w:val="28"/>
          <w:szCs w:val="28"/>
          <w:lang w:eastAsia="zh-CN"/>
        </w:rPr>
        <w:t>Тема 1. Сырьё как предмет труда Современные средства труда</w:t>
      </w:r>
      <w:r w:rsidRPr="00F41B74">
        <w:rPr>
          <w:rFonts w:ascii="Calibri" w:eastAsia="Calibri" w:hAnsi="Calibri"/>
          <w:lang w:eastAsia="zh-CN"/>
        </w:rPr>
        <w:t xml:space="preserve"> </w:t>
      </w:r>
    </w:p>
    <w:p w:rsidR="00610F5A" w:rsidRPr="00F41B74" w:rsidRDefault="00610F5A" w:rsidP="00610F5A">
      <w:pPr>
        <w:tabs>
          <w:tab w:val="left" w:pos="851"/>
        </w:tabs>
        <w:suppressAutoHyphens/>
        <w:ind w:firstLine="397"/>
        <w:jc w:val="both"/>
        <w:rPr>
          <w:rFonts w:eastAsia="Calibri"/>
          <w:sz w:val="28"/>
          <w:szCs w:val="28"/>
          <w:lang w:eastAsia="zh-CN"/>
        </w:rPr>
      </w:pPr>
      <w:r w:rsidRPr="00F41B74">
        <w:rPr>
          <w:rFonts w:eastAsia="Calibri"/>
          <w:sz w:val="28"/>
          <w:szCs w:val="28"/>
          <w:lang w:eastAsia="zh-CN"/>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w:t>
      </w:r>
    </w:p>
    <w:p w:rsidR="00610F5A" w:rsidRPr="00F41B74" w:rsidRDefault="00610F5A" w:rsidP="00610F5A">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2. Отраслевые технологии. Строительство.</w:t>
      </w:r>
    </w:p>
    <w:p w:rsidR="00610F5A" w:rsidRPr="00F41B74" w:rsidRDefault="00610F5A" w:rsidP="00610F5A">
      <w:pPr>
        <w:tabs>
          <w:tab w:val="left" w:pos="851"/>
        </w:tabs>
        <w:suppressAutoHyphens/>
        <w:ind w:firstLine="397"/>
        <w:jc w:val="both"/>
        <w:rPr>
          <w:rFonts w:eastAsia="Calibri"/>
          <w:b/>
          <w:i/>
          <w:sz w:val="28"/>
          <w:szCs w:val="28"/>
          <w:lang w:eastAsia="zh-CN"/>
        </w:rPr>
      </w:pPr>
      <w:r w:rsidRPr="00F41B74">
        <w:rPr>
          <w:rFonts w:eastAsia="Calibri"/>
          <w:sz w:val="28"/>
          <w:szCs w:val="28"/>
          <w:lang w:eastAsia="zh-CN"/>
        </w:rPr>
        <w:t>История развития технологий. Сферы и отрасли современного производства. Основные составляющие производства. Технологии возведения, ремонта и содержания зданий и сооружений. Современные материалы для выполнения ремонтно-отделочных работ в жилых помещени</w:t>
      </w:r>
      <w:r>
        <w:rPr>
          <w:rFonts w:eastAsia="Calibri"/>
          <w:sz w:val="28"/>
          <w:szCs w:val="28"/>
          <w:lang w:eastAsia="zh-CN"/>
        </w:rPr>
        <w:t>ях</w:t>
      </w:r>
      <w:r w:rsidRPr="00F41B74">
        <w:rPr>
          <w:rFonts w:eastAsia="Calibri"/>
          <w:sz w:val="28"/>
          <w:szCs w:val="28"/>
          <w:lang w:eastAsia="zh-CN"/>
        </w:rPr>
        <w:t xml:space="preserve">. </w:t>
      </w:r>
      <w:r w:rsidRPr="00F41B74">
        <w:rPr>
          <w:rFonts w:eastAsia="Calibri"/>
          <w:b/>
          <w:i/>
          <w:sz w:val="28"/>
          <w:szCs w:val="28"/>
          <w:lang w:eastAsia="zh-CN"/>
        </w:rPr>
        <w:t>Строительная отрасль Челябинской области.</w:t>
      </w:r>
    </w:p>
    <w:p w:rsidR="00610F5A" w:rsidRPr="00F41B74" w:rsidRDefault="00610F5A" w:rsidP="00610F5A">
      <w:pPr>
        <w:suppressAutoHyphens/>
        <w:ind w:firstLine="397"/>
        <w:jc w:val="both"/>
        <w:rPr>
          <w:rFonts w:eastAsia="Times New Roman"/>
          <w:sz w:val="28"/>
          <w:szCs w:val="28"/>
          <w:lang w:eastAsia="ru-RU"/>
        </w:rPr>
      </w:pPr>
    </w:p>
    <w:p w:rsidR="00610F5A" w:rsidRPr="00F41B74" w:rsidRDefault="00610F5A" w:rsidP="00610F5A">
      <w:pPr>
        <w:suppressAutoHyphens/>
        <w:jc w:val="center"/>
        <w:rPr>
          <w:rFonts w:eastAsia="Calibri"/>
          <w:b/>
          <w:sz w:val="28"/>
          <w:szCs w:val="28"/>
          <w:lang w:eastAsia="zh-CN"/>
        </w:rPr>
      </w:pPr>
      <w:r w:rsidRPr="00F41B74">
        <w:rPr>
          <w:rFonts w:eastAsia="Times New Roman"/>
          <w:b/>
          <w:sz w:val="28"/>
          <w:szCs w:val="28"/>
          <w:lang w:eastAsia="zh-CN"/>
        </w:rPr>
        <w:t>ФОРМИРОВАНИЕ ТЕХНОЛОГИЧЕСКОЙ КУЛЬТУРЫ И ПРОЕКТНО-ТЕХНОЛОГИЧЕСКОГО МЫШЛЕНИЯ ОБУЧАЮЩИХСЯ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обработки конструкционных материалов»</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Технологии ручной обработки древесины и древесных материалов.</w:t>
      </w:r>
    </w:p>
    <w:p w:rsidR="00610F5A" w:rsidRPr="00F41B74" w:rsidRDefault="00610F5A" w:rsidP="00610F5A">
      <w:pPr>
        <w:suppressAutoHyphens/>
        <w:ind w:firstLine="397"/>
        <w:jc w:val="both"/>
        <w:rPr>
          <w:rFonts w:eastAsia="Calibri"/>
          <w:i/>
          <w:sz w:val="28"/>
          <w:szCs w:val="28"/>
          <w:lang w:eastAsia="zh-CN"/>
        </w:rPr>
      </w:pPr>
      <w:r w:rsidRPr="00F41B74">
        <w:rPr>
          <w:rFonts w:ascii="Calibri" w:eastAsia="Calibri" w:hAnsi="Calibri"/>
          <w:lang w:eastAsia="zh-CN"/>
        </w:rPr>
        <w:lastRenderedPageBreak/>
        <w:t xml:space="preserve"> </w:t>
      </w:r>
      <w:r w:rsidRPr="00F41B74">
        <w:rPr>
          <w:rFonts w:eastAsia="Calibri"/>
          <w:sz w:val="28"/>
          <w:szCs w:val="28"/>
          <w:lang w:eastAsia="zh-CN"/>
        </w:rPr>
        <w:t xml:space="preserve">Заготовка древесины, пороки древесины. Отходы древесины и их рациональное использование. Свойства древесины: физические (плотность, влажность), механические (твердость, прочность, упругость). Сушка древесины: искусственная, естественная. </w:t>
      </w:r>
      <w:r w:rsidRPr="00F41B74">
        <w:rPr>
          <w:rFonts w:eastAsia="Calibri"/>
          <w:b/>
          <w:i/>
          <w:sz w:val="28"/>
          <w:szCs w:val="28"/>
          <w:lang w:eastAsia="zh-CN"/>
        </w:rPr>
        <w:t>Ассортимент древесины и пиломатериалов в строительных магазинах.</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Конструкторская и технологическая документация. Общие сведения о сборочных чертежах. Спецификация составных частей изделия. Правила чтения сборочных чертежей. Способы представления технической и технологической информации. Техническое задание. Технические условия. Технологическая карта и ее назначение. Инструкция. Изготовление продукта на основе технологической документации с применением элементарных рабочих инструментов. Использование персонального компьютера (ПК) для подготовки графического чертежа, конструкторской и технологической документации. </w:t>
      </w:r>
    </w:p>
    <w:p w:rsidR="00610F5A" w:rsidRPr="00F41B74" w:rsidRDefault="00610F5A" w:rsidP="00610F5A">
      <w:pPr>
        <w:suppressAutoHyphens/>
        <w:ind w:firstLine="397"/>
        <w:jc w:val="both"/>
        <w:rPr>
          <w:rFonts w:eastAsia="Calibri"/>
          <w:b/>
          <w:i/>
          <w:sz w:val="28"/>
          <w:szCs w:val="28"/>
          <w:lang w:eastAsia="zh-CN"/>
        </w:rPr>
      </w:pPr>
      <w:r w:rsidRPr="00F41B74">
        <w:rPr>
          <w:rFonts w:eastAsia="Calibri"/>
          <w:sz w:val="28"/>
          <w:szCs w:val="28"/>
          <w:lang w:eastAsia="zh-CN"/>
        </w:rPr>
        <w:t xml:space="preserve">Изготовление деталей изделий по графическим рисункам, эскизам, чертежам и технологическим картам. Контроль качества изделий. Соединение брусков из древесины: внакладку, с помощью шкантов. </w:t>
      </w:r>
      <w:r w:rsidRPr="00F41B74">
        <w:rPr>
          <w:rFonts w:eastAsia="Calibri"/>
          <w:b/>
          <w:i/>
          <w:sz w:val="28"/>
          <w:szCs w:val="28"/>
          <w:lang w:eastAsia="zh-CN"/>
        </w:rPr>
        <w:t>Традиционные ремёсла Урала: резьба по дереву.</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Отделка деталей изделий окрашиванием. Выявление дефектов в детали и их устранение.</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2. Технологии машинной обработки древесины и древесных материалов.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Технология токарной обработки древесины. Контроль качества деталей.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материалов.</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Изготовление деталей и изделий на токарном станке по техническим рисункам, эскизам, чертежам и технологическим картам. </w:t>
      </w:r>
    </w:p>
    <w:p w:rsidR="00610F5A" w:rsidRPr="00F41B74" w:rsidRDefault="00610F5A" w:rsidP="00610F5A">
      <w:pPr>
        <w:suppressAutoHyphens/>
        <w:ind w:firstLine="397"/>
        <w:jc w:val="both"/>
        <w:rPr>
          <w:rFonts w:eastAsia="Calibri"/>
          <w:sz w:val="28"/>
          <w:szCs w:val="28"/>
          <w:shd w:val="clear" w:color="auto" w:fill="00FFFF"/>
          <w:lang w:eastAsia="zh-CN"/>
        </w:rPr>
      </w:pPr>
      <w:r w:rsidRPr="00F41B74">
        <w:rPr>
          <w:rFonts w:eastAsia="Calibri"/>
          <w:sz w:val="28"/>
          <w:szCs w:val="28"/>
          <w:lang w:eastAsia="zh-CN"/>
        </w:rPr>
        <w:t>Профессии, связанные с производствам и обработкой древесины и древесных материалов. Правила безопасного труда при работе на токарном станке.</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3. Технологии ручной обработки металлов и искусственных материалов.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b/>
          <w:i/>
          <w:sz w:val="28"/>
          <w:szCs w:val="28"/>
          <w:lang w:eastAsia="zh-CN"/>
        </w:rPr>
      </w:pPr>
      <w:r w:rsidRPr="00F41B74">
        <w:rPr>
          <w:rFonts w:eastAsia="Calibri"/>
          <w:sz w:val="28"/>
          <w:szCs w:val="28"/>
          <w:lang w:eastAsia="zh-CN"/>
        </w:rPr>
        <w:t xml:space="preserve">Классификация сталей. Термическая обработка сталей. Свойства искусственных материалов. Сортовой прокат, профили сортового проката. </w:t>
      </w:r>
      <w:r w:rsidRPr="00F41B74">
        <w:rPr>
          <w:rFonts w:eastAsia="Calibri"/>
          <w:b/>
          <w:i/>
          <w:sz w:val="28"/>
          <w:szCs w:val="28"/>
          <w:lang w:eastAsia="zh-CN"/>
        </w:rPr>
        <w:t>Металлургические предприятия Челябинской области.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Контрольно-измерительные инструменты. Измерение размеров деталей с помощью штангенциркуля. Технологии изготовления изделий из сортового проката. Особенности резания слесарной ножовкой, рубки металлов зубилом, опиливание заготовок напильниками.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Способы декоративной и лакокрасочной защиты и отделки поверхности изделий из металлов и искусственных материалов. Правила безопасного труда при ручной обработке металлов.</w:t>
      </w:r>
    </w:p>
    <w:p w:rsidR="00610F5A" w:rsidRPr="00F41B74" w:rsidRDefault="00610F5A" w:rsidP="00610F5A">
      <w:pPr>
        <w:suppressAutoHyphens/>
        <w:ind w:firstLine="397"/>
        <w:jc w:val="both"/>
        <w:rPr>
          <w:rFonts w:eastAsia="Calibri"/>
          <w:b/>
          <w:i/>
          <w:sz w:val="28"/>
          <w:szCs w:val="28"/>
          <w:shd w:val="clear" w:color="auto" w:fill="FFFF00"/>
          <w:lang w:eastAsia="zh-CN"/>
        </w:rPr>
      </w:pPr>
      <w:r w:rsidRPr="00F41B74">
        <w:rPr>
          <w:rFonts w:eastAsia="Calibri"/>
          <w:b/>
          <w:sz w:val="28"/>
          <w:szCs w:val="28"/>
          <w:lang w:eastAsia="zh-CN"/>
        </w:rPr>
        <w:lastRenderedPageBreak/>
        <w:t>Тема 4. Технологии художественно-прикладной обработки материалов.</w:t>
      </w:r>
      <w:r w:rsidRPr="00F41B74">
        <w:rPr>
          <w:rFonts w:ascii="Calibri" w:eastAsia="Calibri" w:hAnsi="Calibri"/>
          <w:lang w:eastAsia="zh-CN"/>
        </w:rPr>
        <w:t xml:space="preserve"> </w:t>
      </w:r>
      <w:r w:rsidRPr="00F41B74">
        <w:rPr>
          <w:rFonts w:eastAsia="Calibri"/>
          <w:sz w:val="28"/>
          <w:szCs w:val="28"/>
          <w:lang w:eastAsia="zh-CN"/>
        </w:rPr>
        <w:t xml:space="preserve">Основные средства художественной выразительности в различных технологиях. Эстетические и эргономические требования к изделию. </w:t>
      </w:r>
      <w:r w:rsidRPr="00F41B74">
        <w:rPr>
          <w:rFonts w:eastAsia="Calibri"/>
          <w:b/>
          <w:i/>
          <w:sz w:val="28"/>
          <w:szCs w:val="28"/>
          <w:lang w:eastAsia="zh-CN"/>
        </w:rPr>
        <w:t>Традиционные ремёсла Урала: резьба по дереву.</w:t>
      </w:r>
    </w:p>
    <w:p w:rsidR="00610F5A" w:rsidRPr="00F41B74" w:rsidRDefault="00610F5A" w:rsidP="00610F5A">
      <w:pPr>
        <w:suppressAutoHyphens/>
        <w:ind w:firstLine="397"/>
        <w:jc w:val="both"/>
        <w:rPr>
          <w:rFonts w:eastAsia="Times New Roman"/>
          <w:sz w:val="28"/>
          <w:szCs w:val="28"/>
          <w:shd w:val="clear" w:color="auto" w:fill="00FFFF"/>
          <w:lang w:eastAsia="ru-RU"/>
        </w:rPr>
      </w:pPr>
      <w:r w:rsidRPr="00F41B74">
        <w:rPr>
          <w:rFonts w:eastAsia="Calibri"/>
          <w:b/>
          <w:sz w:val="28"/>
          <w:szCs w:val="28"/>
          <w:lang w:eastAsia="zh-CN"/>
        </w:rPr>
        <w:t>Раздел «Создание изделий из текстильных материалов»</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1. Свойства текстильных материалов.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Ткацкие переплетения: полотняное, саржевое, сатиновое и атласное.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2. Конструирование швейных изделий.</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Понятие о плечевой одежде. Понятие об одежде с цельнокроенным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3. Моделирование швейных изделий. </w:t>
      </w:r>
    </w:p>
    <w:p w:rsidR="00610F5A" w:rsidRPr="00F41B74" w:rsidRDefault="00610F5A" w:rsidP="00610F5A">
      <w:pPr>
        <w:suppressAutoHyphens/>
        <w:ind w:firstLine="397"/>
        <w:jc w:val="both"/>
        <w:rPr>
          <w:rFonts w:eastAsia="Calibri"/>
          <w:sz w:val="28"/>
          <w:szCs w:val="28"/>
          <w:shd w:val="clear" w:color="auto" w:fill="00FFFF"/>
          <w:lang w:eastAsia="zh-CN"/>
        </w:rPr>
      </w:pPr>
      <w:r w:rsidRPr="00F41B74">
        <w:rPr>
          <w:rFonts w:eastAsia="Calibri"/>
          <w:sz w:val="28"/>
          <w:szCs w:val="28"/>
          <w:lang w:eastAsia="zh-CN"/>
        </w:rPr>
        <w:t xml:space="preserve">Понятие о моделировании одежды. </w:t>
      </w:r>
      <w:r w:rsidRPr="00F41B74">
        <w:rPr>
          <w:rFonts w:eastAsia="Calibri"/>
          <w:b/>
          <w:i/>
          <w:sz w:val="28"/>
          <w:szCs w:val="28"/>
          <w:lang w:eastAsia="zh-CN"/>
        </w:rPr>
        <w:t>Рубаха в национальном костюме народов Урала.</w:t>
      </w:r>
      <w:r w:rsidRPr="00F41B74">
        <w:rPr>
          <w:rFonts w:eastAsia="Calibri"/>
          <w:b/>
          <w:sz w:val="28"/>
          <w:szCs w:val="28"/>
          <w:lang w:eastAsia="zh-CN"/>
        </w:rPr>
        <w:t xml:space="preserve"> </w:t>
      </w:r>
      <w:r w:rsidRPr="00F41B74">
        <w:rPr>
          <w:rFonts w:eastAsia="Calibri"/>
          <w:sz w:val="28"/>
          <w:szCs w:val="28"/>
          <w:lang w:eastAsia="zh-CN"/>
        </w:rPr>
        <w:t>Моделирование плечевой одежды с застёжкой на пуговицах.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w:t>
      </w:r>
    </w:p>
    <w:p w:rsidR="00610F5A" w:rsidRDefault="00610F5A" w:rsidP="00610F5A">
      <w:pPr>
        <w:suppressAutoHyphens/>
        <w:ind w:firstLine="397"/>
        <w:jc w:val="both"/>
        <w:rPr>
          <w:rFonts w:eastAsia="Calibri"/>
          <w:b/>
          <w:sz w:val="28"/>
          <w:szCs w:val="28"/>
          <w:lang w:eastAsia="zh-CN"/>
        </w:rPr>
      </w:pP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4. Швейная машина.</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 xml:space="preserve">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петление сверху и снизу, слабая и натянутая строчка. Назначение и правила использования регулятора натяжения верхней нитки. Обмётывание петель и пришивание пуговицы. </w:t>
      </w:r>
      <w:r w:rsidRPr="00F41B74">
        <w:rPr>
          <w:rFonts w:eastAsia="Calibri"/>
          <w:b/>
          <w:i/>
          <w:sz w:val="28"/>
          <w:szCs w:val="28"/>
          <w:lang w:eastAsia="zh-CN"/>
        </w:rPr>
        <w:t>Современное оборудование лёгкой промышленности на примере швейных фабрик Челябинской области.</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5. Технология изготовления швейных изделий</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Технология изготовления плечевого швейного изделия с цельнокроенным рукавом.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иголками и булавками. Понятие о дублировании деталей кроя. Технология соединения деталей с клеевой прокладкой. Правила безопасной работы утюгом.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Основные операции при ручных работах: временное соединение мелкой детали с крупной </w:t>
      </w:r>
      <w:r w:rsidRPr="00104765">
        <w:rPr>
          <w:sz w:val="28"/>
          <w:szCs w:val="28"/>
        </w:rPr>
        <w:t>–</w:t>
      </w:r>
      <w:r w:rsidRPr="00F41B74">
        <w:rPr>
          <w:rFonts w:eastAsia="Calibri"/>
          <w:sz w:val="28"/>
          <w:szCs w:val="28"/>
          <w:lang w:eastAsia="zh-CN"/>
        </w:rPr>
        <w:t xml:space="preserve"> примётывание; временное ниточное закрепление стачных и вывернутых краёв</w:t>
      </w:r>
      <w:r>
        <w:rPr>
          <w:rFonts w:eastAsia="Calibri"/>
          <w:sz w:val="28"/>
          <w:szCs w:val="28"/>
          <w:lang w:eastAsia="zh-CN"/>
        </w:rPr>
        <w:t xml:space="preserve"> </w:t>
      </w:r>
      <w:r w:rsidRPr="00104765">
        <w:rPr>
          <w:sz w:val="28"/>
          <w:szCs w:val="28"/>
        </w:rPr>
        <w:t>–</w:t>
      </w:r>
      <w:r w:rsidRPr="00F41B74">
        <w:rPr>
          <w:rFonts w:eastAsia="Calibri"/>
          <w:sz w:val="28"/>
          <w:szCs w:val="28"/>
          <w:lang w:eastAsia="zh-CN"/>
        </w:rPr>
        <w:t xml:space="preserve"> вымётывание. Основные машинные операции: присоединение мелкой детали к крупной</w:t>
      </w:r>
      <w:r>
        <w:rPr>
          <w:rFonts w:eastAsia="Calibri"/>
          <w:sz w:val="28"/>
          <w:szCs w:val="28"/>
          <w:lang w:eastAsia="zh-CN"/>
        </w:rPr>
        <w:t xml:space="preserve"> </w:t>
      </w:r>
      <w:r w:rsidRPr="00104765">
        <w:rPr>
          <w:sz w:val="28"/>
          <w:szCs w:val="28"/>
        </w:rPr>
        <w:t>–</w:t>
      </w:r>
      <w:r w:rsidRPr="00F41B74">
        <w:rPr>
          <w:rFonts w:eastAsia="Calibri"/>
          <w:sz w:val="28"/>
          <w:szCs w:val="28"/>
          <w:lang w:eastAsia="zh-CN"/>
        </w:rPr>
        <w:t xml:space="preserve"> притачивание; соединение деталей по контуру с последующим выворачиванием</w:t>
      </w:r>
      <w:r>
        <w:rPr>
          <w:rFonts w:eastAsia="Calibri"/>
          <w:sz w:val="28"/>
          <w:szCs w:val="28"/>
          <w:lang w:eastAsia="zh-CN"/>
        </w:rPr>
        <w:t xml:space="preserve"> </w:t>
      </w:r>
      <w:r w:rsidRPr="00104765">
        <w:rPr>
          <w:sz w:val="28"/>
          <w:szCs w:val="28"/>
        </w:rPr>
        <w:t>–</w:t>
      </w:r>
      <w:r>
        <w:rPr>
          <w:sz w:val="28"/>
          <w:szCs w:val="28"/>
        </w:rPr>
        <w:t xml:space="preserve"> </w:t>
      </w:r>
      <w:r w:rsidRPr="00F41B74">
        <w:rPr>
          <w:rFonts w:eastAsia="Calibri"/>
          <w:sz w:val="28"/>
          <w:szCs w:val="28"/>
          <w:lang w:eastAsia="zh-CN"/>
        </w:rPr>
        <w:t xml:space="preserve">обтачивание. Классификация </w:t>
      </w:r>
      <w:r w:rsidRPr="00F41B74">
        <w:rPr>
          <w:rFonts w:eastAsia="Calibri"/>
          <w:sz w:val="28"/>
          <w:szCs w:val="28"/>
          <w:lang w:eastAsia="zh-CN"/>
        </w:rPr>
        <w:lastRenderedPageBreak/>
        <w:t>машинных швов. Обработка мелких деталей швейного изделия обтачным швом.</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Подготовка и проведения примерки  плечевой одежды с цельнокроенным рукавом. Устранение дефекта после примерки. </w:t>
      </w:r>
    </w:p>
    <w:p w:rsidR="00610F5A"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Технологическая карта. Инструкция. Последовательность изготовления плечевой одежды с цельнокроенным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боковых швов. Обработка нижнего среза изделия. Окончательная отделка изделия. Профессия технолог-конструктор. Технология в контексте производства.</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«Кулинария»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1. Физиология питания.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Современные промышленные технологии получения продуктов питания. Способы обработки продуктов питания и потребительские качества пищи.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2. Блюда из рыбы и нерыбных продуктов моря.</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Пищевая ценность рыбы и нерыбных продуктов моря. Содержание в них белков, жиров, углеводов, витаминов. Маркировка консервов. Признаки доброкачественности рыбы.  Условия и сроки хранения рыбной продукции. Оттаивание мороженой рыбы. Вымачивание соленой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w:t>
      </w:r>
    </w:p>
    <w:p w:rsidR="00610F5A" w:rsidRDefault="00610F5A" w:rsidP="00610F5A">
      <w:pPr>
        <w:suppressAutoHyphens/>
        <w:ind w:firstLine="397"/>
        <w:jc w:val="both"/>
        <w:rPr>
          <w:rFonts w:eastAsia="Calibri"/>
          <w:b/>
          <w:sz w:val="28"/>
          <w:szCs w:val="28"/>
          <w:lang w:eastAsia="zh-CN"/>
        </w:rPr>
      </w:pP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3. Блюда из мяса.</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w:t>
      </w:r>
    </w:p>
    <w:p w:rsidR="00610F5A" w:rsidRPr="00F41B74" w:rsidRDefault="00610F5A" w:rsidP="00610F5A">
      <w:pPr>
        <w:suppressAutoHyphens/>
        <w:ind w:firstLine="397"/>
        <w:jc w:val="both"/>
        <w:rPr>
          <w:rFonts w:eastAsia="Calibri"/>
          <w:b/>
          <w:i/>
          <w:sz w:val="28"/>
          <w:szCs w:val="28"/>
          <w:lang w:eastAsia="zh-CN"/>
        </w:rPr>
      </w:pPr>
      <w:r w:rsidRPr="00F41B74">
        <w:rPr>
          <w:rFonts w:eastAsia="Calibri"/>
          <w:sz w:val="28"/>
          <w:szCs w:val="28"/>
          <w:lang w:eastAsia="zh-CN"/>
        </w:rPr>
        <w:t xml:space="preserve">Виды тепловой обработки мяса. Определение качества термической обработки мясных блюд. Технология приготовления блюд из мяса. Гарниры к мясным блюдам. </w:t>
      </w:r>
      <w:r w:rsidRPr="00F41B74">
        <w:rPr>
          <w:rFonts w:eastAsia="Calibri"/>
          <w:b/>
          <w:i/>
          <w:sz w:val="28"/>
          <w:szCs w:val="28"/>
          <w:lang w:eastAsia="zh-CN"/>
        </w:rPr>
        <w:t>Блюда национальной кухни народов Челябинской области.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4. Блюда из птицы.</w:t>
      </w:r>
    </w:p>
    <w:p w:rsidR="00610F5A" w:rsidRPr="00F41B74" w:rsidRDefault="00610F5A" w:rsidP="00610F5A">
      <w:pPr>
        <w:suppressAutoHyphens/>
        <w:ind w:firstLine="397"/>
        <w:jc w:val="both"/>
        <w:rPr>
          <w:rFonts w:eastAsia="Calibri"/>
          <w:i/>
          <w:sz w:val="28"/>
          <w:szCs w:val="28"/>
          <w:lang w:eastAsia="zh-CN"/>
        </w:rPr>
      </w:pPr>
      <w:r w:rsidRPr="00F41B74">
        <w:rPr>
          <w:rFonts w:eastAsia="Calibri"/>
          <w:sz w:val="28"/>
          <w:szCs w:val="28"/>
          <w:lang w:eastAsia="zh-CN"/>
        </w:rPr>
        <w:t xml:space="preserve">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w:t>
      </w:r>
      <w:r w:rsidRPr="00F41B74">
        <w:rPr>
          <w:rFonts w:eastAsia="Calibri"/>
          <w:b/>
          <w:i/>
          <w:sz w:val="28"/>
          <w:szCs w:val="28"/>
          <w:lang w:eastAsia="zh-CN"/>
        </w:rPr>
        <w:t>Блюда национальной кухни народов Челябинской области.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5. Заправочные супы.</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Значение супов в рационе питания. Технология приготовления бульонов, используемых при приготовлении заправочных супов.</w:t>
      </w:r>
    </w:p>
    <w:p w:rsidR="00610F5A" w:rsidRPr="00F41B74" w:rsidRDefault="00610F5A" w:rsidP="00610F5A">
      <w:pPr>
        <w:suppressAutoHyphens/>
        <w:ind w:firstLine="397"/>
        <w:jc w:val="both"/>
        <w:rPr>
          <w:rFonts w:eastAsia="Calibri"/>
          <w:i/>
          <w:sz w:val="28"/>
          <w:szCs w:val="28"/>
          <w:lang w:eastAsia="zh-CN"/>
        </w:rPr>
      </w:pPr>
      <w:r w:rsidRPr="00F41B74">
        <w:rPr>
          <w:rFonts w:eastAsia="Calibri"/>
          <w:sz w:val="28"/>
          <w:szCs w:val="28"/>
          <w:lang w:eastAsia="zh-CN"/>
        </w:rPr>
        <w:lastRenderedPageBreak/>
        <w:t xml:space="preserve">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 </w:t>
      </w:r>
      <w:r w:rsidRPr="00F41B74">
        <w:rPr>
          <w:rFonts w:eastAsia="Calibri"/>
          <w:b/>
          <w:i/>
          <w:sz w:val="28"/>
          <w:szCs w:val="28"/>
          <w:lang w:eastAsia="zh-CN"/>
        </w:rPr>
        <w:t>Блюда национальной кухни народов Челябинской области.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6. Приготовление обеда. Сервировка стола к обеду</w:t>
      </w:r>
    </w:p>
    <w:p w:rsidR="00610F5A" w:rsidRPr="00F41B74" w:rsidRDefault="00610F5A" w:rsidP="00610F5A">
      <w:pPr>
        <w:suppressAutoHyphens/>
        <w:ind w:firstLine="397"/>
        <w:jc w:val="both"/>
        <w:rPr>
          <w:rFonts w:eastAsia="Times New Roman"/>
          <w:sz w:val="28"/>
          <w:szCs w:val="28"/>
          <w:shd w:val="clear" w:color="auto" w:fill="00FFFF"/>
          <w:lang w:eastAsia="ru-RU"/>
        </w:rPr>
      </w:pPr>
      <w:r w:rsidRPr="00F41B74">
        <w:rPr>
          <w:rFonts w:eastAsia="Calibri"/>
          <w:sz w:val="28"/>
          <w:szCs w:val="28"/>
          <w:lang w:eastAsia="zh-CN"/>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«Художественные ремёсла»</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Вязание крючком.</w:t>
      </w:r>
    </w:p>
    <w:p w:rsidR="00610F5A" w:rsidRPr="00F41B74" w:rsidRDefault="00610F5A" w:rsidP="00610F5A">
      <w:pPr>
        <w:suppressAutoHyphens/>
        <w:ind w:firstLine="397"/>
        <w:jc w:val="both"/>
        <w:rPr>
          <w:rFonts w:eastAsia="Calibri"/>
          <w:b/>
          <w:i/>
          <w:sz w:val="28"/>
          <w:szCs w:val="28"/>
          <w:lang w:eastAsia="zh-CN"/>
        </w:rPr>
      </w:pPr>
      <w:r w:rsidRPr="00F41B74">
        <w:rPr>
          <w:rFonts w:eastAsia="Calibri"/>
          <w:sz w:val="28"/>
          <w:szCs w:val="28"/>
          <w:lang w:eastAsia="zh-CN"/>
        </w:rPr>
        <w:t xml:space="preserve">Краткие сведения из истории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нитей. Организация рабочего места при вязании. Расчет количества петель для изделия. Отпаривание и сборка готового изделия. </w:t>
      </w:r>
      <w:r w:rsidRPr="00F41B74">
        <w:rPr>
          <w:rFonts w:eastAsia="Calibri"/>
          <w:b/>
          <w:i/>
          <w:sz w:val="28"/>
          <w:szCs w:val="28"/>
          <w:lang w:eastAsia="zh-CN"/>
        </w:rPr>
        <w:t>Производство трикотажа на предприятиях Челябинской области.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2. Вязание спицами.</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Вязание спицами узоров из лицевых и изнаночных петель: набор петель на спицы. Кромочные, лицевые и изнаночные петли, закрытие петель последнего ряда. Вязание полотна лицевыми и изнаночными петлями. Создание схем для вязания с помощью ПК. Профессия вязальщица текстильно-галантерейных изделий.</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домашнего хозяйства»</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Технологии ремонтно-отделочных работ.</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Технологии в сфере быта. Виды ремонтно-отделочных работ. Технология оклейки помещений обоями. Декоративное оформление интерьера. Назначение и виды обоев. Расчет необходимого количества рулонов обоев. </w:t>
      </w:r>
      <w:r w:rsidRPr="00F41B74">
        <w:rPr>
          <w:rFonts w:eastAsia="Calibri"/>
          <w:b/>
          <w:i/>
          <w:sz w:val="28"/>
          <w:szCs w:val="28"/>
          <w:lang w:eastAsia="zh-CN"/>
        </w:rPr>
        <w:t>Выбор строительных и отделочных материалов в розничных сетях Челябинской области.</w:t>
      </w:r>
      <w:r w:rsidRPr="00F41B74">
        <w:rPr>
          <w:rFonts w:eastAsia="Calibri"/>
          <w:sz w:val="28"/>
          <w:szCs w:val="28"/>
          <w:lang w:eastAsia="zh-CN"/>
        </w:rPr>
        <w:t xml:space="preserve"> Основы технологии малярных работ. Виды красок и эмалей. Особенности окраски поверхности помещений. Применение  трафаретов.</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2. Интерьер жилого дома </w:t>
      </w:r>
    </w:p>
    <w:p w:rsidR="00610F5A" w:rsidRPr="00F41B74" w:rsidRDefault="00610F5A" w:rsidP="00610F5A">
      <w:pPr>
        <w:suppressAutoHyphens/>
        <w:ind w:firstLine="397"/>
        <w:jc w:val="both"/>
        <w:rPr>
          <w:rFonts w:eastAsia="Times New Roman"/>
          <w:i/>
          <w:sz w:val="28"/>
          <w:szCs w:val="28"/>
          <w:lang w:eastAsia="zh-CN"/>
        </w:rPr>
      </w:pPr>
      <w:r w:rsidRPr="00F41B74">
        <w:rPr>
          <w:rFonts w:eastAsia="Calibri"/>
          <w:sz w:val="28"/>
          <w:szCs w:val="28"/>
          <w:lang w:eastAsia="zh-CN"/>
        </w:rPr>
        <w:t>Зонирование пространства жилого дома. Организация зон приготовления и приема пищи, отдыха и общения членов семьи, приема гостей, зоны сна, санитарно-гигиенической зоны. Зонирование комнаты подростка. Понятие о композиции в интерьере. Современные стили в интерьере. Использование современных материалов и подбор цветового решения в отделки квартиры. Виды отделки потолка, стен, пола. Декоративное оформление интерьера. Применение текстиля в интерьере.</w:t>
      </w:r>
      <w:r w:rsidRPr="00F41B74">
        <w:rPr>
          <w:rFonts w:ascii="Calibri" w:eastAsia="Calibri" w:hAnsi="Calibri"/>
          <w:lang w:eastAsia="zh-CN"/>
        </w:rPr>
        <w:t xml:space="preserve"> </w:t>
      </w:r>
      <w:r w:rsidRPr="00F41B74">
        <w:rPr>
          <w:rFonts w:eastAsia="Calibri"/>
          <w:b/>
          <w:i/>
          <w:sz w:val="28"/>
          <w:szCs w:val="28"/>
          <w:lang w:eastAsia="zh-CN"/>
        </w:rPr>
        <w:t>Особенности традиционного национального жилища татар, башкир и русских.</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исследовательской и опытнической деятельности»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Исследовательская и созидательная деятельность.</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Разработка проектного замысла в рамках избранного обучающимся вида проекта. Экономическая оценка при стоимости выполнения проекта. Способы продвижения продукта на рынке. Сегментация рынка. Позиционирование продукта. Маркетинговый план. Методика проведения электронной презентации проектов (сценарий, содержание).</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Портфолио как показатель работы учащегося за учебный год. Способы проведения презентации проекта. Использование ПК при выполнении и презентации проекта.</w:t>
      </w:r>
    </w:p>
    <w:p w:rsidR="00610F5A" w:rsidRPr="00F41B74" w:rsidRDefault="00610F5A" w:rsidP="00610F5A">
      <w:pPr>
        <w:suppressAutoHyphens/>
        <w:ind w:firstLine="397"/>
        <w:jc w:val="both"/>
        <w:rPr>
          <w:rFonts w:eastAsia="Calibri"/>
          <w:sz w:val="28"/>
          <w:szCs w:val="28"/>
          <w:lang w:eastAsia="zh-CN"/>
        </w:rPr>
      </w:pPr>
    </w:p>
    <w:p w:rsidR="00610F5A" w:rsidRPr="00F41B74" w:rsidRDefault="00610F5A" w:rsidP="00610F5A">
      <w:pPr>
        <w:tabs>
          <w:tab w:val="left" w:pos="851"/>
        </w:tabs>
        <w:suppressAutoHyphens/>
        <w:jc w:val="center"/>
        <w:rPr>
          <w:rFonts w:eastAsia="Calibri"/>
          <w:b/>
          <w:sz w:val="28"/>
          <w:szCs w:val="28"/>
          <w:lang w:eastAsia="zh-CN"/>
        </w:rPr>
      </w:pPr>
      <w:r w:rsidRPr="00F41B74">
        <w:rPr>
          <w:rFonts w:eastAsia="Calibri"/>
          <w:b/>
          <w:sz w:val="28"/>
          <w:szCs w:val="28"/>
          <w:lang w:eastAsia="zh-CN"/>
        </w:rPr>
        <w:t>7 класс</w:t>
      </w:r>
    </w:p>
    <w:p w:rsidR="00610F5A" w:rsidRDefault="00610F5A" w:rsidP="00610F5A">
      <w:pPr>
        <w:tabs>
          <w:tab w:val="left" w:pos="851"/>
        </w:tabs>
        <w:suppressAutoHyphens/>
        <w:jc w:val="center"/>
        <w:rPr>
          <w:rFonts w:eastAsia="Calibri"/>
          <w:b/>
          <w:sz w:val="28"/>
          <w:szCs w:val="28"/>
          <w:lang w:eastAsia="zh-CN"/>
        </w:rPr>
      </w:pPr>
      <w:r w:rsidRPr="00F41B74">
        <w:rPr>
          <w:rFonts w:eastAsia="Calibri"/>
          <w:b/>
          <w:sz w:val="28"/>
          <w:szCs w:val="28"/>
          <w:lang w:eastAsia="zh-CN"/>
        </w:rPr>
        <w:t>СОВРЕМЕННЫЕ МАТЕРИАЛЬНЫЕ, ИНФОРМАЦИОННЫЕ И ГУМАНИТАРНЫЕ ТЕХНОЛОГИИ И ПЕРСПЕКТИВЫ ИХ РАЗВИТИЯ</w:t>
      </w:r>
    </w:p>
    <w:p w:rsidR="00610F5A" w:rsidRPr="00F41B74" w:rsidRDefault="00610F5A" w:rsidP="00610F5A">
      <w:pPr>
        <w:tabs>
          <w:tab w:val="left" w:pos="851"/>
        </w:tabs>
        <w:suppressAutoHyphens/>
        <w:ind w:firstLine="397"/>
        <w:jc w:val="both"/>
        <w:rPr>
          <w:rFonts w:eastAsia="Calibri"/>
          <w:b/>
          <w:sz w:val="28"/>
          <w:szCs w:val="28"/>
          <w:lang w:eastAsia="zh-CN"/>
        </w:rPr>
      </w:pPr>
    </w:p>
    <w:p w:rsidR="00610F5A" w:rsidRPr="00F41B74" w:rsidRDefault="00610F5A" w:rsidP="00610F5A">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1. Социально-экономические технологии</w:t>
      </w:r>
    </w:p>
    <w:p w:rsidR="00610F5A" w:rsidRPr="00F41B74" w:rsidRDefault="00610F5A" w:rsidP="00610F5A">
      <w:pPr>
        <w:tabs>
          <w:tab w:val="left" w:pos="851"/>
        </w:tabs>
        <w:suppressAutoHyphens/>
        <w:ind w:firstLine="397"/>
        <w:jc w:val="both"/>
        <w:rPr>
          <w:rFonts w:eastAsia="Calibri"/>
          <w:b/>
          <w:i/>
          <w:sz w:val="28"/>
          <w:szCs w:val="28"/>
          <w:lang w:eastAsia="zh-CN"/>
        </w:rPr>
      </w:pPr>
      <w:r w:rsidRPr="00F41B74">
        <w:rPr>
          <w:rFonts w:eastAsia="Calibri"/>
          <w:sz w:val="28"/>
          <w:szCs w:val="28"/>
          <w:lang w:eastAsia="zh-CN"/>
        </w:rPr>
        <w:t xml:space="preserve">Специфика социальных технологий. Технологии работы с общественным мнением. Социальные сети как технология. </w:t>
      </w:r>
      <w:r w:rsidRPr="00F41B74">
        <w:rPr>
          <w:rFonts w:eastAsia="Calibri"/>
          <w:b/>
          <w:i/>
          <w:sz w:val="28"/>
          <w:szCs w:val="28"/>
          <w:lang w:eastAsia="zh-CN"/>
        </w:rPr>
        <w:t xml:space="preserve">Профессии, связанные с реализацией социальных технологий на примере предприятий Челябинской области. </w:t>
      </w:r>
    </w:p>
    <w:p w:rsidR="00610F5A" w:rsidRPr="00F41B74" w:rsidRDefault="00610F5A" w:rsidP="00610F5A">
      <w:pPr>
        <w:tabs>
          <w:tab w:val="left" w:pos="851"/>
        </w:tabs>
        <w:suppressAutoHyphens/>
        <w:ind w:firstLine="397"/>
        <w:jc w:val="both"/>
        <w:rPr>
          <w:rFonts w:ascii="Calibri" w:eastAsia="Calibri" w:hAnsi="Calibri"/>
          <w:lang w:eastAsia="zh-CN"/>
        </w:rPr>
      </w:pPr>
      <w:r w:rsidRPr="00F41B74">
        <w:rPr>
          <w:rFonts w:eastAsia="Calibri"/>
          <w:b/>
          <w:sz w:val="28"/>
          <w:szCs w:val="28"/>
          <w:lang w:eastAsia="zh-CN"/>
        </w:rPr>
        <w:t>Тема 2. Механизация, автоматизация и роботизация современного производства.</w:t>
      </w:r>
      <w:r w:rsidRPr="00F41B74">
        <w:rPr>
          <w:rFonts w:ascii="Calibri" w:eastAsia="Calibri" w:hAnsi="Calibri"/>
          <w:lang w:eastAsia="zh-CN"/>
        </w:rPr>
        <w:t xml:space="preserve"> </w:t>
      </w:r>
    </w:p>
    <w:p w:rsidR="00610F5A" w:rsidRPr="00F41B74" w:rsidRDefault="00610F5A" w:rsidP="00610F5A">
      <w:pPr>
        <w:tabs>
          <w:tab w:val="left" w:pos="851"/>
        </w:tabs>
        <w:suppressAutoHyphens/>
        <w:ind w:firstLine="397"/>
        <w:jc w:val="both"/>
        <w:rPr>
          <w:rFonts w:eastAsia="Times New Roman"/>
          <w:b/>
          <w:i/>
          <w:sz w:val="28"/>
          <w:szCs w:val="28"/>
          <w:shd w:val="clear" w:color="auto" w:fill="00FF00"/>
          <w:lang w:eastAsia="ru-RU"/>
        </w:rPr>
      </w:pPr>
      <w:r w:rsidRPr="00F41B74">
        <w:rPr>
          <w:rFonts w:eastAsia="Calibri"/>
          <w:sz w:val="28"/>
          <w:szCs w:val="28"/>
          <w:lang w:eastAsia="zh-CN"/>
        </w:rPr>
        <w:t xml:space="preserve">Управление в современном производстве. 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Роботы и их роль в современном производстве. Основные конструктивные элементы роботов. Перспективы робототехники. Системы автоматического управления. Программирование работы устройств. Автоматические устройства и машины. Станки с ЧПУ. </w:t>
      </w:r>
      <w:r w:rsidRPr="00F41B74">
        <w:rPr>
          <w:rFonts w:eastAsia="Calibri"/>
          <w:b/>
          <w:i/>
          <w:sz w:val="28"/>
          <w:szCs w:val="28"/>
          <w:lang w:eastAsia="zh-CN"/>
        </w:rPr>
        <w:t>Автоматизация на предприятиях Челябинской области.</w:t>
      </w:r>
    </w:p>
    <w:p w:rsidR="00610F5A" w:rsidRPr="00F41B74" w:rsidRDefault="00610F5A" w:rsidP="00610F5A">
      <w:pPr>
        <w:suppressAutoHyphens/>
        <w:ind w:firstLine="397"/>
        <w:jc w:val="both"/>
        <w:rPr>
          <w:rFonts w:eastAsia="Times New Roman"/>
          <w:sz w:val="28"/>
          <w:szCs w:val="28"/>
          <w:lang w:eastAsia="ru-RU"/>
        </w:rPr>
      </w:pPr>
    </w:p>
    <w:p w:rsidR="00610F5A" w:rsidRPr="00F41B74" w:rsidRDefault="00610F5A" w:rsidP="00610F5A">
      <w:pPr>
        <w:suppressAutoHyphens/>
        <w:jc w:val="center"/>
        <w:rPr>
          <w:rFonts w:eastAsia="Calibri"/>
          <w:b/>
          <w:sz w:val="28"/>
          <w:szCs w:val="28"/>
          <w:lang w:eastAsia="zh-CN"/>
        </w:rPr>
      </w:pPr>
      <w:r w:rsidRPr="00F41B74">
        <w:rPr>
          <w:rFonts w:eastAsia="Times New Roman"/>
          <w:b/>
          <w:sz w:val="28"/>
          <w:szCs w:val="28"/>
          <w:lang w:eastAsia="zh-CN"/>
        </w:rPr>
        <w:t>ФОРМИРОВАНИЕ ТЕХНОЛОГИЧЕСКОЙ КУЛЬТУРЫ И ПРОЕКТНО-ТЕХНОЛОГИЧЕСКОГО МЫШЛЕНИЯ ОБУЧАЮЩИХСЯ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обработки конструкционных материалов»</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1. Технологии ручной обработки древесины и древесных материалов.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b/>
          <w:i/>
          <w:sz w:val="28"/>
          <w:szCs w:val="28"/>
          <w:shd w:val="clear" w:color="auto" w:fill="FFFF00"/>
          <w:lang w:eastAsia="zh-CN"/>
        </w:rPr>
      </w:pPr>
      <w:r w:rsidRPr="00F41B74">
        <w:rPr>
          <w:rFonts w:eastAsia="Calibri"/>
          <w:sz w:val="28"/>
          <w:szCs w:val="28"/>
          <w:lang w:eastAsia="zh-CN"/>
        </w:rPr>
        <w:t xml:space="preserve">Столярные шиповые соединения. Технологии шипового соединения деталей. Выдалбливание проушин и гнезд. Технология соединение деталей шкантами и шурупам в нагель. Рациональные приемы работы с ручными инструментами при подготовке деталей к сборке. </w:t>
      </w:r>
      <w:r w:rsidRPr="00F41B74">
        <w:rPr>
          <w:rFonts w:eastAsia="Calibri"/>
          <w:b/>
          <w:i/>
          <w:sz w:val="28"/>
          <w:szCs w:val="28"/>
          <w:lang w:eastAsia="zh-CN"/>
        </w:rPr>
        <w:t>Деревообрабатывающие предприятия Челябинской области.</w:t>
      </w:r>
      <w:r w:rsidRPr="00F41B74">
        <w:rPr>
          <w:rFonts w:ascii="Calibri" w:eastAsia="Calibri" w:hAnsi="Calibri"/>
          <w:b/>
          <w:lang w:eastAsia="zh-CN"/>
        </w:rPr>
        <w:t xml:space="preserve"> </w:t>
      </w:r>
      <w:r w:rsidRPr="00F41B74">
        <w:rPr>
          <w:rFonts w:eastAsia="Calibri"/>
          <w:b/>
          <w:i/>
          <w:sz w:val="28"/>
          <w:szCs w:val="28"/>
          <w:lang w:eastAsia="zh-CN"/>
        </w:rPr>
        <w:t xml:space="preserve">Отбор материала в соответствии с </w:t>
      </w:r>
      <w:r w:rsidRPr="00F41B74">
        <w:rPr>
          <w:rFonts w:eastAsia="Calibri"/>
          <w:b/>
          <w:i/>
          <w:sz w:val="28"/>
          <w:szCs w:val="28"/>
          <w:lang w:eastAsia="zh-CN"/>
        </w:rPr>
        <w:lastRenderedPageBreak/>
        <w:t>заданными критериями, используя ассортимент товара на рынке Челябинской области</w:t>
      </w:r>
      <w:r>
        <w:rPr>
          <w:rFonts w:eastAsia="Calibri"/>
          <w:b/>
          <w:i/>
          <w:sz w:val="28"/>
          <w:szCs w:val="28"/>
          <w:lang w:eastAsia="zh-CN"/>
        </w:rPr>
        <w:t>.</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2. Технологии машинной обработки древесины и древесных материалов.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 Технология точения декоративных изделий, имеющих внутренние полости.  Автоматизация производства. Производственные технологии автоматизированного производства.</w:t>
      </w:r>
    </w:p>
    <w:p w:rsidR="00610F5A"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Экологичность заготовки, производство и отделки древесины и древесных материалов.</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3. Технологии ручной обработки металлов и искусственных материалов.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Резьбовые соединения. Резьба. Технология нарезания в металлах и искусственных материалах наружной и внутренней резьбы вручную.</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4. Технологии машинной обработки металлов и искусственных материалов.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Токарно-винторезный станок: устройство, назначение, приемы подготовки к работе: приемы управления и выполнения операций. Основные операции токарной обработки и особенности их выполнения. Особенности  точения изделий из искусственных материалов. Фрезерный станок: устройство, назначение, приемы работы. Инструменты и приспособления для работы на фрезерном станке. Основные операции фрезерной обработки и особенности их выполнения.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Графическая и технологическая документация для изготовления изделий на токарном и фрезерном  станках. Операционная карта. Порядок действий по сборке конструкции. Способы соединения деталей. Технологический узел.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Перспективные технологии производства деталей из металлов и искусственных материалов. Автоматизация производства. 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Экологические проблемы производства, применения и утилизации изделий из металлов и искусственных материалов.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Профессии, связанные с обслуживанием, наладкой и ремонтом токарных и фрезерных станков. Функции специалистов, занятых в производстве.</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5. Технологии художественно-прикладной обработки материалов.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i/>
          <w:sz w:val="28"/>
          <w:szCs w:val="28"/>
          <w:shd w:val="clear" w:color="auto" w:fill="FFFF00"/>
          <w:lang w:eastAsia="zh-CN"/>
        </w:rPr>
      </w:pPr>
      <w:r w:rsidRPr="00F41B74">
        <w:rPr>
          <w:rFonts w:eastAsia="Calibri"/>
          <w:sz w:val="28"/>
          <w:szCs w:val="28"/>
          <w:lang w:eastAsia="zh-CN"/>
        </w:rPr>
        <w:t xml:space="preserve">Плетение из  лозы, теснение по коже,  фигурное точение древесины и пластмасс (на выбор образовательной организации). Виды мозаики (инкрустация, интарсия, блочная мозаика, маркетри). Технологии изготовления мозаичных наборов. Материалы, рабочее место и инструменты. Подготовка рисунка, выполнение набора, отделка. Художественное ручное теснение по фольге: материалы заготовок, инструменты для теснения. Особенности технологии ручного теснения. Правила безопасного труда при выполнении художественно-прикладных работ с древесиной и металлом. Профессии, </w:t>
      </w:r>
      <w:r w:rsidRPr="00F41B74">
        <w:rPr>
          <w:rFonts w:eastAsia="Calibri"/>
          <w:sz w:val="28"/>
          <w:szCs w:val="28"/>
          <w:lang w:eastAsia="zh-CN"/>
        </w:rPr>
        <w:lastRenderedPageBreak/>
        <w:t xml:space="preserve">связанные с художественной обработкой металла. </w:t>
      </w:r>
      <w:r w:rsidRPr="00F41B74">
        <w:rPr>
          <w:rFonts w:eastAsia="Calibri"/>
          <w:b/>
          <w:i/>
          <w:sz w:val="28"/>
          <w:szCs w:val="28"/>
          <w:lang w:eastAsia="zh-CN"/>
        </w:rPr>
        <w:t>Традиционные ремёсла Урала: златоустовская гравюра на стал и каслинское литьё.</w:t>
      </w:r>
    </w:p>
    <w:p w:rsidR="00610F5A" w:rsidRPr="00F41B74" w:rsidRDefault="00610F5A" w:rsidP="00610F5A">
      <w:pPr>
        <w:suppressAutoHyphens/>
        <w:ind w:firstLine="397"/>
        <w:jc w:val="both"/>
        <w:rPr>
          <w:rFonts w:eastAsia="Times New Roman"/>
          <w:sz w:val="28"/>
          <w:szCs w:val="28"/>
          <w:shd w:val="clear" w:color="auto" w:fill="00FFFF"/>
          <w:lang w:eastAsia="ru-RU"/>
        </w:rPr>
      </w:pPr>
      <w:r w:rsidRPr="00F41B74">
        <w:rPr>
          <w:rFonts w:eastAsia="Calibri"/>
          <w:b/>
          <w:sz w:val="28"/>
          <w:szCs w:val="28"/>
          <w:lang w:eastAsia="zh-CN"/>
        </w:rPr>
        <w:t>Раздел «Создание изделий из текстильных материалов»</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1. Свойства текстильных материалов.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ткани по сырьевому составу. Сравнительная характеристика свойств тканей из различных волокон. 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Технологии получения и обработки материалов с заданными свойствами. Нанотехнологии: новые принципы получения материалов и продуктов с заданными свойствами.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2. Конструирование швейных изделий.</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Понятие о поясной одежде. Виды поясной одежды. Конструкции юбок (брюк). Построение чертежа прямой юбки (брюк).</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3. Моделирование швейных изделий. </w:t>
      </w:r>
    </w:p>
    <w:p w:rsidR="00610F5A" w:rsidRPr="00F41B74" w:rsidRDefault="00610F5A" w:rsidP="00610F5A">
      <w:pPr>
        <w:suppressAutoHyphens/>
        <w:ind w:firstLine="397"/>
        <w:jc w:val="both"/>
        <w:rPr>
          <w:rFonts w:eastAsia="Calibri"/>
          <w:b/>
          <w:i/>
          <w:sz w:val="28"/>
          <w:szCs w:val="28"/>
          <w:shd w:val="clear" w:color="auto" w:fill="00FFFF"/>
          <w:lang w:eastAsia="zh-CN"/>
        </w:rPr>
      </w:pPr>
      <w:r w:rsidRPr="00F41B74">
        <w:rPr>
          <w:rFonts w:eastAsia="Calibri"/>
          <w:sz w:val="28"/>
          <w:szCs w:val="28"/>
          <w:lang w:eastAsia="zh-CN"/>
        </w:rPr>
        <w:t>Приёмы моделирования поясной одежды. Художественная отделка швейных изделий. Подготовка выкройки к раскрою. Получение выкройки швейного изделия из пакета готовых выкроек, журнала мод, с CD и из Интернета. Техники проектирования, конструирования, моделирования.</w:t>
      </w:r>
      <w:r w:rsidRPr="00F41B74">
        <w:rPr>
          <w:rFonts w:ascii="Calibri" w:eastAsia="Calibri" w:hAnsi="Calibri"/>
          <w:lang w:eastAsia="zh-CN"/>
        </w:rPr>
        <w:t xml:space="preserve"> </w:t>
      </w:r>
      <w:r w:rsidRPr="00F41B74">
        <w:rPr>
          <w:rFonts w:eastAsia="Calibri"/>
          <w:b/>
          <w:i/>
          <w:sz w:val="28"/>
          <w:szCs w:val="28"/>
          <w:lang w:eastAsia="zh-CN"/>
        </w:rPr>
        <w:t>Национальные костюмы народов, населяющих Челябинскую область.</w:t>
      </w:r>
    </w:p>
    <w:p w:rsidR="00610F5A" w:rsidRDefault="00610F5A" w:rsidP="00610F5A">
      <w:pPr>
        <w:suppressAutoHyphens/>
        <w:ind w:firstLine="397"/>
        <w:jc w:val="both"/>
        <w:rPr>
          <w:rFonts w:eastAsia="Calibri"/>
          <w:b/>
          <w:sz w:val="28"/>
          <w:szCs w:val="28"/>
          <w:lang w:eastAsia="zh-CN"/>
        </w:rPr>
      </w:pPr>
    </w:p>
    <w:p w:rsidR="00610F5A" w:rsidRDefault="00610F5A" w:rsidP="00610F5A">
      <w:pPr>
        <w:suppressAutoHyphens/>
        <w:ind w:firstLine="397"/>
        <w:jc w:val="both"/>
        <w:rPr>
          <w:rFonts w:eastAsia="Calibri"/>
          <w:b/>
          <w:sz w:val="28"/>
          <w:szCs w:val="28"/>
          <w:lang w:eastAsia="zh-CN"/>
        </w:rPr>
      </w:pP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4. Швейная машина.</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r w:rsidRPr="00F41B74">
        <w:rPr>
          <w:rFonts w:ascii="Calibri" w:eastAsia="Calibri" w:hAnsi="Calibri"/>
          <w:lang w:eastAsia="zh-CN"/>
        </w:rPr>
        <w:t xml:space="preserve"> </w:t>
      </w:r>
      <w:r w:rsidRPr="00F41B74">
        <w:rPr>
          <w:rFonts w:eastAsia="Calibri"/>
          <w:b/>
          <w:i/>
          <w:sz w:val="28"/>
          <w:szCs w:val="28"/>
          <w:lang w:eastAsia="zh-CN"/>
        </w:rPr>
        <w:t>Современное оборудование лёгкой промышленности на примере швейных фабрик Челябинской области.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5. Технология изготовления швейных изделий.</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Технология изготовления поясного швейного изделия. Правила раскладки выкроек поясного изделия на ткани. Правила раскроя. Выкраивание бейки. Основные операции при ручных работах: прикрепление подогнутого края потайными стежками- подшивание.</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Основные операции: подшивание потайным швом; стачивание косых беек; окантовывание среза бейкой. Притачивание застёжки-молнии вручную и на швейной машине. Технология обработки односторонней, встречной и бантовой складок. </w:t>
      </w:r>
      <w:r w:rsidRPr="00F41B74">
        <w:rPr>
          <w:rFonts w:eastAsia="Calibri"/>
          <w:b/>
          <w:i/>
          <w:sz w:val="28"/>
          <w:szCs w:val="28"/>
          <w:lang w:eastAsia="zh-CN"/>
        </w:rPr>
        <w:t>Художественная отделка швейных изделий с использованием традиционных орнаментов Уральского региона.</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Подготовка и проведение примерки. Устранение дефектов после примерки. </w:t>
      </w:r>
    </w:p>
    <w:p w:rsidR="00610F5A" w:rsidRPr="00F41B74" w:rsidRDefault="00610F5A" w:rsidP="00610F5A">
      <w:pPr>
        <w:suppressAutoHyphens/>
        <w:ind w:firstLine="397"/>
        <w:jc w:val="both"/>
        <w:rPr>
          <w:rFonts w:eastAsia="Calibri"/>
          <w:i/>
          <w:sz w:val="28"/>
          <w:szCs w:val="28"/>
          <w:shd w:val="clear" w:color="auto" w:fill="FFFF00"/>
          <w:lang w:eastAsia="zh-CN"/>
        </w:rPr>
      </w:pPr>
      <w:r w:rsidRPr="00F41B74">
        <w:rPr>
          <w:rFonts w:eastAsia="Calibri"/>
          <w:sz w:val="28"/>
          <w:szCs w:val="28"/>
          <w:lang w:eastAsia="zh-CN"/>
        </w:rPr>
        <w:t xml:space="preserve">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Окончательная влажно-тепловая обработка изделия. </w:t>
      </w:r>
      <w:r w:rsidRPr="00F41B74">
        <w:rPr>
          <w:rFonts w:eastAsia="Calibri"/>
          <w:b/>
          <w:i/>
          <w:sz w:val="28"/>
          <w:szCs w:val="28"/>
          <w:lang w:eastAsia="zh-CN"/>
        </w:rPr>
        <w:t xml:space="preserve">Промышленные технологии лёгкой </w:t>
      </w:r>
      <w:r w:rsidRPr="00F41B74">
        <w:rPr>
          <w:rFonts w:eastAsia="Calibri"/>
          <w:b/>
          <w:i/>
          <w:sz w:val="28"/>
          <w:szCs w:val="28"/>
          <w:lang w:eastAsia="zh-CN"/>
        </w:rPr>
        <w:lastRenderedPageBreak/>
        <w:t>промышленности. Производственные технологии автоматизированного производства.</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«Кулинария»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Блюда из молока и кисломолочных продуктов</w:t>
      </w:r>
    </w:p>
    <w:p w:rsidR="00610F5A" w:rsidRPr="00F41B74" w:rsidRDefault="00610F5A" w:rsidP="00610F5A">
      <w:pPr>
        <w:suppressAutoHyphens/>
        <w:ind w:firstLine="397"/>
        <w:jc w:val="both"/>
        <w:rPr>
          <w:rFonts w:eastAsia="Calibri"/>
          <w:b/>
          <w:i/>
          <w:sz w:val="28"/>
          <w:szCs w:val="28"/>
          <w:lang w:eastAsia="zh-CN"/>
        </w:rPr>
      </w:pPr>
      <w:r w:rsidRPr="00F41B74">
        <w:rPr>
          <w:rFonts w:eastAsia="Calibri"/>
          <w:sz w:val="28"/>
          <w:szCs w:val="28"/>
          <w:lang w:eastAsia="zh-CN"/>
        </w:rPr>
        <w:t xml:space="preserve">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 </w:t>
      </w:r>
      <w:r w:rsidRPr="00F41B74">
        <w:rPr>
          <w:rFonts w:eastAsia="Calibri"/>
          <w:b/>
          <w:i/>
          <w:sz w:val="28"/>
          <w:szCs w:val="28"/>
          <w:lang w:eastAsia="zh-CN"/>
        </w:rPr>
        <w:t>Блюда национальной кухни народов Челябинской области.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2. Изделия из жидкого теста.</w:t>
      </w:r>
    </w:p>
    <w:p w:rsidR="00610F5A" w:rsidRPr="00F41B74" w:rsidRDefault="00610F5A" w:rsidP="00610F5A">
      <w:pPr>
        <w:suppressAutoHyphens/>
        <w:ind w:firstLine="397"/>
        <w:jc w:val="both"/>
        <w:rPr>
          <w:rFonts w:eastAsia="Calibri"/>
          <w:b/>
          <w:sz w:val="28"/>
          <w:szCs w:val="28"/>
          <w:lang w:eastAsia="zh-CN"/>
        </w:rPr>
      </w:pPr>
      <w:r w:rsidRPr="00F41B74">
        <w:rPr>
          <w:rFonts w:eastAsia="Calibri"/>
          <w:sz w:val="28"/>
          <w:szCs w:val="28"/>
          <w:lang w:eastAsia="zh-CN"/>
        </w:rPr>
        <w:t xml:space="preserve">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Подача их к столу. </w:t>
      </w:r>
      <w:r w:rsidRPr="00F41B74">
        <w:rPr>
          <w:rFonts w:eastAsia="Calibri"/>
          <w:b/>
          <w:i/>
          <w:sz w:val="28"/>
          <w:szCs w:val="28"/>
          <w:lang w:eastAsia="zh-CN"/>
        </w:rPr>
        <w:t>Блюда национальной кухни народов Челябинской области.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3. Виды теста и выпечки.</w:t>
      </w:r>
    </w:p>
    <w:p w:rsidR="00610F5A" w:rsidRPr="00F41B74" w:rsidRDefault="00610F5A" w:rsidP="00610F5A">
      <w:pPr>
        <w:suppressAutoHyphens/>
        <w:ind w:firstLine="397"/>
        <w:jc w:val="both"/>
        <w:rPr>
          <w:rFonts w:eastAsia="Calibri"/>
          <w:b/>
          <w:sz w:val="28"/>
          <w:szCs w:val="28"/>
          <w:lang w:eastAsia="zh-CN"/>
        </w:rPr>
      </w:pPr>
      <w:r w:rsidRPr="00F41B74">
        <w:rPr>
          <w:rFonts w:eastAsia="Calibri"/>
          <w:sz w:val="28"/>
          <w:szCs w:val="28"/>
          <w:lang w:eastAsia="zh-CN"/>
        </w:rPr>
        <w:t xml:space="preserve">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 </w:t>
      </w:r>
      <w:r w:rsidRPr="00F41B74">
        <w:rPr>
          <w:rFonts w:eastAsia="Calibri"/>
          <w:b/>
          <w:i/>
          <w:sz w:val="28"/>
          <w:szCs w:val="28"/>
          <w:lang w:eastAsia="zh-CN"/>
        </w:rPr>
        <w:t>Блюда национальной кухни народов Челябинской области.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4. Сладости, десерты, напитки.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w:t>
      </w:r>
      <w:r w:rsidRPr="00F41B74">
        <w:rPr>
          <w:rFonts w:eastAsia="Calibri"/>
          <w:b/>
          <w:i/>
          <w:sz w:val="28"/>
          <w:szCs w:val="28"/>
          <w:lang w:eastAsia="zh-CN"/>
        </w:rPr>
        <w:t>Блюда национальной кухни народов Челябинской области.</w:t>
      </w:r>
      <w:r w:rsidRPr="00F41B74">
        <w:rPr>
          <w:rFonts w:eastAsia="Calibri"/>
          <w:sz w:val="28"/>
          <w:szCs w:val="28"/>
          <w:lang w:eastAsia="zh-CN"/>
        </w:rPr>
        <w:t xml:space="preserve"> Профессия кондитер сахаристых изделий. </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5. Сервировка сладкого стола. Праздничный этикет.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Меню сладкого стола. Сервировка сладкого стола. Набор столового белья, приборов,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 </w:t>
      </w:r>
      <w:r w:rsidRPr="00F41B74">
        <w:rPr>
          <w:rFonts w:eastAsia="Calibri"/>
          <w:b/>
          <w:i/>
          <w:sz w:val="28"/>
          <w:szCs w:val="28"/>
          <w:lang w:eastAsia="zh-CN"/>
        </w:rPr>
        <w:t>Современная индустрия питания в Челябинской области, и перспективы ее развития.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«Художественные ремёсла»</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Вышивание.</w:t>
      </w:r>
    </w:p>
    <w:p w:rsidR="00610F5A" w:rsidRPr="00F41B74" w:rsidRDefault="00610F5A" w:rsidP="00610F5A">
      <w:pPr>
        <w:suppressAutoHyphens/>
        <w:ind w:firstLine="397"/>
        <w:jc w:val="both"/>
        <w:rPr>
          <w:rFonts w:ascii="Calibri" w:eastAsia="Calibri" w:hAnsi="Calibri"/>
          <w:lang w:eastAsia="zh-CN"/>
        </w:rPr>
      </w:pPr>
      <w:r w:rsidRPr="00F41B74">
        <w:rPr>
          <w:rFonts w:eastAsia="Calibri"/>
          <w:sz w:val="28"/>
          <w:szCs w:val="28"/>
          <w:lang w:eastAsia="zh-CN"/>
        </w:rPr>
        <w:t xml:space="preserve">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w:t>
      </w:r>
      <w:r w:rsidRPr="00F41B74">
        <w:rPr>
          <w:rFonts w:eastAsia="Calibri"/>
          <w:sz w:val="28"/>
          <w:szCs w:val="28"/>
          <w:lang w:eastAsia="zh-CN"/>
        </w:rPr>
        <w:lastRenderedPageBreak/>
        <w:t xml:space="preserve">горизонтальными и вертикальными рядами, по диагонали. Использование ПК в вышивке крестом. </w:t>
      </w:r>
      <w:r w:rsidRPr="00F41B74">
        <w:rPr>
          <w:rFonts w:eastAsia="Calibri"/>
          <w:b/>
          <w:i/>
          <w:sz w:val="28"/>
          <w:szCs w:val="28"/>
          <w:lang w:eastAsia="zh-CN"/>
        </w:rPr>
        <w:t>Изделия декоративно-прикладного искусства, региональных народных промыслов.</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2. Ручная роспись тканей. </w:t>
      </w:r>
    </w:p>
    <w:p w:rsidR="00610F5A"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домашнего хозяйства»</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Предметы искусства и коллекции в интерьере.</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Предметы искусства и коллекции в интерьере. Оформление и размещение картин. Понятие о коллекционировании. Размещение коллекции в интерьере. Профессия дизайнер. </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2. Гигиена жилища.</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Значение в жизни человека соблюдения и поддержания чистоты и порядка в жилом помещении. Виды уборки: ежедневная(сухая), еженедельная(влажная),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исследовательской и опытнической деятельности»</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Тема 1. Исследовательская и созидательная деятельность.</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Составление технологических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w:t>
      </w:r>
    </w:p>
    <w:p w:rsidR="00610F5A" w:rsidRPr="00F41B74" w:rsidRDefault="00610F5A" w:rsidP="00610F5A">
      <w:pPr>
        <w:suppressAutoHyphens/>
        <w:ind w:firstLine="397"/>
        <w:jc w:val="both"/>
        <w:rPr>
          <w:rFonts w:eastAsia="Calibri"/>
          <w:b/>
          <w:sz w:val="28"/>
          <w:szCs w:val="28"/>
          <w:lang w:eastAsia="zh-CN"/>
        </w:rPr>
      </w:pPr>
      <w:r w:rsidRPr="00F41B74">
        <w:rPr>
          <w:rFonts w:eastAsia="Calibri"/>
          <w:sz w:val="28"/>
          <w:szCs w:val="28"/>
          <w:lang w:eastAsia="zh-CN"/>
        </w:rPr>
        <w:t>Составление технологической карты известного технологического процесса. Апробация путей оптимизации технологического процесса. Изготовление информационного продукта по заданному алгоритму. Разработка вспомогательной технологии. Разработка и введение технологии на примере организации действий и взаимодействия в быту.</w:t>
      </w:r>
      <w:r w:rsidRPr="00F41B74">
        <w:rPr>
          <w:rFonts w:eastAsia="Calibri"/>
          <w:b/>
          <w:sz w:val="28"/>
          <w:szCs w:val="28"/>
          <w:lang w:eastAsia="zh-CN"/>
        </w:rPr>
        <w:t xml:space="preserve"> </w:t>
      </w:r>
    </w:p>
    <w:p w:rsidR="00610F5A" w:rsidRDefault="00610F5A" w:rsidP="00610F5A">
      <w:pPr>
        <w:suppressAutoHyphens/>
        <w:ind w:firstLine="397"/>
        <w:jc w:val="both"/>
        <w:rPr>
          <w:rFonts w:eastAsia="Calibri"/>
          <w:sz w:val="28"/>
          <w:szCs w:val="28"/>
          <w:shd w:val="clear" w:color="auto" w:fill="FFFF00"/>
          <w:lang w:eastAsia="zh-CN"/>
        </w:rPr>
      </w:pPr>
    </w:p>
    <w:p w:rsidR="00610F5A" w:rsidRPr="00F41B74" w:rsidRDefault="00610F5A" w:rsidP="00610F5A">
      <w:pPr>
        <w:suppressAutoHyphens/>
        <w:ind w:firstLine="397"/>
        <w:jc w:val="both"/>
        <w:rPr>
          <w:rFonts w:eastAsia="Calibri"/>
          <w:sz w:val="28"/>
          <w:szCs w:val="28"/>
          <w:shd w:val="clear" w:color="auto" w:fill="FFFF00"/>
          <w:lang w:eastAsia="zh-CN"/>
        </w:rPr>
      </w:pPr>
    </w:p>
    <w:p w:rsidR="00610F5A" w:rsidRDefault="00610F5A" w:rsidP="00610F5A">
      <w:pPr>
        <w:suppressAutoHyphens/>
        <w:jc w:val="center"/>
        <w:rPr>
          <w:rFonts w:eastAsia="Times New Roman"/>
          <w:b/>
          <w:sz w:val="28"/>
          <w:szCs w:val="28"/>
          <w:lang w:eastAsia="zh-CN"/>
        </w:rPr>
      </w:pPr>
      <w:r w:rsidRPr="00F41B74">
        <w:rPr>
          <w:rFonts w:eastAsia="Times New Roman"/>
          <w:b/>
          <w:sz w:val="28"/>
          <w:szCs w:val="28"/>
          <w:lang w:eastAsia="zh-CN"/>
        </w:rPr>
        <w:t>8 класс</w:t>
      </w:r>
    </w:p>
    <w:p w:rsidR="00610F5A" w:rsidRPr="00F41B74" w:rsidRDefault="00610F5A" w:rsidP="00610F5A">
      <w:pPr>
        <w:tabs>
          <w:tab w:val="left" w:pos="851"/>
        </w:tabs>
        <w:suppressAutoHyphens/>
        <w:jc w:val="center"/>
        <w:rPr>
          <w:rFonts w:eastAsia="Calibri"/>
          <w:b/>
          <w:sz w:val="28"/>
          <w:szCs w:val="28"/>
          <w:lang w:eastAsia="zh-CN"/>
        </w:rPr>
      </w:pPr>
      <w:r w:rsidRPr="00F41B74">
        <w:rPr>
          <w:rFonts w:eastAsia="Calibri"/>
          <w:b/>
          <w:sz w:val="28"/>
          <w:szCs w:val="28"/>
          <w:lang w:eastAsia="zh-CN"/>
        </w:rPr>
        <w:t>СОВРЕМЕННЫЕ МАТЕРИАЛЬНЫЕ, ИНФОРМАЦИОННЫЕ И ГУМАНИТАРНЫЕ ТЕХНОЛОГИИ И ПЕРСПЕКТИВЫ ИХ РАЗВИТИЯ</w:t>
      </w:r>
    </w:p>
    <w:p w:rsidR="00610F5A" w:rsidRPr="00F41B74" w:rsidRDefault="00610F5A" w:rsidP="00610F5A">
      <w:pPr>
        <w:tabs>
          <w:tab w:val="left" w:pos="851"/>
        </w:tabs>
        <w:suppressAutoHyphens/>
        <w:jc w:val="center"/>
        <w:rPr>
          <w:rFonts w:eastAsia="Calibri"/>
          <w:b/>
          <w:sz w:val="28"/>
          <w:szCs w:val="28"/>
          <w:lang w:eastAsia="zh-CN"/>
        </w:rPr>
      </w:pPr>
    </w:p>
    <w:p w:rsidR="00610F5A" w:rsidRPr="00F41B74" w:rsidRDefault="00610F5A" w:rsidP="00610F5A">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1. Технологии получения, обработки и использования информации</w:t>
      </w:r>
    </w:p>
    <w:p w:rsidR="00610F5A" w:rsidRPr="00F41B74" w:rsidRDefault="00610F5A" w:rsidP="00610F5A">
      <w:pPr>
        <w:tabs>
          <w:tab w:val="left" w:pos="851"/>
        </w:tabs>
        <w:suppressAutoHyphens/>
        <w:ind w:firstLine="397"/>
        <w:jc w:val="both"/>
        <w:rPr>
          <w:rFonts w:eastAsia="Calibri"/>
          <w:sz w:val="28"/>
          <w:szCs w:val="28"/>
          <w:lang w:eastAsia="zh-CN"/>
        </w:rPr>
      </w:pPr>
      <w:r w:rsidRPr="00F41B74">
        <w:rPr>
          <w:rFonts w:eastAsia="Calibri"/>
          <w:sz w:val="28"/>
          <w:szCs w:val="28"/>
          <w:lang w:eastAsia="zh-CN"/>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10F5A" w:rsidRPr="00F41B74" w:rsidRDefault="00610F5A" w:rsidP="00610F5A">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lastRenderedPageBreak/>
        <w:t>Тема 2. Технологии растениеводства и животноводства</w:t>
      </w:r>
    </w:p>
    <w:p w:rsidR="00610F5A" w:rsidRPr="00F41B74" w:rsidRDefault="00610F5A" w:rsidP="00610F5A">
      <w:pPr>
        <w:tabs>
          <w:tab w:val="left" w:pos="851"/>
        </w:tabs>
        <w:suppressAutoHyphens/>
        <w:ind w:firstLine="397"/>
        <w:jc w:val="both"/>
        <w:rPr>
          <w:rFonts w:eastAsia="Calibri"/>
          <w:sz w:val="28"/>
          <w:szCs w:val="28"/>
          <w:lang w:eastAsia="zh-CN"/>
        </w:rPr>
      </w:pPr>
      <w:r w:rsidRPr="00F41B74">
        <w:rPr>
          <w:rFonts w:eastAsia="Calibri"/>
          <w:sz w:val="28"/>
          <w:szCs w:val="28"/>
          <w:lang w:eastAsia="zh-CN"/>
        </w:rPr>
        <w:t>Технологии сельского хозяйства. Биотехнологии.</w:t>
      </w:r>
    </w:p>
    <w:p w:rsidR="00610F5A" w:rsidRPr="00F41B74" w:rsidRDefault="00610F5A" w:rsidP="00610F5A">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3. Социально-экономические технологии</w:t>
      </w:r>
    </w:p>
    <w:p w:rsidR="00610F5A" w:rsidRPr="00287834" w:rsidRDefault="00610F5A" w:rsidP="00610F5A">
      <w:pPr>
        <w:tabs>
          <w:tab w:val="left" w:pos="851"/>
        </w:tabs>
        <w:suppressAutoHyphens/>
        <w:ind w:firstLine="397"/>
        <w:jc w:val="both"/>
        <w:rPr>
          <w:rFonts w:eastAsia="Calibri"/>
          <w:b/>
          <w:sz w:val="28"/>
          <w:szCs w:val="28"/>
          <w:lang w:eastAsia="zh-CN"/>
        </w:rPr>
      </w:pPr>
      <w:r w:rsidRPr="00F41B74">
        <w:rPr>
          <w:rFonts w:eastAsia="Calibri"/>
          <w:sz w:val="28"/>
          <w:szCs w:val="28"/>
          <w:lang w:eastAsia="zh-CN"/>
        </w:rPr>
        <w:t xml:space="preserve">Специфика социальных технологий. Технологии работы с общественным мнением. Социальные сети как технология. Технологии сферы услуг. </w:t>
      </w:r>
      <w:r w:rsidRPr="00287834">
        <w:rPr>
          <w:rFonts w:eastAsia="Calibri"/>
          <w:b/>
          <w:i/>
          <w:sz w:val="28"/>
          <w:szCs w:val="28"/>
          <w:lang w:eastAsia="zh-CN"/>
        </w:rPr>
        <w:t>Профессии, связанные с реализацией социальных технологий на примере предприятий Челябинской области.</w:t>
      </w:r>
    </w:p>
    <w:p w:rsidR="00610F5A" w:rsidRPr="00F33984" w:rsidRDefault="00610F5A" w:rsidP="00610F5A">
      <w:pPr>
        <w:tabs>
          <w:tab w:val="left" w:pos="851"/>
        </w:tabs>
        <w:suppressAutoHyphens/>
        <w:ind w:firstLine="397"/>
        <w:jc w:val="both"/>
        <w:rPr>
          <w:rFonts w:eastAsia="Times New Roman"/>
          <w:b/>
          <w:i/>
          <w:sz w:val="28"/>
          <w:szCs w:val="28"/>
          <w:shd w:val="clear" w:color="auto" w:fill="00FF00"/>
          <w:lang w:eastAsia="ru-RU"/>
        </w:rPr>
      </w:pPr>
      <w:r w:rsidRPr="00F41B74">
        <w:rPr>
          <w:rFonts w:eastAsia="Calibri"/>
          <w:b/>
          <w:sz w:val="28"/>
          <w:szCs w:val="28"/>
          <w:lang w:eastAsia="zh-CN"/>
        </w:rPr>
        <w:t>Тема 4. Механизация, автоматизация и роботизация современного производства.</w:t>
      </w:r>
      <w:r w:rsidRPr="00F41B74">
        <w:rPr>
          <w:rFonts w:ascii="Calibri" w:eastAsia="Calibri" w:hAnsi="Calibri"/>
          <w:lang w:eastAsia="zh-CN"/>
        </w:rPr>
        <w:t xml:space="preserve"> </w:t>
      </w:r>
      <w:r w:rsidRPr="00F41B74">
        <w:rPr>
          <w:rFonts w:eastAsia="Calibri"/>
          <w:sz w:val="28"/>
          <w:szCs w:val="28"/>
          <w:lang w:eastAsia="zh-CN"/>
        </w:rPr>
        <w:t xml:space="preserve">Развитие технологических систем и последовательная передача функций управления и контроля от человека технологической системе. Робототехника. Роботы и их роль в современном производстве. Основные конструктивные элементы роботов. Перспективы робототехники. Системы автоматического управления. Программирование работы устройств. Автоматические устройства и машины. Станки с ЧПУ. </w:t>
      </w:r>
      <w:r w:rsidRPr="00F33984">
        <w:rPr>
          <w:rFonts w:eastAsia="Calibri"/>
          <w:b/>
          <w:i/>
          <w:sz w:val="28"/>
          <w:szCs w:val="28"/>
          <w:lang w:eastAsia="zh-CN"/>
        </w:rPr>
        <w:t>Автоматизация на предприятиях Челябинской области.</w:t>
      </w:r>
    </w:p>
    <w:p w:rsidR="00610F5A" w:rsidRPr="00F41B74" w:rsidRDefault="00610F5A" w:rsidP="00610F5A">
      <w:pPr>
        <w:tabs>
          <w:tab w:val="left" w:pos="851"/>
        </w:tabs>
        <w:suppressAutoHyphens/>
        <w:ind w:firstLine="397"/>
        <w:jc w:val="both"/>
        <w:rPr>
          <w:rFonts w:eastAsia="Times New Roman"/>
          <w:sz w:val="28"/>
          <w:szCs w:val="28"/>
          <w:lang w:eastAsia="ru-RU"/>
        </w:rPr>
      </w:pPr>
      <w:r w:rsidRPr="00F41B74">
        <w:rPr>
          <w:rFonts w:eastAsia="Calibri"/>
          <w:b/>
          <w:sz w:val="28"/>
          <w:szCs w:val="28"/>
          <w:lang w:eastAsia="zh-CN"/>
        </w:rPr>
        <w:t>Тема 5. Медицинские технологии</w:t>
      </w:r>
    </w:p>
    <w:p w:rsidR="00610F5A" w:rsidRPr="00F33984" w:rsidRDefault="00610F5A" w:rsidP="00610F5A">
      <w:pPr>
        <w:suppressAutoHyphens/>
        <w:ind w:firstLine="397"/>
        <w:jc w:val="both"/>
        <w:rPr>
          <w:rFonts w:eastAsia="Calibri"/>
          <w:b/>
          <w:sz w:val="28"/>
          <w:szCs w:val="28"/>
          <w:lang w:eastAsia="zh-CN"/>
        </w:rPr>
      </w:pPr>
      <w:r w:rsidRPr="00F41B74">
        <w:rPr>
          <w:rFonts w:eastAsia="Times New Roman"/>
          <w:sz w:val="28"/>
          <w:szCs w:val="28"/>
          <w:lang w:eastAsia="ru-RU"/>
        </w:rPr>
        <w:t>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r w:rsidRPr="00F41B74">
        <w:rPr>
          <w:rFonts w:eastAsia="Calibri"/>
          <w:sz w:val="28"/>
          <w:szCs w:val="28"/>
          <w:lang w:eastAsia="zh-CN"/>
        </w:rPr>
        <w:t xml:space="preserve"> </w:t>
      </w:r>
      <w:r w:rsidRPr="00F33984">
        <w:rPr>
          <w:rFonts w:eastAsia="Calibri"/>
          <w:b/>
          <w:i/>
          <w:sz w:val="28"/>
          <w:szCs w:val="28"/>
          <w:lang w:eastAsia="zh-CN"/>
        </w:rPr>
        <w:t>Медицинские учреждения Челябинской области.</w:t>
      </w:r>
    </w:p>
    <w:p w:rsidR="00610F5A" w:rsidRPr="00F41B74" w:rsidRDefault="00610F5A" w:rsidP="00610F5A">
      <w:pPr>
        <w:suppressAutoHyphens/>
        <w:ind w:firstLine="397"/>
        <w:jc w:val="both"/>
        <w:rPr>
          <w:rFonts w:eastAsia="Times New Roman"/>
          <w:sz w:val="28"/>
          <w:szCs w:val="28"/>
          <w:lang w:eastAsia="ru-RU"/>
        </w:rPr>
      </w:pPr>
      <w:r w:rsidRPr="00F41B74">
        <w:rPr>
          <w:rFonts w:eastAsia="Calibri"/>
          <w:b/>
          <w:sz w:val="28"/>
          <w:szCs w:val="28"/>
          <w:lang w:eastAsia="zh-CN"/>
        </w:rPr>
        <w:t>Тема 6. Современные и перспективные технологии ХХI века</w:t>
      </w:r>
      <w:r w:rsidRPr="00F41B74">
        <w:rPr>
          <w:rFonts w:eastAsia="Times New Roman"/>
          <w:sz w:val="28"/>
          <w:szCs w:val="28"/>
          <w:lang w:eastAsia="ru-RU"/>
        </w:rPr>
        <w:t xml:space="preserve"> </w:t>
      </w:r>
    </w:p>
    <w:p w:rsidR="00610F5A" w:rsidRPr="00F41B74" w:rsidRDefault="00610F5A" w:rsidP="00610F5A">
      <w:pPr>
        <w:suppressAutoHyphens/>
        <w:ind w:firstLine="397"/>
        <w:jc w:val="both"/>
        <w:rPr>
          <w:rFonts w:eastAsia="Calibri"/>
          <w:b/>
          <w:sz w:val="28"/>
          <w:szCs w:val="28"/>
          <w:lang w:eastAsia="zh-CN"/>
        </w:rPr>
      </w:pPr>
      <w:r w:rsidRPr="00F41B74">
        <w:rPr>
          <w:rFonts w:eastAsia="Times New Roman"/>
          <w:sz w:val="28"/>
          <w:szCs w:val="28"/>
          <w:lang w:eastAsia="ru-RU"/>
        </w:rPr>
        <w:t>Современные информационные технологии. Роль метрологии в современном производстве. Инновационные предприятия. Нанотехнологии.</w:t>
      </w:r>
    </w:p>
    <w:p w:rsidR="00610F5A" w:rsidRPr="00F41B74" w:rsidRDefault="00610F5A" w:rsidP="00610F5A">
      <w:pPr>
        <w:tabs>
          <w:tab w:val="left" w:pos="851"/>
        </w:tabs>
        <w:suppressAutoHyphens/>
        <w:ind w:firstLine="397"/>
        <w:jc w:val="both"/>
        <w:rPr>
          <w:rFonts w:eastAsia="Times New Roman"/>
          <w:sz w:val="28"/>
          <w:szCs w:val="28"/>
          <w:lang w:eastAsia="ru-RU"/>
        </w:rPr>
      </w:pPr>
      <w:r w:rsidRPr="00F41B74">
        <w:rPr>
          <w:rFonts w:eastAsia="Calibri"/>
          <w:b/>
          <w:sz w:val="28"/>
          <w:szCs w:val="28"/>
          <w:lang w:eastAsia="zh-CN"/>
        </w:rPr>
        <w:t>Тема 7. Транспортная техника</w:t>
      </w:r>
    </w:p>
    <w:p w:rsidR="00610F5A" w:rsidRPr="00F33984" w:rsidRDefault="00610F5A" w:rsidP="00610F5A">
      <w:pPr>
        <w:suppressAutoHyphens/>
        <w:ind w:firstLine="397"/>
        <w:jc w:val="both"/>
        <w:rPr>
          <w:rFonts w:eastAsia="Times New Roman"/>
          <w:b/>
          <w:sz w:val="28"/>
          <w:szCs w:val="28"/>
          <w:lang w:eastAsia="ru-RU"/>
        </w:rPr>
      </w:pPr>
      <w:r w:rsidRPr="00F41B74">
        <w:rPr>
          <w:rFonts w:eastAsia="Times New Roman"/>
          <w:sz w:val="28"/>
          <w:szCs w:val="28"/>
          <w:lang w:eastAsia="ru-RU"/>
        </w:rPr>
        <w:t xml:space="preserve">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r w:rsidRPr="00F33984">
        <w:rPr>
          <w:rFonts w:eastAsia="Calibri"/>
          <w:b/>
          <w:i/>
          <w:sz w:val="28"/>
          <w:szCs w:val="28"/>
          <w:lang w:eastAsia="zh-CN"/>
        </w:rPr>
        <w:t>Проблемы транспортной логистики Челябинской области.</w:t>
      </w:r>
    </w:p>
    <w:p w:rsidR="00610F5A" w:rsidRPr="00F41B74" w:rsidRDefault="00610F5A" w:rsidP="00610F5A">
      <w:pPr>
        <w:suppressAutoHyphens/>
        <w:ind w:firstLine="397"/>
        <w:jc w:val="both"/>
        <w:rPr>
          <w:rFonts w:eastAsia="Times New Roman"/>
          <w:sz w:val="28"/>
          <w:szCs w:val="28"/>
          <w:lang w:eastAsia="ru-RU"/>
        </w:rPr>
      </w:pPr>
    </w:p>
    <w:p w:rsidR="00610F5A" w:rsidRPr="00F41B74" w:rsidRDefault="00610F5A" w:rsidP="00610F5A">
      <w:pPr>
        <w:suppressAutoHyphens/>
        <w:jc w:val="center"/>
        <w:rPr>
          <w:rFonts w:eastAsia="Calibri"/>
          <w:b/>
          <w:sz w:val="28"/>
          <w:szCs w:val="28"/>
          <w:lang w:eastAsia="zh-CN"/>
        </w:rPr>
      </w:pPr>
      <w:r w:rsidRPr="00F41B74">
        <w:rPr>
          <w:rFonts w:eastAsia="Times New Roman"/>
          <w:b/>
          <w:sz w:val="28"/>
          <w:szCs w:val="28"/>
          <w:lang w:eastAsia="zh-CN"/>
        </w:rPr>
        <w:t>ФОРМИРОВАНИЕ ТЕХНОЛОГИЧЕСКОЙ КУЛЬТУРЫ И ПРОЕКТНО-ТЕХНОЛОГИЧЕСКОГО МЫШЛЕНИЯ ОБУЧАЮЩИХСЯ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«Кулинария»</w:t>
      </w:r>
    </w:p>
    <w:p w:rsidR="00610F5A" w:rsidRPr="00F41B74" w:rsidRDefault="00610F5A" w:rsidP="00610F5A">
      <w:pPr>
        <w:suppressAutoHyphens/>
        <w:ind w:firstLine="397"/>
        <w:jc w:val="both"/>
        <w:rPr>
          <w:rFonts w:eastAsia="Calibri"/>
          <w:i/>
          <w:sz w:val="28"/>
          <w:szCs w:val="28"/>
          <w:lang w:eastAsia="zh-CN"/>
        </w:rPr>
      </w:pPr>
      <w:r w:rsidRPr="00F41B74">
        <w:rPr>
          <w:rFonts w:eastAsia="Calibri"/>
          <w:sz w:val="28"/>
          <w:szCs w:val="28"/>
          <w:lang w:eastAsia="zh-CN"/>
        </w:rPr>
        <w:t>Рацион питания человека. Калорийность продуктов. Понятие о калорийности продуктов. Сбалансированность питания. Составление меню  завтрака, обеда и ужина.  Понятие о сервировке стола. Особенности сервировки стола к завтраку, обеду, ужину. Набор столового белья, приборов и посуды. Способы складывания салфеток. Правила поведения за столом и пользования столовыми приборами.</w:t>
      </w:r>
      <w:r w:rsidRPr="00F41B74">
        <w:rPr>
          <w:rFonts w:ascii="Calibri" w:eastAsia="Calibri" w:hAnsi="Calibri"/>
          <w:lang w:eastAsia="zh-CN"/>
        </w:rPr>
        <w:t xml:space="preserve"> </w:t>
      </w:r>
      <w:r w:rsidRPr="00F33984">
        <w:rPr>
          <w:rFonts w:eastAsia="Calibri"/>
          <w:b/>
          <w:i/>
          <w:sz w:val="28"/>
          <w:szCs w:val="28"/>
          <w:lang w:eastAsia="zh-CN"/>
        </w:rPr>
        <w:t>Влияние экологии региона на качество пищевых продуктов. Современная индустрия питания в Челябинской области, и перспективы ее развития.</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домашнего хозяйства»</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lang w:eastAsia="zh-CN"/>
        </w:rPr>
      </w:pPr>
      <w:r w:rsidRPr="00F41B74">
        <w:rPr>
          <w:rFonts w:eastAsia="Calibri"/>
          <w:b/>
          <w:sz w:val="28"/>
          <w:szCs w:val="28"/>
          <w:lang w:eastAsia="ru-RU"/>
        </w:rPr>
        <w:t>Тема 1. Технологии ремонтно-отделочных работ</w:t>
      </w:r>
      <w:r w:rsidRPr="00F41B74">
        <w:rPr>
          <w:rFonts w:eastAsia="Calibri"/>
          <w:sz w:val="28"/>
          <w:szCs w:val="28"/>
          <w:lang w:eastAsia="zh-CN"/>
        </w:rPr>
        <w:t>.</w:t>
      </w:r>
    </w:p>
    <w:p w:rsidR="00610F5A" w:rsidRDefault="00610F5A" w:rsidP="00610F5A">
      <w:pPr>
        <w:suppressAutoHyphens/>
        <w:ind w:firstLine="397"/>
        <w:jc w:val="both"/>
        <w:rPr>
          <w:rFonts w:eastAsia="Calibri"/>
          <w:b/>
          <w:i/>
          <w:sz w:val="28"/>
          <w:szCs w:val="28"/>
          <w:lang w:eastAsia="zh-CN"/>
        </w:rPr>
      </w:pPr>
      <w:r w:rsidRPr="00F41B74">
        <w:rPr>
          <w:rFonts w:eastAsia="Calibri"/>
          <w:sz w:val="28"/>
          <w:szCs w:val="28"/>
          <w:lang w:eastAsia="zh-CN"/>
        </w:rPr>
        <w:lastRenderedPageBreak/>
        <w:t xml:space="preserve">Основы технологии плиточных работ. Виды плитки, применяемой для облицовки стен и полов. Материалы для наклейки плитки. Профессии, связанные с выполнением ремонтно-отделочных и строительных работ. Соблюдение правил безопасного труда при выполнении ремонтно-отделочных работ. </w:t>
      </w:r>
      <w:r w:rsidRPr="00F33984">
        <w:rPr>
          <w:rFonts w:eastAsia="Calibri"/>
          <w:b/>
          <w:i/>
          <w:sz w:val="28"/>
          <w:szCs w:val="28"/>
          <w:lang w:eastAsia="zh-CN"/>
        </w:rPr>
        <w:t>Выбор строительных и отделочных материалов в розничных сетях Челябинской области.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2. Технологии ремонта элементов систем водоснабжения и канализации.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Простейшее сантехническое оборудование в доме. Устройство водопроводных кранов и смесителей. Причины подтекания воды в водопроводных кранах и смесителях. Водопровод и канализация: типичные неисправности и простейший ремонт. Устройство сливных бачков различных типов. Приемы работы с инструментами и приспособлениями для санитарно-технических работ. Схемы горячего и холодного водоснабжения в многоэтажном доме. Взаимодействие со службами ЖКХ Челябинской области.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Профессии, связанные с выполнением санитарно-технических работ. </w:t>
      </w:r>
    </w:p>
    <w:p w:rsidR="00610F5A" w:rsidRPr="00F41B74" w:rsidRDefault="00610F5A" w:rsidP="00610F5A">
      <w:pPr>
        <w:suppressAutoHyphens/>
        <w:ind w:firstLine="397"/>
        <w:jc w:val="both"/>
        <w:rPr>
          <w:rFonts w:eastAsia="Calibri"/>
          <w:sz w:val="28"/>
          <w:szCs w:val="28"/>
          <w:lang w:eastAsia="zh-CN"/>
        </w:rPr>
      </w:pPr>
      <w:r w:rsidRPr="00F41B74">
        <w:rPr>
          <w:rFonts w:eastAsia="Calibri"/>
          <w:b/>
          <w:sz w:val="28"/>
          <w:szCs w:val="28"/>
          <w:lang w:eastAsia="zh-CN"/>
        </w:rPr>
        <w:t>Тема 3. Бюджет семьи</w:t>
      </w:r>
      <w:r w:rsidRPr="00F41B74">
        <w:rPr>
          <w:rFonts w:eastAsia="Calibri"/>
          <w:sz w:val="28"/>
          <w:szCs w:val="28"/>
          <w:lang w:eastAsia="zh-CN"/>
        </w:rPr>
        <w:t>.</w:t>
      </w:r>
    </w:p>
    <w:p w:rsidR="00610F5A" w:rsidRPr="00F41B74" w:rsidRDefault="00610F5A" w:rsidP="00610F5A">
      <w:pPr>
        <w:suppressAutoHyphens/>
        <w:ind w:firstLine="397"/>
        <w:jc w:val="both"/>
        <w:rPr>
          <w:rFonts w:eastAsia="Times New Roman"/>
          <w:sz w:val="28"/>
          <w:szCs w:val="28"/>
          <w:lang w:eastAsia="zh-CN"/>
        </w:rPr>
      </w:pPr>
      <w:r w:rsidRPr="00F41B74">
        <w:rPr>
          <w:rFonts w:eastAsia="Calibri"/>
          <w:sz w:val="28"/>
          <w:szCs w:val="28"/>
          <w:lang w:eastAsia="zh-CN"/>
        </w:rPr>
        <w:t>Источники семейного дохода и бюджет семьи. Способы выявления потребностей семьи. Потребности и технологии.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Минимальные и оптимальные потребности. Потребительская корзина одного человека и семьи. Технология построения семейного бюджета. Доходы и расходы семьи. Рациональное планирование расходов на основе актуальных потребностей семьи. Технология совершения покупок. Потребительские качества товаров и услуг. Правила поведения при совершении покупки и способы защиты прав потребителей.</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«Электротехника»</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1. Электрическая энергия.</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Общее понятие об электрическом токе, о силе тока, напряжении и сопротивлении. Виды источников тока и приёмников электрической энергии.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2. Электрические цепи.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Условные  графические изображения на электрических схемах. Понятие об электрической цепи и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 </w:t>
      </w:r>
    </w:p>
    <w:p w:rsidR="00610F5A" w:rsidRPr="00F41B74" w:rsidRDefault="00610F5A" w:rsidP="00610F5A">
      <w:pPr>
        <w:suppressAutoHyphens/>
        <w:ind w:firstLine="397"/>
        <w:jc w:val="both"/>
        <w:rPr>
          <w:rFonts w:eastAsia="Calibri"/>
          <w:i/>
          <w:sz w:val="28"/>
          <w:szCs w:val="28"/>
          <w:lang w:eastAsia="zh-CN"/>
        </w:rPr>
      </w:pPr>
      <w:r w:rsidRPr="00F41B74">
        <w:rPr>
          <w:rFonts w:eastAsia="Calibri"/>
          <w:sz w:val="28"/>
          <w:szCs w:val="28"/>
          <w:lang w:eastAsia="zh-CN"/>
        </w:rPr>
        <w:t xml:space="preserve">Естественное и искусственное освещение. Технические характеристики ламп накаливания, люминесцентных и энергосберегающих ламп. Особенности </w:t>
      </w:r>
      <w:r w:rsidRPr="00F41B74">
        <w:rPr>
          <w:rFonts w:eastAsia="Calibri"/>
          <w:sz w:val="28"/>
          <w:szCs w:val="28"/>
          <w:lang w:eastAsia="zh-CN"/>
        </w:rPr>
        <w:lastRenderedPageBreak/>
        <w:t xml:space="preserve">конструкции ламп, область применения, особенности эксплуатации, потребляемая электроэнергия, достоинства и недостатки. Типы светильников: рассеянного и направленного освещения. Виды светильников: потолочные висящие, настенные, настольные,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 </w:t>
      </w:r>
      <w:r w:rsidRPr="00F33984">
        <w:rPr>
          <w:rFonts w:eastAsia="Calibri"/>
          <w:b/>
          <w:i/>
          <w:sz w:val="28"/>
          <w:szCs w:val="28"/>
          <w:lang w:eastAsia="zh-CN"/>
        </w:rPr>
        <w:t>Выбор электромонтажного оборудования в розничных сетях Челябинской области.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Правила безопасной работы с электроустановками, при выполнении электромонтажных работ. Профессии, связанные с выполнением электромонтажных и наладочных работ.</w:t>
      </w:r>
    </w:p>
    <w:p w:rsidR="00610F5A" w:rsidRPr="00F41B74" w:rsidRDefault="00610F5A" w:rsidP="00610F5A">
      <w:pPr>
        <w:suppressAutoHyphens/>
        <w:ind w:firstLine="397"/>
        <w:jc w:val="both"/>
        <w:rPr>
          <w:rFonts w:eastAsia="Calibri"/>
          <w:sz w:val="28"/>
          <w:szCs w:val="28"/>
          <w:lang w:eastAsia="zh-CN"/>
        </w:rPr>
      </w:pPr>
      <w:r w:rsidRPr="00F41B74">
        <w:rPr>
          <w:rFonts w:eastAsia="Calibri"/>
          <w:b/>
          <w:sz w:val="28"/>
          <w:szCs w:val="28"/>
          <w:lang w:eastAsia="zh-CN"/>
        </w:rPr>
        <w:t>Тема 3. Бытовые электроприборы</w:t>
      </w:r>
      <w:r w:rsidRPr="00F41B74">
        <w:rPr>
          <w:rFonts w:eastAsia="Calibri"/>
          <w:sz w:val="28"/>
          <w:szCs w:val="28"/>
          <w:lang w:eastAsia="zh-CN"/>
        </w:rPr>
        <w:t>.</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Электроприборы. Бытовая техника и ее развитие. 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электронагревательных приборов. Общие сведения о бытовых микроволновых печах, об их устройстве и правилах эксплуатации. Общие сведения о принципе работы, видах и правилах эксплуатации бытовых холодильников и стиральных машин.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Цифровые приборы. Правила безопасного пользования бытовыми электроприборами.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Отопительные электроприборы. Назначение, устройство, правила эксплуатации рефлектора, воздухонагревателя, масляного обогревателя (радиатора). Экономия электроэнергии при пользовании отопительными приборами. Общие сведения о принципе работы, видах и правилах эксплуатации стиральных машин-автоматов. Электрических вытяжных устройств. Электронные приборы: телевизоры, DVD-плееры. Музыкальные центры, компьютеры, часы и др. Сокращение срока их службы и поломка при скачках напряжения. Способы защиты приборов от скачков напряжения.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Тема 4. Электротехнические устройства с элементами автоматики.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Применение электрической энергии в промышленности, на транспорте и в быту.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Принципы работы и способы подключения плавких и автоматических предохранителей. Схема квартирной электропроводки. Энергетическое обеспечение нашего дома. Освещение и освещенность, нормы освещенности в зависимости от назначения помещения.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Электрическая схема. Описание систем и процессов с помощью блок-схем. 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w:t>
      </w:r>
      <w:r w:rsidRPr="00F41B74">
        <w:rPr>
          <w:rFonts w:eastAsia="Calibri"/>
          <w:sz w:val="28"/>
          <w:szCs w:val="28"/>
          <w:lang w:eastAsia="zh-CN"/>
        </w:rPr>
        <w:lastRenderedPageBreak/>
        <w:t>освещенности и экономичности. Проект оптимизации энергозатрат. Работа счетчика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учетом  их мощности. Пути экономии электрической энергии.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электронных устройств.</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Понятие о преобразовании неэлектрических величин в электрические сигналы. Виды датчиков (механические, контактные, реостат), биметаллические реле. Понятие об автоматическом контроле и о регулировании. Виды и назначение автоматических устройств. Элементы автоматики в бытовых электротехнических устройствах. Простейшие схемы устройств автоматики. Электроника (фотоника). Квантовые компьютеры. Развитие многофункциональных ИТ-инструментов. Подключение бытовых приёмников электрической энергии. </w:t>
      </w:r>
    </w:p>
    <w:p w:rsidR="00610F5A" w:rsidRPr="00F41B74" w:rsidRDefault="00610F5A" w:rsidP="00610F5A">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исследовательской и опытнической деятельности»</w:t>
      </w:r>
      <w:r w:rsidRPr="00F41B74">
        <w:rPr>
          <w:rFonts w:ascii="Calibri" w:eastAsia="Calibri" w:hAnsi="Calibri"/>
          <w:lang w:eastAsia="zh-CN"/>
        </w:rPr>
        <w:t xml:space="preserve">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Проектирование изделий на предприятии (конструкторская и технологическая подготовка). Основные виды проектной документации. Государственные стандарты на типовые детали и документацию (ЕСКД и ЕСТД).</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Проектирование как сфера профессиональной деятельности. Последовательность проектирования. Банк идей. Техника проведения морфологического анализа. Реализация проекта. Оценка проекта.</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 xml:space="preserve"> 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10F5A" w:rsidRPr="00F41B74" w:rsidRDefault="00610F5A" w:rsidP="00610F5A">
      <w:pPr>
        <w:suppressAutoHyphens/>
        <w:ind w:firstLine="397"/>
        <w:jc w:val="both"/>
        <w:rPr>
          <w:rFonts w:eastAsia="Times New Roman"/>
          <w:b/>
          <w:sz w:val="28"/>
          <w:szCs w:val="28"/>
          <w:lang w:eastAsia="zh-CN"/>
        </w:rPr>
      </w:pPr>
    </w:p>
    <w:p w:rsidR="00610F5A" w:rsidRDefault="00610F5A" w:rsidP="00610F5A">
      <w:pPr>
        <w:suppressAutoHyphens/>
        <w:jc w:val="center"/>
        <w:rPr>
          <w:rFonts w:eastAsia="Times New Roman"/>
          <w:b/>
          <w:sz w:val="28"/>
          <w:szCs w:val="28"/>
          <w:lang w:eastAsia="zh-CN"/>
        </w:rPr>
      </w:pPr>
      <w:r w:rsidRPr="00F41B74">
        <w:rPr>
          <w:rFonts w:eastAsia="Times New Roman"/>
          <w:b/>
          <w:sz w:val="28"/>
          <w:szCs w:val="28"/>
          <w:lang w:eastAsia="zh-CN"/>
        </w:rPr>
        <w:t>ПОСТРОЕНИЕ ОБРАЗОВАТЕЛЬНЫХ ТРАЕКТОРИЙ И ПЛАНОВ В</w:t>
      </w:r>
      <w:r>
        <w:rPr>
          <w:rFonts w:eastAsia="Times New Roman"/>
          <w:b/>
          <w:sz w:val="28"/>
          <w:szCs w:val="28"/>
          <w:lang w:eastAsia="zh-CN"/>
        </w:rPr>
        <w:t> </w:t>
      </w:r>
      <w:r w:rsidRPr="00F41B74">
        <w:rPr>
          <w:rFonts w:eastAsia="Times New Roman"/>
          <w:b/>
          <w:sz w:val="28"/>
          <w:szCs w:val="28"/>
          <w:lang w:eastAsia="zh-CN"/>
        </w:rPr>
        <w:t>ОБЛАСТИ ПРОФЕССИОНАЛЬНОГО САМООПРЕДЕЛЕНИЯ</w:t>
      </w:r>
    </w:p>
    <w:p w:rsidR="00610F5A" w:rsidRPr="00F41B74" w:rsidRDefault="00610F5A" w:rsidP="00610F5A">
      <w:pPr>
        <w:suppressAutoHyphens/>
        <w:jc w:val="center"/>
        <w:rPr>
          <w:rFonts w:eastAsia="Calibri"/>
          <w:sz w:val="28"/>
          <w:szCs w:val="28"/>
          <w:lang w:eastAsia="zh-CN"/>
        </w:rPr>
      </w:pP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Раздел «Профессиональное образование и профессиональная карьера»</w:t>
      </w:r>
    </w:p>
    <w:p w:rsidR="00610F5A" w:rsidRPr="00F41B74" w:rsidRDefault="00610F5A" w:rsidP="00610F5A">
      <w:pPr>
        <w:suppressAutoHyphens/>
        <w:ind w:firstLine="397"/>
        <w:jc w:val="both"/>
        <w:rPr>
          <w:rFonts w:eastAsia="Times New Roman"/>
          <w:sz w:val="28"/>
          <w:szCs w:val="28"/>
          <w:lang w:eastAsia="ru-RU"/>
        </w:rPr>
      </w:pPr>
      <w:r w:rsidRPr="00F41B74">
        <w:rPr>
          <w:rFonts w:eastAsia="Calibri"/>
          <w:b/>
          <w:sz w:val="28"/>
          <w:szCs w:val="28"/>
          <w:lang w:eastAsia="zh-CN"/>
        </w:rPr>
        <w:t>Тема 1. Технологическая культура производства и культура труда</w:t>
      </w:r>
      <w:r w:rsidRPr="00F41B74">
        <w:rPr>
          <w:rFonts w:eastAsia="Times New Roman"/>
          <w:b/>
          <w:sz w:val="28"/>
          <w:szCs w:val="28"/>
          <w:lang w:eastAsia="ru-RU"/>
        </w:rPr>
        <w:t xml:space="preserve"> </w:t>
      </w:r>
    </w:p>
    <w:p w:rsidR="00610F5A" w:rsidRPr="00F41B74" w:rsidRDefault="00610F5A" w:rsidP="00610F5A">
      <w:pPr>
        <w:suppressAutoHyphens/>
        <w:ind w:firstLine="397"/>
        <w:jc w:val="both"/>
        <w:rPr>
          <w:rFonts w:eastAsia="Calibri"/>
          <w:b/>
          <w:sz w:val="28"/>
          <w:szCs w:val="28"/>
          <w:lang w:eastAsia="zh-CN"/>
        </w:rPr>
      </w:pPr>
      <w:r w:rsidRPr="00F41B74">
        <w:rPr>
          <w:rFonts w:eastAsia="Times New Roman"/>
          <w:sz w:val="28"/>
          <w:szCs w:val="28"/>
          <w:lang w:eastAsia="ru-RU"/>
        </w:rPr>
        <w:t>Современные требования к кадрам. Концепции «обучения для жизни» и «обучения через всю жизнь».</w:t>
      </w:r>
      <w:r w:rsidRPr="00F41B74">
        <w:rPr>
          <w:rFonts w:eastAsia="Calibri"/>
          <w:sz w:val="28"/>
          <w:szCs w:val="28"/>
          <w:lang w:eastAsia="zh-CN"/>
        </w:rPr>
        <w:t xml:space="preserve"> Разделение труда. Основные структурные подразделения производственного предприятия.</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lastRenderedPageBreak/>
        <w:t xml:space="preserve">Тема 2. Выбор профессии. </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 Возможности построения карьеры в профессиональной деятельности. Здоровье и выбор профессии.</w:t>
      </w:r>
    </w:p>
    <w:p w:rsidR="00610F5A" w:rsidRPr="00F41B74" w:rsidRDefault="00610F5A" w:rsidP="00610F5A">
      <w:pPr>
        <w:suppressAutoHyphens/>
        <w:ind w:firstLine="397"/>
        <w:jc w:val="both"/>
        <w:rPr>
          <w:rFonts w:eastAsia="Times New Roman"/>
          <w:sz w:val="28"/>
          <w:szCs w:val="28"/>
          <w:lang w:eastAsia="ru-RU"/>
        </w:rPr>
      </w:pPr>
      <w:r w:rsidRPr="00F41B74">
        <w:rPr>
          <w:rFonts w:eastAsia="Calibri"/>
          <w:b/>
          <w:sz w:val="28"/>
          <w:szCs w:val="28"/>
          <w:lang w:eastAsia="zh-CN"/>
        </w:rPr>
        <w:t xml:space="preserve">Тема 3. Трудовой ресурс. Рынок труда. </w:t>
      </w:r>
    </w:p>
    <w:p w:rsidR="00610F5A" w:rsidRPr="00F41B74" w:rsidRDefault="00610F5A" w:rsidP="00610F5A">
      <w:pPr>
        <w:suppressAutoHyphens/>
        <w:ind w:firstLine="397"/>
        <w:jc w:val="both"/>
        <w:rPr>
          <w:rFonts w:eastAsia="Calibri"/>
          <w:b/>
          <w:sz w:val="28"/>
          <w:szCs w:val="28"/>
          <w:lang w:eastAsia="zh-CN"/>
        </w:rPr>
      </w:pPr>
      <w:r w:rsidRPr="00F41B74">
        <w:rPr>
          <w:rFonts w:eastAsia="Times New Roman"/>
          <w:sz w:val="28"/>
          <w:szCs w:val="28"/>
          <w:lang w:eastAsia="ru-RU"/>
        </w:rPr>
        <w:t xml:space="preserve">Понятия трудового ресурса, рынка труда. Характеристики современного рынка труда. </w:t>
      </w:r>
      <w:r w:rsidRPr="00F41B74">
        <w:rPr>
          <w:rFonts w:eastAsia="Calibri"/>
          <w:sz w:val="28"/>
          <w:szCs w:val="28"/>
          <w:lang w:eastAsia="zh-CN"/>
        </w:rPr>
        <w:t xml:space="preserve">Региональный рынок труда и его конъюнктура. </w:t>
      </w:r>
      <w:r w:rsidRPr="00F33984">
        <w:rPr>
          <w:rFonts w:eastAsia="Times New Roman"/>
          <w:b/>
          <w:i/>
          <w:sz w:val="28"/>
          <w:szCs w:val="28"/>
          <w:lang w:eastAsia="ru-RU"/>
        </w:rPr>
        <w:t>Предприятия Челябинской области, работающие на основе современных производственных технологий.</w:t>
      </w:r>
      <w:r w:rsidRPr="00F33984">
        <w:rPr>
          <w:rFonts w:eastAsia="Times New Roman"/>
          <w:b/>
          <w:sz w:val="28"/>
          <w:szCs w:val="28"/>
          <w:lang w:eastAsia="ru-RU"/>
        </w:rPr>
        <w:t xml:space="preserve"> </w:t>
      </w:r>
      <w:r w:rsidRPr="00F33984">
        <w:rPr>
          <w:rFonts w:eastAsia="Times New Roman"/>
          <w:b/>
          <w:i/>
          <w:sz w:val="28"/>
          <w:szCs w:val="28"/>
          <w:lang w:eastAsia="ru-RU"/>
        </w:rPr>
        <w:t xml:space="preserve">Обзор ведущих технологий, применяющихся на предприятиях региона, рабочие места и их функции. </w:t>
      </w:r>
      <w:r w:rsidRPr="00F41B74">
        <w:rPr>
          <w:rFonts w:eastAsia="Times New Roman"/>
          <w:sz w:val="28"/>
          <w:szCs w:val="28"/>
          <w:lang w:eastAsia="ru-RU"/>
        </w:rPr>
        <w:t>Производство и потребление энергии в регионе проживания обучающихся, профессии в сфере энергетики. Автоматизированные производства региона,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r w:rsidRPr="00F41B74">
        <w:rPr>
          <w:rFonts w:eastAsia="Calibri"/>
          <w:sz w:val="28"/>
          <w:szCs w:val="28"/>
          <w:lang w:eastAsia="zh-CN"/>
        </w:rPr>
        <w:t xml:space="preserve"> </w:t>
      </w:r>
      <w:r w:rsidRPr="00F33984">
        <w:rPr>
          <w:rFonts w:eastAsia="Calibri"/>
          <w:b/>
          <w:i/>
          <w:sz w:val="28"/>
          <w:szCs w:val="28"/>
          <w:lang w:eastAsia="zh-CN"/>
        </w:rPr>
        <w:t>Анализ предложений работодателей на региональном рынке труда</w:t>
      </w:r>
      <w:r>
        <w:rPr>
          <w:rFonts w:eastAsia="Calibri"/>
          <w:b/>
          <w:i/>
          <w:sz w:val="28"/>
          <w:szCs w:val="28"/>
          <w:lang w:eastAsia="zh-CN"/>
        </w:rPr>
        <w:t>.</w:t>
      </w:r>
    </w:p>
    <w:p w:rsidR="00610F5A" w:rsidRPr="00F41B74" w:rsidRDefault="00610F5A" w:rsidP="00610F5A">
      <w:pPr>
        <w:suppressAutoHyphens/>
        <w:ind w:firstLine="397"/>
        <w:jc w:val="both"/>
        <w:rPr>
          <w:rFonts w:eastAsia="Calibri"/>
          <w:sz w:val="28"/>
          <w:szCs w:val="28"/>
          <w:lang w:eastAsia="zh-CN"/>
        </w:rPr>
      </w:pPr>
      <w:r w:rsidRPr="00F41B74">
        <w:rPr>
          <w:rFonts w:eastAsia="Calibri"/>
          <w:b/>
          <w:sz w:val="28"/>
          <w:szCs w:val="28"/>
          <w:lang w:eastAsia="zh-CN"/>
        </w:rPr>
        <w:t xml:space="preserve">Тема 4. Квалификации и профессии. </w:t>
      </w:r>
    </w:p>
    <w:p w:rsidR="00610F5A" w:rsidRPr="00F41B74" w:rsidRDefault="00610F5A" w:rsidP="00610F5A">
      <w:pPr>
        <w:suppressAutoHyphens/>
        <w:ind w:firstLine="397"/>
        <w:jc w:val="both"/>
        <w:rPr>
          <w:rFonts w:eastAsia="Calibri"/>
          <w:b/>
          <w:sz w:val="28"/>
          <w:szCs w:val="28"/>
          <w:lang w:eastAsia="zh-CN"/>
        </w:rPr>
      </w:pPr>
      <w:r w:rsidRPr="00F41B74">
        <w:rPr>
          <w:rFonts w:eastAsia="Calibri"/>
          <w:sz w:val="28"/>
          <w:szCs w:val="28"/>
          <w:lang w:eastAsia="zh-CN"/>
        </w:rPr>
        <w:t>Роль профессии в жизни человека. Понятие о профессии, специальности, квалификации и компетентности работника.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r w:rsidRPr="00F41B74">
        <w:rPr>
          <w:rFonts w:eastAsia="Times New Roman"/>
          <w:sz w:val="28"/>
          <w:szCs w:val="28"/>
          <w:lang w:eastAsia="ru-RU"/>
        </w:rPr>
        <w:t xml:space="preserve"> Цикл жизни профессии. Стратегии профессиональной карьеры.</w:t>
      </w:r>
      <w:r w:rsidRPr="00F41B74">
        <w:rPr>
          <w:rFonts w:eastAsia="Calibri"/>
          <w:sz w:val="28"/>
          <w:szCs w:val="28"/>
          <w:lang w:eastAsia="zh-CN"/>
        </w:rPr>
        <w:t xml:space="preserve"> </w:t>
      </w:r>
      <w:r w:rsidRPr="00F33984">
        <w:rPr>
          <w:rFonts w:eastAsia="Calibri"/>
          <w:b/>
          <w:i/>
          <w:sz w:val="28"/>
          <w:szCs w:val="28"/>
          <w:lang w:eastAsia="zh-CN"/>
        </w:rPr>
        <w:t>Рынок труда Челябинской области: новые и устаревшие профессии.</w:t>
      </w:r>
      <w:r w:rsidRPr="00F41B74">
        <w:rPr>
          <w:rFonts w:eastAsia="Calibri"/>
          <w:i/>
          <w:sz w:val="28"/>
          <w:szCs w:val="28"/>
          <w:lang w:eastAsia="zh-CN"/>
        </w:rPr>
        <w:t xml:space="preserve"> </w:t>
      </w:r>
      <w:r w:rsidRPr="00F41B74">
        <w:rPr>
          <w:rFonts w:eastAsia="Calibri"/>
          <w:sz w:val="28"/>
          <w:szCs w:val="28"/>
          <w:lang w:eastAsia="zh-CN"/>
        </w:rPr>
        <w:t xml:space="preserve">Специальность, производительность и оплата труда. Классификация профессий. </w:t>
      </w:r>
    </w:p>
    <w:p w:rsidR="00610F5A" w:rsidRPr="00F41B74" w:rsidRDefault="00610F5A" w:rsidP="00610F5A">
      <w:pPr>
        <w:suppressAutoHyphens/>
        <w:ind w:firstLine="397"/>
        <w:jc w:val="both"/>
        <w:rPr>
          <w:rFonts w:eastAsia="Calibri"/>
          <w:b/>
          <w:sz w:val="28"/>
          <w:szCs w:val="28"/>
          <w:lang w:eastAsia="zh-CN"/>
        </w:rPr>
      </w:pPr>
      <w:r w:rsidRPr="00F41B74">
        <w:rPr>
          <w:rFonts w:eastAsia="Calibri"/>
          <w:b/>
          <w:sz w:val="28"/>
          <w:szCs w:val="28"/>
          <w:lang w:eastAsia="zh-CN"/>
        </w:rPr>
        <w:t xml:space="preserve">Тема 5. Трудоустройство на работу. </w:t>
      </w:r>
    </w:p>
    <w:p w:rsidR="00610F5A" w:rsidRPr="00F33984" w:rsidRDefault="00610F5A" w:rsidP="00610F5A">
      <w:pPr>
        <w:suppressAutoHyphens/>
        <w:ind w:firstLine="397"/>
        <w:jc w:val="both"/>
        <w:rPr>
          <w:rFonts w:eastAsia="Times New Roman"/>
          <w:b/>
          <w:i/>
          <w:sz w:val="28"/>
          <w:szCs w:val="28"/>
          <w:lang w:eastAsia="ru-RU"/>
        </w:rPr>
      </w:pPr>
      <w:r w:rsidRPr="00F41B74">
        <w:rPr>
          <w:rFonts w:eastAsia="Times New Roman"/>
          <w:sz w:val="28"/>
          <w:szCs w:val="28"/>
          <w:lang w:eastAsia="ru-RU"/>
        </w:rP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r w:rsidRPr="00F33984">
        <w:rPr>
          <w:rFonts w:eastAsia="Times New Roman"/>
          <w:b/>
          <w:i/>
          <w:sz w:val="28"/>
          <w:szCs w:val="28"/>
          <w:lang w:eastAsia="ru-RU"/>
        </w:rPr>
        <w:t>Профессиональные образовательные организации Челябинской области.</w:t>
      </w:r>
    </w:p>
    <w:p w:rsidR="00610F5A" w:rsidRPr="00F41B74" w:rsidRDefault="00610F5A" w:rsidP="00610F5A">
      <w:pPr>
        <w:suppressAutoHyphens/>
        <w:ind w:firstLine="397"/>
        <w:jc w:val="both"/>
        <w:rPr>
          <w:rFonts w:eastAsia="Calibri"/>
          <w:sz w:val="28"/>
          <w:szCs w:val="28"/>
          <w:lang w:eastAsia="zh-CN"/>
        </w:rPr>
      </w:pPr>
      <w:r w:rsidRPr="00F41B74">
        <w:rPr>
          <w:rFonts w:eastAsia="Calibri"/>
          <w:sz w:val="28"/>
          <w:szCs w:val="28"/>
          <w:lang w:eastAsia="zh-CN"/>
        </w:rPr>
        <w:t>Трудовой кодекс. Режим рабочего времени. Трудовой договор</w:t>
      </w:r>
    </w:p>
    <w:p w:rsidR="00610F5A" w:rsidRPr="00F41B74" w:rsidRDefault="00610F5A" w:rsidP="00610F5A">
      <w:pPr>
        <w:ind w:firstLine="397"/>
        <w:jc w:val="both"/>
        <w:rPr>
          <w:rFonts w:eastAsia="Times New Roman"/>
          <w:sz w:val="28"/>
          <w:szCs w:val="28"/>
          <w:lang w:eastAsia="ru-RU"/>
        </w:rPr>
      </w:pPr>
    </w:p>
    <w:p w:rsidR="00610F5A" w:rsidRPr="00F41B74" w:rsidRDefault="00610F5A" w:rsidP="00610F5A">
      <w:pPr>
        <w:ind w:firstLine="397"/>
        <w:jc w:val="both"/>
        <w:rPr>
          <w:rFonts w:eastAsia="Times New Roman"/>
          <w:sz w:val="28"/>
          <w:szCs w:val="28"/>
          <w:lang w:eastAsia="ru-RU"/>
        </w:rPr>
      </w:pPr>
    </w:p>
    <w:p w:rsidR="00610F5A" w:rsidRDefault="00610F5A" w:rsidP="00610F5A">
      <w:pPr>
        <w:ind w:firstLine="397"/>
        <w:jc w:val="both"/>
        <w:rPr>
          <w:rFonts w:eastAsia="Times New Roman"/>
          <w:b/>
          <w:sz w:val="28"/>
          <w:szCs w:val="28"/>
          <w:lang w:eastAsia="ru-RU"/>
        </w:rPr>
        <w:sectPr w:rsidR="00610F5A" w:rsidSect="00015753">
          <w:pgSz w:w="11906" w:h="16838"/>
          <w:pgMar w:top="1134" w:right="851" w:bottom="1134" w:left="1418" w:header="709" w:footer="709" w:gutter="0"/>
          <w:cols w:space="708"/>
          <w:docGrid w:linePitch="360"/>
        </w:sectPr>
      </w:pPr>
    </w:p>
    <w:p w:rsidR="00610F5A" w:rsidRDefault="00610F5A" w:rsidP="00610F5A">
      <w:pPr>
        <w:ind w:firstLine="397"/>
        <w:jc w:val="both"/>
        <w:rPr>
          <w:rFonts w:eastAsia="Times New Roman"/>
          <w:b/>
          <w:sz w:val="28"/>
          <w:szCs w:val="28"/>
          <w:lang w:eastAsia="ru-RU"/>
        </w:rPr>
      </w:pPr>
      <w:r w:rsidRPr="00244D0F">
        <w:rPr>
          <w:rFonts w:eastAsia="Times New Roman"/>
          <w:b/>
          <w:sz w:val="28"/>
          <w:szCs w:val="28"/>
          <w:lang w:eastAsia="ru-RU"/>
        </w:rPr>
        <w:lastRenderedPageBreak/>
        <w:t>3. Тематическое планирование с указанием количества часов, отводимых на освоение каждой темы</w:t>
      </w:r>
    </w:p>
    <w:p w:rsidR="00610F5A" w:rsidRPr="00D60946" w:rsidRDefault="00610F5A" w:rsidP="00610F5A">
      <w:pPr>
        <w:suppressAutoHyphens/>
        <w:ind w:right="-57" w:firstLine="567"/>
        <w:jc w:val="center"/>
        <w:rPr>
          <w:rFonts w:eastAsia="Calibri"/>
          <w:b/>
          <w:sz w:val="28"/>
          <w:szCs w:val="28"/>
          <w:lang w:eastAsia="ru-RU"/>
        </w:rPr>
      </w:pPr>
      <w:r w:rsidRPr="00D60946">
        <w:rPr>
          <w:rFonts w:eastAsia="Calibri"/>
          <w:b/>
          <w:sz w:val="28"/>
          <w:szCs w:val="28"/>
          <w:lang w:eastAsia="ru-RU"/>
        </w:rPr>
        <w:t>5 класс (70 часов)</w:t>
      </w:r>
    </w:p>
    <w:p w:rsidR="00610F5A" w:rsidRPr="00D60946" w:rsidRDefault="00610F5A" w:rsidP="00610F5A">
      <w:pPr>
        <w:suppressAutoHyphens/>
        <w:ind w:firstLine="709"/>
        <w:jc w:val="both"/>
        <w:rPr>
          <w:rFonts w:eastAsia="Calibri"/>
          <w:lang w:eastAsia="ru-RU"/>
        </w:rPr>
      </w:pPr>
    </w:p>
    <w:tbl>
      <w:tblPr>
        <w:tblW w:w="0" w:type="auto"/>
        <w:tblInd w:w="55" w:type="dxa"/>
        <w:tblLayout w:type="fixed"/>
        <w:tblCellMar>
          <w:top w:w="55" w:type="dxa"/>
          <w:left w:w="55" w:type="dxa"/>
          <w:bottom w:w="55" w:type="dxa"/>
          <w:right w:w="55" w:type="dxa"/>
        </w:tblCellMar>
        <w:tblLook w:val="0000"/>
      </w:tblPr>
      <w:tblGrid>
        <w:gridCol w:w="685"/>
        <w:gridCol w:w="2650"/>
        <w:gridCol w:w="852"/>
        <w:gridCol w:w="3205"/>
        <w:gridCol w:w="850"/>
        <w:gridCol w:w="2739"/>
        <w:gridCol w:w="4187"/>
      </w:tblGrid>
      <w:tr w:rsidR="00610F5A" w:rsidRPr="00D60946" w:rsidTr="00865422">
        <w:trPr>
          <w:trHeight w:val="816"/>
          <w:tblHeader/>
        </w:trPr>
        <w:tc>
          <w:tcPr>
            <w:tcW w:w="68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b/>
                <w:bCs/>
                <w:lang w:eastAsia="ar-SA"/>
              </w:rPr>
            </w:pPr>
            <w:r w:rsidRPr="00D60946">
              <w:rPr>
                <w:rFonts w:eastAsia="Times New Roman"/>
                <w:b/>
                <w:bCs/>
                <w:lang w:eastAsia="ar-SA"/>
              </w:rPr>
              <w:t xml:space="preserve">№ </w:t>
            </w:r>
            <w:r w:rsidRPr="00D60946">
              <w:rPr>
                <w:rFonts w:eastAsia="Calibri"/>
                <w:b/>
                <w:bCs/>
                <w:lang w:eastAsia="ar-SA"/>
              </w:rPr>
              <w:t>раз дела</w:t>
            </w:r>
          </w:p>
        </w:tc>
        <w:tc>
          <w:tcPr>
            <w:tcW w:w="26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Times New Roman"/>
                <w:b/>
                <w:bCs/>
                <w:lang w:eastAsia="ar-SA"/>
              </w:rPr>
            </w:pPr>
            <w:r w:rsidRPr="00D60946">
              <w:rPr>
                <w:rFonts w:eastAsia="Calibri"/>
                <w:b/>
                <w:bCs/>
                <w:lang w:eastAsia="ar-SA"/>
              </w:rPr>
              <w:t>Раздел</w:t>
            </w: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b/>
                <w:bCs/>
                <w:lang w:eastAsia="ar-SA"/>
              </w:rPr>
            </w:pPr>
            <w:r w:rsidRPr="00D60946">
              <w:rPr>
                <w:rFonts w:eastAsia="Times New Roman"/>
                <w:b/>
                <w:bCs/>
                <w:lang w:eastAsia="ar-SA"/>
              </w:rPr>
              <w:t xml:space="preserve">№ </w:t>
            </w:r>
            <w:r w:rsidRPr="00D60946">
              <w:rPr>
                <w:rFonts w:eastAsia="Calibri"/>
                <w:b/>
                <w:bCs/>
                <w:lang w:eastAsia="ar-SA"/>
              </w:rPr>
              <w:t>урока</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b/>
                <w:bCs/>
                <w:lang w:eastAsia="ar-SA"/>
              </w:rPr>
            </w:pPr>
            <w:r w:rsidRPr="00D60946">
              <w:rPr>
                <w:rFonts w:eastAsia="Calibri"/>
                <w:b/>
                <w:bCs/>
                <w:lang w:eastAsia="ar-SA"/>
              </w:rPr>
              <w:t>Тема урока</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b/>
                <w:bCs/>
                <w:lang w:eastAsia="ar-SA"/>
              </w:rPr>
            </w:pPr>
            <w:r w:rsidRPr="00D60946">
              <w:rPr>
                <w:rFonts w:eastAsia="Calibri"/>
                <w:b/>
                <w:bCs/>
                <w:lang w:eastAsia="ar-SA"/>
              </w:rPr>
              <w:t>Кол-во часов</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b/>
                <w:bCs/>
                <w:lang w:eastAsia="ar-SA"/>
              </w:rPr>
            </w:pPr>
            <w:r w:rsidRPr="00D60946">
              <w:rPr>
                <w:rFonts w:eastAsia="Calibri"/>
                <w:b/>
                <w:bCs/>
                <w:lang w:eastAsia="ar-SA"/>
              </w:rPr>
              <w:t>Тема НРЭО</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LineNumbers/>
              <w:suppressAutoHyphens/>
              <w:jc w:val="center"/>
              <w:rPr>
                <w:rFonts w:eastAsia="Calibri"/>
                <w:b/>
                <w:lang w:eastAsia="zh-CN"/>
              </w:rPr>
            </w:pPr>
            <w:r w:rsidRPr="00D60946">
              <w:rPr>
                <w:rFonts w:eastAsia="Calibri"/>
                <w:b/>
                <w:bCs/>
                <w:lang w:eastAsia="ar-SA"/>
              </w:rPr>
              <w:t>Формы текущего контроля</w:t>
            </w:r>
            <w:r>
              <w:rPr>
                <w:rFonts w:eastAsia="Calibri"/>
                <w:b/>
                <w:bCs/>
                <w:lang w:eastAsia="ar-SA"/>
              </w:rPr>
              <w:t xml:space="preserve"> успеваемости</w:t>
            </w:r>
          </w:p>
        </w:tc>
      </w:tr>
      <w:tr w:rsidR="00610F5A" w:rsidRPr="00D60946" w:rsidTr="00865422">
        <w:trPr>
          <w:trHeight w:val="304"/>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jc w:val="center"/>
              <w:rPr>
                <w:rFonts w:eastAsia="Calibri"/>
                <w:lang w:eastAsia="zh-CN"/>
              </w:rPr>
            </w:pPr>
            <w:r w:rsidRPr="00D60946">
              <w:rPr>
                <w:rFonts w:eastAsia="Calibri"/>
                <w:b/>
                <w:lang w:eastAsia="zh-CN"/>
              </w:rPr>
              <w:t>БЛОК 1: СОВРЕМЕННЫЕ МАТЕРИАЛЬНЫЕ, ИНФОРМАЦИОННЫЕ И ГУМАНИТАРНЫЕ ТЕХНОЛОГИИ И ПЕРСПЕКТИВЫ ИХ РАЗВИТИЯ</w:t>
            </w:r>
          </w:p>
        </w:tc>
      </w:tr>
      <w:tr w:rsidR="00610F5A" w:rsidRPr="00D60946" w:rsidTr="00865422">
        <w:trPr>
          <w:cantSplit/>
          <w:trHeight w:val="581"/>
        </w:trPr>
        <w:tc>
          <w:tcPr>
            <w:tcW w:w="685"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lang w:eastAsia="zh-CN"/>
              </w:rPr>
            </w:pPr>
            <w:r w:rsidRPr="00D60946">
              <w:rPr>
                <w:rFonts w:eastAsia="Calibri"/>
                <w:bCs/>
                <w:lang w:eastAsia="ar-SA"/>
              </w:rPr>
              <w:t>1</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rPr>
                <w:rFonts w:eastAsia="Calibri"/>
                <w:bCs/>
                <w:lang w:eastAsia="ar-SA"/>
              </w:rPr>
            </w:pPr>
            <w:r w:rsidRPr="00D60946">
              <w:rPr>
                <w:rFonts w:eastAsia="Calibri"/>
                <w:lang w:eastAsia="zh-CN"/>
              </w:rPr>
              <w:t>Сферы производства и разделение труда</w:t>
            </w: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lang w:eastAsia="zh-CN"/>
              </w:rPr>
            </w:pPr>
            <w:r w:rsidRPr="00D60946">
              <w:rPr>
                <w:rFonts w:eastAsia="Calibri"/>
                <w:bCs/>
                <w:lang w:eastAsia="ar-SA"/>
              </w:rPr>
              <w:t>1-2</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rPr>
                <w:rFonts w:eastAsia="Calibri"/>
                <w:bCs/>
                <w:lang w:eastAsia="ar-SA"/>
              </w:rPr>
            </w:pPr>
            <w:r w:rsidRPr="00D60946">
              <w:rPr>
                <w:rFonts w:eastAsia="Calibri"/>
                <w:bCs/>
                <w:lang w:eastAsia="ar-SA"/>
              </w:rPr>
              <w:t>Потребности человека и производство</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lang w:eastAsia="zh-CN"/>
              </w:rPr>
            </w:pPr>
            <w:r w:rsidRPr="00D60946">
              <w:rPr>
                <w:rFonts w:eastAsia="Calibri"/>
                <w:bCs/>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r w:rsidRPr="00D60946">
              <w:rPr>
                <w:rFonts w:eastAsia="Calibri"/>
                <w:lang w:eastAsia="zh-CN"/>
              </w:rPr>
              <w:t>Технологий в сфере быта на примере предприятий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tabs>
                <w:tab w:val="left" w:pos="175"/>
              </w:tabs>
              <w:suppressAutoHyphens/>
              <w:rPr>
                <w:rFonts w:eastAsia="Calibri"/>
                <w:i/>
                <w:lang w:eastAsia="zh-CN"/>
              </w:rPr>
            </w:pPr>
            <w:r w:rsidRPr="00D60946">
              <w:rPr>
                <w:rFonts w:eastAsia="Calibri"/>
                <w:i/>
                <w:lang w:eastAsia="zh-CN"/>
              </w:rPr>
              <w:t>Диагностическая контрольная работа</w:t>
            </w:r>
            <w:r>
              <w:rPr>
                <w:rFonts w:eastAsia="Calibri"/>
                <w:i/>
                <w:lang w:eastAsia="zh-CN"/>
              </w:rPr>
              <w:t xml:space="preserve"> № 1</w:t>
            </w:r>
          </w:p>
        </w:tc>
      </w:tr>
      <w:tr w:rsidR="00610F5A" w:rsidRPr="00D60946"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lang w:eastAsia="zh-CN"/>
              </w:rPr>
            </w:pPr>
            <w:r w:rsidRPr="00D60946">
              <w:rPr>
                <w:rFonts w:eastAsia="Calibri"/>
                <w:bCs/>
                <w:lang w:eastAsia="ar-SA"/>
              </w:rPr>
              <w:t>3-4</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rPr>
                <w:rFonts w:eastAsia="Calibri"/>
                <w:bCs/>
                <w:lang w:eastAsia="ar-SA"/>
              </w:rPr>
            </w:pPr>
            <w:r w:rsidRPr="00D60946">
              <w:rPr>
                <w:rFonts w:eastAsia="Calibri"/>
                <w:lang w:eastAsia="zh-CN"/>
              </w:rPr>
              <w:t>Виды технологий. Производство и труд как его основа</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jc w:val="center"/>
              <w:rPr>
                <w:rFonts w:eastAsia="Calibri"/>
                <w:lang w:eastAsia="zh-CN"/>
              </w:rPr>
            </w:pPr>
            <w:r w:rsidRPr="00D60946">
              <w:rPr>
                <w:rFonts w:eastAsia="Calibri"/>
                <w:bCs/>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tabs>
                <w:tab w:val="left" w:pos="175"/>
              </w:tabs>
              <w:suppressAutoHyphens/>
              <w:rPr>
                <w:rFonts w:eastAsia="Calibri"/>
                <w:i/>
                <w:lang w:eastAsia="zh-CN"/>
              </w:rPr>
            </w:pPr>
            <w:r w:rsidRPr="00D60946">
              <w:rPr>
                <w:rFonts w:eastAsia="Calibri"/>
                <w:i/>
                <w:lang w:eastAsia="zh-CN"/>
              </w:rPr>
              <w:t xml:space="preserve">Терминологический диктант </w:t>
            </w:r>
            <w:r>
              <w:rPr>
                <w:rFonts w:eastAsia="Calibri"/>
                <w:i/>
                <w:lang w:eastAsia="zh-CN"/>
              </w:rPr>
              <w:t>№ </w:t>
            </w:r>
            <w:r w:rsidRPr="00D60946">
              <w:rPr>
                <w:rFonts w:eastAsia="Calibri"/>
                <w:i/>
                <w:lang w:eastAsia="zh-CN"/>
              </w:rPr>
              <w:t>1</w:t>
            </w:r>
          </w:p>
          <w:p w:rsidR="00610F5A" w:rsidRPr="00D60946" w:rsidRDefault="00610F5A" w:rsidP="00865422">
            <w:pPr>
              <w:tabs>
                <w:tab w:val="left" w:pos="175"/>
              </w:tabs>
              <w:suppressAutoHyphens/>
              <w:rPr>
                <w:rFonts w:eastAsia="Calibri"/>
                <w:lang w:eastAsia="zh-CN"/>
              </w:rPr>
            </w:pPr>
            <w:r w:rsidRPr="00D60946">
              <w:rPr>
                <w:rFonts w:eastAsia="Calibri"/>
                <w:i/>
                <w:lang w:eastAsia="zh-CN"/>
              </w:rPr>
              <w:t>«Производство и труд как его основа»</w:t>
            </w:r>
          </w:p>
        </w:tc>
      </w:tr>
      <w:tr w:rsidR="00610F5A" w:rsidRPr="00D60946" w:rsidTr="00865422">
        <w:trPr>
          <w:trHeight w:val="554"/>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jc w:val="center"/>
              <w:rPr>
                <w:rFonts w:eastAsia="Calibri"/>
                <w:lang w:eastAsia="zh-CN"/>
              </w:rPr>
            </w:pPr>
            <w:r w:rsidRPr="00D60946">
              <w:rPr>
                <w:rFonts w:eastAsia="Times New Roman"/>
                <w:b/>
                <w:lang w:eastAsia="zh-CN"/>
              </w:rPr>
              <w:t>БЛОК 2: ФОРМИРОВАНИЕ ТЕХНОЛОГИЧЕСКОЙ КУЛЬТУРЫ И ПРОЕКТНО-ТЕХНОЛОГИЧЕСКОГО МЫШЛЕНИЯ ОБУЧАЮЩИХСЯ</w:t>
            </w:r>
          </w:p>
        </w:tc>
      </w:tr>
      <w:tr w:rsidR="00610F5A" w:rsidRPr="00D60946" w:rsidTr="00865422">
        <w:trPr>
          <w:cantSplit/>
          <w:trHeight w:val="916"/>
        </w:trPr>
        <w:tc>
          <w:tcPr>
            <w:tcW w:w="685"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2</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r w:rsidRPr="00D60946">
              <w:rPr>
                <w:rFonts w:eastAsia="Calibri"/>
                <w:lang w:eastAsia="zh-CN"/>
              </w:rPr>
              <w:t>Технологии  обработки конструкционных материалов</w:t>
            </w: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Times New Roman"/>
                <w:lang w:eastAsia="zh-CN"/>
              </w:rPr>
            </w:pPr>
            <w:r w:rsidRPr="00D60946">
              <w:rPr>
                <w:rFonts w:eastAsia="Calibri"/>
                <w:lang w:eastAsia="ar-SA"/>
              </w:rPr>
              <w:t>5-6</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Times New Roman"/>
                <w:lang w:eastAsia="zh-CN"/>
              </w:rPr>
              <w:t>Древесина. Пиломатериалы и древесные материалы</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r w:rsidRPr="00D60946">
              <w:rPr>
                <w:rFonts w:eastAsia="Calibri"/>
                <w:lang w:eastAsia="zh-CN"/>
              </w:rPr>
              <w:t>Ассортимент древесины и пиломатериалов в строительных магазинах</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Default="00610F5A" w:rsidP="00865422">
            <w:pPr>
              <w:tabs>
                <w:tab w:val="left" w:pos="175"/>
              </w:tabs>
              <w:suppressAutoHyphens/>
              <w:rPr>
                <w:rFonts w:eastAsia="Calibri"/>
                <w:i/>
                <w:lang w:eastAsia="zh-CN"/>
              </w:rPr>
            </w:pPr>
            <w:r w:rsidRPr="00D60946">
              <w:rPr>
                <w:rFonts w:eastAsia="Calibri"/>
                <w:i/>
                <w:lang w:eastAsia="zh-CN"/>
              </w:rPr>
              <w:t>Лабораторная работа №</w:t>
            </w:r>
            <w:r>
              <w:rPr>
                <w:rFonts w:eastAsia="Calibri"/>
                <w:i/>
                <w:lang w:eastAsia="zh-CN"/>
              </w:rPr>
              <w:t> 2</w:t>
            </w:r>
          </w:p>
          <w:p w:rsidR="00610F5A" w:rsidRPr="00D60946" w:rsidRDefault="00610F5A" w:rsidP="00865422">
            <w:pPr>
              <w:tabs>
                <w:tab w:val="left" w:pos="175"/>
              </w:tabs>
              <w:suppressAutoHyphens/>
              <w:rPr>
                <w:rFonts w:eastAsia="Calibri"/>
                <w:i/>
                <w:lang w:eastAsia="zh-CN"/>
              </w:rPr>
            </w:pPr>
            <w:r w:rsidRPr="00D60946">
              <w:rPr>
                <w:rFonts w:eastAsia="Calibri"/>
                <w:i/>
                <w:lang w:eastAsia="zh-CN"/>
              </w:rPr>
              <w:t>«Распознавание пород древесины»</w:t>
            </w:r>
          </w:p>
        </w:tc>
      </w:tr>
      <w:tr w:rsidR="00610F5A" w:rsidRPr="00D60946" w:rsidTr="00865422">
        <w:trPr>
          <w:cantSplit/>
          <w:trHeight w:val="1157"/>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Times New Roman"/>
                <w:lang w:eastAsia="zh-CN"/>
              </w:rPr>
            </w:pPr>
            <w:r w:rsidRPr="00D60946">
              <w:rPr>
                <w:rFonts w:eastAsia="Calibri"/>
                <w:lang w:eastAsia="ar-SA"/>
              </w:rPr>
              <w:t>7-8</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Times New Roman"/>
                <w:lang w:eastAsia="zh-CN"/>
              </w:rPr>
              <w:t>Графическое изображение деталей и изделий. Эскиз, технический рисунок, чертеж изделий из древесины</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rPr>
                <w:rFonts w:eastAsia="Calibri"/>
                <w:i/>
                <w:lang w:eastAsia="zh-CN"/>
              </w:rPr>
            </w:pPr>
            <w:r w:rsidRPr="00D60946">
              <w:rPr>
                <w:rFonts w:eastAsia="Times New Roman"/>
                <w:i/>
                <w:lang w:eastAsia="ru-RU"/>
              </w:rPr>
              <w:t xml:space="preserve">Практическая работа </w:t>
            </w:r>
            <w:r>
              <w:rPr>
                <w:rFonts w:eastAsia="Times New Roman"/>
                <w:i/>
                <w:lang w:eastAsia="ru-RU"/>
              </w:rPr>
              <w:t>№ </w:t>
            </w:r>
            <w:r w:rsidRPr="00D60946">
              <w:rPr>
                <w:rFonts w:eastAsia="Times New Roman"/>
                <w:i/>
                <w:lang w:eastAsia="ru-RU"/>
              </w:rPr>
              <w:t>2. «Изготовление деталей и изделий по техническим рисункам, эскизам, чертежам и технологическим картам»</w:t>
            </w:r>
          </w:p>
        </w:tc>
      </w:tr>
      <w:tr w:rsidR="00610F5A" w:rsidRPr="00D60946" w:rsidTr="00865422">
        <w:trPr>
          <w:cantSplit/>
          <w:trHeight w:val="583"/>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Times New Roman"/>
                <w:lang w:eastAsia="zh-CN"/>
              </w:rPr>
            </w:pPr>
            <w:r w:rsidRPr="00D60946">
              <w:rPr>
                <w:rFonts w:eastAsia="Calibri"/>
                <w:lang w:eastAsia="ar-SA"/>
              </w:rPr>
              <w:t>9-10</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Times New Roman"/>
                <w:lang w:eastAsia="zh-CN"/>
              </w:rPr>
              <w:t>Разметка заготовок из древесины. Пиление заготовок из древесины</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r w:rsidRPr="00D60946">
              <w:rPr>
                <w:rFonts w:eastAsia="Calibri"/>
                <w:lang w:eastAsia="zh-CN"/>
              </w:rPr>
              <w:t>Деревообрабатывающие предприятия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tabs>
                <w:tab w:val="left" w:pos="175"/>
              </w:tabs>
              <w:suppressAutoHyphens/>
              <w:rPr>
                <w:rFonts w:eastAsia="Calibri"/>
                <w:i/>
                <w:lang w:eastAsia="zh-CN"/>
              </w:rPr>
            </w:pPr>
            <w:r w:rsidRPr="00D60946">
              <w:rPr>
                <w:rFonts w:eastAsia="Calibri"/>
                <w:i/>
                <w:lang w:eastAsia="zh-CN"/>
              </w:rPr>
              <w:t>Практическая работа №</w:t>
            </w:r>
            <w:r>
              <w:rPr>
                <w:rFonts w:eastAsia="Calibri"/>
                <w:i/>
                <w:lang w:eastAsia="zh-CN"/>
              </w:rPr>
              <w:t> </w:t>
            </w:r>
            <w:r w:rsidRPr="00D60946">
              <w:rPr>
                <w:rFonts w:eastAsia="Calibri"/>
                <w:i/>
                <w:lang w:eastAsia="zh-CN"/>
              </w:rPr>
              <w:t>5 «Пиление заготовок из древесины»</w:t>
            </w:r>
          </w:p>
        </w:tc>
      </w:tr>
      <w:tr w:rsidR="00610F5A" w:rsidRPr="00D60946" w:rsidTr="00865422">
        <w:trPr>
          <w:cantSplit/>
          <w:trHeight w:val="982"/>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Times New Roman"/>
                <w:lang w:eastAsia="zh-CN"/>
              </w:rPr>
            </w:pPr>
            <w:r w:rsidRPr="00D60946">
              <w:rPr>
                <w:rFonts w:eastAsia="Calibri"/>
                <w:lang w:eastAsia="ar-SA"/>
              </w:rPr>
              <w:t>11-12</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Times New Roman"/>
                <w:lang w:eastAsia="zh-CN"/>
              </w:rPr>
              <w:t>Строгание заготовок из древесины. Сверление отверстий в деталях из древесины</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tabs>
                <w:tab w:val="left" w:pos="175"/>
              </w:tabs>
              <w:suppressAutoHyphens/>
              <w:rPr>
                <w:rFonts w:eastAsia="Calibri"/>
                <w:lang w:eastAsia="zh-CN"/>
              </w:rPr>
            </w:pPr>
            <w:r w:rsidRPr="00D60946">
              <w:rPr>
                <w:rFonts w:eastAsia="Calibri"/>
                <w:lang w:eastAsia="zh-CN"/>
              </w:rPr>
              <w:t>Практическая работа «Строгание и сверление древесины»</w:t>
            </w:r>
          </w:p>
        </w:tc>
      </w:tr>
      <w:tr w:rsidR="00610F5A" w:rsidRPr="00D60946" w:rsidTr="00865422">
        <w:trPr>
          <w:cantSplit/>
          <w:trHeight w:val="100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Times New Roman"/>
                <w:lang w:eastAsia="zh-CN"/>
              </w:rPr>
            </w:pPr>
            <w:r w:rsidRPr="00D60946">
              <w:rPr>
                <w:rFonts w:eastAsia="Calibri"/>
                <w:lang w:eastAsia="ar-SA"/>
              </w:rPr>
              <w:t>13-14</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Times New Roman"/>
                <w:lang w:eastAsia="zh-CN"/>
              </w:rPr>
              <w:t>Соединение деталей из древесины с помощью гвоздей, саморезов. Соединение деталей из древесины клеем</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tabs>
                <w:tab w:val="left" w:pos="175"/>
              </w:tabs>
              <w:suppressAutoHyphens/>
              <w:rPr>
                <w:rFonts w:eastAsia="Calibri"/>
                <w:i/>
                <w:lang w:eastAsia="zh-CN"/>
              </w:rPr>
            </w:pPr>
            <w:r w:rsidRPr="00D60946">
              <w:rPr>
                <w:rFonts w:eastAsia="Calibri"/>
                <w:i/>
                <w:lang w:eastAsia="zh-CN"/>
              </w:rPr>
              <w:t>Терминологический диктант №</w:t>
            </w:r>
            <w:r>
              <w:rPr>
                <w:rFonts w:eastAsia="Calibri"/>
                <w:i/>
                <w:lang w:eastAsia="zh-CN"/>
              </w:rPr>
              <w:t> </w:t>
            </w:r>
            <w:r w:rsidRPr="00D60946">
              <w:rPr>
                <w:rFonts w:eastAsia="Calibri"/>
                <w:i/>
                <w:lang w:eastAsia="zh-CN"/>
              </w:rPr>
              <w:t>2 «Соединение деталей из древесины»</w:t>
            </w:r>
          </w:p>
          <w:p w:rsidR="00610F5A" w:rsidRPr="00D60946" w:rsidRDefault="00610F5A" w:rsidP="00865422">
            <w:pPr>
              <w:tabs>
                <w:tab w:val="left" w:pos="175"/>
              </w:tabs>
              <w:suppressAutoHyphens/>
              <w:rPr>
                <w:rFonts w:eastAsia="Calibri"/>
                <w:lang w:eastAsia="zh-CN"/>
              </w:rPr>
            </w:pPr>
            <w:r w:rsidRPr="00D60946">
              <w:rPr>
                <w:rFonts w:eastAsia="Calibri"/>
                <w:lang w:eastAsia="zh-CN"/>
              </w:rPr>
              <w:t>Практическая работа «Соединение деталей из древесины с помощью гвоздей, саморезов, клея»</w:t>
            </w:r>
          </w:p>
        </w:tc>
      </w:tr>
      <w:tr w:rsidR="00610F5A" w:rsidRPr="00D60946" w:rsidTr="00865422">
        <w:trPr>
          <w:cantSplit/>
          <w:trHeight w:val="1620"/>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Times New Roman"/>
                <w:lang w:eastAsia="zh-CN"/>
              </w:rPr>
            </w:pPr>
            <w:r w:rsidRPr="00D60946">
              <w:rPr>
                <w:rFonts w:eastAsia="Calibri"/>
                <w:lang w:eastAsia="ar-SA"/>
              </w:rPr>
              <w:t>15-16</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Times New Roman"/>
                <w:lang w:eastAsia="zh-CN"/>
              </w:rPr>
              <w:t>Выпиливание лобзиком. Устройство лобзика. Выжигание по дереву. Выжигатель: устройство, назначение, правила безопасной работы</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r w:rsidRPr="00D60946">
              <w:rPr>
                <w:rFonts w:eastAsia="Calibri"/>
                <w:lang w:eastAsia="zh-CN"/>
              </w:rPr>
              <w:t>Национальные орнаменты народов Урала</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tabs>
                <w:tab w:val="left" w:pos="175"/>
              </w:tabs>
              <w:suppressAutoHyphens/>
              <w:rPr>
                <w:rFonts w:eastAsia="Calibri"/>
                <w:lang w:eastAsia="zh-CN"/>
              </w:rPr>
            </w:pPr>
            <w:r w:rsidRPr="00D60946">
              <w:rPr>
                <w:rFonts w:eastAsia="Calibri"/>
                <w:lang w:eastAsia="zh-CN"/>
              </w:rPr>
              <w:t>Практическая работа «Приёмы выпиливания лобзиком»</w:t>
            </w:r>
          </w:p>
        </w:tc>
      </w:tr>
      <w:tr w:rsidR="00610F5A" w:rsidRPr="00D60946" w:rsidTr="00865422">
        <w:trPr>
          <w:cantSplit/>
          <w:trHeight w:val="866"/>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Times New Roman"/>
                <w:lang w:eastAsia="zh-CN"/>
              </w:rPr>
            </w:pPr>
            <w:r w:rsidRPr="00D60946">
              <w:rPr>
                <w:rFonts w:eastAsia="Calibri"/>
                <w:lang w:eastAsia="ar-SA"/>
              </w:rPr>
              <w:t>17-18</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Times New Roman"/>
                <w:lang w:eastAsia="zh-CN"/>
              </w:rPr>
              <w:t>Понятие о машине и механизме. Устройство и назначение машин и механизмов</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567C0" w:rsidRDefault="00610F5A" w:rsidP="00865422">
            <w:pPr>
              <w:tabs>
                <w:tab w:val="left" w:pos="175"/>
              </w:tabs>
              <w:suppressAutoHyphens/>
              <w:rPr>
                <w:rFonts w:eastAsia="Calibri"/>
                <w:i/>
                <w:lang w:eastAsia="zh-CN"/>
              </w:rPr>
            </w:pPr>
            <w:r w:rsidRPr="00D567C0">
              <w:rPr>
                <w:rFonts w:eastAsia="Calibri"/>
                <w:i/>
                <w:lang w:eastAsia="zh-CN"/>
              </w:rPr>
              <w:t>Самостоятельная работа № 1</w:t>
            </w:r>
          </w:p>
          <w:p w:rsidR="00610F5A" w:rsidRPr="00D567C0" w:rsidRDefault="00610F5A" w:rsidP="00865422">
            <w:pPr>
              <w:tabs>
                <w:tab w:val="left" w:pos="175"/>
              </w:tabs>
              <w:suppressAutoHyphens/>
              <w:rPr>
                <w:rFonts w:eastAsia="Calibri"/>
                <w:lang w:eastAsia="zh-CN"/>
              </w:rPr>
            </w:pPr>
            <w:r w:rsidRPr="00D567C0">
              <w:rPr>
                <w:rFonts w:eastAsia="Calibri"/>
                <w:i/>
                <w:lang w:eastAsia="zh-CN"/>
              </w:rPr>
              <w:t>«Понятие о машине и механизме»</w:t>
            </w:r>
          </w:p>
        </w:tc>
      </w:tr>
      <w:tr w:rsidR="00610F5A" w:rsidRPr="00D60946" w:rsidTr="00865422">
        <w:trPr>
          <w:cantSplit/>
          <w:trHeight w:val="923"/>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Calibri"/>
                <w:lang w:eastAsia="ru-RU"/>
              </w:rPr>
              <w:t>19-20</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Тонколистовой металл и проволока. Резание и зачистка заготовок из тонколистового металла, проволоки и искусственных материалов</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ru-RU"/>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ru-RU"/>
              </w:rPr>
              <w:t>Традиционные ремёсла Урала: чеканка</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zh-CN"/>
              </w:rPr>
              <w:t>Практическая работа «Ознакомление с образцами тонколистового металла и проволоки. Изучение их свойств»</w:t>
            </w:r>
          </w:p>
        </w:tc>
      </w:tr>
      <w:tr w:rsidR="00610F5A" w:rsidRPr="00D60946" w:rsidTr="00865422">
        <w:trPr>
          <w:cantSplit/>
          <w:trHeight w:val="31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Arial"/>
                <w:lang w:eastAsia="ru-RU"/>
              </w:rPr>
              <w:t>21-22</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Гибка заготовок из тонколистового металла и проволоки.</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Default="00610F5A" w:rsidP="00865422">
            <w:pPr>
              <w:suppressAutoHyphens/>
              <w:autoSpaceDE w:val="0"/>
              <w:rPr>
                <w:rFonts w:eastAsia="Calibri"/>
                <w:lang w:eastAsia="zh-CN"/>
              </w:rPr>
            </w:pPr>
            <w:r w:rsidRPr="00D60946">
              <w:rPr>
                <w:rFonts w:eastAsia="Calibri"/>
                <w:lang w:eastAsia="zh-CN"/>
              </w:rPr>
              <w:t xml:space="preserve">Практическая работа «Гибка заготовок из тонколистового металла, проволоки. Отработка навыков работы с инструментами и приспособлениями для гибки» </w:t>
            </w:r>
          </w:p>
          <w:p w:rsidR="00610F5A" w:rsidRPr="00D60946" w:rsidRDefault="00610F5A" w:rsidP="00865422">
            <w:pPr>
              <w:suppressAutoHyphens/>
              <w:autoSpaceDE w:val="0"/>
              <w:rPr>
                <w:rFonts w:eastAsia="Calibri"/>
                <w:lang w:eastAsia="zh-CN"/>
              </w:rPr>
            </w:pPr>
            <w:r w:rsidRPr="00D60946">
              <w:rPr>
                <w:rFonts w:eastAsia="Calibri"/>
                <w:i/>
                <w:lang w:eastAsia="zh-CN"/>
              </w:rPr>
              <w:t>Контрольная работа  №</w:t>
            </w:r>
            <w:r>
              <w:rPr>
                <w:rFonts w:eastAsia="Calibri"/>
                <w:i/>
                <w:lang w:eastAsia="zh-CN"/>
              </w:rPr>
              <w:t> </w:t>
            </w:r>
            <w:r w:rsidRPr="00D60946">
              <w:rPr>
                <w:rFonts w:eastAsia="Calibri"/>
                <w:i/>
                <w:lang w:eastAsia="zh-CN"/>
              </w:rPr>
              <w:t>1</w:t>
            </w:r>
          </w:p>
        </w:tc>
      </w:tr>
      <w:tr w:rsidR="00610F5A" w:rsidRPr="00D60946" w:rsidTr="00865422">
        <w:trPr>
          <w:cantSplit/>
          <w:trHeight w:val="457"/>
        </w:trPr>
        <w:tc>
          <w:tcPr>
            <w:tcW w:w="685"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3</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ru-RU"/>
              </w:rPr>
            </w:pPr>
            <w:r w:rsidRPr="00D60946">
              <w:rPr>
                <w:rFonts w:eastAsia="Calibri"/>
                <w:lang w:eastAsia="ar-SA"/>
              </w:rPr>
              <w:t>Создание изделий из текстильных материалов</w:t>
            </w: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Calibri"/>
                <w:lang w:eastAsia="ru-RU"/>
              </w:rPr>
              <w:t>23-26</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Свойства текстильных материалов</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ru-RU"/>
              </w:rPr>
            </w:pPr>
            <w:r w:rsidRPr="00D60946">
              <w:rPr>
                <w:rFonts w:eastAsia="Calibri"/>
                <w:lang w:eastAsia="ar-SA"/>
              </w:rPr>
              <w:t>4</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snapToGrid w:val="0"/>
              <w:rPr>
                <w:rFonts w:eastAsia="Calibri"/>
                <w:lang w:eastAsia="ru-RU"/>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LineNumbers/>
              <w:suppressAutoHyphens/>
              <w:snapToGrid w:val="0"/>
              <w:rPr>
                <w:rFonts w:eastAsia="Calibri"/>
                <w:i/>
                <w:lang w:eastAsia="zh-CN"/>
              </w:rPr>
            </w:pPr>
            <w:r w:rsidRPr="00D60946">
              <w:rPr>
                <w:rFonts w:eastAsia="Calibri"/>
                <w:i/>
                <w:lang w:eastAsia="zh-CN"/>
              </w:rPr>
              <w:t>Лабораторная работа</w:t>
            </w:r>
            <w:r w:rsidRPr="00D60946">
              <w:rPr>
                <w:rFonts w:eastAsia="Calibri"/>
                <w:b/>
                <w:i/>
                <w:lang w:eastAsia="zh-CN"/>
              </w:rPr>
              <w:t xml:space="preserve"> </w:t>
            </w:r>
            <w:r w:rsidRPr="00D60946">
              <w:rPr>
                <w:rFonts w:eastAsia="Calibri"/>
                <w:i/>
                <w:lang w:eastAsia="zh-CN"/>
              </w:rPr>
              <w:t>№</w:t>
            </w:r>
            <w:r>
              <w:rPr>
                <w:rFonts w:eastAsia="Calibri"/>
                <w:i/>
                <w:lang w:eastAsia="zh-CN"/>
              </w:rPr>
              <w:t> 1</w:t>
            </w:r>
            <w:r w:rsidRPr="00D60946">
              <w:rPr>
                <w:rFonts w:eastAsia="Calibri"/>
                <w:b/>
                <w:i/>
                <w:lang w:eastAsia="zh-CN"/>
              </w:rPr>
              <w:t xml:space="preserve"> </w:t>
            </w:r>
            <w:r w:rsidRPr="00D60946">
              <w:rPr>
                <w:rFonts w:eastAsia="Calibri"/>
                <w:i/>
                <w:lang w:eastAsia="zh-CN"/>
              </w:rPr>
              <w:t>«Определение направления долевой нити ткани»</w:t>
            </w:r>
          </w:p>
        </w:tc>
      </w:tr>
      <w:tr w:rsidR="00610F5A" w:rsidRPr="00D60946"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ru-RU"/>
              </w:rPr>
            </w:pPr>
            <w:r w:rsidRPr="00D60946">
              <w:rPr>
                <w:rFonts w:eastAsia="Calibri"/>
                <w:lang w:eastAsia="ru-RU"/>
              </w:rPr>
              <w:t>27</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rPr>
                <w:rFonts w:eastAsia="Calibri"/>
                <w:lang w:eastAsia="ar-SA"/>
              </w:rPr>
            </w:pPr>
            <w:r w:rsidRPr="00D60946">
              <w:rPr>
                <w:rFonts w:eastAsia="Calibri"/>
                <w:lang w:eastAsia="ru-RU"/>
              </w:rPr>
              <w:t>Конструирование швейных изделий</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1</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i/>
                <w:lang w:eastAsia="zh-CN"/>
              </w:rPr>
            </w:pPr>
            <w:r w:rsidRPr="00D60946">
              <w:rPr>
                <w:rFonts w:eastAsia="Calibri"/>
                <w:i/>
                <w:lang w:eastAsia="zh-CN"/>
              </w:rPr>
              <w:t>Практическая работа №</w:t>
            </w:r>
            <w:r>
              <w:rPr>
                <w:rFonts w:eastAsia="Calibri"/>
                <w:i/>
                <w:lang w:eastAsia="zh-CN"/>
              </w:rPr>
              <w:t> </w:t>
            </w:r>
            <w:r w:rsidRPr="00D60946">
              <w:rPr>
                <w:rFonts w:eastAsia="Calibri"/>
                <w:i/>
                <w:lang w:eastAsia="zh-CN"/>
              </w:rPr>
              <w:t>4</w:t>
            </w:r>
            <w:r w:rsidRPr="00D60946">
              <w:rPr>
                <w:rFonts w:eastAsia="Calibri"/>
                <w:b/>
                <w:i/>
                <w:lang w:eastAsia="zh-CN"/>
              </w:rPr>
              <w:t xml:space="preserve"> </w:t>
            </w:r>
            <w:r w:rsidRPr="00D60946">
              <w:rPr>
                <w:rFonts w:eastAsia="Calibri"/>
                <w:i/>
                <w:lang w:eastAsia="zh-CN"/>
              </w:rPr>
              <w:t>«Снятие мерок»</w:t>
            </w:r>
          </w:p>
          <w:p w:rsidR="00610F5A" w:rsidRPr="00D60946" w:rsidRDefault="00610F5A" w:rsidP="00865422">
            <w:pPr>
              <w:suppressAutoHyphens/>
              <w:autoSpaceDE w:val="0"/>
              <w:rPr>
                <w:rFonts w:eastAsia="Calibri"/>
                <w:lang w:eastAsia="zh-CN"/>
              </w:rPr>
            </w:pPr>
            <w:r w:rsidRPr="00D60946">
              <w:rPr>
                <w:rFonts w:eastAsia="Calibri"/>
                <w:lang w:eastAsia="ru-RU"/>
              </w:rPr>
              <w:t>Практическая работа «Конструирование швейных изделий»</w:t>
            </w:r>
          </w:p>
        </w:tc>
      </w:tr>
      <w:tr w:rsidR="00610F5A" w:rsidRPr="00D60946"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Calibri"/>
                <w:lang w:eastAsia="ru-RU"/>
              </w:rPr>
              <w:t>28</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Моделирование швейных изделий</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1</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r w:rsidRPr="00D60946">
              <w:rPr>
                <w:rFonts w:eastAsia="Calibri"/>
                <w:lang w:eastAsia="ar-SA"/>
              </w:rPr>
              <w:t>Фартук в национальном костюме народов Урала</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zh-CN"/>
              </w:rPr>
              <w:t>Практическая работа «Изготовление выкройки проектного изделия»</w:t>
            </w:r>
          </w:p>
        </w:tc>
      </w:tr>
      <w:tr w:rsidR="00610F5A" w:rsidRPr="00D60946"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Times New Roman"/>
                <w:lang w:eastAsia="ru-RU"/>
              </w:rPr>
              <w:t>29-30</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Швейная машина</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i/>
                <w:lang w:eastAsia="zh-CN"/>
              </w:rPr>
            </w:pPr>
            <w:r w:rsidRPr="00D60946">
              <w:rPr>
                <w:rFonts w:eastAsia="Calibri"/>
                <w:i/>
                <w:lang w:eastAsia="ru-RU"/>
              </w:rPr>
              <w:t xml:space="preserve">Практическая работа </w:t>
            </w:r>
            <w:r>
              <w:rPr>
                <w:rFonts w:eastAsia="Calibri"/>
                <w:i/>
                <w:lang w:eastAsia="ru-RU"/>
              </w:rPr>
              <w:t>№ </w:t>
            </w:r>
            <w:r w:rsidRPr="00D60946">
              <w:rPr>
                <w:rFonts w:eastAsia="Calibri"/>
                <w:i/>
                <w:lang w:eastAsia="ru-RU"/>
              </w:rPr>
              <w:t>1. «Изготовление образцов ручных и машинных строчек»</w:t>
            </w:r>
          </w:p>
        </w:tc>
      </w:tr>
      <w:tr w:rsidR="00610F5A" w:rsidRPr="00D60946"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Times New Roman"/>
                <w:lang w:eastAsia="ru-RU"/>
              </w:rPr>
              <w:t>31-32</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Технология изготовления швейных изделий.</w:t>
            </w:r>
            <w:r w:rsidRPr="00D60946">
              <w:rPr>
                <w:rFonts w:eastAsia="Times New Roman"/>
                <w:lang w:eastAsia="ru-RU"/>
              </w:rPr>
              <w:t xml:space="preserve"> Изготовление выкроек. Раскрой швейного изделия.</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ru-RU"/>
              </w:rPr>
              <w:t>Практическая работа «Раскладка выкроек на ткани. Раскрой швейного изделия»</w:t>
            </w:r>
          </w:p>
        </w:tc>
      </w:tr>
      <w:tr w:rsidR="00610F5A" w:rsidRPr="00D60946"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Times New Roman"/>
                <w:lang w:eastAsia="ru-RU"/>
              </w:rPr>
              <w:t>33-34</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Способы обработки края изделия</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zh-CN"/>
              </w:rPr>
              <w:t>Практическая работа</w:t>
            </w:r>
            <w:r w:rsidRPr="00D60946">
              <w:rPr>
                <w:rFonts w:eastAsia="Calibri"/>
                <w:b/>
                <w:lang w:eastAsia="zh-CN"/>
              </w:rPr>
              <w:t xml:space="preserve"> </w:t>
            </w:r>
            <w:r w:rsidRPr="00D60946">
              <w:rPr>
                <w:rFonts w:eastAsia="Calibri"/>
                <w:lang w:eastAsia="zh-CN"/>
              </w:rPr>
              <w:t>«Обработка краевых швов»</w:t>
            </w:r>
          </w:p>
          <w:p w:rsidR="00610F5A" w:rsidRPr="00D60946" w:rsidRDefault="00610F5A" w:rsidP="00865422">
            <w:pPr>
              <w:suppressAutoHyphens/>
              <w:autoSpaceDE w:val="0"/>
              <w:rPr>
                <w:rFonts w:eastAsia="Calibri"/>
                <w:lang w:eastAsia="zh-CN"/>
              </w:rPr>
            </w:pPr>
            <w:r w:rsidRPr="00D60946">
              <w:rPr>
                <w:rFonts w:eastAsia="Calibri"/>
                <w:lang w:eastAsia="zh-CN"/>
              </w:rPr>
              <w:t>Практическая работа «Проведение влажно-тепловой обработки изделия»</w:t>
            </w:r>
          </w:p>
        </w:tc>
      </w:tr>
      <w:tr w:rsidR="00610F5A" w:rsidRPr="00D60946" w:rsidTr="00865422">
        <w:trPr>
          <w:cantSplit/>
          <w:trHeight w:val="41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Times New Roman"/>
                <w:lang w:eastAsia="ru-RU"/>
              </w:rPr>
              <w:t>35-36</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Обработка карманов.</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zh-CN"/>
              </w:rPr>
              <w:t>Практическая работа «Обработка кармана»</w:t>
            </w:r>
          </w:p>
        </w:tc>
      </w:tr>
      <w:tr w:rsidR="00610F5A" w:rsidRPr="00D60946"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Times New Roman"/>
                <w:lang w:eastAsia="ru-RU"/>
              </w:rPr>
              <w:t>37-38</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Обработка пояса. Окончательная отделка изделия.</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r w:rsidRPr="00D60946">
              <w:rPr>
                <w:rFonts w:eastAsia="Calibri"/>
                <w:lang w:eastAsia="ar-SA"/>
              </w:rPr>
              <w:t>Передник как часть традиционного русского костюма</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zh-CN"/>
              </w:rPr>
              <w:t>Практическая работа «Обработка пояса»</w:t>
            </w:r>
          </w:p>
          <w:p w:rsidR="00610F5A" w:rsidRPr="00D60946" w:rsidRDefault="00610F5A" w:rsidP="00865422">
            <w:pPr>
              <w:suppressAutoHyphens/>
              <w:autoSpaceDE w:val="0"/>
              <w:rPr>
                <w:rFonts w:eastAsia="Calibri"/>
                <w:i/>
                <w:lang w:eastAsia="zh-CN"/>
              </w:rPr>
            </w:pPr>
            <w:r w:rsidRPr="00D60946">
              <w:rPr>
                <w:rFonts w:eastAsia="Calibri"/>
                <w:i/>
                <w:lang w:eastAsia="zh-CN"/>
              </w:rPr>
              <w:t>Контрольная работа №</w:t>
            </w:r>
            <w:r>
              <w:rPr>
                <w:rFonts w:eastAsia="Calibri"/>
                <w:i/>
                <w:lang w:eastAsia="zh-CN"/>
              </w:rPr>
              <w:t> </w:t>
            </w:r>
            <w:r w:rsidRPr="00D60946">
              <w:rPr>
                <w:rFonts w:eastAsia="Calibri"/>
                <w:i/>
                <w:lang w:eastAsia="zh-CN"/>
              </w:rPr>
              <w:t>2</w:t>
            </w:r>
          </w:p>
        </w:tc>
      </w:tr>
      <w:tr w:rsidR="00610F5A" w:rsidRPr="00D60946" w:rsidTr="00865422">
        <w:trPr>
          <w:cantSplit/>
          <w:trHeight w:val="375"/>
        </w:trPr>
        <w:tc>
          <w:tcPr>
            <w:tcW w:w="685"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4</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Times New Roman"/>
                <w:lang w:eastAsia="ru-RU"/>
              </w:rPr>
            </w:pPr>
            <w:r w:rsidRPr="00D60946">
              <w:rPr>
                <w:rFonts w:eastAsia="Calibri"/>
                <w:lang w:eastAsia="ar-SA"/>
              </w:rPr>
              <w:t>Художественные ремёсла</w:t>
            </w: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bCs/>
                <w:lang w:eastAsia="ru-RU"/>
              </w:rPr>
            </w:pPr>
            <w:r w:rsidRPr="00D60946">
              <w:rPr>
                <w:rFonts w:eastAsia="Times New Roman"/>
                <w:lang w:eastAsia="ru-RU"/>
              </w:rPr>
              <w:t>39</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rPr>
                <w:rFonts w:eastAsia="Calibri"/>
                <w:lang w:eastAsia="ar-SA"/>
              </w:rPr>
            </w:pPr>
            <w:r w:rsidRPr="00D60946">
              <w:rPr>
                <w:rFonts w:eastAsia="Calibri"/>
                <w:bCs/>
                <w:lang w:eastAsia="ru-RU"/>
              </w:rPr>
              <w:t>Декоративно-прикладное искусство</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1</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ru-RU"/>
              </w:rPr>
            </w:pPr>
            <w:r w:rsidRPr="00D60946">
              <w:rPr>
                <w:rFonts w:eastAsia="Calibri"/>
                <w:lang w:eastAsia="ar-SA"/>
              </w:rPr>
              <w:t>Изделия декоративно-прикладного искусства, региональных народных промыслов</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ru-RU"/>
              </w:rPr>
              <w:t xml:space="preserve">Практическая работа </w:t>
            </w:r>
            <w:r w:rsidRPr="00D60946">
              <w:rPr>
                <w:rFonts w:eastAsia="Calibri"/>
                <w:b/>
                <w:lang w:eastAsia="zh-CN"/>
              </w:rPr>
              <w:t xml:space="preserve"> </w:t>
            </w:r>
            <w:r w:rsidRPr="00D60946">
              <w:rPr>
                <w:rFonts w:eastAsia="Calibri"/>
                <w:lang w:eastAsia="zh-CN"/>
              </w:rPr>
              <w:t>«Создание графической композиции, орнамента на ПК или на листе бумаги в клетку»</w:t>
            </w:r>
          </w:p>
        </w:tc>
      </w:tr>
      <w:tr w:rsidR="00610F5A" w:rsidRPr="00D60946" w:rsidTr="00865422">
        <w:trPr>
          <w:cantSplit/>
          <w:trHeight w:val="375"/>
        </w:trPr>
        <w:tc>
          <w:tcPr>
            <w:tcW w:w="685" w:type="dxa"/>
            <w:vMerge/>
            <w:tcBorders>
              <w:top w:val="single" w:sz="4" w:space="0" w:color="000000"/>
              <w:left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ru-RU"/>
              </w:rPr>
            </w:pPr>
            <w:r w:rsidRPr="00D60946">
              <w:rPr>
                <w:rFonts w:eastAsia="Calibri"/>
                <w:lang w:eastAsia="ru-RU"/>
              </w:rPr>
              <w:t>40</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rPr>
                <w:rFonts w:eastAsia="Calibri"/>
                <w:lang w:eastAsia="ar-SA"/>
              </w:rPr>
            </w:pPr>
            <w:r w:rsidRPr="00D60946">
              <w:rPr>
                <w:rFonts w:eastAsia="Calibri"/>
                <w:lang w:eastAsia="ru-RU"/>
              </w:rPr>
              <w:t>Основы композиции и законы восприятия цвета при изготовлении предметов декоративно-прикладного искусства</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1</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r w:rsidRPr="00D60946">
              <w:rPr>
                <w:rFonts w:eastAsia="Calibri"/>
                <w:lang w:eastAsia="ar-SA"/>
              </w:rPr>
              <w:t>Национальные орнаменты народов Урала</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zh-CN"/>
              </w:rPr>
              <w:t>Практическая работа «Составление орнамента»</w:t>
            </w:r>
          </w:p>
        </w:tc>
      </w:tr>
      <w:tr w:rsidR="00610F5A" w:rsidRPr="00D60946" w:rsidTr="00865422">
        <w:trPr>
          <w:cantSplit/>
          <w:trHeight w:val="375"/>
        </w:trPr>
        <w:tc>
          <w:tcPr>
            <w:tcW w:w="685" w:type="dxa"/>
            <w:tcBorders>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tcBorders>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Times New Roman"/>
                <w:lang w:eastAsia="ru-RU"/>
              </w:rPr>
            </w:pPr>
            <w:r w:rsidRPr="00D60946">
              <w:rPr>
                <w:rFonts w:eastAsia="Times New Roman"/>
                <w:lang w:eastAsia="ru-RU"/>
              </w:rPr>
              <w:t>41-42</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rPr>
                <w:rFonts w:eastAsia="Calibri"/>
                <w:lang w:eastAsia="ru-RU"/>
              </w:rPr>
            </w:pPr>
            <w:r w:rsidRPr="00D60946">
              <w:rPr>
                <w:rFonts w:eastAsia="Calibri"/>
                <w:lang w:eastAsia="ru-RU"/>
              </w:rPr>
              <w:t>Лоскутное шитьё</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ru-RU"/>
              </w:rPr>
            </w:pPr>
            <w:r w:rsidRPr="00D60946">
              <w:rPr>
                <w:rFonts w:eastAsia="Calibri"/>
                <w:lang w:eastAsia="ru-RU"/>
              </w:rPr>
              <w:t>Практическая работа «Изготовление лоскутных узоров»</w:t>
            </w:r>
          </w:p>
        </w:tc>
      </w:tr>
      <w:tr w:rsidR="00610F5A" w:rsidRPr="00D60946" w:rsidTr="00865422">
        <w:trPr>
          <w:cantSplit/>
          <w:trHeight w:val="16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5</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ru-RU"/>
              </w:rPr>
            </w:pPr>
            <w:r w:rsidRPr="00D60946">
              <w:rPr>
                <w:rFonts w:eastAsia="Calibri"/>
                <w:lang w:eastAsia="ar-SA"/>
              </w:rPr>
              <w:t>Кулинария</w:t>
            </w: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ru-RU"/>
              </w:rPr>
            </w:pPr>
            <w:r w:rsidRPr="00D60946">
              <w:rPr>
                <w:rFonts w:eastAsia="Calibri"/>
                <w:lang w:eastAsia="ru-RU"/>
              </w:rPr>
              <w:t>43</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Физиология питания</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1</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ru-RU"/>
              </w:rPr>
              <w:t>Практическая работа «Составление индивидуального режима питания»</w:t>
            </w:r>
          </w:p>
        </w:tc>
      </w:tr>
      <w:tr w:rsidR="00610F5A" w:rsidRPr="00D60946" w:rsidTr="00865422">
        <w:trPr>
          <w:cantSplit/>
          <w:trHeight w:val="23"/>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ru-RU"/>
              </w:rPr>
            </w:pPr>
            <w:r w:rsidRPr="00D60946">
              <w:rPr>
                <w:rFonts w:eastAsia="Calibri"/>
                <w:bCs/>
                <w:lang w:eastAsia="ru-RU"/>
              </w:rPr>
              <w:t>44</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rPr>
                <w:rFonts w:eastAsia="Calibri"/>
                <w:lang w:eastAsia="ar-SA"/>
              </w:rPr>
            </w:pPr>
            <w:r w:rsidRPr="00D60946">
              <w:rPr>
                <w:rFonts w:eastAsia="Calibri"/>
                <w:lang w:eastAsia="ru-RU"/>
              </w:rPr>
              <w:t>Санитария и гигиена на кухне</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1</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i/>
                <w:lang w:eastAsia="zh-CN"/>
              </w:rPr>
            </w:pPr>
            <w:r w:rsidRPr="00D60946">
              <w:rPr>
                <w:rFonts w:eastAsia="Calibri"/>
                <w:i/>
                <w:lang w:eastAsia="zh-CN"/>
              </w:rPr>
              <w:t>Самостоятельная работа №</w:t>
            </w:r>
            <w:r>
              <w:rPr>
                <w:rFonts w:eastAsia="Calibri"/>
                <w:i/>
                <w:lang w:eastAsia="zh-CN"/>
              </w:rPr>
              <w:t> </w:t>
            </w:r>
            <w:r w:rsidRPr="00D60946">
              <w:rPr>
                <w:rFonts w:eastAsia="Calibri"/>
                <w:i/>
                <w:lang w:eastAsia="zh-CN"/>
              </w:rPr>
              <w:t>2</w:t>
            </w:r>
          </w:p>
          <w:p w:rsidR="00610F5A" w:rsidRPr="00D60946" w:rsidRDefault="00610F5A" w:rsidP="00865422">
            <w:pPr>
              <w:suppressAutoHyphens/>
              <w:autoSpaceDE w:val="0"/>
              <w:rPr>
                <w:rFonts w:eastAsia="Calibri"/>
                <w:lang w:eastAsia="zh-CN"/>
              </w:rPr>
            </w:pPr>
            <w:r w:rsidRPr="00D60946">
              <w:rPr>
                <w:rFonts w:eastAsia="Calibri"/>
                <w:i/>
                <w:lang w:eastAsia="zh-CN"/>
              </w:rPr>
              <w:t>«Санитария и гигиена на кухне»</w:t>
            </w:r>
          </w:p>
        </w:tc>
      </w:tr>
      <w:tr w:rsidR="00610F5A" w:rsidRPr="00D60946"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ru-RU"/>
              </w:rPr>
            </w:pPr>
            <w:r w:rsidRPr="00D60946">
              <w:rPr>
                <w:rFonts w:eastAsia="Calibri"/>
                <w:bCs/>
                <w:lang w:eastAsia="ru-RU"/>
              </w:rPr>
              <w:t>45-46</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Бутерброды и горячие напитки</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r w:rsidRPr="00D60946">
              <w:rPr>
                <w:rFonts w:eastAsia="Calibri"/>
                <w:lang w:eastAsia="zh-CN"/>
              </w:rPr>
              <w:t>Ассортимент продуктов питания в сети розничной торговли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i/>
                <w:lang w:eastAsia="zh-CN"/>
              </w:rPr>
            </w:pPr>
            <w:r w:rsidRPr="00D60946">
              <w:rPr>
                <w:rFonts w:eastAsia="Calibri"/>
                <w:i/>
                <w:lang w:eastAsia="zh-CN"/>
              </w:rPr>
              <w:t xml:space="preserve">Практическая работа </w:t>
            </w:r>
            <w:r>
              <w:rPr>
                <w:rFonts w:eastAsia="Calibri"/>
                <w:i/>
                <w:lang w:eastAsia="zh-CN"/>
              </w:rPr>
              <w:t>№ 3.1</w:t>
            </w:r>
            <w:r w:rsidRPr="00D60946">
              <w:rPr>
                <w:rFonts w:eastAsia="Calibri"/>
                <w:i/>
                <w:lang w:eastAsia="zh-CN"/>
              </w:rPr>
              <w:t xml:space="preserve"> «Приготовление горячих напитков»</w:t>
            </w:r>
          </w:p>
          <w:p w:rsidR="00610F5A" w:rsidRPr="00D60946" w:rsidRDefault="00610F5A" w:rsidP="00865422">
            <w:pPr>
              <w:suppressAutoHyphens/>
              <w:autoSpaceDE w:val="0"/>
              <w:rPr>
                <w:rFonts w:eastAsia="Calibri"/>
                <w:lang w:eastAsia="zh-CN"/>
              </w:rPr>
            </w:pPr>
            <w:r w:rsidRPr="00D60946">
              <w:rPr>
                <w:rFonts w:eastAsia="Calibri"/>
                <w:i/>
                <w:lang w:eastAsia="zh-CN"/>
              </w:rPr>
              <w:t xml:space="preserve">Практическая работа </w:t>
            </w:r>
            <w:r>
              <w:rPr>
                <w:rFonts w:eastAsia="Calibri"/>
                <w:i/>
                <w:lang w:eastAsia="zh-CN"/>
              </w:rPr>
              <w:t>№ 3.2</w:t>
            </w:r>
            <w:r w:rsidRPr="00D60946">
              <w:rPr>
                <w:rFonts w:eastAsia="Calibri"/>
                <w:i/>
                <w:lang w:eastAsia="zh-CN"/>
              </w:rPr>
              <w:t xml:space="preserve"> «Приготовление и оформление бутербродов»</w:t>
            </w:r>
          </w:p>
        </w:tc>
      </w:tr>
      <w:tr w:rsidR="00610F5A" w:rsidRPr="00D60946" w:rsidTr="00865422">
        <w:trPr>
          <w:cantSplit/>
          <w:trHeight w:val="699"/>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ru-RU"/>
              </w:rPr>
            </w:pPr>
            <w:r w:rsidRPr="00D60946">
              <w:rPr>
                <w:rFonts w:eastAsia="Calibri"/>
                <w:bCs/>
                <w:lang w:eastAsia="ru-RU"/>
              </w:rPr>
              <w:t>47-48</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Блюда из круп, бобовых и макаронных изделий</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ru-RU"/>
              </w:rPr>
            </w:pPr>
            <w:r w:rsidRPr="00D60946">
              <w:rPr>
                <w:rFonts w:eastAsia="Calibri"/>
                <w:lang w:eastAsia="ar-SA"/>
              </w:rPr>
              <w:t>Национальная кухня народов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ru-RU"/>
              </w:rPr>
              <w:t>Практическая работа «Приготовление и оформление блюда из круп, макаронных изделий»</w:t>
            </w:r>
          </w:p>
        </w:tc>
      </w:tr>
      <w:tr w:rsidR="00610F5A" w:rsidRPr="00D60946"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ru-RU"/>
              </w:rPr>
            </w:pPr>
            <w:r w:rsidRPr="00D60946">
              <w:rPr>
                <w:rFonts w:eastAsia="Calibri"/>
                <w:bCs/>
                <w:lang w:eastAsia="ru-RU"/>
              </w:rPr>
              <w:t>49-50</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Блюда из яиц</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ru-RU"/>
              </w:rPr>
            </w:pPr>
            <w:r w:rsidRPr="00D60946">
              <w:rPr>
                <w:rFonts w:eastAsia="Calibri"/>
                <w:lang w:eastAsia="ar-SA"/>
              </w:rPr>
              <w:t>Национальная кухня народов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ru-RU"/>
              </w:rPr>
              <w:t>Практическая работа «Приготовление и оформление блюда из яиц»</w:t>
            </w:r>
          </w:p>
        </w:tc>
      </w:tr>
      <w:tr w:rsidR="00610F5A" w:rsidRPr="00D60946"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ru-RU"/>
              </w:rPr>
            </w:pPr>
            <w:r w:rsidRPr="00D60946">
              <w:rPr>
                <w:rFonts w:eastAsia="Calibri"/>
                <w:bCs/>
                <w:lang w:eastAsia="ru-RU"/>
              </w:rPr>
              <w:t>51-52</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ru-RU"/>
              </w:rPr>
              <w:t>Блюда из овощей и фруктов</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zh-CN"/>
              </w:rPr>
            </w:pPr>
            <w:r w:rsidRPr="00D60946">
              <w:rPr>
                <w:rFonts w:eastAsia="Calibri"/>
                <w:lang w:eastAsia="ar-SA"/>
              </w:rPr>
              <w:t>Национальная кухня народов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zh-CN"/>
              </w:rPr>
              <w:t>Практическая работа «Приготовление и оформление блюда из сырых овощей» Самостоятельная работа</w:t>
            </w:r>
          </w:p>
        </w:tc>
      </w:tr>
      <w:tr w:rsidR="00610F5A" w:rsidRPr="00D60946" w:rsidTr="00865422">
        <w:trPr>
          <w:cantSplit/>
          <w:trHeight w:val="36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zh-CN"/>
              </w:rPr>
            </w:pPr>
            <w:r w:rsidRPr="00D60946">
              <w:rPr>
                <w:rFonts w:eastAsia="Calibri"/>
                <w:lang w:eastAsia="ar-SA"/>
              </w:rPr>
              <w:t>6</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bCs/>
                <w:lang w:eastAsia="ru-RU"/>
              </w:rPr>
            </w:pPr>
            <w:r w:rsidRPr="00D60946">
              <w:rPr>
                <w:rFonts w:eastAsia="Calibri"/>
                <w:lang w:eastAsia="zh-CN"/>
              </w:rPr>
              <w:t>Технологии домашнего хозяйства</w:t>
            </w: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zh-CN"/>
              </w:rPr>
            </w:pPr>
            <w:r w:rsidRPr="00D60946">
              <w:rPr>
                <w:rFonts w:eastAsia="Calibri"/>
                <w:bCs/>
                <w:lang w:eastAsia="ru-RU"/>
              </w:rPr>
              <w:t>53-54</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zh-CN"/>
              </w:rPr>
              <w:t>Технологии ремонта деталей интерьера, одежды и обуви и ухода за ними</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ru-RU"/>
              </w:rPr>
            </w:pPr>
            <w:r w:rsidRPr="00D60946">
              <w:rPr>
                <w:rFonts w:eastAsia="Calibri"/>
                <w:lang w:eastAsia="ar-SA"/>
              </w:rPr>
              <w:t>Комбинаты бытового обслуживания в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ru-RU"/>
              </w:rPr>
              <w:t>Практическая работа «Способы ремонта одежды»</w:t>
            </w:r>
          </w:p>
        </w:tc>
      </w:tr>
      <w:tr w:rsidR="00610F5A" w:rsidRPr="00D60946" w:rsidTr="00865422">
        <w:trPr>
          <w:cantSplit/>
          <w:trHeight w:val="34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zh-CN"/>
              </w:rPr>
            </w:pPr>
            <w:r w:rsidRPr="00D60946">
              <w:rPr>
                <w:rFonts w:eastAsia="Calibri"/>
                <w:bCs/>
                <w:lang w:eastAsia="ru-RU"/>
              </w:rPr>
              <w:t>55-56</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rPr>
                <w:rFonts w:eastAsia="Calibri"/>
                <w:lang w:eastAsia="ar-SA"/>
              </w:rPr>
            </w:pPr>
            <w:r w:rsidRPr="00D60946">
              <w:rPr>
                <w:rFonts w:eastAsia="Calibri"/>
                <w:lang w:eastAsia="zh-CN"/>
              </w:rPr>
              <w:t>Эстетика и экология жилища.</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ru-RU"/>
              </w:rPr>
            </w:pPr>
            <w:r w:rsidRPr="00D60946">
              <w:rPr>
                <w:rFonts w:eastAsia="Calibri"/>
                <w:lang w:eastAsia="ar-SA"/>
              </w:rPr>
              <w:t>Клининговые компании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i/>
                <w:lang w:eastAsia="zh-CN"/>
              </w:rPr>
            </w:pPr>
            <w:r w:rsidRPr="00D60946">
              <w:rPr>
                <w:rFonts w:eastAsia="Calibri"/>
                <w:i/>
                <w:lang w:eastAsia="zh-CN"/>
              </w:rPr>
              <w:t>Самостоятельная работа №</w:t>
            </w:r>
            <w:r>
              <w:rPr>
                <w:rFonts w:eastAsia="Calibri"/>
                <w:i/>
                <w:lang w:eastAsia="zh-CN"/>
              </w:rPr>
              <w:t> </w:t>
            </w:r>
            <w:r w:rsidRPr="00D60946">
              <w:rPr>
                <w:rFonts w:eastAsia="Calibri"/>
                <w:i/>
                <w:lang w:eastAsia="zh-CN"/>
              </w:rPr>
              <w:t>3</w:t>
            </w:r>
          </w:p>
          <w:p w:rsidR="00610F5A" w:rsidRPr="00D60946" w:rsidRDefault="00610F5A" w:rsidP="00865422">
            <w:pPr>
              <w:suppressAutoHyphens/>
              <w:autoSpaceDE w:val="0"/>
              <w:rPr>
                <w:rFonts w:eastAsia="Calibri"/>
                <w:lang w:eastAsia="zh-CN"/>
              </w:rPr>
            </w:pPr>
            <w:r w:rsidRPr="00D60946">
              <w:rPr>
                <w:rFonts w:eastAsia="Calibri"/>
                <w:i/>
                <w:lang w:eastAsia="zh-CN"/>
              </w:rPr>
              <w:t>«Эстетика и экология жилища»</w:t>
            </w:r>
          </w:p>
        </w:tc>
      </w:tr>
      <w:tr w:rsidR="00610F5A" w:rsidRPr="00D60946" w:rsidTr="00865422">
        <w:trPr>
          <w:cantSplit/>
          <w:trHeight w:val="345"/>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zh-CN"/>
              </w:rPr>
            </w:pPr>
            <w:r w:rsidRPr="00D60946">
              <w:rPr>
                <w:rFonts w:eastAsia="Calibri"/>
                <w:bCs/>
                <w:lang w:eastAsia="ru-RU"/>
              </w:rPr>
              <w:t>57-58</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zh-CN"/>
              </w:rPr>
              <w:t>Интерьер кухни, столовой</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ru-RU"/>
              </w:rPr>
            </w:pPr>
            <w:r w:rsidRPr="00D60946">
              <w:rPr>
                <w:rFonts w:eastAsia="Calibri"/>
                <w:lang w:eastAsia="ar-SA"/>
              </w:rPr>
              <w:t>Интерьер кухни в фольклорном стиле: особенности убранства русской, татарской и башкирской избы</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ru-RU"/>
              </w:rPr>
              <w:t>Практическая работа «Разработка плана размещения оборудования на кухне-столовой»</w:t>
            </w:r>
          </w:p>
        </w:tc>
      </w:tr>
      <w:tr w:rsidR="00610F5A" w:rsidRPr="00D60946" w:rsidTr="00865422">
        <w:trPr>
          <w:cantSplit/>
          <w:trHeight w:val="50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7</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ru-RU"/>
              </w:rPr>
            </w:pPr>
            <w:r w:rsidRPr="00D60946">
              <w:rPr>
                <w:rFonts w:eastAsia="Calibri"/>
                <w:lang w:eastAsia="ar-SA"/>
              </w:rPr>
              <w:t>Технология творческой и опытнической деятельности</w:t>
            </w: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zh-CN"/>
              </w:rPr>
            </w:pPr>
            <w:r w:rsidRPr="00D60946">
              <w:rPr>
                <w:rFonts w:eastAsia="Calibri"/>
                <w:lang w:eastAsia="ru-RU"/>
              </w:rPr>
              <w:t>59-60</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zh-CN"/>
              </w:rPr>
              <w:t>Сущность творчества и проектной деятельности</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zh-CN"/>
              </w:rPr>
            </w:pPr>
            <w:r w:rsidRPr="00D60946">
              <w:rPr>
                <w:rFonts w:eastAsia="Calibri"/>
                <w:lang w:eastAsia="ru-RU"/>
              </w:rPr>
              <w:t>Творческий проект по разделу «Кулинария» или творческий проект по разделу «Технологии домашнего хозяйства»</w:t>
            </w:r>
          </w:p>
        </w:tc>
      </w:tr>
      <w:tr w:rsidR="00610F5A" w:rsidRPr="00D60946"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zh-CN"/>
              </w:rPr>
            </w:pPr>
            <w:r w:rsidRPr="00D60946">
              <w:rPr>
                <w:rFonts w:eastAsia="Calibri"/>
                <w:lang w:eastAsia="ru-RU"/>
              </w:rPr>
              <w:t>61-66</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ar-SA"/>
              </w:rPr>
            </w:pPr>
            <w:r w:rsidRPr="00D60946">
              <w:rPr>
                <w:rFonts w:eastAsia="Calibri"/>
                <w:lang w:eastAsia="zh-CN"/>
              </w:rPr>
              <w:t>Этапы проектной деятельности</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6</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i/>
                <w:lang w:eastAsia="zh-CN"/>
              </w:rPr>
            </w:pPr>
            <w:r w:rsidRPr="00D60946">
              <w:rPr>
                <w:rFonts w:eastAsia="Calibri"/>
                <w:i/>
                <w:lang w:eastAsia="zh-CN"/>
              </w:rPr>
              <w:t>Самостоятельная работа №</w:t>
            </w:r>
            <w:r>
              <w:rPr>
                <w:rFonts w:eastAsia="Calibri"/>
                <w:i/>
                <w:lang w:eastAsia="zh-CN"/>
              </w:rPr>
              <w:t> </w:t>
            </w:r>
            <w:r w:rsidRPr="00D60946">
              <w:rPr>
                <w:rFonts w:eastAsia="Calibri"/>
                <w:i/>
                <w:lang w:eastAsia="zh-CN"/>
              </w:rPr>
              <w:t>4</w:t>
            </w:r>
          </w:p>
          <w:p w:rsidR="00610F5A" w:rsidRPr="00D60946" w:rsidRDefault="00610F5A" w:rsidP="00865422">
            <w:pPr>
              <w:suppressAutoHyphens/>
              <w:autoSpaceDE w:val="0"/>
              <w:rPr>
                <w:rFonts w:eastAsia="Calibri"/>
                <w:lang w:eastAsia="zh-CN"/>
              </w:rPr>
            </w:pPr>
            <w:r w:rsidRPr="00D60946">
              <w:rPr>
                <w:rFonts w:eastAsia="Calibri"/>
                <w:i/>
                <w:lang w:eastAsia="zh-CN"/>
              </w:rPr>
              <w:t>«Этапы проектной деятельности»</w:t>
            </w:r>
          </w:p>
        </w:tc>
      </w:tr>
      <w:tr w:rsidR="00610F5A" w:rsidRPr="00D60946"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ru-RU"/>
              </w:rPr>
            </w:pPr>
            <w:r w:rsidRPr="00D60946">
              <w:rPr>
                <w:rFonts w:eastAsia="Calibri"/>
                <w:lang w:eastAsia="ru-RU"/>
              </w:rPr>
              <w:t>67-68</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highlight w:val="yellow"/>
                <w:lang w:eastAsia="zh-CN"/>
              </w:rPr>
            </w:pPr>
            <w:r w:rsidRPr="00D60946">
              <w:rPr>
                <w:rFonts w:eastAsia="Calibri"/>
                <w:lang w:eastAsia="zh-CN"/>
              </w:rPr>
              <w:t>Защита проекта</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lang w:eastAsia="ru-RU"/>
              </w:rPr>
            </w:pPr>
            <w:r w:rsidRPr="00D60946">
              <w:rPr>
                <w:rFonts w:eastAsia="Calibri"/>
                <w:lang w:eastAsia="ru-RU"/>
              </w:rPr>
              <w:t>Защита проекта</w:t>
            </w:r>
          </w:p>
        </w:tc>
      </w:tr>
      <w:tr w:rsidR="00610F5A" w:rsidRPr="00D60946"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autoSpaceDE w:val="0"/>
              <w:jc w:val="center"/>
              <w:rPr>
                <w:rFonts w:eastAsia="Calibri"/>
                <w:lang w:eastAsia="zh-CN"/>
              </w:rPr>
            </w:pPr>
            <w:r w:rsidRPr="00D60946">
              <w:rPr>
                <w:rFonts w:eastAsia="Calibri"/>
                <w:bCs/>
                <w:lang w:eastAsia="ru-RU"/>
              </w:rPr>
              <w:t>69-70</w:t>
            </w:r>
          </w:p>
        </w:tc>
        <w:tc>
          <w:tcPr>
            <w:tcW w:w="3205"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AutoHyphens/>
              <w:rPr>
                <w:rFonts w:eastAsia="Calibri"/>
                <w:highlight w:val="yellow"/>
                <w:lang w:eastAsia="ar-SA"/>
              </w:rPr>
            </w:pPr>
            <w:r w:rsidRPr="00D60946">
              <w:rPr>
                <w:rFonts w:eastAsia="Calibri"/>
                <w:lang w:eastAsia="ar-SA"/>
              </w:rPr>
              <w:t>Технологии животноводства</w:t>
            </w:r>
          </w:p>
        </w:tc>
        <w:tc>
          <w:tcPr>
            <w:tcW w:w="850"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jc w:val="center"/>
              <w:rPr>
                <w:rFonts w:eastAsia="Calibri"/>
                <w:lang w:eastAsia="ar-SA"/>
              </w:rPr>
            </w:pPr>
            <w:r w:rsidRPr="00D60946">
              <w:rPr>
                <w:rFonts w:eastAsia="Calibri"/>
                <w:lang w:eastAsia="ar-SA"/>
              </w:rPr>
              <w:t>2</w:t>
            </w:r>
          </w:p>
        </w:tc>
        <w:tc>
          <w:tcPr>
            <w:tcW w:w="2739" w:type="dxa"/>
            <w:tcBorders>
              <w:top w:val="single" w:sz="4" w:space="0" w:color="000000"/>
              <w:left w:val="single" w:sz="4" w:space="0" w:color="000000"/>
              <w:bottom w:val="single" w:sz="4" w:space="0" w:color="000000"/>
            </w:tcBorders>
            <w:shd w:val="clear" w:color="auto" w:fill="auto"/>
          </w:tcPr>
          <w:p w:rsidR="00610F5A" w:rsidRPr="00D60946"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D60946" w:rsidRDefault="00610F5A" w:rsidP="00865422">
            <w:pPr>
              <w:suppressAutoHyphens/>
              <w:autoSpaceDE w:val="0"/>
              <w:rPr>
                <w:rFonts w:eastAsia="Calibri"/>
                <w:i/>
                <w:lang w:eastAsia="zh-CN"/>
              </w:rPr>
            </w:pPr>
            <w:r w:rsidRPr="00D60946">
              <w:rPr>
                <w:rFonts w:eastAsia="Calibri"/>
                <w:i/>
                <w:lang w:eastAsia="ru-RU"/>
              </w:rPr>
              <w:t>Диагностическая контрольная работа</w:t>
            </w:r>
            <w:r>
              <w:rPr>
                <w:rFonts w:eastAsia="Calibri"/>
                <w:i/>
                <w:lang w:eastAsia="ru-RU"/>
              </w:rPr>
              <w:t xml:space="preserve"> № 2</w:t>
            </w:r>
          </w:p>
        </w:tc>
      </w:tr>
    </w:tbl>
    <w:p w:rsidR="00610F5A" w:rsidRDefault="00610F5A" w:rsidP="00610F5A">
      <w:pPr>
        <w:suppressAutoHyphens/>
        <w:ind w:right="-57" w:firstLine="567"/>
        <w:jc w:val="center"/>
        <w:rPr>
          <w:rFonts w:eastAsia="Calibri"/>
          <w:b/>
          <w:sz w:val="28"/>
          <w:szCs w:val="28"/>
          <w:lang w:eastAsia="ru-RU"/>
        </w:rPr>
      </w:pPr>
    </w:p>
    <w:p w:rsidR="00610F5A" w:rsidRDefault="00610F5A" w:rsidP="00610F5A">
      <w:pPr>
        <w:suppressAutoHyphens/>
        <w:ind w:right="-57" w:firstLine="567"/>
        <w:jc w:val="center"/>
        <w:rPr>
          <w:rFonts w:eastAsia="Calibri"/>
          <w:b/>
          <w:sz w:val="28"/>
          <w:szCs w:val="28"/>
          <w:lang w:eastAsia="ru-RU"/>
        </w:rPr>
      </w:pPr>
    </w:p>
    <w:p w:rsidR="00610F5A" w:rsidRPr="00D60946" w:rsidRDefault="00610F5A" w:rsidP="00610F5A">
      <w:pPr>
        <w:suppressAutoHyphens/>
        <w:ind w:right="-57" w:firstLine="567"/>
        <w:jc w:val="center"/>
        <w:rPr>
          <w:rFonts w:eastAsia="Calibri"/>
          <w:b/>
          <w:sz w:val="28"/>
          <w:szCs w:val="28"/>
          <w:lang w:eastAsia="ru-RU"/>
        </w:rPr>
      </w:pPr>
      <w:r>
        <w:rPr>
          <w:rFonts w:eastAsia="Calibri"/>
          <w:b/>
          <w:sz w:val="28"/>
          <w:szCs w:val="28"/>
          <w:lang w:eastAsia="ru-RU"/>
        </w:rPr>
        <w:t>6</w:t>
      </w:r>
      <w:r w:rsidRPr="00D60946">
        <w:rPr>
          <w:rFonts w:eastAsia="Calibri"/>
          <w:b/>
          <w:sz w:val="28"/>
          <w:szCs w:val="28"/>
          <w:lang w:eastAsia="ru-RU"/>
        </w:rPr>
        <w:t xml:space="preserve"> класс (70 часов)</w:t>
      </w:r>
    </w:p>
    <w:p w:rsidR="00610F5A" w:rsidRPr="00D60946" w:rsidRDefault="00610F5A" w:rsidP="00610F5A">
      <w:pPr>
        <w:suppressAutoHyphens/>
        <w:ind w:firstLine="709"/>
        <w:jc w:val="both"/>
        <w:rPr>
          <w:rFonts w:eastAsia="Calibri"/>
          <w:lang w:eastAsia="ru-RU"/>
        </w:rPr>
      </w:pPr>
    </w:p>
    <w:tbl>
      <w:tblPr>
        <w:tblW w:w="0" w:type="auto"/>
        <w:tblInd w:w="55" w:type="dxa"/>
        <w:tblLayout w:type="fixed"/>
        <w:tblCellMar>
          <w:top w:w="55" w:type="dxa"/>
          <w:left w:w="55" w:type="dxa"/>
          <w:bottom w:w="55" w:type="dxa"/>
          <w:right w:w="55" w:type="dxa"/>
        </w:tblCellMar>
        <w:tblLook w:val="0000"/>
      </w:tblPr>
      <w:tblGrid>
        <w:gridCol w:w="685"/>
        <w:gridCol w:w="2650"/>
        <w:gridCol w:w="852"/>
        <w:gridCol w:w="3043"/>
        <w:gridCol w:w="992"/>
        <w:gridCol w:w="2759"/>
        <w:gridCol w:w="4187"/>
      </w:tblGrid>
      <w:tr w:rsidR="00610F5A" w:rsidRPr="007C53FE" w:rsidTr="00865422">
        <w:trPr>
          <w:trHeight w:val="751"/>
          <w:tblHeader/>
        </w:trPr>
        <w:tc>
          <w:tcPr>
            <w:tcW w:w="68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Times New Roman"/>
                <w:b/>
                <w:bCs/>
                <w:lang w:eastAsia="ar-SA"/>
              </w:rPr>
              <w:t xml:space="preserve">№ </w:t>
            </w:r>
            <w:r w:rsidRPr="007C53FE">
              <w:rPr>
                <w:rFonts w:eastAsia="Calibri"/>
                <w:b/>
                <w:bCs/>
                <w:lang w:eastAsia="ar-SA"/>
              </w:rPr>
              <w:t>раз дела</w:t>
            </w:r>
          </w:p>
        </w:tc>
        <w:tc>
          <w:tcPr>
            <w:tcW w:w="2650"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Times New Roman"/>
                <w:b/>
                <w:bCs/>
                <w:lang w:eastAsia="ar-SA"/>
              </w:rPr>
            </w:pPr>
            <w:r w:rsidRPr="007C53FE">
              <w:rPr>
                <w:rFonts w:eastAsia="Calibri"/>
                <w:b/>
                <w:bCs/>
                <w:lang w:eastAsia="ar-SA"/>
              </w:rPr>
              <w:t>Раздел</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Times New Roman"/>
                <w:b/>
                <w:bCs/>
                <w:lang w:eastAsia="ar-SA"/>
              </w:rPr>
              <w:t xml:space="preserve">№ </w:t>
            </w:r>
            <w:r w:rsidRPr="007C53FE">
              <w:rPr>
                <w:rFonts w:eastAsia="Calibri"/>
                <w:b/>
                <w:bCs/>
                <w:lang w:eastAsia="ar-SA"/>
              </w:rPr>
              <w:t>урока</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Calibri"/>
                <w:b/>
                <w:bCs/>
                <w:lang w:eastAsia="ar-SA"/>
              </w:rPr>
              <w:t>Тема урока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Calibri"/>
                <w:b/>
                <w:bCs/>
                <w:lang w:eastAsia="ar-SA"/>
              </w:rPr>
              <w:t>Кол-во часов</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Calibri"/>
                <w:b/>
                <w:bCs/>
                <w:lang w:eastAsia="ar-SA"/>
              </w:rPr>
              <w:t>Тема НРЭО</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LineNumbers/>
              <w:suppressAutoHyphens/>
              <w:jc w:val="center"/>
              <w:rPr>
                <w:rFonts w:eastAsia="Calibri"/>
                <w:b/>
                <w:lang w:eastAsia="zh-CN"/>
              </w:rPr>
            </w:pPr>
            <w:r w:rsidRPr="00BB3E41">
              <w:rPr>
                <w:rFonts w:eastAsia="Calibri"/>
                <w:b/>
                <w:bCs/>
                <w:lang w:eastAsia="ar-SA"/>
              </w:rPr>
              <w:t>Формы текущего контроля успеваемости</w:t>
            </w:r>
          </w:p>
        </w:tc>
      </w:tr>
      <w:tr w:rsidR="00610F5A" w:rsidRPr="007C53FE" w:rsidTr="00865422">
        <w:trPr>
          <w:trHeight w:val="508"/>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jc w:val="center"/>
              <w:rPr>
                <w:rFonts w:eastAsia="Calibri"/>
                <w:lang w:eastAsia="zh-CN"/>
              </w:rPr>
            </w:pPr>
            <w:r w:rsidRPr="00BB3E41">
              <w:rPr>
                <w:rFonts w:eastAsia="Calibri"/>
                <w:b/>
                <w:lang w:eastAsia="zh-CN"/>
              </w:rPr>
              <w:t>БЛОК 1: СОВРЕМЕННЫЕ МАТЕРИАЛЬНЫЕ, ИНФОРМАЦИОННЫЕ И ГУМАНИТАРНЫЕ ТЕХНОЛОГИИ И ПЕРСПЕКТИВЫ ИХ РАЗВИТИЯ</w:t>
            </w:r>
          </w:p>
        </w:tc>
      </w:tr>
      <w:tr w:rsidR="00610F5A" w:rsidRPr="007C53FE" w:rsidTr="00865422">
        <w:trPr>
          <w:cantSplit/>
          <w:trHeight w:val="418"/>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lang w:eastAsia="zh-CN"/>
              </w:rPr>
              <w:t>Сферы производства и разделение труда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1-2</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bCs/>
                <w:highlight w:val="yellow"/>
                <w:lang w:eastAsia="ar-SA"/>
              </w:rPr>
            </w:pPr>
            <w:r w:rsidRPr="007C53FE">
              <w:rPr>
                <w:rFonts w:eastAsia="Calibri"/>
                <w:lang w:eastAsia="zh-CN"/>
              </w:rPr>
              <w:t>Сырьё как предмет труда Современные средства труда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tabs>
                <w:tab w:val="left" w:pos="175"/>
              </w:tabs>
              <w:suppressAutoHyphens/>
              <w:rPr>
                <w:rFonts w:eastAsia="Calibri"/>
                <w:i/>
                <w:lang w:eastAsia="zh-CN"/>
              </w:rPr>
            </w:pPr>
            <w:r w:rsidRPr="00BB3E41">
              <w:rPr>
                <w:rFonts w:eastAsia="Calibri"/>
                <w:i/>
                <w:lang w:eastAsia="zh-CN"/>
              </w:rPr>
              <w:t>Диагностическая контрольная работа № 1</w:t>
            </w:r>
          </w:p>
        </w:tc>
      </w:tr>
      <w:tr w:rsidR="00610F5A" w:rsidRPr="007C53FE" w:rsidTr="00865422">
        <w:trPr>
          <w:cantSplit/>
          <w:trHeight w:val="713"/>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3-4</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bCs/>
                <w:highlight w:val="yellow"/>
                <w:lang w:eastAsia="ar-SA"/>
              </w:rPr>
            </w:pPr>
            <w:r w:rsidRPr="007C53FE">
              <w:rPr>
                <w:rFonts w:eastAsia="Calibri"/>
                <w:lang w:eastAsia="zh-CN"/>
              </w:rPr>
              <w:t>Отраслевые технологии. Строительство</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Строительная отрасль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tabs>
                <w:tab w:val="left" w:pos="175"/>
              </w:tabs>
              <w:suppressAutoHyphens/>
              <w:rPr>
                <w:rFonts w:eastAsia="Calibri"/>
                <w:i/>
                <w:lang w:eastAsia="zh-CN"/>
              </w:rPr>
            </w:pPr>
            <w:r w:rsidRPr="00BB3E41">
              <w:rPr>
                <w:rFonts w:eastAsia="Calibri"/>
                <w:i/>
                <w:lang w:eastAsia="zh-CN"/>
              </w:rPr>
              <w:t>Самостоятельная работа № 1</w:t>
            </w:r>
          </w:p>
          <w:p w:rsidR="00610F5A" w:rsidRPr="00BB3E41" w:rsidRDefault="00610F5A" w:rsidP="00865422">
            <w:pPr>
              <w:tabs>
                <w:tab w:val="left" w:pos="175"/>
              </w:tabs>
              <w:suppressAutoHyphens/>
              <w:rPr>
                <w:rFonts w:eastAsia="Calibri"/>
                <w:lang w:eastAsia="zh-CN"/>
              </w:rPr>
            </w:pPr>
            <w:r w:rsidRPr="00BB3E41">
              <w:rPr>
                <w:rFonts w:eastAsia="Calibri"/>
                <w:i/>
                <w:lang w:eastAsia="zh-CN"/>
              </w:rPr>
              <w:t>«Строительная отрасль Челябинской области»</w:t>
            </w:r>
          </w:p>
        </w:tc>
      </w:tr>
      <w:tr w:rsidR="00610F5A" w:rsidRPr="007C53FE" w:rsidTr="00865422">
        <w:trPr>
          <w:trHeight w:val="599"/>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jc w:val="center"/>
              <w:rPr>
                <w:rFonts w:eastAsia="Calibri"/>
                <w:lang w:eastAsia="zh-CN"/>
              </w:rPr>
            </w:pPr>
            <w:r w:rsidRPr="00BB3E41">
              <w:rPr>
                <w:rFonts w:eastAsia="Times New Roman"/>
                <w:b/>
                <w:lang w:eastAsia="zh-CN"/>
              </w:rPr>
              <w:t>БЛОК 2: ФОРМИРОВАНИЕ ТЕХНОЛОГИЧЕСКОЙ КУЛЬТУРЫ И ПРОЕКТНО-ТЕХНОЛОГИЧЕСКОГО МЫШЛЕНИЯ ОБУЧАЮЩИХСЯ</w:t>
            </w:r>
          </w:p>
        </w:tc>
      </w:tr>
      <w:tr w:rsidR="00610F5A" w:rsidRPr="007C53FE" w:rsidTr="00865422">
        <w:trPr>
          <w:cantSplit/>
          <w:trHeight w:val="437"/>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Технологии  обработки конструкционных материалов</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5-6</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Пороки древесины. Свойства древесины</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ru-RU"/>
              </w:rPr>
              <w:t>Традиционные ремёсла Урала: резьба по дереву</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tabs>
                <w:tab w:val="left" w:pos="175"/>
              </w:tabs>
              <w:suppressAutoHyphens/>
              <w:rPr>
                <w:rFonts w:eastAsia="Calibri"/>
                <w:lang w:eastAsia="ar-SA"/>
              </w:rPr>
            </w:pPr>
            <w:r w:rsidRPr="00BB3E41">
              <w:rPr>
                <w:rFonts w:eastAsia="Calibri"/>
                <w:lang w:eastAsia="ar-SA"/>
              </w:rPr>
              <w:t>Лабораторная работа «Исследование плотности древесины»</w:t>
            </w:r>
          </w:p>
          <w:p w:rsidR="00610F5A" w:rsidRPr="00BB3E41" w:rsidRDefault="00610F5A" w:rsidP="00865422">
            <w:pPr>
              <w:tabs>
                <w:tab w:val="left" w:pos="175"/>
              </w:tabs>
              <w:suppressAutoHyphens/>
              <w:rPr>
                <w:rFonts w:eastAsia="Calibri"/>
                <w:lang w:eastAsia="zh-CN"/>
              </w:rPr>
            </w:pPr>
            <w:r w:rsidRPr="00BB3E41">
              <w:rPr>
                <w:rFonts w:eastAsia="Calibri"/>
                <w:i/>
                <w:lang w:eastAsia="zh-CN"/>
              </w:rPr>
              <w:t>Терминологический диктант № 1  «Пороки древесины. Свойства древесины»</w:t>
            </w:r>
          </w:p>
        </w:tc>
      </w:tr>
      <w:tr w:rsidR="00610F5A" w:rsidRPr="007C53FE" w:rsidTr="00865422">
        <w:trPr>
          <w:cantSplit/>
          <w:trHeight w:val="69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7-8</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Сборочный чертёж. Спецификация составных частей изделия</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tabs>
                <w:tab w:val="left" w:pos="175"/>
              </w:tabs>
              <w:suppressAutoHyphens/>
              <w:rPr>
                <w:rFonts w:eastAsia="Calibri"/>
                <w:lang w:eastAsia="zh-CN"/>
              </w:rPr>
            </w:pPr>
            <w:r w:rsidRPr="00BB3E41">
              <w:rPr>
                <w:rFonts w:eastAsia="Calibri"/>
                <w:lang w:eastAsia="ar-SA"/>
              </w:rPr>
              <w:t>Практическая работа «Чтение сборочного чертежа»</w:t>
            </w:r>
          </w:p>
        </w:tc>
      </w:tr>
      <w:tr w:rsidR="00610F5A" w:rsidRPr="007C53FE" w:rsidTr="00865422">
        <w:trPr>
          <w:cantSplit/>
          <w:trHeight w:val="929"/>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9-10</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Технологическая карта. Технология соединения брусков из древесины</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tabs>
                <w:tab w:val="left" w:pos="175"/>
              </w:tabs>
              <w:suppressAutoHyphens/>
              <w:rPr>
                <w:rFonts w:eastAsia="Calibri"/>
                <w:lang w:eastAsia="zh-CN"/>
              </w:rPr>
            </w:pPr>
            <w:r w:rsidRPr="00BB3E41">
              <w:rPr>
                <w:rFonts w:eastAsia="Calibri"/>
                <w:lang w:eastAsia="ar-SA"/>
              </w:rPr>
              <w:t>Практическая работа «Изготовление изделий из древесины соединением брусков внакладку»</w:t>
            </w:r>
          </w:p>
        </w:tc>
      </w:tr>
      <w:tr w:rsidR="00610F5A" w:rsidRPr="007C53FE" w:rsidTr="00865422">
        <w:trPr>
          <w:cantSplit/>
          <w:trHeight w:val="1099"/>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11-12</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Устройство токарного станка по обработке древесины. Технология обработки древесины на токарном станке</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tabs>
                <w:tab w:val="left" w:pos="175"/>
              </w:tabs>
              <w:suppressAutoHyphens/>
              <w:rPr>
                <w:rFonts w:eastAsia="Calibri"/>
                <w:lang w:eastAsia="zh-CN"/>
              </w:rPr>
            </w:pPr>
            <w:r w:rsidRPr="00BB3E41">
              <w:rPr>
                <w:rFonts w:eastAsia="Calibri"/>
                <w:lang w:eastAsia="ar-SA"/>
              </w:rPr>
              <w:t>Практическая работа «Изготовление деталей на токарном станке»</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13-14</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Технология изготовления цилиндрических и конических деталей ручным инструментом</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tabs>
                <w:tab w:val="left" w:pos="175"/>
              </w:tabs>
              <w:suppressAutoHyphens/>
              <w:rPr>
                <w:rFonts w:eastAsia="Calibri"/>
                <w:lang w:eastAsia="zh-CN"/>
              </w:rPr>
            </w:pPr>
            <w:r w:rsidRPr="00BB3E41">
              <w:rPr>
                <w:rFonts w:eastAsia="Calibri"/>
                <w:lang w:eastAsia="zh-CN"/>
              </w:rPr>
              <w:t>Практическая работа «Изготовление деталей. имеющих цилиндрическую и коническую форму»</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r w:rsidRPr="007C53FE">
              <w:rPr>
                <w:rFonts w:eastAsia="Calibri"/>
                <w:lang w:eastAsia="ru-RU"/>
              </w:rPr>
              <w:t>15-16</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Технологии художественно-прикладной обработки материалов</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ru-RU"/>
              </w:rPr>
              <w:t>Традиционные ремёсла Урала: резьба по дереву</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tabs>
                <w:tab w:val="left" w:pos="175"/>
              </w:tabs>
              <w:suppressAutoHyphens/>
              <w:rPr>
                <w:rFonts w:eastAsia="Calibri"/>
                <w:lang w:eastAsia="zh-CN"/>
              </w:rPr>
            </w:pPr>
            <w:r w:rsidRPr="00BB3E41">
              <w:rPr>
                <w:rFonts w:eastAsia="Calibri"/>
                <w:lang w:eastAsia="zh-CN"/>
              </w:rPr>
              <w:t>Практическая работы «Художественная резьба по дереву»</w:t>
            </w:r>
          </w:p>
        </w:tc>
      </w:tr>
      <w:tr w:rsidR="00610F5A" w:rsidRPr="007C53FE" w:rsidTr="00865422">
        <w:trPr>
          <w:cantSplit/>
          <w:trHeight w:val="694"/>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Calibri"/>
                <w:lang w:eastAsia="ru-RU"/>
              </w:rPr>
              <w:t>17-18</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Свойства металлов и сплавов. Сортовой прокат</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4</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zh-CN"/>
              </w:rPr>
            </w:pPr>
            <w:r w:rsidRPr="007C53FE">
              <w:rPr>
                <w:rFonts w:eastAsia="Calibri"/>
                <w:lang w:eastAsia="zh-CN"/>
              </w:rPr>
              <w:t>Металлургические предприятия Челябинской области</w:t>
            </w:r>
            <w:r w:rsidRPr="007C53FE">
              <w:rPr>
                <w:rFonts w:eastAsia="Calibri"/>
                <w:lang w:eastAsia="ru-RU"/>
              </w:rPr>
              <w:t xml:space="preserve"> </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ru-RU"/>
              </w:rPr>
            </w:pPr>
            <w:r w:rsidRPr="00BB3E41">
              <w:rPr>
                <w:rFonts w:eastAsia="Calibri"/>
                <w:i/>
                <w:lang w:eastAsia="zh-CN"/>
              </w:rPr>
              <w:t>Лабораторная работа № 1 «Определение свойств металлов и сплавов»</w:t>
            </w:r>
          </w:p>
        </w:tc>
      </w:tr>
      <w:tr w:rsidR="00610F5A" w:rsidRPr="007C53FE" w:rsidTr="00865422">
        <w:trPr>
          <w:cantSplit/>
          <w:trHeight w:val="546"/>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Calibri"/>
                <w:lang w:eastAsia="ru-RU"/>
              </w:rPr>
              <w:t>19-20</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 xml:space="preserve">Рубка металла </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i/>
                <w:lang w:eastAsia="zh-CN"/>
              </w:rPr>
            </w:pPr>
            <w:r w:rsidRPr="00BB3E41">
              <w:rPr>
                <w:rFonts w:eastAsia="Calibri"/>
                <w:i/>
                <w:lang w:eastAsia="zh-CN"/>
              </w:rPr>
              <w:t>Практическая работа № 5. «Изготовление изделия из тонколистового металла»</w:t>
            </w:r>
          </w:p>
        </w:tc>
      </w:tr>
      <w:tr w:rsidR="00610F5A" w:rsidRPr="007C53FE" w:rsidTr="00865422">
        <w:trPr>
          <w:cantSplit/>
          <w:trHeight w:val="584"/>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Arial"/>
                <w:lang w:eastAsia="ru-RU"/>
              </w:rPr>
              <w:t>21-22</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Опиливание заготовок из металла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ar-SA"/>
              </w:rPr>
            </w:pPr>
            <w:r w:rsidRPr="00BB3E41">
              <w:rPr>
                <w:rFonts w:eastAsia="Calibri"/>
                <w:lang w:eastAsia="ar-SA"/>
              </w:rPr>
              <w:t>Практическая работа «Приёмы опиливания заготовок из металла»</w:t>
            </w:r>
          </w:p>
          <w:p w:rsidR="00610F5A" w:rsidRPr="00BB3E41" w:rsidRDefault="00610F5A" w:rsidP="00865422">
            <w:pPr>
              <w:rPr>
                <w:rFonts w:eastAsia="Calibri"/>
                <w:i/>
              </w:rPr>
            </w:pPr>
            <w:r w:rsidRPr="00BB3E41">
              <w:rPr>
                <w:rFonts w:eastAsia="Calibri"/>
                <w:i/>
              </w:rPr>
              <w:t>Самостоятельная работа № 2</w:t>
            </w:r>
          </w:p>
          <w:p w:rsidR="00610F5A" w:rsidRPr="00BB3E41" w:rsidRDefault="00610F5A" w:rsidP="00865422">
            <w:pPr>
              <w:rPr>
                <w:rFonts w:eastAsia="Calibri"/>
                <w:lang w:eastAsia="zh-CN"/>
              </w:rPr>
            </w:pPr>
            <w:r w:rsidRPr="00BB3E41">
              <w:rPr>
                <w:rFonts w:eastAsia="Calibri"/>
                <w:i/>
              </w:rPr>
              <w:t>«Опиливание заготовок из металла и пластмассы»</w:t>
            </w:r>
          </w:p>
        </w:tc>
      </w:tr>
      <w:tr w:rsidR="00610F5A" w:rsidRPr="007C53FE" w:rsidTr="00865422">
        <w:trPr>
          <w:cantSplit/>
          <w:trHeight w:val="457"/>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lastRenderedPageBreak/>
              <w:t>3</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Создание изделий из текстильных материалов</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Calibri"/>
                <w:lang w:eastAsia="ru-RU"/>
              </w:rPr>
              <w:t>23-24</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Свойства текстильных материалов</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ru-RU"/>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LineNumbers/>
              <w:suppressAutoHyphens/>
              <w:snapToGrid w:val="0"/>
              <w:rPr>
                <w:rFonts w:eastAsia="Calibri"/>
                <w:i/>
                <w:lang w:eastAsia="zh-CN"/>
              </w:rPr>
            </w:pPr>
            <w:r w:rsidRPr="00BB3E41">
              <w:rPr>
                <w:rFonts w:eastAsia="Calibri"/>
                <w:i/>
                <w:lang w:eastAsia="zh-CN"/>
              </w:rPr>
              <w:t>Лабораторная работа № 2 «Виды текстильных материалов»</w:t>
            </w:r>
          </w:p>
          <w:p w:rsidR="00610F5A" w:rsidRPr="00BB3E41" w:rsidRDefault="00610F5A" w:rsidP="00865422">
            <w:pPr>
              <w:suppressLineNumbers/>
              <w:suppressAutoHyphens/>
              <w:snapToGrid w:val="0"/>
              <w:rPr>
                <w:rFonts w:eastAsia="Calibri"/>
                <w:lang w:eastAsia="zh-CN"/>
              </w:rPr>
            </w:pPr>
            <w:r w:rsidRPr="00BB3E41">
              <w:rPr>
                <w:rFonts w:eastAsia="Calibri"/>
                <w:i/>
                <w:lang w:eastAsia="zh-CN"/>
              </w:rPr>
              <w:t>Терминологический диктант № 2 «Свойства текстильных материалов»</w:t>
            </w:r>
          </w:p>
        </w:tc>
      </w:tr>
      <w:tr w:rsidR="00610F5A" w:rsidRPr="007C53FE" w:rsidTr="00865422">
        <w:trPr>
          <w:cantSplit/>
          <w:trHeight w:val="699"/>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lang w:eastAsia="ru-RU"/>
              </w:rPr>
              <w:t>25-26</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lang w:eastAsia="ru-RU"/>
              </w:rPr>
              <w:t>Конструирование швейных изделий</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zh-CN"/>
              </w:rPr>
            </w:pPr>
            <w:r w:rsidRPr="00BB3E41">
              <w:rPr>
                <w:rFonts w:eastAsia="Calibri"/>
                <w:lang w:eastAsia="ru-RU"/>
              </w:rPr>
              <w:t>Практическая работа «Снятие мерок и построение чертежа проектного изделия»</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Calibri"/>
                <w:lang w:eastAsia="ru-RU"/>
              </w:rPr>
              <w:t>27-28</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Моделирование швейных изделий</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ru-RU"/>
              </w:rPr>
              <w:t>Особенности отделки национальных костюмов народов, населяющих Челябинскую область</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zh-CN"/>
              </w:rPr>
            </w:pPr>
            <w:r w:rsidRPr="00BB3E41">
              <w:rPr>
                <w:rFonts w:eastAsia="Calibri"/>
                <w:lang w:eastAsia="ru-RU"/>
              </w:rPr>
              <w:t>Практическая работа «Моделирование выкройки проектного изделия. Подготовка выкройки к раскрою»</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29-30</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Швейная машина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ru-RU"/>
              </w:rPr>
            </w:pPr>
            <w:r w:rsidRPr="00BB3E41">
              <w:rPr>
                <w:rFonts w:eastAsia="Calibri"/>
                <w:lang w:eastAsia="ru-RU"/>
              </w:rPr>
              <w:t>Практическая работа «Удаление дефектов машинной строчки»</w:t>
            </w:r>
          </w:p>
          <w:p w:rsidR="00610F5A" w:rsidRPr="00BB3E41" w:rsidRDefault="00610F5A" w:rsidP="00865422">
            <w:pPr>
              <w:suppressAutoHyphens/>
              <w:autoSpaceDE w:val="0"/>
              <w:rPr>
                <w:rFonts w:eastAsia="Calibri"/>
                <w:lang w:eastAsia="zh-CN"/>
              </w:rPr>
            </w:pPr>
            <w:r w:rsidRPr="00BB3E41">
              <w:rPr>
                <w:rFonts w:eastAsia="Calibri"/>
                <w:lang w:eastAsia="ru-RU"/>
              </w:rPr>
              <w:t>Практическая работа «Выполнение прорезных петель и пришивание пуговиц»</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31-32</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ru-RU"/>
              </w:rPr>
            </w:pPr>
            <w:r w:rsidRPr="007C53FE">
              <w:rPr>
                <w:rFonts w:eastAsia="Calibri"/>
                <w:lang w:eastAsia="ru-RU"/>
              </w:rPr>
              <w:t>Технология изготовления швейных изделий.</w:t>
            </w:r>
          </w:p>
          <w:p w:rsidR="00610F5A" w:rsidRPr="007C53FE" w:rsidRDefault="00610F5A" w:rsidP="00865422">
            <w:pPr>
              <w:suppressAutoHyphens/>
              <w:rPr>
                <w:rFonts w:eastAsia="Calibri"/>
                <w:lang w:eastAsia="ar-SA"/>
              </w:rPr>
            </w:pPr>
            <w:r w:rsidRPr="007C53FE">
              <w:rPr>
                <w:rFonts w:eastAsia="Calibri"/>
                <w:lang w:eastAsia="ru-RU"/>
              </w:rPr>
              <w:t>Раскрой швейного изделия. Подготовка деталей кроя к обработке</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zh-CN"/>
              </w:rPr>
              <w:t xml:space="preserve">Автоматизация раскройного цеха на швейных фабриках Челябинской области </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rPr>
                <w:rFonts w:eastAsia="Calibri"/>
                <w:lang w:eastAsia="zh-CN"/>
              </w:rPr>
            </w:pPr>
            <w:r w:rsidRPr="00BB3E41">
              <w:rPr>
                <w:rFonts w:eastAsia="Calibri"/>
                <w:lang w:eastAsia="ru-RU"/>
              </w:rPr>
              <w:t xml:space="preserve">Практическая работа «Раскрой швейного изделия» </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33-34</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Обработка горловины</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widowControl w:val="0"/>
              <w:tabs>
                <w:tab w:val="left" w:pos="58"/>
                <w:tab w:val="left" w:pos="299"/>
              </w:tabs>
              <w:suppressAutoHyphens/>
              <w:autoSpaceDE w:val="0"/>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rPr>
                <w:rFonts w:eastAsia="Calibri"/>
                <w:lang w:eastAsia="zh-CN"/>
              </w:rPr>
            </w:pPr>
            <w:r w:rsidRPr="00BB3E41">
              <w:rPr>
                <w:rFonts w:eastAsia="Calibri"/>
                <w:lang w:eastAsia="zh-CN"/>
              </w:rPr>
              <w:t>Практическая работа «Обработка плечевых швов и горловины изделия»</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Times New Roman"/>
                <w:lang w:eastAsia="ru-RU"/>
              </w:rPr>
            </w:pPr>
            <w:r w:rsidRPr="007C53FE">
              <w:rPr>
                <w:rFonts w:eastAsia="Times New Roman"/>
                <w:lang w:eastAsia="ru-RU"/>
              </w:rPr>
              <w:t>35-36</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ru-RU"/>
              </w:rPr>
            </w:pPr>
            <w:r w:rsidRPr="007C53FE">
              <w:rPr>
                <w:rFonts w:eastAsia="Calibri"/>
                <w:lang w:eastAsia="ru-RU"/>
              </w:rPr>
              <w:t>Обработка низа рукава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widowControl w:val="0"/>
              <w:tabs>
                <w:tab w:val="left" w:pos="58"/>
                <w:tab w:val="left" w:pos="299"/>
              </w:tabs>
              <w:suppressAutoHyphens/>
              <w:autoSpaceDE w:val="0"/>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rPr>
                <w:rFonts w:eastAsia="Calibri"/>
                <w:lang w:eastAsia="zh-CN"/>
              </w:rPr>
            </w:pPr>
            <w:r w:rsidRPr="00BB3E41">
              <w:rPr>
                <w:rFonts w:eastAsia="Calibri"/>
                <w:lang w:eastAsia="zh-CN"/>
              </w:rPr>
              <w:t>Практическая работа «Обработка низа рукавов»</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37-38</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Обработка боковых швов изделия</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widowControl w:val="0"/>
              <w:tabs>
                <w:tab w:val="left" w:pos="58"/>
                <w:tab w:val="left" w:pos="299"/>
              </w:tabs>
              <w:suppressAutoHyphens/>
              <w:autoSpaceDE w:val="0"/>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rPr>
                <w:rFonts w:eastAsia="Calibri"/>
                <w:lang w:eastAsia="zh-CN"/>
              </w:rPr>
            </w:pPr>
            <w:r w:rsidRPr="00BB3E41">
              <w:rPr>
                <w:rFonts w:eastAsia="Calibri"/>
                <w:lang w:eastAsia="zh-CN"/>
              </w:rPr>
              <w:t>Практическая работа «Обработка боковых швов»</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39-40</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Обработка низа изделия. Окончательная отделка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widowControl w:val="0"/>
              <w:tabs>
                <w:tab w:val="left" w:pos="58"/>
                <w:tab w:val="left" w:pos="299"/>
              </w:tabs>
              <w:suppressAutoHyphens/>
              <w:autoSpaceDE w:val="0"/>
              <w:snapToGrid w:val="0"/>
              <w:rPr>
                <w:rFonts w:eastAsia="Calibri"/>
                <w:lang w:eastAsia="zh-C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i/>
                <w:lang w:eastAsia="zh-CN"/>
              </w:rPr>
            </w:pPr>
            <w:r w:rsidRPr="00BB3E41">
              <w:rPr>
                <w:rFonts w:eastAsia="Calibri"/>
                <w:i/>
                <w:lang w:eastAsia="zh-CN"/>
              </w:rPr>
              <w:t>Практическая работа № 2. «Обработка нижнего среза изделия»</w:t>
            </w:r>
          </w:p>
          <w:p w:rsidR="00610F5A" w:rsidRPr="00BB3E41" w:rsidRDefault="00610F5A" w:rsidP="00865422">
            <w:pPr>
              <w:suppressAutoHyphens/>
              <w:autoSpaceDE w:val="0"/>
              <w:rPr>
                <w:rFonts w:eastAsia="Calibri"/>
                <w:i/>
                <w:lang w:eastAsia="zh-CN"/>
              </w:rPr>
            </w:pPr>
            <w:r w:rsidRPr="00BB3E41">
              <w:rPr>
                <w:rFonts w:eastAsia="Calibri"/>
                <w:i/>
                <w:lang w:eastAsia="zh-CN"/>
              </w:rPr>
              <w:t xml:space="preserve">Контрольная работа № 1 </w:t>
            </w:r>
          </w:p>
        </w:tc>
      </w:tr>
      <w:tr w:rsidR="00610F5A" w:rsidRPr="007C53FE" w:rsidTr="00865422">
        <w:trPr>
          <w:trHeight w:val="375"/>
        </w:trPr>
        <w:tc>
          <w:tcPr>
            <w:tcW w:w="685" w:type="dxa"/>
            <w:vMerge w:val="restart"/>
            <w:tcBorders>
              <w:top w:val="single" w:sz="4" w:space="0" w:color="000000"/>
              <w:left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4</w:t>
            </w:r>
          </w:p>
        </w:tc>
        <w:tc>
          <w:tcPr>
            <w:tcW w:w="2650" w:type="dxa"/>
            <w:vMerge w:val="restart"/>
            <w:tcBorders>
              <w:top w:val="single" w:sz="4" w:space="0" w:color="000000"/>
              <w:left w:val="single" w:sz="4" w:space="0" w:color="000000"/>
            </w:tcBorders>
            <w:shd w:val="clear" w:color="auto" w:fill="auto"/>
          </w:tcPr>
          <w:p w:rsidR="00610F5A" w:rsidRPr="007C53FE" w:rsidRDefault="00610F5A" w:rsidP="00865422">
            <w:pPr>
              <w:suppressLineNumbers/>
              <w:suppressAutoHyphens/>
              <w:snapToGrid w:val="0"/>
              <w:rPr>
                <w:rFonts w:eastAsia="Times New Roman"/>
                <w:lang w:eastAsia="ru-RU"/>
              </w:rPr>
            </w:pPr>
            <w:r w:rsidRPr="007C53FE">
              <w:rPr>
                <w:rFonts w:eastAsia="Calibri"/>
                <w:lang w:eastAsia="ar-SA"/>
              </w:rPr>
              <w:t>Художественные ремёсла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bCs/>
                <w:lang w:eastAsia="ru-RU"/>
              </w:rPr>
            </w:pPr>
            <w:r w:rsidRPr="007C53FE">
              <w:rPr>
                <w:rFonts w:eastAsia="Times New Roman"/>
                <w:lang w:eastAsia="ru-RU"/>
              </w:rPr>
              <w:t>41-42</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bCs/>
                <w:lang w:eastAsia="ru-RU"/>
              </w:rPr>
              <w:t xml:space="preserve">Вязание крючком </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Производство трикотажа на предприятиях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rPr>
                <w:rFonts w:eastAsia="Calibri"/>
                <w:lang w:eastAsia="zh-CN"/>
              </w:rPr>
            </w:pPr>
            <w:r w:rsidRPr="00BB3E41">
              <w:rPr>
                <w:rFonts w:eastAsia="Calibri"/>
                <w:i/>
                <w:lang w:eastAsia="zh-CN"/>
              </w:rPr>
              <w:t>Практическая работа № 1. «Выполнение образцов вязания лицевыми и изнаночными петлями»</w:t>
            </w:r>
          </w:p>
        </w:tc>
      </w:tr>
      <w:tr w:rsidR="00610F5A" w:rsidRPr="007C53FE" w:rsidTr="00865422">
        <w:trPr>
          <w:trHeight w:val="375"/>
        </w:trPr>
        <w:tc>
          <w:tcPr>
            <w:tcW w:w="685" w:type="dxa"/>
            <w:vMerge/>
            <w:tcBorders>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p>
        </w:tc>
        <w:tc>
          <w:tcPr>
            <w:tcW w:w="2650" w:type="dxa"/>
            <w:vMerge/>
            <w:tcBorders>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Times New Roman"/>
                <w:lang w:eastAsia="ru-RU"/>
              </w:rPr>
            </w:pPr>
            <w:r w:rsidRPr="007C53FE">
              <w:rPr>
                <w:rFonts w:eastAsia="Times New Roman"/>
                <w:lang w:eastAsia="ru-RU"/>
              </w:rPr>
              <w:t>43-44</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bCs/>
                <w:lang w:eastAsia="ru-RU"/>
              </w:rPr>
              <w:t xml:space="preserve">Вязание спицами </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Виды декоративно-прикладного творчества народов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rPr>
                <w:rFonts w:eastAsia="Calibri"/>
                <w:lang w:eastAsia="zh-CN"/>
              </w:rPr>
            </w:pPr>
            <w:r w:rsidRPr="00BB3E41">
              <w:rPr>
                <w:rFonts w:eastAsia="Calibri"/>
                <w:lang w:eastAsia="zh-CN"/>
              </w:rPr>
              <w:t>Практическая работа «Выполнение схемы узора на ПК»</w:t>
            </w:r>
          </w:p>
          <w:p w:rsidR="00610F5A" w:rsidRPr="00BB3E41" w:rsidRDefault="00610F5A" w:rsidP="00865422">
            <w:pPr>
              <w:suppressAutoHyphens/>
              <w:autoSpaceDE w:val="0"/>
              <w:rPr>
                <w:rFonts w:eastAsia="Calibri"/>
                <w:i/>
                <w:lang w:eastAsia="zh-CN"/>
              </w:rPr>
            </w:pPr>
            <w:r w:rsidRPr="00BB3E41">
              <w:rPr>
                <w:rFonts w:eastAsia="Calibri"/>
                <w:i/>
                <w:lang w:eastAsia="zh-CN"/>
              </w:rPr>
              <w:t>Самостоятельная работа № 3</w:t>
            </w:r>
          </w:p>
          <w:p w:rsidR="00610F5A" w:rsidRPr="00BB3E41" w:rsidRDefault="00610F5A" w:rsidP="00865422">
            <w:pPr>
              <w:suppressAutoHyphens/>
              <w:autoSpaceDE w:val="0"/>
              <w:rPr>
                <w:rFonts w:eastAsia="Calibri"/>
                <w:lang w:eastAsia="zh-CN"/>
              </w:rPr>
            </w:pPr>
            <w:r w:rsidRPr="00BB3E41">
              <w:rPr>
                <w:rFonts w:eastAsia="Calibri"/>
                <w:i/>
                <w:lang w:eastAsia="zh-CN"/>
              </w:rPr>
              <w:t>«Виды вязания»</w:t>
            </w:r>
          </w:p>
        </w:tc>
      </w:tr>
      <w:tr w:rsidR="00610F5A" w:rsidRPr="007C53FE" w:rsidTr="00865422">
        <w:trPr>
          <w:cantSplit/>
          <w:trHeight w:val="16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5</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Кулинария</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45-46</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Блюда из рыбы и нерыбных продуктов моря</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Ассортимент продуктов питания в сети розничной торговли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rPr>
                <w:rFonts w:eastAsia="Calibri"/>
                <w:lang w:eastAsia="ru-RU"/>
              </w:rPr>
            </w:pPr>
            <w:r w:rsidRPr="00BB3E41">
              <w:rPr>
                <w:rFonts w:eastAsia="Calibri"/>
                <w:i/>
                <w:lang w:eastAsia="zh-CN"/>
              </w:rPr>
              <w:t xml:space="preserve">Практическая работа № 4 </w:t>
            </w:r>
            <w:r w:rsidRPr="00BB3E41">
              <w:rPr>
                <w:rFonts w:eastAsia="Calibri"/>
                <w:b/>
                <w:i/>
                <w:lang w:eastAsia="zh-CN"/>
              </w:rPr>
              <w:t xml:space="preserve"> </w:t>
            </w:r>
            <w:r w:rsidRPr="00BB3E41">
              <w:rPr>
                <w:rFonts w:eastAsia="Calibri"/>
                <w:i/>
                <w:lang w:eastAsia="zh-CN"/>
              </w:rPr>
              <w:t>«Приготовление блюда из рыбы»</w:t>
            </w:r>
          </w:p>
        </w:tc>
      </w:tr>
      <w:tr w:rsidR="00610F5A" w:rsidRPr="007C53FE" w:rsidTr="00865422">
        <w:trPr>
          <w:cantSplit/>
          <w:trHeight w:val="23"/>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47-48</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lang w:eastAsia="ru-RU"/>
              </w:rPr>
              <w:t>Блюда из мяса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Национальная кухня народов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ru-RU"/>
              </w:rPr>
            </w:pPr>
            <w:r w:rsidRPr="00BB3E41">
              <w:rPr>
                <w:rFonts w:eastAsia="Calibri"/>
                <w:lang w:eastAsia="ru-RU"/>
              </w:rPr>
              <w:t>Лабораторная работа «Определение доброкачественности мяса и мясных продуктов»</w:t>
            </w:r>
          </w:p>
          <w:p w:rsidR="00610F5A" w:rsidRPr="00BB3E41" w:rsidRDefault="00610F5A" w:rsidP="00865422">
            <w:pPr>
              <w:suppressAutoHyphens/>
              <w:autoSpaceDE w:val="0"/>
              <w:rPr>
                <w:rFonts w:eastAsia="Calibri"/>
                <w:lang w:eastAsia="zh-CN"/>
              </w:rPr>
            </w:pPr>
            <w:r w:rsidRPr="00BB3E41">
              <w:rPr>
                <w:rFonts w:eastAsia="Calibri"/>
                <w:lang w:eastAsia="ru-RU"/>
              </w:rPr>
              <w:t>Практическая работа «Приготовление блюда из мяса»</w:t>
            </w:r>
          </w:p>
        </w:tc>
      </w:tr>
      <w:tr w:rsidR="00610F5A" w:rsidRPr="007C53FE"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49-50</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Блюда из птицы</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Национальная кухня народов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zh-CN"/>
              </w:rPr>
            </w:pPr>
            <w:r w:rsidRPr="00BB3E41">
              <w:rPr>
                <w:rFonts w:eastAsia="Calibri"/>
                <w:lang w:eastAsia="ru-RU"/>
              </w:rPr>
              <w:t>Практическая работа «Приготовление блюда из птицы»</w:t>
            </w:r>
          </w:p>
        </w:tc>
      </w:tr>
      <w:tr w:rsidR="00610F5A" w:rsidRPr="007C53FE"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51-52</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Заправочные супы</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Национальная кухня народов Челябинской области</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zh-CN"/>
              </w:rPr>
            </w:pPr>
            <w:r w:rsidRPr="00BB3E41">
              <w:rPr>
                <w:rFonts w:eastAsia="Calibri"/>
                <w:lang w:eastAsia="ru-RU"/>
              </w:rPr>
              <w:t>Практическая работа «Приготовление заправочного супа»</w:t>
            </w:r>
          </w:p>
        </w:tc>
      </w:tr>
      <w:tr w:rsidR="00610F5A" w:rsidRPr="007C53FE"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53-54</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Приготовление обеда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i/>
                <w:lang w:eastAsia="zh-CN"/>
              </w:rPr>
            </w:pPr>
            <w:r w:rsidRPr="00BB3E41">
              <w:rPr>
                <w:rFonts w:eastAsia="Calibri"/>
                <w:i/>
                <w:lang w:eastAsia="ru-RU"/>
              </w:rPr>
              <w:t>Контрольная работа № 2</w:t>
            </w:r>
          </w:p>
        </w:tc>
      </w:tr>
      <w:tr w:rsidR="00610F5A" w:rsidRPr="007C53FE" w:rsidTr="00865422">
        <w:trPr>
          <w:cantSplit/>
          <w:trHeight w:val="36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lastRenderedPageBreak/>
              <w:t>6</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bCs/>
                <w:lang w:eastAsia="ru-RU"/>
              </w:rPr>
            </w:pPr>
            <w:r w:rsidRPr="007C53FE">
              <w:rPr>
                <w:rFonts w:eastAsia="Calibri"/>
                <w:lang w:eastAsia="zh-CN"/>
              </w:rPr>
              <w:t>Технологии домашнего хозяйства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55-56</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Технологии ремонтно-отделочных работ</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ar-SA"/>
              </w:rPr>
              <w:t>Особенности традиционного национального жилища татар, башкир и русских</w:t>
            </w: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zh-CN"/>
              </w:rPr>
            </w:pPr>
            <w:r w:rsidRPr="00BB3E41">
              <w:rPr>
                <w:rFonts w:eastAsia="Calibri"/>
                <w:lang w:eastAsia="ru-RU"/>
              </w:rPr>
              <w:t>Практическая работа «Разработка эскиза оформления стен декоративными элементами»</w:t>
            </w:r>
          </w:p>
        </w:tc>
      </w:tr>
      <w:tr w:rsidR="00610F5A" w:rsidRPr="007C53FE" w:rsidTr="00865422">
        <w:trPr>
          <w:cantSplit/>
          <w:trHeight w:val="34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57-58</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r w:rsidRPr="007C53FE">
              <w:rPr>
                <w:rFonts w:eastAsia="Calibri"/>
                <w:lang w:eastAsia="zh-CN"/>
              </w:rPr>
              <w:t>Интерьер жилого дома</w:t>
            </w:r>
          </w:p>
          <w:p w:rsidR="00610F5A" w:rsidRPr="007C53FE" w:rsidRDefault="00610F5A" w:rsidP="00865422">
            <w:pPr>
              <w:suppressAutoHyphens/>
              <w:rPr>
                <w:rFonts w:eastAsia="Calibri"/>
                <w:lang w:eastAsia="ar-SA"/>
              </w:rPr>
            </w:pPr>
            <w:r w:rsidRPr="007C53FE">
              <w:rPr>
                <w:rFonts w:eastAsia="Calibri"/>
                <w:lang w:eastAsia="zh-CN"/>
              </w:rPr>
              <w:t>Комнатные растения в интерьере.</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i/>
                <w:lang w:eastAsia="zh-CN"/>
              </w:rPr>
            </w:pPr>
            <w:r w:rsidRPr="00BB3E41">
              <w:rPr>
                <w:rFonts w:eastAsia="Calibri"/>
                <w:i/>
                <w:lang w:eastAsia="zh-CN"/>
              </w:rPr>
              <w:t>Практическая работа № 3 «Разработка плана квартиры»</w:t>
            </w:r>
          </w:p>
        </w:tc>
      </w:tr>
      <w:tr w:rsidR="00610F5A" w:rsidRPr="007C53FE" w:rsidTr="00865422">
        <w:trPr>
          <w:cantSplit/>
          <w:trHeight w:val="50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7</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Технология творческой и опытнической деятельности</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lang w:eastAsia="ru-RU"/>
              </w:rPr>
              <w:t>59-60</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ar-SA"/>
              </w:rPr>
              <w:t>Методы проектной деятельности</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zh-CN"/>
              </w:rPr>
            </w:pPr>
            <w:r w:rsidRPr="00BB3E41">
              <w:rPr>
                <w:rFonts w:eastAsia="Calibri"/>
                <w:lang w:eastAsia="ru-RU"/>
              </w:rPr>
              <w:t xml:space="preserve">Творческий проект по разделу «Художественные ремёсла» </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lang w:eastAsia="ru-RU"/>
              </w:rPr>
              <w:t>61-66</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Этапы выполнение коллективного творческого проекта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6</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zh-CN"/>
              </w:rPr>
            </w:pPr>
            <w:r w:rsidRPr="00BB3E41">
              <w:rPr>
                <w:rFonts w:eastAsia="Calibri"/>
                <w:lang w:eastAsia="ru-RU"/>
              </w:rPr>
              <w:t>Творческий проект по разделу «Художественные ремёсла»</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lang w:eastAsia="ru-RU"/>
              </w:rPr>
              <w:t>67- 68</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r w:rsidRPr="007C53FE">
              <w:rPr>
                <w:rFonts w:eastAsia="Calibri"/>
                <w:lang w:eastAsia="zh-CN"/>
              </w:rPr>
              <w:t>Защита коллективного творческого проекта</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lang w:eastAsia="ru-RU"/>
              </w:rPr>
            </w:pPr>
            <w:r w:rsidRPr="00BB3E41">
              <w:rPr>
                <w:rFonts w:eastAsia="Calibri"/>
                <w:lang w:eastAsia="ru-RU"/>
              </w:rPr>
              <w:t>Защита проекта</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69-70</w:t>
            </w:r>
          </w:p>
        </w:tc>
        <w:tc>
          <w:tcPr>
            <w:tcW w:w="304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ar-SA"/>
              </w:rPr>
              <w:t>Технологии коммуникации</w:t>
            </w:r>
          </w:p>
        </w:tc>
        <w:tc>
          <w:tcPr>
            <w:tcW w:w="99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759"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Pr>
          <w:p w:rsidR="00610F5A" w:rsidRPr="00BB3E41" w:rsidRDefault="00610F5A" w:rsidP="00865422">
            <w:pPr>
              <w:suppressAutoHyphens/>
              <w:autoSpaceDE w:val="0"/>
              <w:rPr>
                <w:rFonts w:eastAsia="Calibri"/>
                <w:i/>
                <w:lang w:eastAsia="zh-CN"/>
              </w:rPr>
            </w:pPr>
            <w:r w:rsidRPr="00BB3E41">
              <w:rPr>
                <w:rFonts w:eastAsia="Calibri"/>
                <w:i/>
                <w:lang w:eastAsia="ru-RU"/>
              </w:rPr>
              <w:t>Диагностическая контрольная работа № 2</w:t>
            </w:r>
          </w:p>
        </w:tc>
      </w:tr>
    </w:tbl>
    <w:p w:rsidR="00610F5A" w:rsidRPr="00D60946" w:rsidRDefault="00610F5A" w:rsidP="00610F5A">
      <w:pPr>
        <w:suppressAutoHyphens/>
        <w:rPr>
          <w:rFonts w:eastAsia="Calibri"/>
          <w:lang w:eastAsia="zh-CN"/>
        </w:rPr>
      </w:pPr>
    </w:p>
    <w:p w:rsidR="00610F5A" w:rsidRDefault="00610F5A" w:rsidP="00610F5A">
      <w:pPr>
        <w:suppressAutoHyphens/>
        <w:ind w:right="-57" w:firstLine="567"/>
        <w:jc w:val="center"/>
        <w:rPr>
          <w:rFonts w:eastAsia="Calibri"/>
          <w:b/>
          <w:sz w:val="28"/>
          <w:szCs w:val="28"/>
          <w:lang w:eastAsia="ru-RU"/>
        </w:rPr>
        <w:sectPr w:rsidR="00610F5A" w:rsidSect="00F33984">
          <w:pgSz w:w="16838" w:h="11906" w:orient="landscape"/>
          <w:pgMar w:top="1134" w:right="851" w:bottom="1134" w:left="851" w:header="709" w:footer="709" w:gutter="0"/>
          <w:cols w:space="708"/>
          <w:docGrid w:linePitch="360"/>
        </w:sectPr>
      </w:pPr>
    </w:p>
    <w:p w:rsidR="00610F5A" w:rsidRPr="00D60946" w:rsidRDefault="00610F5A" w:rsidP="00610F5A">
      <w:pPr>
        <w:suppressAutoHyphens/>
        <w:ind w:right="-57" w:firstLine="567"/>
        <w:jc w:val="center"/>
        <w:rPr>
          <w:rFonts w:eastAsia="Calibri"/>
          <w:b/>
          <w:sz w:val="28"/>
          <w:szCs w:val="28"/>
          <w:lang w:eastAsia="ru-RU"/>
        </w:rPr>
      </w:pPr>
      <w:r>
        <w:rPr>
          <w:rFonts w:eastAsia="Calibri"/>
          <w:b/>
          <w:sz w:val="28"/>
          <w:szCs w:val="28"/>
          <w:lang w:eastAsia="ru-RU"/>
        </w:rPr>
        <w:lastRenderedPageBreak/>
        <w:t>7</w:t>
      </w:r>
      <w:r w:rsidRPr="00D60946">
        <w:rPr>
          <w:rFonts w:eastAsia="Calibri"/>
          <w:b/>
          <w:sz w:val="28"/>
          <w:szCs w:val="28"/>
          <w:lang w:eastAsia="ru-RU"/>
        </w:rPr>
        <w:t xml:space="preserve"> класс (70 часов)</w:t>
      </w:r>
    </w:p>
    <w:p w:rsidR="00610F5A" w:rsidRPr="00D60946" w:rsidRDefault="00610F5A" w:rsidP="00610F5A">
      <w:pPr>
        <w:suppressAutoHyphens/>
        <w:ind w:firstLine="709"/>
        <w:jc w:val="both"/>
        <w:rPr>
          <w:rFonts w:eastAsia="Calibri"/>
          <w:lang w:eastAsia="ru-RU"/>
        </w:rPr>
      </w:pPr>
    </w:p>
    <w:tbl>
      <w:tblPr>
        <w:tblW w:w="0" w:type="auto"/>
        <w:tblInd w:w="55" w:type="dxa"/>
        <w:tblLayout w:type="fixed"/>
        <w:tblCellMar>
          <w:top w:w="55" w:type="dxa"/>
          <w:left w:w="55" w:type="dxa"/>
          <w:bottom w:w="55" w:type="dxa"/>
          <w:right w:w="55" w:type="dxa"/>
        </w:tblCellMar>
        <w:tblLook w:val="0000"/>
      </w:tblPr>
      <w:tblGrid>
        <w:gridCol w:w="685"/>
        <w:gridCol w:w="2650"/>
        <w:gridCol w:w="852"/>
        <w:gridCol w:w="3205"/>
        <w:gridCol w:w="1113"/>
        <w:gridCol w:w="2956"/>
        <w:gridCol w:w="3730"/>
      </w:tblGrid>
      <w:tr w:rsidR="00610F5A" w:rsidRPr="007C53FE" w:rsidTr="00865422">
        <w:trPr>
          <w:trHeight w:val="751"/>
          <w:tblHeader/>
        </w:trPr>
        <w:tc>
          <w:tcPr>
            <w:tcW w:w="68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Times New Roman"/>
                <w:b/>
                <w:bCs/>
                <w:lang w:eastAsia="ar-SA"/>
              </w:rPr>
              <w:t xml:space="preserve">№ </w:t>
            </w:r>
            <w:r w:rsidRPr="007C53FE">
              <w:rPr>
                <w:rFonts w:eastAsia="Calibri"/>
                <w:b/>
                <w:bCs/>
                <w:lang w:eastAsia="ar-SA"/>
              </w:rPr>
              <w:t>раз дела</w:t>
            </w:r>
          </w:p>
        </w:tc>
        <w:tc>
          <w:tcPr>
            <w:tcW w:w="2650"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Times New Roman"/>
                <w:b/>
                <w:bCs/>
                <w:lang w:eastAsia="ar-SA"/>
              </w:rPr>
            </w:pPr>
            <w:r w:rsidRPr="007C53FE">
              <w:rPr>
                <w:rFonts w:eastAsia="Calibri"/>
                <w:b/>
                <w:bCs/>
                <w:lang w:eastAsia="ar-SA"/>
              </w:rPr>
              <w:t>Раздел</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Times New Roman"/>
                <w:b/>
                <w:bCs/>
                <w:lang w:eastAsia="ar-SA"/>
              </w:rPr>
              <w:t xml:space="preserve">№ </w:t>
            </w:r>
            <w:r w:rsidRPr="007C53FE">
              <w:rPr>
                <w:rFonts w:eastAsia="Calibri"/>
                <w:b/>
                <w:bCs/>
                <w:lang w:eastAsia="ar-SA"/>
              </w:rPr>
              <w:t>урока</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Calibri"/>
                <w:b/>
                <w:bCs/>
                <w:lang w:eastAsia="ar-SA"/>
              </w:rPr>
              <w:t>Тема урока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Calibri"/>
                <w:b/>
                <w:bCs/>
                <w:lang w:eastAsia="ar-SA"/>
              </w:rPr>
              <w:t>Кол-во часов</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
                <w:bCs/>
                <w:lang w:eastAsia="ar-SA"/>
              </w:rPr>
            </w:pPr>
            <w:r w:rsidRPr="007C53FE">
              <w:rPr>
                <w:rFonts w:eastAsia="Calibri"/>
                <w:b/>
                <w:bCs/>
                <w:lang w:eastAsia="ar-SA"/>
              </w:rPr>
              <w:t>Тема НРЭО</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LineNumbers/>
              <w:suppressAutoHyphens/>
              <w:jc w:val="center"/>
              <w:rPr>
                <w:rFonts w:eastAsia="Calibri"/>
                <w:b/>
                <w:lang w:eastAsia="zh-CN"/>
              </w:rPr>
            </w:pPr>
            <w:r w:rsidRPr="007B2191">
              <w:rPr>
                <w:rFonts w:eastAsia="Calibri"/>
                <w:b/>
                <w:bCs/>
                <w:lang w:eastAsia="ar-SA"/>
              </w:rPr>
              <w:t>Формы текущего контроля успеваемости</w:t>
            </w:r>
          </w:p>
        </w:tc>
      </w:tr>
      <w:tr w:rsidR="00610F5A" w:rsidRPr="007C53FE" w:rsidTr="00865422">
        <w:trPr>
          <w:trHeight w:val="366"/>
        </w:trPr>
        <w:tc>
          <w:tcPr>
            <w:tcW w:w="15191" w:type="dxa"/>
            <w:gridSpan w:val="7"/>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jc w:val="center"/>
              <w:rPr>
                <w:rFonts w:eastAsia="Calibri"/>
                <w:lang w:eastAsia="zh-CN"/>
              </w:rPr>
            </w:pPr>
            <w:r w:rsidRPr="007B2191">
              <w:rPr>
                <w:rFonts w:eastAsia="Calibri"/>
                <w:b/>
                <w:lang w:eastAsia="zh-CN"/>
              </w:rPr>
              <w:t>БЛОК 1: СОВРЕМЕННЫЕ МАТЕРИАЛЬНЫЕ, ИНФОРМАЦИОННЫЕ И ГУМАНИТАРНЫЕ ТЕХНОЛОГИИ И ПЕРСПЕКТИВЫ ИХ РАЗВИТИЯ</w:t>
            </w:r>
          </w:p>
        </w:tc>
      </w:tr>
      <w:tr w:rsidR="00610F5A" w:rsidRPr="007C53FE" w:rsidTr="00865422">
        <w:trPr>
          <w:cantSplit/>
          <w:trHeight w:val="581"/>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lang w:eastAsia="zh-CN"/>
              </w:rPr>
              <w:t>Сферы производства и разделение труда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1-2</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bCs/>
                <w:lang w:eastAsia="ar-SA"/>
              </w:rPr>
              <w:t>Социальные технологии. Социологические исследования.</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tabs>
                <w:tab w:val="left" w:pos="175"/>
              </w:tabs>
              <w:suppressAutoHyphens/>
              <w:jc w:val="both"/>
              <w:rPr>
                <w:rFonts w:eastAsia="Calibri"/>
                <w:i/>
                <w:lang w:eastAsia="zh-CN"/>
              </w:rPr>
            </w:pPr>
            <w:r w:rsidRPr="007B2191">
              <w:rPr>
                <w:rFonts w:eastAsia="Calibri"/>
                <w:i/>
                <w:lang w:eastAsia="zh-CN"/>
              </w:rPr>
              <w:t>Диагностическая контрольная работа № 1</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3-4</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tabs>
                <w:tab w:val="left" w:pos="851"/>
              </w:tabs>
              <w:suppressAutoHyphens/>
              <w:rPr>
                <w:rFonts w:eastAsia="Calibri"/>
                <w:bCs/>
                <w:lang w:eastAsia="ar-SA"/>
              </w:rPr>
            </w:pPr>
            <w:r w:rsidRPr="007C53FE">
              <w:rPr>
                <w:rFonts w:eastAsia="Calibri"/>
                <w:lang w:eastAsia="zh-CN"/>
              </w:rPr>
              <w:t>Механизация, автоматизация и роботизация современного производства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 xml:space="preserve">Автоматизация на предприятиях Челябинской области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tabs>
                <w:tab w:val="left" w:pos="175"/>
              </w:tabs>
              <w:suppressAutoHyphens/>
              <w:rPr>
                <w:rFonts w:eastAsia="Calibri"/>
                <w:lang w:eastAsia="zh-CN"/>
              </w:rPr>
            </w:pPr>
            <w:r w:rsidRPr="007B2191">
              <w:rPr>
                <w:rFonts w:eastAsia="Calibri"/>
                <w:i/>
                <w:lang w:eastAsia="zh-CN"/>
              </w:rPr>
              <w:t>Терминологический диктант № 1  «Механизация, автоматизация и роботизация современного производства»</w:t>
            </w:r>
          </w:p>
        </w:tc>
      </w:tr>
      <w:tr w:rsidR="00610F5A" w:rsidRPr="007C53FE" w:rsidTr="00865422">
        <w:trPr>
          <w:trHeight w:val="506"/>
        </w:trPr>
        <w:tc>
          <w:tcPr>
            <w:tcW w:w="15191" w:type="dxa"/>
            <w:gridSpan w:val="7"/>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jc w:val="center"/>
              <w:rPr>
                <w:rFonts w:eastAsia="Calibri"/>
                <w:lang w:eastAsia="zh-CN"/>
              </w:rPr>
            </w:pPr>
            <w:r w:rsidRPr="007B2191">
              <w:rPr>
                <w:rFonts w:eastAsia="Times New Roman"/>
                <w:b/>
                <w:lang w:eastAsia="zh-CN"/>
              </w:rPr>
              <w:t>БЛОК 2: ФОРМИРОВАНИЕ ТЕХНОЛОГИЧЕСКОЙ КУЛЬТУРЫ И ПРОЕКТНО-ТЕХНОЛОГИЧЕСКОГО МЫШЛЕНИЯ ОБУЧАЮЩИХСЯ</w:t>
            </w:r>
          </w:p>
        </w:tc>
      </w:tr>
      <w:tr w:rsidR="00610F5A" w:rsidRPr="007C53FE" w:rsidTr="00865422">
        <w:trPr>
          <w:cantSplit/>
          <w:trHeight w:val="299"/>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p>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Технологии обработки конструкционных материалов</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5-6</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ar-SA"/>
              </w:rPr>
              <w:t>Конструкторская документация. Чертежи деталей изделия.</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tabs>
                <w:tab w:val="left" w:pos="175"/>
              </w:tabs>
              <w:suppressAutoHyphens/>
              <w:rPr>
                <w:rFonts w:eastAsia="Calibri"/>
                <w:lang w:eastAsia="zh-CN"/>
              </w:rPr>
            </w:pPr>
            <w:r w:rsidRPr="007B2191">
              <w:rPr>
                <w:rFonts w:eastAsia="Calibri"/>
                <w:lang w:eastAsia="zh-CN"/>
              </w:rPr>
              <w:t>Практическая работа</w:t>
            </w:r>
            <w:r w:rsidRPr="007B2191">
              <w:rPr>
                <w:rFonts w:eastAsia="Calibri"/>
                <w:b/>
                <w:lang w:eastAsia="zh-CN"/>
              </w:rPr>
              <w:t xml:space="preserve"> </w:t>
            </w:r>
            <w:r w:rsidRPr="007B2191">
              <w:rPr>
                <w:rFonts w:eastAsia="Calibri"/>
                <w:lang w:eastAsia="zh-CN"/>
              </w:rPr>
              <w:t>«Разработка чертежей деталей и изделия. Разработка технологических карт изготовления деталей из древесины»</w:t>
            </w:r>
          </w:p>
        </w:tc>
      </w:tr>
      <w:tr w:rsidR="00610F5A" w:rsidRPr="007C53FE" w:rsidTr="00865422">
        <w:trPr>
          <w:cantSplit/>
          <w:trHeight w:val="299"/>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7-8</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Столярные шиповые соединения</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ru-RU"/>
              </w:rPr>
            </w:pPr>
            <w:r w:rsidRPr="007C53FE">
              <w:rPr>
                <w:rFonts w:eastAsia="Calibri"/>
                <w:lang w:eastAsia="zh-CN"/>
              </w:rPr>
              <w:t>Отбор материала в соответствии с заданными критериями, используя ассортимент товара на рынке Челябинской области</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ru-RU"/>
              </w:rPr>
            </w:pPr>
            <w:r w:rsidRPr="007B2191">
              <w:rPr>
                <w:rFonts w:eastAsia="Calibri"/>
                <w:lang w:eastAsia="ru-RU"/>
              </w:rPr>
              <w:t>Практическая работа «Расчет шиповых соединений деревянной рамки»</w:t>
            </w:r>
          </w:p>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«Изготовление изделий из древесины с шиповым соединением»</w:t>
            </w:r>
          </w:p>
        </w:tc>
      </w:tr>
      <w:tr w:rsidR="00610F5A" w:rsidRPr="007C53FE" w:rsidTr="00865422">
        <w:trPr>
          <w:cantSplit/>
          <w:trHeight w:val="699"/>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9-10</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Технология соединения деталей шкантами и шурупами в нагель</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zh-CN"/>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«С</w:t>
            </w:r>
            <w:r w:rsidRPr="007B2191">
              <w:rPr>
                <w:rFonts w:eastAsia="Calibri"/>
                <w:lang w:eastAsia="zh-CN"/>
              </w:rPr>
              <w:t>оединения деталей шкантами и шурупами в нагель»</w:t>
            </w:r>
          </w:p>
        </w:tc>
      </w:tr>
      <w:tr w:rsidR="00610F5A" w:rsidRPr="007C53FE" w:rsidTr="00865422">
        <w:trPr>
          <w:cantSplit/>
          <w:trHeight w:val="923"/>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11-12</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r w:rsidRPr="007C53FE">
              <w:rPr>
                <w:rFonts w:eastAsia="Calibri"/>
                <w:lang w:eastAsia="zh-CN"/>
              </w:rPr>
              <w:t>Технология обработки наружных фасонных поверхностей деталей из древесины</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zh-CN"/>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«Точение деталей из древесины по технологическим картам»</w:t>
            </w:r>
          </w:p>
        </w:tc>
      </w:tr>
      <w:tr w:rsidR="00610F5A" w:rsidRPr="007C53FE" w:rsidTr="00865422">
        <w:trPr>
          <w:cantSplit/>
          <w:trHeight w:val="743"/>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r w:rsidRPr="007C53FE">
              <w:rPr>
                <w:rFonts w:eastAsia="Calibri"/>
                <w:lang w:eastAsia="ru-RU"/>
              </w:rPr>
              <w:t>13</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 xml:space="preserve">Классификация сталей. </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1</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ru-RU"/>
              </w:rPr>
            </w:pPr>
            <w:r w:rsidRPr="007C53FE">
              <w:rPr>
                <w:rFonts w:eastAsia="Calibri"/>
                <w:lang w:eastAsia="ru-RU"/>
              </w:rPr>
              <w:t>Традиционные ремёсла Урала: златоустовская гравюра на стали</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Лабораторная работа: «Марки сталей и их свойства»</w:t>
            </w:r>
          </w:p>
        </w:tc>
      </w:tr>
      <w:tr w:rsidR="00610F5A" w:rsidRPr="007C53FE" w:rsidTr="00865422">
        <w:trPr>
          <w:cantSplit/>
          <w:trHeight w:val="1069"/>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r w:rsidRPr="007C53FE">
              <w:rPr>
                <w:rFonts w:eastAsia="Calibri"/>
                <w:lang w:eastAsia="ru-RU"/>
              </w:rPr>
              <w:t>14</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Чертежи деталей, изготовленных на токарном и фрезерном станках.</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1</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ru-RU"/>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«Изготовление деталей из тонколистового металла и проволоки по чертежам и технологическим картам»</w:t>
            </w:r>
          </w:p>
        </w:tc>
      </w:tr>
      <w:tr w:rsidR="00610F5A" w:rsidRPr="007C53FE" w:rsidTr="00865422">
        <w:trPr>
          <w:cantSplit/>
          <w:trHeight w:val="923"/>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r w:rsidRPr="007C53FE">
              <w:rPr>
                <w:rFonts w:eastAsia="Calibri"/>
                <w:lang w:eastAsia="ru-RU"/>
              </w:rPr>
              <w:t>15-16</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Назначение и устройство токарно-винторезного станка. Виды и назначение токарных резцов</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ru-RU"/>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«Изготовление деталей из тонколистового металла и проволоки по чертежам и технологическим картам»</w:t>
            </w:r>
          </w:p>
        </w:tc>
      </w:tr>
      <w:tr w:rsidR="00610F5A" w:rsidRPr="007C53FE" w:rsidTr="00865422">
        <w:trPr>
          <w:cantSplit/>
          <w:trHeight w:val="923"/>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r w:rsidRPr="007C53FE">
              <w:rPr>
                <w:rFonts w:eastAsia="Arial"/>
                <w:lang w:eastAsia="ru-RU"/>
              </w:rPr>
              <w:t>17-18</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Приёмы работы на токарно-винторезном станке</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ru-RU"/>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tabs>
                <w:tab w:val="left" w:pos="203"/>
              </w:tabs>
              <w:suppressAutoHyphens/>
              <w:rPr>
                <w:rFonts w:eastAsia="Calibri"/>
                <w:lang w:eastAsia="zh-CN"/>
              </w:rPr>
            </w:pPr>
            <w:r w:rsidRPr="007B2191">
              <w:rPr>
                <w:rFonts w:eastAsia="Calibri"/>
                <w:lang w:eastAsia="zh-CN"/>
              </w:rPr>
              <w:t>Практическая работа</w:t>
            </w:r>
            <w:r w:rsidRPr="007B2191">
              <w:rPr>
                <w:rFonts w:eastAsia="Calibri"/>
                <w:b/>
                <w:lang w:eastAsia="zh-CN"/>
              </w:rPr>
              <w:t xml:space="preserve"> </w:t>
            </w:r>
            <w:r w:rsidRPr="007B2191">
              <w:rPr>
                <w:rFonts w:eastAsia="Calibri"/>
                <w:lang w:eastAsia="zh-CN"/>
              </w:rPr>
              <w:t>«Изготовление деталей из металла и искусственных материалов на токарном станке по эскизам, чертежам и технологическим картам»</w:t>
            </w:r>
          </w:p>
        </w:tc>
      </w:tr>
      <w:tr w:rsidR="00610F5A" w:rsidRPr="007C53FE" w:rsidTr="00865422">
        <w:trPr>
          <w:cantSplit/>
          <w:trHeight w:val="299"/>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r w:rsidRPr="007C53FE">
              <w:rPr>
                <w:rFonts w:eastAsia="Arial"/>
                <w:lang w:eastAsia="ru-RU"/>
              </w:rPr>
              <w:t>19-20</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Нарезание резьбы</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ru-RU"/>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tabs>
                <w:tab w:val="left" w:pos="203"/>
              </w:tabs>
              <w:suppressAutoHyphens/>
              <w:rPr>
                <w:rFonts w:eastAsia="Calibri"/>
                <w:lang w:eastAsia="zh-CN"/>
              </w:rPr>
            </w:pPr>
            <w:r w:rsidRPr="007B2191">
              <w:rPr>
                <w:rFonts w:eastAsia="Calibri"/>
                <w:lang w:eastAsia="zh-CN"/>
              </w:rPr>
              <w:t>Практическая работа «Нарезание наружной и внутренней резьбы»</w:t>
            </w:r>
          </w:p>
        </w:tc>
      </w:tr>
      <w:tr w:rsidR="00610F5A" w:rsidRPr="007C53FE" w:rsidTr="00865422">
        <w:trPr>
          <w:cantSplit/>
          <w:trHeight w:val="923"/>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r w:rsidRPr="007C53FE">
              <w:rPr>
                <w:rFonts w:eastAsia="Calibri"/>
                <w:lang w:eastAsia="ru-RU"/>
              </w:rPr>
              <w:t>21-22</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Технологии художественно-прикладной обработки материалов</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ru-RU"/>
              </w:rPr>
            </w:pPr>
            <w:r w:rsidRPr="007C53FE">
              <w:rPr>
                <w:rFonts w:eastAsia="Calibri"/>
                <w:lang w:eastAsia="ru-RU"/>
              </w:rPr>
              <w:t>Традиционные ремёсла Урала: каслинское литьё.</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ru-RU"/>
              </w:rPr>
            </w:pPr>
            <w:r w:rsidRPr="007B2191">
              <w:rPr>
                <w:rFonts w:eastAsia="Calibri"/>
                <w:lang w:eastAsia="ru-RU"/>
              </w:rPr>
              <w:t>Практическая работа</w:t>
            </w:r>
          </w:p>
          <w:p w:rsidR="00610F5A" w:rsidRPr="007B2191" w:rsidRDefault="00610F5A" w:rsidP="00865422">
            <w:pPr>
              <w:suppressAutoHyphens/>
              <w:autoSpaceDE w:val="0"/>
              <w:rPr>
                <w:rFonts w:eastAsia="Calibri"/>
                <w:lang w:eastAsia="zh-CN"/>
              </w:rPr>
            </w:pPr>
            <w:r w:rsidRPr="007B2191">
              <w:rPr>
                <w:rFonts w:eastAsia="Calibri"/>
                <w:i/>
                <w:lang w:eastAsia="ru-RU"/>
              </w:rPr>
              <w:t>Контрольная работа № 1</w:t>
            </w:r>
          </w:p>
        </w:tc>
      </w:tr>
      <w:tr w:rsidR="00610F5A" w:rsidRPr="007C53FE" w:rsidTr="00865422">
        <w:trPr>
          <w:cantSplit/>
          <w:trHeight w:val="457"/>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3</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Создание изделий из текстильных материалов</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Calibri"/>
                <w:lang w:eastAsia="ru-RU"/>
              </w:rPr>
              <w:t>23-24</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Свойства текстильных материалов</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ru-RU"/>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snapToGrid w:val="0"/>
              <w:rPr>
                <w:rFonts w:eastAsia="Calibri"/>
                <w:lang w:eastAsia="ru-RU"/>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LineNumbers/>
              <w:suppressAutoHyphens/>
              <w:snapToGrid w:val="0"/>
              <w:rPr>
                <w:rFonts w:eastAsia="Calibri"/>
                <w:i/>
                <w:lang w:eastAsia="zh-CN"/>
              </w:rPr>
            </w:pPr>
            <w:r w:rsidRPr="007B2191">
              <w:rPr>
                <w:rFonts w:eastAsia="Calibri"/>
                <w:i/>
                <w:lang w:eastAsia="zh-CN"/>
              </w:rPr>
              <w:t>Лабораторная работа</w:t>
            </w:r>
            <w:r w:rsidRPr="007B2191">
              <w:rPr>
                <w:rFonts w:eastAsia="Calibri"/>
                <w:b/>
                <w:i/>
                <w:lang w:eastAsia="zh-CN"/>
              </w:rPr>
              <w:t xml:space="preserve"> </w:t>
            </w:r>
            <w:r w:rsidRPr="007B2191">
              <w:rPr>
                <w:rFonts w:eastAsia="Calibri"/>
                <w:i/>
                <w:lang w:eastAsia="zh-CN"/>
              </w:rPr>
              <w:t>№ 1</w:t>
            </w:r>
            <w:r w:rsidRPr="007B2191">
              <w:rPr>
                <w:rFonts w:eastAsia="Calibri"/>
                <w:b/>
                <w:i/>
                <w:lang w:eastAsia="zh-CN"/>
              </w:rPr>
              <w:t xml:space="preserve"> </w:t>
            </w:r>
            <w:r w:rsidRPr="007B2191">
              <w:rPr>
                <w:rFonts w:eastAsia="Calibri"/>
                <w:i/>
                <w:lang w:eastAsia="zh-CN"/>
              </w:rPr>
              <w:t>«Определение сырьевого состава тканей и изучение их свойств»</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lang w:eastAsia="ru-RU"/>
              </w:rPr>
              <w:t>25-26</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lang w:eastAsia="ru-RU"/>
              </w:rPr>
              <w:t>Конструирование швейных изделий</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i/>
                <w:lang w:eastAsia="zh-CN"/>
              </w:rPr>
            </w:pPr>
            <w:r w:rsidRPr="007B2191">
              <w:rPr>
                <w:rFonts w:eastAsia="Calibri"/>
                <w:i/>
                <w:lang w:eastAsia="ru-RU"/>
              </w:rPr>
              <w:t>Практическая работа № 4. «Конструирование прямой юбки»</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Calibri"/>
                <w:lang w:eastAsia="ru-RU"/>
              </w:rPr>
              <w:t>27-28</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Моделирование швейных изделий</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Национальные костюмы народов, населяющих Челябинскую область</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i/>
                <w:lang w:eastAsia="ru-RU"/>
              </w:rPr>
            </w:pPr>
            <w:r w:rsidRPr="007B2191">
              <w:rPr>
                <w:rFonts w:eastAsia="Calibri"/>
                <w:i/>
                <w:lang w:eastAsia="ru-RU"/>
              </w:rPr>
              <w:t>Терминологический диктант № 2 «Моделирование швейных изделий»</w:t>
            </w:r>
          </w:p>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«Моделирование выкройки проектного изделия. Подготовка выкройки к раскроя»</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29-30</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Швейная машина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Современное оборудование лёгкой промышленности на примере швейных фабрик Челябинской области</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«Уход за швейной машиной. Чистка и смазка»</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31-32</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Раскрой. Подготовка изделия к обработке и примерке.</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«Раскрой проектного изделия»</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33-34</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Примерка. Обработка изделия после примерки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zh-CN"/>
              </w:rPr>
              <w:t>Практическая работа «Обработка боковых и среднего шва»</w:t>
            </w:r>
          </w:p>
        </w:tc>
      </w:tr>
      <w:tr w:rsidR="00610F5A" w:rsidRPr="007C53FE" w:rsidTr="00865422">
        <w:trPr>
          <w:cantSplit/>
          <w:trHeight w:val="7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35-36</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Обработка застёжки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i/>
                <w:lang w:eastAsia="zh-CN"/>
              </w:rPr>
            </w:pPr>
            <w:r w:rsidRPr="007B2191">
              <w:rPr>
                <w:rFonts w:eastAsia="Calibri"/>
                <w:i/>
                <w:lang w:eastAsia="zh-CN"/>
              </w:rPr>
              <w:t>Практическая работа № 3</w:t>
            </w:r>
            <w:r w:rsidRPr="007B2191">
              <w:rPr>
                <w:rFonts w:eastAsia="Calibri"/>
                <w:b/>
                <w:i/>
                <w:lang w:eastAsia="zh-CN"/>
              </w:rPr>
              <w:t xml:space="preserve"> </w:t>
            </w:r>
            <w:r w:rsidRPr="007B2191">
              <w:rPr>
                <w:rFonts w:eastAsia="Calibri"/>
                <w:i/>
                <w:lang w:eastAsia="zh-CN"/>
              </w:rPr>
              <w:t>«Обработка застёжки тесьмой молнией»</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37-38</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Обработка пояса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zh-CN"/>
              </w:rPr>
              <w:t>Практическая работа «Обработка притачного пояса»</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39-40</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Обработка нижнего среза изделия. Окончательная отделка изделия.</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Художественная отделка швейных изделий</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zh-CN"/>
              </w:rPr>
              <w:t>Практическая работа «Обработка нижнего среза изделия»</w:t>
            </w:r>
          </w:p>
          <w:p w:rsidR="00610F5A" w:rsidRPr="007B2191" w:rsidRDefault="00610F5A" w:rsidP="00865422">
            <w:pPr>
              <w:suppressAutoHyphens/>
              <w:autoSpaceDE w:val="0"/>
              <w:rPr>
                <w:rFonts w:eastAsia="Calibri"/>
                <w:i/>
                <w:lang w:eastAsia="zh-CN"/>
              </w:rPr>
            </w:pPr>
            <w:r w:rsidRPr="007B2191">
              <w:rPr>
                <w:rFonts w:eastAsia="Calibri"/>
                <w:i/>
                <w:lang w:eastAsia="zh-CN"/>
              </w:rPr>
              <w:t>Практическая работа № 2. «</w:t>
            </w:r>
            <w:r w:rsidRPr="007B2191">
              <w:rPr>
                <w:rFonts w:eastAsia="Times New Roman"/>
                <w:i/>
                <w:lang w:eastAsia="ru-RU"/>
              </w:rPr>
              <w:t>Выполнение образцов швов постоянного назначения</w:t>
            </w:r>
            <w:r w:rsidRPr="007B2191">
              <w:rPr>
                <w:rFonts w:eastAsia="Times New Roman"/>
                <w:b/>
                <w:i/>
                <w:lang w:eastAsia="ru-RU"/>
              </w:rPr>
              <w:t xml:space="preserve"> </w:t>
            </w:r>
            <w:r w:rsidRPr="007B2191">
              <w:rPr>
                <w:rFonts w:eastAsia="Times New Roman"/>
                <w:i/>
                <w:lang w:eastAsia="ru-RU"/>
              </w:rPr>
              <w:t>ручными стежками</w:t>
            </w:r>
            <w:r w:rsidRPr="007B2191">
              <w:rPr>
                <w:rFonts w:eastAsia="Calibri"/>
                <w:i/>
                <w:lang w:eastAsia="zh-CN"/>
              </w:rPr>
              <w:t>»</w:t>
            </w:r>
          </w:p>
          <w:p w:rsidR="00610F5A" w:rsidRPr="007B2191" w:rsidRDefault="00610F5A" w:rsidP="00865422">
            <w:pPr>
              <w:suppressAutoHyphens/>
              <w:autoSpaceDE w:val="0"/>
              <w:rPr>
                <w:rFonts w:eastAsia="Calibri"/>
                <w:i/>
                <w:lang w:eastAsia="zh-CN"/>
              </w:rPr>
            </w:pPr>
            <w:r w:rsidRPr="007B2191">
              <w:rPr>
                <w:rFonts w:eastAsia="Calibri"/>
                <w:i/>
                <w:lang w:eastAsia="zh-CN"/>
              </w:rPr>
              <w:t>Контрольная работа № 2</w:t>
            </w:r>
          </w:p>
        </w:tc>
      </w:tr>
      <w:tr w:rsidR="00610F5A" w:rsidRPr="007C53FE" w:rsidTr="00865422">
        <w:trPr>
          <w:cantSplit/>
          <w:trHeight w:val="375"/>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4</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Times New Roman"/>
                <w:lang w:eastAsia="ru-RU"/>
              </w:rPr>
            </w:pPr>
            <w:r w:rsidRPr="007C53FE">
              <w:rPr>
                <w:rFonts w:eastAsia="Calibri"/>
                <w:lang w:eastAsia="ar-SA"/>
              </w:rPr>
              <w:t>Художественные ремёсла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bCs/>
                <w:lang w:eastAsia="ru-RU"/>
              </w:rPr>
            </w:pPr>
            <w:r w:rsidRPr="007C53FE">
              <w:rPr>
                <w:rFonts w:eastAsia="Times New Roman"/>
                <w:lang w:eastAsia="ru-RU"/>
              </w:rPr>
              <w:t>41-42</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bCs/>
                <w:lang w:eastAsia="ru-RU"/>
              </w:rPr>
              <w:t>Вышивание</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ar-SA"/>
              </w:rPr>
              <w:t>Изделия декоративно-прикладного искусства, региональных народных промыслов</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tabs>
                <w:tab w:val="left" w:pos="203"/>
              </w:tabs>
              <w:suppressAutoHyphens/>
              <w:rPr>
                <w:rFonts w:eastAsia="Calibri"/>
                <w:lang w:eastAsia="zh-CN"/>
              </w:rPr>
            </w:pPr>
            <w:r w:rsidRPr="007B2191">
              <w:rPr>
                <w:rFonts w:eastAsia="Calibri"/>
                <w:lang w:eastAsia="zh-CN"/>
              </w:rPr>
              <w:t>Практическая работа</w:t>
            </w:r>
            <w:r w:rsidRPr="007B2191">
              <w:rPr>
                <w:rFonts w:eastAsia="Calibri"/>
                <w:b/>
                <w:lang w:eastAsia="zh-CN"/>
              </w:rPr>
              <w:t xml:space="preserve"> </w:t>
            </w:r>
            <w:r w:rsidRPr="007B2191">
              <w:rPr>
                <w:rFonts w:eastAsia="Calibri"/>
                <w:lang w:eastAsia="zh-CN"/>
              </w:rPr>
              <w:t>«Выполнение образцов швов прямыми, петлеобразными, петельными, крестообразными стежками»</w:t>
            </w:r>
          </w:p>
        </w:tc>
      </w:tr>
      <w:tr w:rsidR="00610F5A" w:rsidRPr="007C53FE" w:rsidTr="00865422">
        <w:trPr>
          <w:cantSplit/>
          <w:trHeight w:val="37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ru-RU"/>
              </w:rPr>
            </w:pPr>
            <w:r w:rsidRPr="007C53FE">
              <w:rPr>
                <w:rFonts w:eastAsia="Times New Roman"/>
                <w:lang w:eastAsia="ru-RU"/>
              </w:rPr>
              <w:t>43-44</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lang w:eastAsia="ru-RU"/>
              </w:rPr>
              <w:t>Роспись по ткани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«Выполнение росписи ткани в технике узелкового батика»</w:t>
            </w:r>
          </w:p>
        </w:tc>
      </w:tr>
      <w:tr w:rsidR="00610F5A" w:rsidRPr="007C53FE" w:rsidTr="00865422">
        <w:trPr>
          <w:cantSplit/>
          <w:trHeight w:val="16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5</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Кулинария</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lang w:eastAsia="ru-RU"/>
              </w:rPr>
              <w:t>45-46</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Блюда из молока и кисломолочных продуктов</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ar-SA"/>
              </w:rPr>
              <w:t>Национальные блюда народов Урала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i/>
                <w:lang w:eastAsia="zh-CN"/>
              </w:rPr>
            </w:pPr>
            <w:r w:rsidRPr="007B2191">
              <w:rPr>
                <w:rFonts w:eastAsia="Calibri"/>
                <w:i/>
                <w:lang w:eastAsia="zh-CN"/>
              </w:rPr>
              <w:t>Лабораторная работа № 2. «Определение качества молока и молочных продуктов»</w:t>
            </w:r>
          </w:p>
        </w:tc>
      </w:tr>
      <w:tr w:rsidR="00610F5A" w:rsidRPr="007C53FE" w:rsidTr="00865422">
        <w:trPr>
          <w:cantSplit/>
          <w:trHeight w:val="23"/>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47-48</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lang w:eastAsia="ru-RU"/>
              </w:rPr>
              <w:t>Изделия из теста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ar-SA"/>
              </w:rPr>
              <w:t>Национальные блюда народов Урала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i/>
                <w:lang w:eastAsia="zh-CN"/>
              </w:rPr>
            </w:pPr>
            <w:r w:rsidRPr="007B2191">
              <w:rPr>
                <w:rFonts w:eastAsia="Calibri"/>
                <w:i/>
                <w:lang w:eastAsia="zh-CN"/>
              </w:rPr>
              <w:t>Практическая работа № 1. «Приготовление блинов по старинным русским рецептам Уральского региона»</w:t>
            </w:r>
          </w:p>
        </w:tc>
      </w:tr>
      <w:tr w:rsidR="00610F5A" w:rsidRPr="007C53FE"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49-50</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Виды теста и выпечки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Национальные блюда народов Урала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«Приготовление изделий из песочного теста»</w:t>
            </w:r>
          </w:p>
        </w:tc>
      </w:tr>
      <w:tr w:rsidR="00610F5A" w:rsidRPr="007C53FE"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51-52</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Сладости, десерты, напитки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Национальные блюда народов Урала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«Приготовление сладких блюд и напитков»</w:t>
            </w:r>
          </w:p>
        </w:tc>
      </w:tr>
      <w:tr w:rsidR="00610F5A" w:rsidRPr="007C53FE"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53-54</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Сервировка стола. Праздничный этикет</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rPr>
                <w:rFonts w:eastAsia="Calibri"/>
                <w:lang w:eastAsia="zh-CN"/>
              </w:rPr>
            </w:pPr>
            <w:r w:rsidRPr="007B2191">
              <w:rPr>
                <w:rFonts w:eastAsia="Calibri"/>
                <w:i/>
              </w:rPr>
              <w:t>Самостоятельная работа № 1 «Сервировка стола. Праздничный этикет»</w:t>
            </w:r>
          </w:p>
        </w:tc>
      </w:tr>
      <w:tr w:rsidR="00610F5A" w:rsidRPr="007C53FE" w:rsidTr="00865422">
        <w:trPr>
          <w:cantSplit/>
          <w:trHeight w:val="36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6</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bCs/>
                <w:lang w:eastAsia="ru-RU"/>
              </w:rPr>
            </w:pPr>
            <w:r w:rsidRPr="007C53FE">
              <w:rPr>
                <w:rFonts w:eastAsia="Calibri"/>
                <w:lang w:eastAsia="zh-CN"/>
              </w:rPr>
              <w:t>Технологии домашнего хозяйства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55-56</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Технологии ремонтно-отделочных работ</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Выбор строительных и отделочных материалов в розничных сетях Челябинской области</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 xml:space="preserve">Практическая работа «Изготовление трафарета для нанесения какого-либо рисунка  на поверхность стены» </w:t>
            </w:r>
          </w:p>
        </w:tc>
      </w:tr>
      <w:tr w:rsidR="00610F5A" w:rsidRPr="007C53FE" w:rsidTr="00865422">
        <w:trPr>
          <w:cantSplit/>
          <w:trHeight w:val="34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57</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lang w:eastAsia="zh-CN"/>
              </w:rPr>
              <w:t>Предметы искусства и коллекции в интерьере</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«Систематизация коллекций и книг»</w:t>
            </w:r>
          </w:p>
        </w:tc>
      </w:tr>
      <w:tr w:rsidR="00610F5A" w:rsidRPr="007C53FE" w:rsidTr="00865422">
        <w:trPr>
          <w:cantSplit/>
          <w:trHeight w:val="34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58</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Гигиена жилища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zh-CN"/>
              </w:rPr>
            </w:pPr>
            <w:r w:rsidRPr="007B2191">
              <w:rPr>
                <w:rFonts w:eastAsia="Calibri"/>
                <w:lang w:eastAsia="ru-RU"/>
              </w:rPr>
              <w:t>Практическая работа «Подбор моющих средств для уборки помещения»</w:t>
            </w:r>
          </w:p>
        </w:tc>
      </w:tr>
      <w:tr w:rsidR="00610F5A" w:rsidRPr="007C53FE" w:rsidTr="00865422">
        <w:trPr>
          <w:cantSplit/>
          <w:trHeight w:val="50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7</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Технология творческой и опытнической деятельности</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lang w:eastAsia="ru-RU"/>
              </w:rPr>
              <w:t>59-60</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Методика научного познания и проектной деятельности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rPr>
                <w:rFonts w:eastAsia="Calibri"/>
                <w:lang w:eastAsia="zh-CN"/>
              </w:rPr>
            </w:pPr>
            <w:r w:rsidRPr="007B2191">
              <w:rPr>
                <w:rFonts w:eastAsia="Calibri"/>
                <w:i/>
              </w:rPr>
              <w:t>Самостоятельная работа № 2 «Методика научного познания в проектной деятельности»</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lang w:eastAsia="ru-RU"/>
              </w:rPr>
              <w:t>61-64</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Дизайн при проектировании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4</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ru-RU"/>
              </w:rPr>
            </w:pPr>
            <w:r w:rsidRPr="007B2191">
              <w:rPr>
                <w:rFonts w:eastAsia="Calibri"/>
                <w:lang w:eastAsia="ru-RU"/>
              </w:rPr>
              <w:t xml:space="preserve">Творческий проект по разделу </w:t>
            </w:r>
          </w:p>
          <w:p w:rsidR="00610F5A" w:rsidRPr="007B2191" w:rsidRDefault="00610F5A" w:rsidP="00865422">
            <w:pPr>
              <w:suppressAutoHyphens/>
              <w:autoSpaceDE w:val="0"/>
              <w:rPr>
                <w:rFonts w:eastAsia="Calibri"/>
                <w:lang w:eastAsia="zh-CN"/>
              </w:rPr>
            </w:pPr>
            <w:r w:rsidRPr="007B2191">
              <w:rPr>
                <w:rFonts w:eastAsia="Calibri"/>
                <w:lang w:eastAsia="ru-RU"/>
              </w:rPr>
              <w:t>«Создание изделий из текстильных материалов» или «Создание изделий из конструкционных материалов»</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lang w:eastAsia="ru-RU"/>
              </w:rPr>
              <w:t>65-66</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r w:rsidRPr="007C53FE">
              <w:rPr>
                <w:rFonts w:eastAsia="Calibri"/>
                <w:lang w:eastAsia="zh-CN"/>
              </w:rPr>
              <w:t>Экономическая оценка проекта, презентация и реклама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i/>
                <w:lang w:eastAsia="ru-RU"/>
              </w:rPr>
            </w:pPr>
            <w:r w:rsidRPr="007B2191">
              <w:rPr>
                <w:rFonts w:eastAsia="Calibri"/>
                <w:i/>
                <w:lang w:eastAsia="ru-RU"/>
              </w:rPr>
              <w:t>Самостоятельная работа№ 3</w:t>
            </w:r>
          </w:p>
          <w:p w:rsidR="00610F5A" w:rsidRPr="007B2191" w:rsidRDefault="00610F5A" w:rsidP="00865422">
            <w:pPr>
              <w:suppressAutoHyphens/>
              <w:autoSpaceDE w:val="0"/>
              <w:rPr>
                <w:rFonts w:eastAsia="Calibri"/>
                <w:lang w:eastAsia="ru-RU"/>
              </w:rPr>
            </w:pPr>
            <w:r w:rsidRPr="007B2191">
              <w:rPr>
                <w:rFonts w:eastAsia="Calibri"/>
                <w:i/>
                <w:lang w:eastAsia="ru-RU"/>
              </w:rPr>
              <w:t>«Экономическая оценка проекта и реклама»</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lang w:eastAsia="ru-RU"/>
              </w:rPr>
              <w:t>67-68</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r w:rsidRPr="007C53FE">
              <w:rPr>
                <w:rFonts w:eastAsia="Calibri"/>
                <w:lang w:eastAsia="zh-CN"/>
              </w:rPr>
              <w:t>Защита проекта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rPr>
                <w:rFonts w:eastAsia="Calibri"/>
                <w:lang w:eastAsia="ru-RU"/>
              </w:rPr>
            </w:pP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69-70</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ar-SA"/>
              </w:rPr>
              <w:t>Проектная документация</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56"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610F5A" w:rsidRPr="007B2191" w:rsidRDefault="00610F5A" w:rsidP="00865422">
            <w:pPr>
              <w:suppressAutoHyphens/>
              <w:autoSpaceDE w:val="0"/>
              <w:jc w:val="both"/>
              <w:rPr>
                <w:rFonts w:eastAsia="Calibri"/>
                <w:i/>
                <w:lang w:eastAsia="zh-CN"/>
              </w:rPr>
            </w:pPr>
            <w:r w:rsidRPr="007B2191">
              <w:rPr>
                <w:rFonts w:eastAsia="Calibri"/>
                <w:i/>
                <w:lang w:eastAsia="ru-RU"/>
              </w:rPr>
              <w:t>Диагностическая контрольная работа № 2</w:t>
            </w:r>
          </w:p>
        </w:tc>
      </w:tr>
    </w:tbl>
    <w:p w:rsidR="00610F5A" w:rsidRPr="00D60946" w:rsidRDefault="00610F5A" w:rsidP="00610F5A">
      <w:pPr>
        <w:suppressAutoHyphens/>
        <w:ind w:right="-57" w:firstLine="567"/>
        <w:jc w:val="center"/>
        <w:rPr>
          <w:rFonts w:eastAsia="Calibri"/>
          <w:b/>
          <w:sz w:val="28"/>
          <w:szCs w:val="28"/>
          <w:lang w:eastAsia="ru-RU"/>
        </w:rPr>
      </w:pPr>
      <w:r>
        <w:rPr>
          <w:rFonts w:eastAsia="Calibri"/>
          <w:b/>
          <w:sz w:val="28"/>
          <w:szCs w:val="28"/>
          <w:lang w:eastAsia="ru-RU"/>
        </w:rPr>
        <w:t>8</w:t>
      </w:r>
      <w:r w:rsidRPr="00D60946">
        <w:rPr>
          <w:rFonts w:eastAsia="Calibri"/>
          <w:b/>
          <w:sz w:val="28"/>
          <w:szCs w:val="28"/>
          <w:lang w:eastAsia="ru-RU"/>
        </w:rPr>
        <w:t xml:space="preserve"> класс (</w:t>
      </w:r>
      <w:r>
        <w:rPr>
          <w:rFonts w:eastAsia="Calibri"/>
          <w:b/>
          <w:sz w:val="28"/>
          <w:szCs w:val="28"/>
          <w:lang w:eastAsia="ru-RU"/>
        </w:rPr>
        <w:t>35</w:t>
      </w:r>
      <w:r w:rsidRPr="00D60946">
        <w:rPr>
          <w:rFonts w:eastAsia="Calibri"/>
          <w:b/>
          <w:sz w:val="28"/>
          <w:szCs w:val="28"/>
          <w:lang w:eastAsia="ru-RU"/>
        </w:rPr>
        <w:t xml:space="preserve"> часов)</w:t>
      </w:r>
    </w:p>
    <w:p w:rsidR="00610F5A" w:rsidRPr="00D60946" w:rsidRDefault="00610F5A" w:rsidP="00610F5A">
      <w:pPr>
        <w:suppressAutoHyphens/>
        <w:ind w:firstLine="709"/>
        <w:jc w:val="both"/>
        <w:rPr>
          <w:rFonts w:eastAsia="Calibri"/>
          <w:lang w:eastAsia="ru-RU"/>
        </w:rPr>
      </w:pPr>
    </w:p>
    <w:tbl>
      <w:tblPr>
        <w:tblW w:w="0" w:type="auto"/>
        <w:tblInd w:w="55" w:type="dxa"/>
        <w:tblLayout w:type="fixed"/>
        <w:tblCellMar>
          <w:top w:w="55" w:type="dxa"/>
          <w:left w:w="55" w:type="dxa"/>
          <w:bottom w:w="55" w:type="dxa"/>
          <w:right w:w="55" w:type="dxa"/>
        </w:tblCellMar>
        <w:tblLook w:val="0000"/>
      </w:tblPr>
      <w:tblGrid>
        <w:gridCol w:w="685"/>
        <w:gridCol w:w="2650"/>
        <w:gridCol w:w="852"/>
        <w:gridCol w:w="3205"/>
        <w:gridCol w:w="1113"/>
        <w:gridCol w:w="2977"/>
        <w:gridCol w:w="3686"/>
      </w:tblGrid>
      <w:tr w:rsidR="00610F5A" w:rsidRPr="00E33398" w:rsidTr="00865422">
        <w:trPr>
          <w:trHeight w:val="751"/>
          <w:tblHeader/>
        </w:trPr>
        <w:tc>
          <w:tcPr>
            <w:tcW w:w="685" w:type="dxa"/>
            <w:tcBorders>
              <w:top w:val="single" w:sz="4" w:space="0" w:color="000000"/>
              <w:left w:val="single" w:sz="4" w:space="0" w:color="000000"/>
              <w:bottom w:val="single" w:sz="4" w:space="0" w:color="000000"/>
            </w:tcBorders>
            <w:shd w:val="clear" w:color="auto" w:fill="auto"/>
          </w:tcPr>
          <w:p w:rsidR="00610F5A" w:rsidRPr="00E33398" w:rsidRDefault="00610F5A" w:rsidP="00865422">
            <w:pPr>
              <w:suppressLineNumbers/>
              <w:suppressAutoHyphens/>
              <w:jc w:val="center"/>
              <w:rPr>
                <w:rFonts w:eastAsia="Calibri"/>
                <w:b/>
                <w:bCs/>
                <w:lang w:eastAsia="ar-SA"/>
              </w:rPr>
            </w:pPr>
            <w:r w:rsidRPr="00E33398">
              <w:rPr>
                <w:rFonts w:eastAsia="Times New Roman"/>
                <w:b/>
                <w:bCs/>
                <w:lang w:eastAsia="ar-SA"/>
              </w:rPr>
              <w:t xml:space="preserve">№ </w:t>
            </w:r>
            <w:r w:rsidRPr="00E33398">
              <w:rPr>
                <w:rFonts w:eastAsia="Calibri"/>
                <w:b/>
                <w:bCs/>
                <w:lang w:eastAsia="ar-SA"/>
              </w:rPr>
              <w:t>раз дела</w:t>
            </w:r>
          </w:p>
        </w:tc>
        <w:tc>
          <w:tcPr>
            <w:tcW w:w="2650" w:type="dxa"/>
            <w:tcBorders>
              <w:top w:val="single" w:sz="4" w:space="0" w:color="000000"/>
              <w:left w:val="single" w:sz="4" w:space="0" w:color="000000"/>
              <w:bottom w:val="single" w:sz="4" w:space="0" w:color="000000"/>
            </w:tcBorders>
            <w:shd w:val="clear" w:color="auto" w:fill="auto"/>
          </w:tcPr>
          <w:p w:rsidR="00610F5A" w:rsidRPr="00E33398" w:rsidRDefault="00610F5A" w:rsidP="00865422">
            <w:pPr>
              <w:suppressLineNumbers/>
              <w:suppressAutoHyphens/>
              <w:jc w:val="center"/>
              <w:rPr>
                <w:rFonts w:eastAsia="Times New Roman"/>
                <w:b/>
                <w:bCs/>
                <w:lang w:eastAsia="ar-SA"/>
              </w:rPr>
            </w:pPr>
            <w:r w:rsidRPr="00E33398">
              <w:rPr>
                <w:rFonts w:eastAsia="Calibri"/>
                <w:b/>
                <w:bCs/>
                <w:lang w:eastAsia="ar-SA"/>
              </w:rPr>
              <w:t>Раздел</w:t>
            </w:r>
          </w:p>
        </w:tc>
        <w:tc>
          <w:tcPr>
            <w:tcW w:w="852" w:type="dxa"/>
            <w:tcBorders>
              <w:top w:val="single" w:sz="4" w:space="0" w:color="000000"/>
              <w:left w:val="single" w:sz="4" w:space="0" w:color="000000"/>
              <w:bottom w:val="single" w:sz="4" w:space="0" w:color="000000"/>
            </w:tcBorders>
            <w:shd w:val="clear" w:color="auto" w:fill="auto"/>
          </w:tcPr>
          <w:p w:rsidR="00610F5A" w:rsidRPr="00E33398" w:rsidRDefault="00610F5A" w:rsidP="00865422">
            <w:pPr>
              <w:suppressLineNumbers/>
              <w:suppressAutoHyphens/>
              <w:jc w:val="center"/>
              <w:rPr>
                <w:rFonts w:eastAsia="Calibri"/>
                <w:b/>
                <w:bCs/>
                <w:lang w:eastAsia="ar-SA"/>
              </w:rPr>
            </w:pPr>
            <w:r w:rsidRPr="00E33398">
              <w:rPr>
                <w:rFonts w:eastAsia="Times New Roman"/>
                <w:b/>
                <w:bCs/>
                <w:lang w:eastAsia="ar-SA"/>
              </w:rPr>
              <w:t xml:space="preserve">№ </w:t>
            </w:r>
            <w:r w:rsidRPr="00E33398">
              <w:rPr>
                <w:rFonts w:eastAsia="Calibri"/>
                <w:b/>
                <w:bCs/>
                <w:lang w:eastAsia="ar-SA"/>
              </w:rPr>
              <w:t>урока</w:t>
            </w:r>
          </w:p>
        </w:tc>
        <w:tc>
          <w:tcPr>
            <w:tcW w:w="3205" w:type="dxa"/>
            <w:tcBorders>
              <w:top w:val="single" w:sz="4" w:space="0" w:color="000000"/>
              <w:left w:val="single" w:sz="4" w:space="0" w:color="000000"/>
              <w:bottom w:val="single" w:sz="4" w:space="0" w:color="000000"/>
            </w:tcBorders>
            <w:shd w:val="clear" w:color="auto" w:fill="auto"/>
          </w:tcPr>
          <w:p w:rsidR="00610F5A" w:rsidRPr="00E33398" w:rsidRDefault="00610F5A" w:rsidP="00865422">
            <w:pPr>
              <w:suppressLineNumbers/>
              <w:suppressAutoHyphens/>
              <w:jc w:val="center"/>
              <w:rPr>
                <w:rFonts w:eastAsia="Calibri"/>
                <w:b/>
                <w:bCs/>
                <w:lang w:eastAsia="ar-SA"/>
              </w:rPr>
            </w:pPr>
            <w:r w:rsidRPr="00E33398">
              <w:rPr>
                <w:rFonts w:eastAsia="Calibri"/>
                <w:b/>
                <w:bCs/>
                <w:lang w:eastAsia="ar-SA"/>
              </w:rPr>
              <w:t>Тема урока</w:t>
            </w:r>
          </w:p>
        </w:tc>
        <w:tc>
          <w:tcPr>
            <w:tcW w:w="1113" w:type="dxa"/>
            <w:tcBorders>
              <w:top w:val="single" w:sz="4" w:space="0" w:color="000000"/>
              <w:left w:val="single" w:sz="4" w:space="0" w:color="000000"/>
              <w:bottom w:val="single" w:sz="4" w:space="0" w:color="000000"/>
            </w:tcBorders>
            <w:shd w:val="clear" w:color="auto" w:fill="auto"/>
          </w:tcPr>
          <w:p w:rsidR="00610F5A" w:rsidRPr="00E33398" w:rsidRDefault="00610F5A" w:rsidP="00865422">
            <w:pPr>
              <w:suppressLineNumbers/>
              <w:suppressAutoHyphens/>
              <w:jc w:val="center"/>
              <w:rPr>
                <w:rFonts w:eastAsia="Calibri"/>
                <w:b/>
                <w:bCs/>
                <w:lang w:eastAsia="ar-SA"/>
              </w:rPr>
            </w:pPr>
            <w:r w:rsidRPr="00E33398">
              <w:rPr>
                <w:rFonts w:eastAsia="Calibri"/>
                <w:b/>
                <w:bCs/>
                <w:lang w:eastAsia="ar-SA"/>
              </w:rPr>
              <w:t>Кол-во часов</w:t>
            </w:r>
          </w:p>
        </w:tc>
        <w:tc>
          <w:tcPr>
            <w:tcW w:w="2977" w:type="dxa"/>
            <w:tcBorders>
              <w:top w:val="single" w:sz="4" w:space="0" w:color="000000"/>
              <w:left w:val="single" w:sz="4" w:space="0" w:color="000000"/>
              <w:bottom w:val="single" w:sz="4" w:space="0" w:color="000000"/>
            </w:tcBorders>
            <w:shd w:val="clear" w:color="auto" w:fill="auto"/>
          </w:tcPr>
          <w:p w:rsidR="00610F5A" w:rsidRPr="00E33398" w:rsidRDefault="00610F5A" w:rsidP="00865422">
            <w:pPr>
              <w:suppressLineNumbers/>
              <w:suppressAutoHyphens/>
              <w:jc w:val="center"/>
              <w:rPr>
                <w:rFonts w:eastAsia="Calibri"/>
                <w:b/>
                <w:bCs/>
                <w:lang w:eastAsia="ar-SA"/>
              </w:rPr>
            </w:pPr>
            <w:r w:rsidRPr="00E33398">
              <w:rPr>
                <w:rFonts w:eastAsia="Calibri"/>
                <w:b/>
                <w:bCs/>
                <w:lang w:eastAsia="ar-SA"/>
              </w:rPr>
              <w:t>Тема НРЭО</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LineNumbers/>
              <w:suppressAutoHyphens/>
              <w:jc w:val="center"/>
              <w:rPr>
                <w:rFonts w:eastAsia="Calibri"/>
                <w:b/>
                <w:lang w:eastAsia="zh-CN"/>
              </w:rPr>
            </w:pPr>
            <w:r w:rsidRPr="00947529">
              <w:rPr>
                <w:rFonts w:eastAsia="Calibri"/>
                <w:b/>
                <w:bCs/>
                <w:lang w:eastAsia="ar-SA"/>
              </w:rPr>
              <w:t>Формы текущего контроля</w:t>
            </w:r>
          </w:p>
        </w:tc>
      </w:tr>
      <w:tr w:rsidR="00610F5A" w:rsidRPr="007C53FE" w:rsidTr="00865422">
        <w:trPr>
          <w:trHeight w:val="628"/>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jc w:val="center"/>
              <w:rPr>
                <w:rFonts w:eastAsia="Calibri"/>
                <w:lang w:eastAsia="zh-CN"/>
              </w:rPr>
            </w:pPr>
            <w:r w:rsidRPr="00947529">
              <w:rPr>
                <w:rFonts w:eastAsia="Calibri"/>
                <w:b/>
                <w:lang w:eastAsia="zh-CN"/>
              </w:rPr>
              <w:t>БЛОК 1: СОВРЕМЕННЫЕ МАТЕРИАЛЬНЫЕ, ИНФОРМАЦИОННЫЕ И ГУМАНИТАРНЫЕ ТЕХНОЛОГИИ И ПЕРСПЕКТИВЫ ИХ РАЗВИТИЯ</w:t>
            </w:r>
          </w:p>
        </w:tc>
      </w:tr>
      <w:tr w:rsidR="00610F5A" w:rsidRPr="007C53FE" w:rsidTr="00865422">
        <w:trPr>
          <w:cantSplit/>
          <w:trHeight w:val="581"/>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lang w:eastAsia="zh-CN"/>
              </w:rPr>
              <w:t>Сферы производства и разделение труда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Cs/>
                <w:lang w:eastAsia="ar-SA"/>
              </w:rPr>
            </w:pPr>
            <w:r w:rsidRPr="007C53FE">
              <w:rPr>
                <w:rFonts w:eastAsia="Calibri"/>
                <w:bCs/>
                <w:lang w:eastAsia="ar-SA"/>
              </w:rPr>
              <w:t>1</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bCs/>
                <w:lang w:eastAsia="ar-SA"/>
              </w:rPr>
              <w:t>Стандарты производства продуктов труда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5"/>
              </w:tabs>
              <w:suppressAutoHyphens/>
              <w:jc w:val="both"/>
              <w:rPr>
                <w:rFonts w:eastAsia="Calibri"/>
                <w:i/>
                <w:lang w:eastAsia="zh-CN"/>
              </w:rPr>
            </w:pPr>
            <w:r w:rsidRPr="00947529">
              <w:rPr>
                <w:rFonts w:eastAsia="Calibri"/>
                <w:i/>
                <w:lang w:eastAsia="zh-CN"/>
              </w:rPr>
              <w:t>Диагностическая контрольная работа № 1</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2-3</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lang w:eastAsia="zh-CN"/>
              </w:rPr>
              <w:t>Технологии получения, обработки и использования информации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2</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5"/>
              </w:tabs>
              <w:suppressAutoHyphens/>
              <w:rPr>
                <w:rFonts w:eastAsia="Calibri"/>
                <w:lang w:eastAsia="zh-CN"/>
              </w:rPr>
            </w:pPr>
            <w:r w:rsidRPr="00947529">
              <w:rPr>
                <w:rFonts w:eastAsia="Calibri"/>
                <w:lang w:eastAsia="zh-CN"/>
              </w:rPr>
              <w:t>Практическая работа «Аудио, фото и видеозапись информации» Самостоятельная работа</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Cs/>
                <w:lang w:eastAsia="ar-SA"/>
              </w:rPr>
            </w:pPr>
            <w:r w:rsidRPr="007C53FE">
              <w:rPr>
                <w:rFonts w:eastAsia="Calibri"/>
                <w:bCs/>
                <w:lang w:eastAsia="ar-SA"/>
              </w:rPr>
              <w:t>4-5</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bCs/>
                <w:lang w:eastAsia="ar-SA"/>
              </w:rPr>
              <w:t>Технологии растениеводства и животноводства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2</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5"/>
              </w:tabs>
              <w:suppressAutoHyphens/>
              <w:rPr>
                <w:rFonts w:eastAsia="Calibri"/>
                <w:lang w:eastAsia="zh-CN"/>
              </w:rPr>
            </w:pPr>
            <w:r w:rsidRPr="00947529">
              <w:rPr>
                <w:rFonts w:eastAsia="Calibri"/>
                <w:lang w:eastAsia="zh-CN"/>
              </w:rPr>
              <w:t>Практическая работа «Способы подготовки почвы для посадки комнатных растений, овощных культур» или «Описание технологии содержания домашних животных»</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Cs/>
                <w:lang w:eastAsia="ar-SA"/>
              </w:rPr>
            </w:pPr>
            <w:r w:rsidRPr="007C53FE">
              <w:rPr>
                <w:rFonts w:eastAsia="Calibri"/>
                <w:bCs/>
                <w:lang w:eastAsia="ar-SA"/>
              </w:rPr>
              <w:t>6</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bCs/>
                <w:lang w:eastAsia="ar-SA"/>
              </w:rPr>
              <w:t>Социально-экономические технологии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lang w:eastAsia="zh-CN"/>
              </w:rPr>
            </w:pPr>
            <w:r w:rsidRPr="007C53FE">
              <w:rPr>
                <w:rFonts w:eastAsia="Calibri"/>
                <w:lang w:eastAsia="zh-CN"/>
              </w:rPr>
              <w:t>Профессии, связанные с реализацией социальных технологий на примере предприятий Челябинской области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5"/>
              </w:tabs>
              <w:suppressAutoHyphens/>
              <w:rPr>
                <w:rFonts w:eastAsia="Calibri"/>
                <w:lang w:eastAsia="zh-CN"/>
              </w:rPr>
            </w:pPr>
            <w:r w:rsidRPr="00947529">
              <w:rPr>
                <w:rFonts w:eastAsia="Calibri"/>
                <w:lang w:eastAsia="zh-CN"/>
              </w:rPr>
              <w:t>Практическая работа «Составление вопросников для выявления требований  к качеству конкретного товара»</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Cs/>
                <w:lang w:eastAsia="ar-SA"/>
              </w:rPr>
            </w:pPr>
            <w:r w:rsidRPr="007C53FE">
              <w:rPr>
                <w:rFonts w:eastAsia="Calibri"/>
                <w:bCs/>
                <w:lang w:eastAsia="ar-SA"/>
              </w:rPr>
              <w:t>7</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bCs/>
                <w:lang w:eastAsia="ar-SA"/>
              </w:rPr>
              <w:t>Механизация, автоматизация и роботизация современного производства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Автоматизация производственных процессов на примере фабрики «Пеплос» Чебаркуль</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5"/>
              </w:tabs>
              <w:suppressAutoHyphens/>
              <w:rPr>
                <w:rFonts w:eastAsia="Calibri"/>
                <w:lang w:eastAsia="zh-CN"/>
              </w:rPr>
            </w:pPr>
            <w:r w:rsidRPr="00947529">
              <w:rPr>
                <w:rFonts w:eastAsia="Calibri"/>
                <w:lang w:eastAsia="zh-CN"/>
              </w:rPr>
              <w:t>Практическая работа «Сборка роботизированных устройств из деталей конструктора»</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Cs/>
                <w:lang w:eastAsia="ar-SA"/>
              </w:rPr>
            </w:pPr>
            <w:r w:rsidRPr="007C53FE">
              <w:rPr>
                <w:rFonts w:eastAsia="Calibri"/>
                <w:bCs/>
                <w:lang w:eastAsia="ar-SA"/>
              </w:rPr>
              <w:t>8</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bCs/>
                <w:lang w:eastAsia="ar-SA"/>
              </w:rPr>
              <w:t>Роботы и перспективы робототехники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5"/>
              </w:tabs>
              <w:suppressAutoHyphens/>
              <w:rPr>
                <w:rFonts w:eastAsia="Calibri"/>
                <w:lang w:eastAsia="zh-CN"/>
              </w:rPr>
            </w:pPr>
            <w:r w:rsidRPr="00947529">
              <w:rPr>
                <w:rFonts w:eastAsia="Calibri"/>
                <w:lang w:eastAsia="zh-CN"/>
              </w:rPr>
              <w:t>Практическая работа «Сборка роботизированных устройств из деталей конструктора»</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Cs/>
                <w:lang w:eastAsia="ar-SA"/>
              </w:rPr>
            </w:pPr>
            <w:r w:rsidRPr="007C53FE">
              <w:rPr>
                <w:rFonts w:eastAsia="Calibri"/>
                <w:bCs/>
                <w:lang w:eastAsia="ar-SA"/>
              </w:rPr>
              <w:t>9</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bCs/>
                <w:lang w:eastAsia="ar-SA"/>
              </w:rPr>
              <w:t>Медицинские технологии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Медицинские учреждения Челябинской области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widowControl w:val="0"/>
              <w:suppressAutoHyphens/>
              <w:rPr>
                <w:rFonts w:eastAsia="Calibri"/>
                <w:lang w:eastAsia="zh-CN"/>
              </w:rPr>
            </w:pPr>
            <w:r w:rsidRPr="00947529">
              <w:rPr>
                <w:rFonts w:eastAsia="Calibri"/>
                <w:lang w:eastAsia="zh-CN"/>
              </w:rPr>
              <w:t xml:space="preserve">Самостоятельная работа. Сбор информации о новых технологиях в медицине. </w:t>
            </w:r>
          </w:p>
        </w:tc>
      </w:tr>
      <w:tr w:rsidR="00610F5A" w:rsidRPr="007C53FE" w:rsidTr="00865422">
        <w:trPr>
          <w:cantSplit/>
          <w:trHeight w:val="31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Cs/>
                <w:lang w:eastAsia="ar-SA"/>
              </w:rPr>
            </w:pPr>
            <w:r w:rsidRPr="007C53FE">
              <w:rPr>
                <w:rFonts w:eastAsia="Calibri"/>
                <w:bCs/>
                <w:lang w:eastAsia="ar-SA"/>
              </w:rPr>
              <w:t>10</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bCs/>
                <w:lang w:eastAsia="ar-SA"/>
              </w:rPr>
              <w:t>Современные и перспективные технологии ХХI века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5"/>
              </w:tabs>
              <w:suppressAutoHyphens/>
              <w:rPr>
                <w:rFonts w:eastAsia="Calibri"/>
                <w:lang w:eastAsia="zh-CN"/>
              </w:rPr>
            </w:pPr>
            <w:r w:rsidRPr="00947529">
              <w:rPr>
                <w:rFonts w:eastAsia="Calibri"/>
                <w:i/>
                <w:lang w:eastAsia="zh-CN"/>
              </w:rPr>
              <w:t>Терминологический диктант № 1 «Современные и перспективные технологии ХХI века»</w:t>
            </w:r>
          </w:p>
        </w:tc>
      </w:tr>
      <w:tr w:rsidR="00610F5A" w:rsidRPr="007C53FE" w:rsidTr="00865422">
        <w:trPr>
          <w:cantSplit/>
          <w:trHeight w:val="57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bCs/>
                <w:lang w:eastAsia="ar-SA"/>
              </w:rPr>
            </w:pPr>
            <w:r w:rsidRPr="007C53FE">
              <w:rPr>
                <w:rFonts w:eastAsia="Calibri"/>
                <w:bCs/>
                <w:lang w:eastAsia="ar-SA"/>
              </w:rPr>
              <w:t>11</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rPr>
                <w:rFonts w:eastAsia="Calibri"/>
                <w:bCs/>
                <w:lang w:eastAsia="ar-SA"/>
              </w:rPr>
            </w:pPr>
            <w:r w:rsidRPr="007C53FE">
              <w:rPr>
                <w:rFonts w:eastAsia="Calibri"/>
                <w:bCs/>
                <w:lang w:eastAsia="ar-SA"/>
              </w:rPr>
              <w:t>Транспортная техника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jc w:val="center"/>
              <w:rPr>
                <w:rFonts w:eastAsia="Calibri"/>
                <w:lang w:eastAsia="zh-CN"/>
              </w:rPr>
            </w:pPr>
            <w:r w:rsidRPr="007C53FE">
              <w:rPr>
                <w:rFonts w:eastAsia="Calibri"/>
                <w:bCs/>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Проблемы транспортной логистики Челябинской области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5"/>
              </w:tabs>
              <w:suppressAutoHyphens/>
              <w:rPr>
                <w:rFonts w:eastAsia="Calibri"/>
                <w:lang w:eastAsia="zh-CN"/>
              </w:rPr>
            </w:pPr>
            <w:r w:rsidRPr="00947529">
              <w:rPr>
                <w:rFonts w:eastAsia="Calibri"/>
                <w:i/>
                <w:lang w:eastAsia="zh-CN"/>
              </w:rPr>
              <w:t>Самостоятельная работа № 1 «Проблемы транспортной логистики Челябинской области»</w:t>
            </w:r>
          </w:p>
        </w:tc>
      </w:tr>
      <w:tr w:rsidR="00610F5A" w:rsidRPr="007C53FE" w:rsidTr="00865422">
        <w:trPr>
          <w:trHeight w:val="548"/>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jc w:val="center"/>
              <w:rPr>
                <w:rFonts w:eastAsia="Calibri"/>
                <w:lang w:eastAsia="zh-CN"/>
              </w:rPr>
            </w:pPr>
            <w:r w:rsidRPr="00947529">
              <w:rPr>
                <w:rFonts w:eastAsia="Times New Roman"/>
                <w:b/>
                <w:lang w:eastAsia="zh-CN"/>
              </w:rPr>
              <w:t>БЛОК 2: ФОРМИРОВАНИЕ ТЕХНОЛОГИЧЕСКОЙ КУЛЬТУРЫ И ПРОЕКТНО-ТЕХНОЛОГИЧЕСКОГО МЫШЛЕНИЯ ОБУЧАЮЩИХСЯ</w:t>
            </w:r>
          </w:p>
        </w:tc>
      </w:tr>
      <w:tr w:rsidR="00610F5A" w:rsidRPr="007C53FE" w:rsidTr="00865422">
        <w:trPr>
          <w:cantSplit/>
          <w:trHeight w:val="16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Кулинария</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lang w:eastAsia="ru-RU"/>
              </w:rPr>
              <w:t>12</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widowControl w:val="0"/>
              <w:tabs>
                <w:tab w:val="left" w:pos="58"/>
                <w:tab w:val="left" w:pos="299"/>
              </w:tabs>
              <w:suppressAutoHyphens/>
              <w:autoSpaceDE w:val="0"/>
              <w:rPr>
                <w:rFonts w:eastAsia="Calibri"/>
                <w:lang w:eastAsia="ar-SA"/>
              </w:rPr>
            </w:pPr>
            <w:r w:rsidRPr="007C53FE">
              <w:rPr>
                <w:rFonts w:eastAsia="Calibri"/>
                <w:lang w:eastAsia="zh-CN"/>
              </w:rPr>
              <w:t>Рацион питания человека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zh-CN"/>
              </w:rPr>
              <w:t>Влияние экологии региона на качество пищевых продуктов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zh-CN"/>
              </w:rPr>
            </w:pPr>
            <w:r w:rsidRPr="00947529">
              <w:rPr>
                <w:rFonts w:eastAsia="Calibri"/>
                <w:lang w:eastAsia="ru-RU"/>
              </w:rPr>
              <w:t>Лабораторная работа «Определение содержания нитратов в овощах»</w:t>
            </w:r>
          </w:p>
        </w:tc>
      </w:tr>
      <w:tr w:rsidR="00610F5A" w:rsidRPr="007C53FE" w:rsidTr="00865422">
        <w:trPr>
          <w:cantSplit/>
          <w:trHeight w:val="23"/>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13</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widowControl w:val="0"/>
              <w:tabs>
                <w:tab w:val="left" w:pos="58"/>
                <w:tab w:val="left" w:pos="299"/>
              </w:tabs>
              <w:suppressAutoHyphens/>
              <w:autoSpaceDE w:val="0"/>
              <w:rPr>
                <w:rFonts w:eastAsia="Calibri"/>
                <w:lang w:eastAsia="ar-SA"/>
              </w:rPr>
            </w:pPr>
            <w:r w:rsidRPr="007C53FE">
              <w:rPr>
                <w:rFonts w:eastAsia="Calibri"/>
                <w:lang w:eastAsia="zh-CN"/>
              </w:rPr>
              <w:t>Калорийность продуктов</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zh-CN"/>
              </w:rPr>
            </w:pPr>
            <w:r w:rsidRPr="00947529">
              <w:rPr>
                <w:rFonts w:eastAsia="Calibri"/>
                <w:i/>
                <w:lang w:eastAsia="ru-RU"/>
              </w:rPr>
              <w:t>Самостоятельная работа № 2 «Калорийность продуктов»</w:t>
            </w:r>
          </w:p>
        </w:tc>
      </w:tr>
      <w:tr w:rsidR="00610F5A" w:rsidRPr="007C53FE" w:rsidTr="00865422">
        <w:trPr>
          <w:cantSplit/>
          <w:trHeight w:val="25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14</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Составление меню</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Современная индустрия питания в Челябинской области, и перспективы ее развития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ru-RU"/>
              </w:rPr>
            </w:pPr>
            <w:r w:rsidRPr="00947529">
              <w:rPr>
                <w:rFonts w:eastAsia="Calibri"/>
                <w:lang w:eastAsia="ru-RU"/>
              </w:rPr>
              <w:t>Практическая работа «Разработка меню к празднику. Расчет стоимости»</w:t>
            </w:r>
          </w:p>
          <w:p w:rsidR="00610F5A" w:rsidRPr="00947529" w:rsidRDefault="00610F5A" w:rsidP="00865422">
            <w:pPr>
              <w:suppressAutoHyphens/>
              <w:autoSpaceDE w:val="0"/>
              <w:rPr>
                <w:rFonts w:eastAsia="Calibri"/>
                <w:i/>
                <w:lang w:eastAsia="zh-CN"/>
              </w:rPr>
            </w:pPr>
            <w:r w:rsidRPr="00947529">
              <w:rPr>
                <w:rFonts w:eastAsia="Calibri"/>
                <w:i/>
                <w:lang w:eastAsia="ru-RU"/>
              </w:rPr>
              <w:t>Контрольная работа № 1</w:t>
            </w:r>
          </w:p>
        </w:tc>
      </w:tr>
      <w:tr w:rsidR="00610F5A" w:rsidRPr="007C53FE" w:rsidTr="00865422">
        <w:trPr>
          <w:cantSplit/>
          <w:trHeight w:val="36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3</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bCs/>
                <w:lang w:eastAsia="ru-RU"/>
              </w:rPr>
            </w:pPr>
            <w:r w:rsidRPr="007C53FE">
              <w:rPr>
                <w:rFonts w:eastAsia="Calibri"/>
                <w:lang w:eastAsia="zh-CN"/>
              </w:rPr>
              <w:t>Технологии домашнего хозяйства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15</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Технологии ремонтно-отделочных работ.</w:t>
            </w:r>
            <w:r w:rsidRPr="007C53FE">
              <w:rPr>
                <w:rFonts w:eastAsia="Calibri"/>
                <w:lang w:eastAsia="ru-RU"/>
              </w:rPr>
              <w:t xml:space="preserve"> Экология жилища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Выбор строительных и отделочных материалов в розничных сетях Челябинской области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zh-CN"/>
              </w:rPr>
            </w:pPr>
            <w:r w:rsidRPr="00947529">
              <w:rPr>
                <w:rFonts w:eastAsia="Calibri"/>
                <w:lang w:eastAsia="ru-RU"/>
              </w:rPr>
              <w:t>Практическая работа «Ознакомление с системой фильтрации воды»</w:t>
            </w:r>
          </w:p>
        </w:tc>
      </w:tr>
      <w:tr w:rsidR="00610F5A" w:rsidRPr="007C53FE" w:rsidTr="00865422">
        <w:trPr>
          <w:cantSplit/>
          <w:trHeight w:val="34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16</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rPr>
                <w:rFonts w:eastAsia="Calibri"/>
                <w:lang w:eastAsia="ar-SA"/>
              </w:rPr>
            </w:pPr>
            <w:r w:rsidRPr="007C53FE">
              <w:rPr>
                <w:rFonts w:eastAsia="Calibri"/>
                <w:lang w:eastAsia="ru-RU"/>
              </w:rPr>
              <w:t>Водоснабжение и канализация</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zh-CN"/>
              </w:rPr>
            </w:pPr>
            <w:r w:rsidRPr="00947529">
              <w:rPr>
                <w:rFonts w:eastAsia="Calibri"/>
                <w:lang w:eastAsia="ru-RU"/>
              </w:rPr>
              <w:t>Самостоятельная работа «Утилизация сточных вод»</w:t>
            </w:r>
          </w:p>
        </w:tc>
      </w:tr>
      <w:tr w:rsidR="00610F5A" w:rsidRPr="007C53FE" w:rsidTr="00865422">
        <w:trPr>
          <w:cantSplit/>
          <w:trHeight w:val="34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17</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Бюджет семьи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zh-CN"/>
              </w:rPr>
            </w:pPr>
            <w:r w:rsidRPr="00947529">
              <w:rPr>
                <w:rFonts w:eastAsia="Calibri"/>
                <w:lang w:eastAsia="ru-RU"/>
              </w:rPr>
              <w:t>Практическая работа «Планирование месячных расходов семьи с учётом её состава»</w:t>
            </w:r>
          </w:p>
        </w:tc>
      </w:tr>
      <w:tr w:rsidR="00610F5A" w:rsidRPr="007C53FE" w:rsidTr="00865422">
        <w:trPr>
          <w:cantSplit/>
          <w:trHeight w:val="345"/>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4</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bCs/>
                <w:lang w:eastAsia="ru-RU"/>
              </w:rPr>
            </w:pPr>
            <w:r w:rsidRPr="007C53FE">
              <w:rPr>
                <w:rFonts w:eastAsia="Calibri"/>
                <w:lang w:eastAsia="ar-SA"/>
              </w:rPr>
              <w:t>Электротехника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18-19</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Электрическая энергия. Энергия магнитного и электромагнитного полей</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6"/>
              </w:tabs>
              <w:suppressAutoHyphens/>
              <w:rPr>
                <w:rFonts w:eastAsia="Calibri"/>
                <w:lang w:eastAsia="ru-RU"/>
              </w:rPr>
            </w:pPr>
            <w:r w:rsidRPr="00947529">
              <w:rPr>
                <w:rFonts w:eastAsia="Calibri"/>
                <w:i/>
                <w:lang w:eastAsia="ru-RU"/>
              </w:rPr>
              <w:t>Терминологический диктант № 2 «Электрическая энергия»</w:t>
            </w:r>
          </w:p>
        </w:tc>
      </w:tr>
      <w:tr w:rsidR="00610F5A" w:rsidRPr="007C53FE" w:rsidTr="00865422">
        <w:trPr>
          <w:cantSplit/>
          <w:trHeight w:val="34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20-21</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Электрические цепи. Электромонтажные и сборочные технологии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Выбор электромонтажного оборудования в розничных сетях Челябинской области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6"/>
              </w:tabs>
              <w:suppressAutoHyphens/>
              <w:rPr>
                <w:rFonts w:eastAsia="Calibri"/>
                <w:lang w:eastAsia="ru-RU"/>
              </w:rPr>
            </w:pPr>
            <w:r w:rsidRPr="00947529">
              <w:rPr>
                <w:rFonts w:eastAsia="Calibri"/>
                <w:lang w:eastAsia="ru-RU"/>
              </w:rPr>
              <w:t>Практическая работа «Сборка электрической цепи из деталей конструктора»</w:t>
            </w:r>
          </w:p>
          <w:p w:rsidR="00610F5A" w:rsidRPr="00947529" w:rsidRDefault="00610F5A" w:rsidP="00865422">
            <w:pPr>
              <w:tabs>
                <w:tab w:val="left" w:pos="176"/>
              </w:tabs>
              <w:suppressAutoHyphens/>
              <w:rPr>
                <w:rFonts w:eastAsia="Calibri"/>
                <w:lang w:eastAsia="zh-CN"/>
              </w:rPr>
            </w:pPr>
            <w:r w:rsidRPr="00947529">
              <w:rPr>
                <w:rFonts w:eastAsia="Calibri"/>
                <w:lang w:eastAsia="ru-RU"/>
              </w:rPr>
              <w:t>Практическая работа «Выполнение упражнений по механическому соединению и ответвлению проводов»</w:t>
            </w:r>
          </w:p>
        </w:tc>
      </w:tr>
      <w:tr w:rsidR="00610F5A" w:rsidRPr="007C53FE" w:rsidTr="00865422">
        <w:trPr>
          <w:cantSplit/>
          <w:trHeight w:val="358"/>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22-23</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Бытовые электроприборы</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tabs>
                <w:tab w:val="left" w:pos="176"/>
              </w:tabs>
              <w:suppressAutoHyphens/>
              <w:rPr>
                <w:rFonts w:eastAsia="Calibri"/>
                <w:i/>
                <w:lang w:eastAsia="zh-CN"/>
              </w:rPr>
            </w:pPr>
            <w:r w:rsidRPr="00947529">
              <w:rPr>
                <w:rFonts w:eastAsia="Calibri"/>
                <w:i/>
                <w:lang w:eastAsia="zh-CN"/>
              </w:rPr>
              <w:t>Практическая работа № 3</w:t>
            </w:r>
            <w:r w:rsidRPr="00947529">
              <w:rPr>
                <w:rFonts w:eastAsia="Calibri"/>
                <w:b/>
                <w:i/>
                <w:lang w:eastAsia="zh-CN"/>
              </w:rPr>
              <w:t xml:space="preserve"> </w:t>
            </w:r>
            <w:r w:rsidRPr="00947529">
              <w:rPr>
                <w:rFonts w:eastAsia="Calibri"/>
                <w:i/>
                <w:lang w:eastAsia="zh-CN"/>
              </w:rPr>
              <w:t>«Оценка допустимой суммарной мощности электропроводов, подключаемых к одной розетке»</w:t>
            </w:r>
          </w:p>
        </w:tc>
      </w:tr>
      <w:tr w:rsidR="00610F5A" w:rsidRPr="007C53FE" w:rsidTr="00865422">
        <w:trPr>
          <w:cantSplit/>
          <w:trHeight w:val="345"/>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ru-RU"/>
              </w:rPr>
            </w:pPr>
            <w:r w:rsidRPr="007C53FE">
              <w:rPr>
                <w:rFonts w:eastAsia="Calibri"/>
                <w:bCs/>
                <w:lang w:eastAsia="ru-RU"/>
              </w:rPr>
              <w:t>24-25</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ru-RU"/>
              </w:rPr>
              <w:t>Электротехнические устройства с элементами автоматики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2</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686" w:type="dxa"/>
            <w:tcBorders>
              <w:top w:val="single" w:sz="4" w:space="0" w:color="000000"/>
              <w:left w:val="single" w:sz="4" w:space="0" w:color="000000"/>
              <w:bottom w:val="single" w:sz="4" w:space="0" w:color="auto"/>
              <w:right w:val="single" w:sz="4" w:space="0" w:color="000000"/>
            </w:tcBorders>
            <w:shd w:val="clear" w:color="auto" w:fill="auto"/>
          </w:tcPr>
          <w:p w:rsidR="00610F5A" w:rsidRPr="00947529" w:rsidRDefault="00610F5A" w:rsidP="00865422">
            <w:pPr>
              <w:suppressAutoHyphens/>
              <w:autoSpaceDE w:val="0"/>
              <w:rPr>
                <w:rFonts w:eastAsia="Times New Roman"/>
                <w:lang w:eastAsia="ru-RU"/>
              </w:rPr>
            </w:pPr>
            <w:r w:rsidRPr="00947529">
              <w:rPr>
                <w:rFonts w:eastAsia="Calibri"/>
                <w:lang w:eastAsia="ru-RU"/>
              </w:rPr>
              <w:t>Практическая работа «Определение расхода электроэнергии за месяц»</w:t>
            </w:r>
          </w:p>
          <w:p w:rsidR="00610F5A" w:rsidRPr="00947529" w:rsidRDefault="00610F5A" w:rsidP="00865422">
            <w:pPr>
              <w:suppressAutoHyphens/>
              <w:autoSpaceDE w:val="0"/>
              <w:rPr>
                <w:rFonts w:eastAsia="Calibri"/>
                <w:lang w:eastAsia="zh-CN"/>
              </w:rPr>
            </w:pPr>
            <w:r w:rsidRPr="00947529">
              <w:rPr>
                <w:rFonts w:eastAsia="Calibri"/>
                <w:i/>
                <w:lang w:eastAsia="ru-RU"/>
              </w:rPr>
              <w:t>Контрольная работа № 2</w:t>
            </w:r>
          </w:p>
        </w:tc>
      </w:tr>
      <w:tr w:rsidR="00610F5A" w:rsidRPr="007C53FE" w:rsidTr="00865422">
        <w:trPr>
          <w:cantSplit/>
          <w:trHeight w:val="50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lastRenderedPageBreak/>
              <w:t>5</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ar-SA"/>
              </w:rPr>
              <w:t>Технология творческой и опытнической деятельности</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lang w:eastAsia="ru-RU"/>
              </w:rPr>
              <w:t>26-28</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Дизайн при проектировании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3</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rsidR="00610F5A" w:rsidRPr="007C53FE" w:rsidRDefault="00610F5A" w:rsidP="00865422">
            <w:pPr>
              <w:suppressLineNumbers/>
              <w:suppressAutoHyphens/>
              <w:snapToGrid w:val="0"/>
              <w:rPr>
                <w:rFonts w:eastAsia="Calibri"/>
                <w:lang w:eastAsia="ar-SA"/>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10F5A" w:rsidRPr="00947529" w:rsidRDefault="00610F5A" w:rsidP="00865422">
            <w:pPr>
              <w:suppressAutoHyphens/>
              <w:autoSpaceDE w:val="0"/>
              <w:rPr>
                <w:rFonts w:eastAsia="Calibri"/>
                <w:i/>
                <w:lang w:eastAsia="zh-CN"/>
              </w:rPr>
            </w:pPr>
            <w:r w:rsidRPr="00947529">
              <w:rPr>
                <w:rFonts w:eastAsia="Calibri"/>
                <w:i/>
                <w:lang w:eastAsia="ru-RU"/>
              </w:rPr>
              <w:t>Самостоятельная работа № 4 «Методы научного познания»</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29</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 xml:space="preserve">Экономическая оценка проекта, презентация и реклама. </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ar-SA"/>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zh-CN"/>
              </w:rPr>
            </w:pPr>
            <w:r w:rsidRPr="00947529">
              <w:rPr>
                <w:rFonts w:eastAsia="Calibri"/>
                <w:lang w:eastAsia="zh-CN"/>
              </w:rPr>
              <w:t>Исследовательский проект «Мой профессиональный выбор»</w:t>
            </w:r>
          </w:p>
        </w:tc>
      </w:tr>
      <w:tr w:rsidR="00610F5A" w:rsidRPr="007C53FE" w:rsidTr="00865422">
        <w:trPr>
          <w:trHeight w:val="160"/>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jc w:val="center"/>
              <w:rPr>
                <w:rFonts w:eastAsia="Calibri"/>
                <w:b/>
                <w:lang w:eastAsia="zh-CN"/>
              </w:rPr>
            </w:pPr>
            <w:r w:rsidRPr="00947529">
              <w:rPr>
                <w:rFonts w:eastAsia="Calibri"/>
                <w:b/>
                <w:lang w:eastAsia="ru-RU"/>
              </w:rPr>
              <w:t>БЛОК 3: ПОСТРОЕНИЕ ОБРАЗОВАТЕЛЬНЫХ ТРАЕКТОРИЙ И ПЛАНОВ В ОБЛАСТИ ПРОФЕССИОНАЛЬНОГО САМООПРЕДЕЛЕНИЯ</w:t>
            </w:r>
          </w:p>
        </w:tc>
      </w:tr>
      <w:tr w:rsidR="00610F5A" w:rsidRPr="007C53FE" w:rsidTr="00865422">
        <w:trPr>
          <w:cantSplit/>
          <w:trHeight w:val="160"/>
        </w:trPr>
        <w:tc>
          <w:tcPr>
            <w:tcW w:w="685"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6</w:t>
            </w:r>
          </w:p>
        </w:tc>
        <w:tc>
          <w:tcPr>
            <w:tcW w:w="2650" w:type="dxa"/>
            <w:vMerge w:val="restart"/>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bCs/>
                <w:lang w:eastAsia="ru-RU"/>
              </w:rPr>
            </w:pPr>
            <w:r w:rsidRPr="007C53FE">
              <w:rPr>
                <w:rFonts w:eastAsia="Calibri"/>
                <w:lang w:eastAsia="zh-CN"/>
              </w:rPr>
              <w:t>Профессиональное образование и карьера</w:t>
            </w: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bCs/>
                <w:lang w:eastAsia="ar-SA"/>
              </w:rPr>
            </w:pPr>
            <w:r w:rsidRPr="007C53FE">
              <w:rPr>
                <w:rFonts w:eastAsia="Calibri"/>
                <w:bCs/>
                <w:lang w:eastAsia="ru-RU"/>
              </w:rPr>
              <w:t>30</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bCs/>
                <w:lang w:eastAsia="ar-SA"/>
              </w:rPr>
              <w:t>Технологическая культура производства и культура труда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Times New Roman"/>
                <w:lang w:eastAsia="ru-RU"/>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Times New Roman"/>
                <w:lang w:eastAsia="ru-RU"/>
              </w:rPr>
              <w:t>Предприятия Челябинской области, работающие на основе современных производственных технологий.</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zh-CN"/>
              </w:rPr>
            </w:pPr>
            <w:r w:rsidRPr="00947529">
              <w:rPr>
                <w:rFonts w:eastAsia="Calibri"/>
                <w:lang w:eastAsia="ru-RU"/>
              </w:rPr>
              <w:t>Практическая работа «Анализ структуры предприятия и разделение труда»</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31</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Выбор профессии</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Times New Roman"/>
                <w:lang w:eastAsia="ru-RU"/>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Times New Roman"/>
                <w:lang w:eastAsia="ru-RU"/>
              </w:rPr>
            </w:pPr>
            <w:r w:rsidRPr="007C53FE">
              <w:rPr>
                <w:rFonts w:eastAsia="Times New Roman"/>
                <w:lang w:eastAsia="ru-RU"/>
              </w:rPr>
              <w:t>Профессиональные образовательные организации Челябинской области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zh-CN"/>
              </w:rPr>
            </w:pPr>
            <w:r w:rsidRPr="00947529">
              <w:rPr>
                <w:rFonts w:eastAsia="Calibri"/>
                <w:i/>
                <w:lang w:eastAsia="zh-CN"/>
              </w:rPr>
              <w:t xml:space="preserve">Практическая работа № 1. «Диагностика склонностей и качеств личности» </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32</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r w:rsidRPr="007C53FE">
              <w:rPr>
                <w:rFonts w:eastAsia="Calibri"/>
                <w:lang w:eastAsia="zh-CN"/>
              </w:rPr>
              <w:t>Трудовой ресурс. Рынок труда</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r w:rsidRPr="007C53FE">
              <w:rPr>
                <w:rFonts w:eastAsia="Calibri"/>
                <w:lang w:eastAsia="zh-CN"/>
              </w:rPr>
              <w:t>Анализ предложений работодателей на региональном рынке труда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lang w:eastAsia="zh-CN"/>
              </w:rPr>
            </w:pPr>
            <w:r w:rsidRPr="00947529">
              <w:rPr>
                <w:rFonts w:eastAsia="Calibri"/>
                <w:lang w:eastAsia="zh-CN"/>
              </w:rPr>
              <w:t>Практическая работа</w:t>
            </w:r>
            <w:r w:rsidRPr="00947529">
              <w:rPr>
                <w:rFonts w:eastAsia="Calibri"/>
                <w:b/>
                <w:lang w:eastAsia="zh-CN"/>
              </w:rPr>
              <w:t xml:space="preserve"> </w:t>
            </w:r>
            <w:r w:rsidRPr="00947529">
              <w:rPr>
                <w:rFonts w:eastAsia="Calibri"/>
                <w:lang w:eastAsia="zh-CN"/>
              </w:rPr>
              <w:t>«Анализ предложений работодателей на региональном рынке труда»</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bCs/>
                <w:lang w:eastAsia="ru-RU"/>
              </w:rPr>
            </w:pPr>
            <w:r w:rsidRPr="007C53FE">
              <w:rPr>
                <w:rFonts w:eastAsia="Calibri"/>
                <w:bCs/>
                <w:lang w:eastAsia="ru-RU"/>
              </w:rPr>
              <w:t>33</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r w:rsidRPr="007C53FE">
              <w:rPr>
                <w:rFonts w:eastAsia="Calibri"/>
                <w:lang w:eastAsia="zh-CN"/>
              </w:rPr>
              <w:t xml:space="preserve">Трудовой ресурс. Рынок труда. </w:t>
            </w:r>
          </w:p>
          <w:p w:rsidR="00610F5A" w:rsidRPr="007C53FE" w:rsidRDefault="00610F5A" w:rsidP="00865422">
            <w:pPr>
              <w:suppressAutoHyphens/>
              <w:rPr>
                <w:rFonts w:eastAsia="Calibri"/>
                <w:lang w:eastAsia="zh-CN"/>
              </w:rPr>
            </w:pP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ar-SA"/>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zh-CN"/>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i/>
                <w:lang w:eastAsia="zh-CN"/>
              </w:rPr>
            </w:pPr>
            <w:r w:rsidRPr="00947529">
              <w:rPr>
                <w:rFonts w:eastAsia="Calibri"/>
                <w:i/>
                <w:lang w:eastAsia="zh-CN"/>
              </w:rPr>
              <w:t>Практическая работа № 2 «Составление профессионального плана»</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Calibri"/>
                <w:lang w:eastAsia="zh-CN"/>
              </w:rPr>
            </w:pPr>
            <w:r w:rsidRPr="007C53FE">
              <w:rPr>
                <w:rFonts w:eastAsia="Calibri"/>
                <w:bCs/>
                <w:lang w:eastAsia="ru-RU"/>
              </w:rPr>
              <w:t>34</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zh-CN"/>
              </w:rPr>
              <w:t>Характеристики современного рынка труда. Квалификации и профессии.</w:t>
            </w:r>
            <w:r w:rsidRPr="007C53FE">
              <w:rPr>
                <w:rFonts w:eastAsia="Times New Roman"/>
                <w:lang w:eastAsia="ru-RU"/>
              </w:rPr>
              <w:t xml:space="preserve"> </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Calibri"/>
                <w:lang w:eastAsia="zh-CN"/>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r w:rsidRPr="007C53FE">
              <w:rPr>
                <w:rFonts w:eastAsia="Calibri"/>
                <w:lang w:eastAsia="zh-CN"/>
              </w:rPr>
              <w:t>Рынок труда Челябинской области: новые и устаревшие профессии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rPr>
                <w:rFonts w:eastAsia="Calibri"/>
                <w:i/>
                <w:lang w:eastAsia="zh-CN"/>
              </w:rPr>
            </w:pPr>
            <w:r w:rsidRPr="00947529">
              <w:rPr>
                <w:rFonts w:eastAsia="Calibri"/>
                <w:i/>
                <w:lang w:eastAsia="ru-RU"/>
              </w:rPr>
              <w:t>Самостоятельная работа № 3 «Анализ профессии по единому тарифно-квалификационному справочнику»</w:t>
            </w:r>
          </w:p>
        </w:tc>
      </w:tr>
      <w:tr w:rsidR="00610F5A" w:rsidRPr="007C53FE" w:rsidTr="00865422">
        <w:trPr>
          <w:cantSplit/>
          <w:trHeight w:val="160"/>
        </w:trPr>
        <w:tc>
          <w:tcPr>
            <w:tcW w:w="685"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jc w:val="center"/>
              <w:rPr>
                <w:rFonts w:eastAsia="Calibri"/>
                <w:lang w:eastAsia="zh-CN"/>
              </w:rPr>
            </w:pPr>
          </w:p>
        </w:tc>
        <w:tc>
          <w:tcPr>
            <w:tcW w:w="2650" w:type="dxa"/>
            <w:vMerge/>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zh-CN"/>
              </w:rPr>
            </w:pPr>
          </w:p>
        </w:tc>
        <w:tc>
          <w:tcPr>
            <w:tcW w:w="852"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autoSpaceDE w:val="0"/>
              <w:jc w:val="center"/>
              <w:rPr>
                <w:rFonts w:eastAsia="Times New Roman"/>
                <w:lang w:eastAsia="ru-RU"/>
              </w:rPr>
            </w:pPr>
            <w:r w:rsidRPr="007C53FE">
              <w:rPr>
                <w:rFonts w:eastAsia="Calibri"/>
                <w:bCs/>
                <w:lang w:eastAsia="ru-RU"/>
              </w:rPr>
              <w:t>35</w:t>
            </w:r>
          </w:p>
        </w:tc>
        <w:tc>
          <w:tcPr>
            <w:tcW w:w="3205"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AutoHyphens/>
              <w:rPr>
                <w:rFonts w:eastAsia="Calibri"/>
                <w:lang w:eastAsia="ar-SA"/>
              </w:rPr>
            </w:pPr>
            <w:r w:rsidRPr="007C53FE">
              <w:rPr>
                <w:rFonts w:eastAsia="Calibri"/>
                <w:lang w:eastAsia="ar-SA"/>
              </w:rPr>
              <w:t>Трудовой договор</w:t>
            </w:r>
          </w:p>
        </w:tc>
        <w:tc>
          <w:tcPr>
            <w:tcW w:w="1113"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jc w:val="center"/>
              <w:rPr>
                <w:rFonts w:eastAsia="Times New Roman"/>
                <w:lang w:eastAsia="ru-RU"/>
              </w:rPr>
            </w:pPr>
            <w:r w:rsidRPr="007C53FE">
              <w:rPr>
                <w:rFonts w:eastAsia="Calibri"/>
                <w:lang w:eastAsia="ar-SA"/>
              </w:rPr>
              <w:t>1</w:t>
            </w:r>
          </w:p>
        </w:tc>
        <w:tc>
          <w:tcPr>
            <w:tcW w:w="2977" w:type="dxa"/>
            <w:tcBorders>
              <w:top w:val="single" w:sz="4" w:space="0" w:color="000000"/>
              <w:left w:val="single" w:sz="4" w:space="0" w:color="000000"/>
              <w:bottom w:val="single" w:sz="4" w:space="0" w:color="000000"/>
            </w:tcBorders>
            <w:shd w:val="clear" w:color="auto" w:fill="auto"/>
          </w:tcPr>
          <w:p w:rsidR="00610F5A" w:rsidRPr="007C53FE" w:rsidRDefault="00610F5A" w:rsidP="00865422">
            <w:pPr>
              <w:suppressLineNumbers/>
              <w:suppressAutoHyphens/>
              <w:snapToGrid w:val="0"/>
              <w:rPr>
                <w:rFonts w:eastAsia="Calibri"/>
                <w:lang w:eastAsia="ru-RU"/>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10F5A" w:rsidRPr="00947529" w:rsidRDefault="00610F5A" w:rsidP="00865422">
            <w:pPr>
              <w:suppressAutoHyphens/>
              <w:autoSpaceDE w:val="0"/>
              <w:jc w:val="both"/>
              <w:rPr>
                <w:rFonts w:eastAsia="Calibri"/>
                <w:i/>
                <w:lang w:eastAsia="zh-CN"/>
              </w:rPr>
            </w:pPr>
            <w:r w:rsidRPr="00947529">
              <w:rPr>
                <w:rFonts w:eastAsia="Calibri"/>
                <w:i/>
                <w:lang w:eastAsia="ru-RU"/>
              </w:rPr>
              <w:t>Диагностическая контрольная работа № 2</w:t>
            </w:r>
          </w:p>
        </w:tc>
      </w:tr>
    </w:tbl>
    <w:p w:rsidR="00610F5A" w:rsidRPr="00D60946" w:rsidRDefault="00610F5A" w:rsidP="00610F5A">
      <w:pPr>
        <w:suppressAutoHyphens/>
        <w:rPr>
          <w:rFonts w:eastAsia="Calibri"/>
          <w:lang w:eastAsia="zh-CN"/>
        </w:rPr>
      </w:pPr>
    </w:p>
    <w:p w:rsidR="00610F5A" w:rsidRDefault="00610F5A" w:rsidP="00610F5A"/>
    <w:p w:rsidR="00796F86" w:rsidRPr="00796F86" w:rsidRDefault="00796F86" w:rsidP="00796F86">
      <w:pPr>
        <w:ind w:left="-360"/>
        <w:jc w:val="center"/>
        <w:rPr>
          <w:b/>
        </w:rPr>
      </w:pPr>
    </w:p>
    <w:p w:rsidR="00796F86" w:rsidRPr="00796F86" w:rsidRDefault="00796F86" w:rsidP="00221982">
      <w:pPr>
        <w:pStyle w:val="ad"/>
        <w:rPr>
          <w:rFonts w:ascii="Times New Roman" w:hAnsi="Times New Roman"/>
          <w:b/>
          <w:sz w:val="24"/>
          <w:szCs w:val="24"/>
        </w:rPr>
      </w:pPr>
    </w:p>
    <w:sectPr w:rsidR="00796F86" w:rsidRPr="00796F86" w:rsidSect="00600F91">
      <w:pgSz w:w="16838" w:h="11906" w:orient="landscape"/>
      <w:pgMar w:top="426" w:right="1134" w:bottom="42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DejaVu Sans">
    <w:charset w:val="CC"/>
    <w:family w:val="swiss"/>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NewtonSanPi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nsid w:val="FFFFFF7F"/>
    <w:multiLevelType w:val="singleLevel"/>
    <w:tmpl w:val="38441652"/>
    <w:lvl w:ilvl="0">
      <w:start w:val="1"/>
      <w:numFmt w:val="decimal"/>
      <w:pStyle w:val="2"/>
      <w:lvlText w:val="%1."/>
      <w:lvlJc w:val="left"/>
      <w:pPr>
        <w:tabs>
          <w:tab w:val="num" w:pos="720"/>
        </w:tabs>
        <w:ind w:left="720" w:hanging="360"/>
      </w:pPr>
    </w:lvl>
  </w:abstractNum>
  <w:abstractNum w:abstractNumId="2">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a"/>
      <w:lvlText w:val="%1."/>
      <w:lvlJc w:val="left"/>
      <w:pPr>
        <w:tabs>
          <w:tab w:val="num" w:pos="360"/>
        </w:tabs>
        <w:ind w:left="360" w:hanging="360"/>
      </w:pPr>
    </w:lvl>
  </w:abstractNum>
  <w:abstractNum w:abstractNumId="5">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nsid w:val="FFFFFFFE"/>
    <w:multiLevelType w:val="singleLevel"/>
    <w:tmpl w:val="EFAC416E"/>
    <w:lvl w:ilvl="0">
      <w:numFmt w:val="bullet"/>
      <w:lvlText w:val="*"/>
      <w:lvlJc w:val="left"/>
      <w:pPr>
        <w:ind w:left="0" w:firstLine="0"/>
      </w:pPr>
    </w:lvl>
  </w:abstractNum>
  <w:abstractNum w:abstractNumId="7">
    <w:nsid w:val="00000001"/>
    <w:multiLevelType w:val="singleLevel"/>
    <w:tmpl w:val="00000001"/>
    <w:name w:val="WW8Num2"/>
    <w:lvl w:ilvl="0">
      <w:start w:val="1"/>
      <w:numFmt w:val="decimal"/>
      <w:lvlText w:val="%1."/>
      <w:lvlJc w:val="left"/>
      <w:pPr>
        <w:tabs>
          <w:tab w:val="num" w:pos="720"/>
        </w:tabs>
        <w:ind w:left="720" w:hanging="360"/>
      </w:pPr>
    </w:lvl>
  </w:abstractNum>
  <w:abstractNum w:abstractNumId="8">
    <w:nsid w:val="00000002"/>
    <w:multiLevelType w:val="singleLevel"/>
    <w:tmpl w:val="00000002"/>
    <w:name w:val="WW8Num17"/>
    <w:lvl w:ilvl="0">
      <w:start w:val="1"/>
      <w:numFmt w:val="bullet"/>
      <w:lvlText w:val=""/>
      <w:lvlJc w:val="left"/>
      <w:pPr>
        <w:tabs>
          <w:tab w:val="num" w:pos="0"/>
        </w:tabs>
        <w:ind w:left="720" w:hanging="360"/>
      </w:pPr>
      <w:rPr>
        <w:rFonts w:ascii="Symbol" w:hAnsi="Symbol"/>
      </w:rPr>
    </w:lvl>
  </w:abstractNum>
  <w:abstractNum w:abstractNumId="9">
    <w:nsid w:val="00000003"/>
    <w:multiLevelType w:val="singleLevel"/>
    <w:tmpl w:val="00000003"/>
    <w:name w:val="WW8Num24"/>
    <w:lvl w:ilvl="0">
      <w:start w:val="1"/>
      <w:numFmt w:val="bullet"/>
      <w:lvlText w:val=""/>
      <w:lvlJc w:val="left"/>
      <w:pPr>
        <w:tabs>
          <w:tab w:val="num" w:pos="0"/>
        </w:tabs>
        <w:ind w:left="720" w:hanging="360"/>
      </w:pPr>
      <w:rPr>
        <w:rFonts w:ascii="Symbol" w:hAnsi="Symbol"/>
      </w:rPr>
    </w:lvl>
  </w:abstractNum>
  <w:abstractNum w:abstractNumId="10">
    <w:nsid w:val="00000004"/>
    <w:multiLevelType w:val="singleLevel"/>
    <w:tmpl w:val="00000004"/>
    <w:name w:val="WW8Num34"/>
    <w:lvl w:ilvl="0">
      <w:start w:val="1"/>
      <w:numFmt w:val="bullet"/>
      <w:lvlText w:val=""/>
      <w:lvlJc w:val="left"/>
      <w:pPr>
        <w:tabs>
          <w:tab w:val="num" w:pos="0"/>
        </w:tabs>
        <w:ind w:left="720" w:hanging="360"/>
      </w:pPr>
      <w:rPr>
        <w:rFonts w:ascii="Symbol" w:hAnsi="Symbol"/>
      </w:rPr>
    </w:lvl>
  </w:abstractNum>
  <w:abstractNum w:abstractNumId="11">
    <w:nsid w:val="00000005"/>
    <w:multiLevelType w:val="singleLevel"/>
    <w:tmpl w:val="00000005"/>
    <w:name w:val="WW8Num20"/>
    <w:lvl w:ilvl="0">
      <w:start w:val="1"/>
      <w:numFmt w:val="bullet"/>
      <w:lvlText w:val=""/>
      <w:lvlJc w:val="left"/>
      <w:pPr>
        <w:tabs>
          <w:tab w:val="num" w:pos="0"/>
        </w:tabs>
        <w:ind w:left="720" w:hanging="360"/>
      </w:pPr>
      <w:rPr>
        <w:rFonts w:ascii="Symbol" w:hAnsi="Symbol"/>
      </w:rPr>
    </w:lvl>
  </w:abstractNum>
  <w:abstractNum w:abstractNumId="12">
    <w:nsid w:val="00000006"/>
    <w:multiLevelType w:val="singleLevel"/>
    <w:tmpl w:val="00000006"/>
    <w:name w:val="WW8Num37"/>
    <w:lvl w:ilvl="0">
      <w:start w:val="1"/>
      <w:numFmt w:val="bullet"/>
      <w:lvlText w:val=""/>
      <w:lvlJc w:val="left"/>
      <w:pPr>
        <w:tabs>
          <w:tab w:val="num" w:pos="0"/>
        </w:tabs>
        <w:ind w:left="720" w:hanging="360"/>
      </w:pPr>
      <w:rPr>
        <w:rFonts w:ascii="Symbol" w:hAnsi="Symbol"/>
      </w:rPr>
    </w:lvl>
  </w:abstractNum>
  <w:abstractNum w:abstractNumId="13">
    <w:nsid w:val="00000007"/>
    <w:multiLevelType w:val="singleLevel"/>
    <w:tmpl w:val="00000007"/>
    <w:name w:val="WW8Num11"/>
    <w:lvl w:ilvl="0">
      <w:start w:val="1"/>
      <w:numFmt w:val="bullet"/>
      <w:lvlText w:val=""/>
      <w:lvlJc w:val="left"/>
      <w:pPr>
        <w:tabs>
          <w:tab w:val="num" w:pos="0"/>
        </w:tabs>
        <w:ind w:left="720" w:hanging="360"/>
      </w:pPr>
      <w:rPr>
        <w:rFonts w:ascii="Symbol" w:hAnsi="Symbol"/>
      </w:rPr>
    </w:lvl>
  </w:abstractNum>
  <w:abstractNum w:abstractNumId="14">
    <w:nsid w:val="00000009"/>
    <w:multiLevelType w:val="singleLevel"/>
    <w:tmpl w:val="00000009"/>
    <w:name w:val="WW8Num14"/>
    <w:lvl w:ilvl="0">
      <w:start w:val="1"/>
      <w:numFmt w:val="decimal"/>
      <w:lvlText w:val="%1."/>
      <w:lvlJc w:val="left"/>
      <w:pPr>
        <w:tabs>
          <w:tab w:val="num" w:pos="720"/>
        </w:tabs>
        <w:ind w:left="720" w:hanging="360"/>
      </w:pPr>
    </w:lvl>
  </w:abstractNum>
  <w:abstractNum w:abstractNumId="15">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A15527"/>
    <w:multiLevelType w:val="hybridMultilevel"/>
    <w:tmpl w:val="E4F4FC90"/>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095A2B"/>
    <w:multiLevelType w:val="hybridMultilevel"/>
    <w:tmpl w:val="52EED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1E7B58"/>
    <w:multiLevelType w:val="hybridMultilevel"/>
    <w:tmpl w:val="663C8A36"/>
    <w:lvl w:ilvl="0" w:tplc="0CD49C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1AE8996"/>
    <w:multiLevelType w:val="singleLevel"/>
    <w:tmpl w:val="6BD0849B"/>
    <w:lvl w:ilvl="0">
      <w:numFmt w:val="bullet"/>
      <w:lvlText w:val="·"/>
      <w:lvlJc w:val="left"/>
      <w:pPr>
        <w:tabs>
          <w:tab w:val="num" w:pos="288"/>
        </w:tabs>
        <w:ind w:left="0" w:firstLine="0"/>
      </w:pPr>
      <w:rPr>
        <w:rFonts w:ascii="Symbol" w:hAnsi="Symbol"/>
        <w:spacing w:val="-9"/>
        <w:sz w:val="18"/>
      </w:rPr>
    </w:lvl>
  </w:abstractNum>
  <w:abstractNum w:abstractNumId="20">
    <w:nsid w:val="02B75620"/>
    <w:multiLevelType w:val="hybridMultilevel"/>
    <w:tmpl w:val="8E667F5C"/>
    <w:lvl w:ilvl="0" w:tplc="69020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03992C93"/>
    <w:multiLevelType w:val="hybridMultilevel"/>
    <w:tmpl w:val="6FAA6C3A"/>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5C3AB4"/>
    <w:multiLevelType w:val="hybridMultilevel"/>
    <w:tmpl w:val="B3B84822"/>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767E48"/>
    <w:multiLevelType w:val="hybridMultilevel"/>
    <w:tmpl w:val="CE344BBA"/>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D718EF"/>
    <w:multiLevelType w:val="hybridMultilevel"/>
    <w:tmpl w:val="3DF2D55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5">
    <w:nsid w:val="07765DA3"/>
    <w:multiLevelType w:val="multilevel"/>
    <w:tmpl w:val="215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036278"/>
    <w:multiLevelType w:val="hybridMultilevel"/>
    <w:tmpl w:val="9C78204C"/>
    <w:lvl w:ilvl="0" w:tplc="19DC514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096D5DCB"/>
    <w:multiLevelType w:val="hybridMultilevel"/>
    <w:tmpl w:val="0142BEE0"/>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9937369"/>
    <w:multiLevelType w:val="hybridMultilevel"/>
    <w:tmpl w:val="9A74E83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9">
    <w:nsid w:val="0AC83E63"/>
    <w:multiLevelType w:val="hybridMultilevel"/>
    <w:tmpl w:val="CE24BB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0D454279"/>
    <w:multiLevelType w:val="multilevel"/>
    <w:tmpl w:val="C30E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15F0A88"/>
    <w:multiLevelType w:val="hybridMultilevel"/>
    <w:tmpl w:val="595EE66E"/>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7D2008"/>
    <w:multiLevelType w:val="multilevel"/>
    <w:tmpl w:val="1A8E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3F30D2A"/>
    <w:multiLevelType w:val="hybridMultilevel"/>
    <w:tmpl w:val="8C88C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4256BC"/>
    <w:multiLevelType w:val="hybridMultilevel"/>
    <w:tmpl w:val="FC1EB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D15138"/>
    <w:multiLevelType w:val="hybridMultilevel"/>
    <w:tmpl w:val="F75C4C0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6">
    <w:nsid w:val="18134AF3"/>
    <w:multiLevelType w:val="hybridMultilevel"/>
    <w:tmpl w:val="1BE6AA6C"/>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98B2407"/>
    <w:multiLevelType w:val="hybridMultilevel"/>
    <w:tmpl w:val="2EA024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A1F5CB6"/>
    <w:multiLevelType w:val="hybridMultilevel"/>
    <w:tmpl w:val="DB3C4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AB2559E"/>
    <w:multiLevelType w:val="hybridMultilevel"/>
    <w:tmpl w:val="0E94891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0">
    <w:nsid w:val="1AEB685C"/>
    <w:multiLevelType w:val="hybridMultilevel"/>
    <w:tmpl w:val="E2904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0B2658"/>
    <w:multiLevelType w:val="hybridMultilevel"/>
    <w:tmpl w:val="7B329B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B94344E"/>
    <w:multiLevelType w:val="hybridMultilevel"/>
    <w:tmpl w:val="6FBAA94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3">
    <w:nsid w:val="1BAA74D1"/>
    <w:multiLevelType w:val="hybridMultilevel"/>
    <w:tmpl w:val="9ACE4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731C82"/>
    <w:multiLevelType w:val="hybridMultilevel"/>
    <w:tmpl w:val="0DBE9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CB4526"/>
    <w:multiLevelType w:val="hybridMultilevel"/>
    <w:tmpl w:val="16D2C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FA50EF"/>
    <w:multiLevelType w:val="hybridMultilevel"/>
    <w:tmpl w:val="35566BE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7">
    <w:nsid w:val="1DC70AE8"/>
    <w:multiLevelType w:val="hybridMultilevel"/>
    <w:tmpl w:val="17E4E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F6469A2"/>
    <w:multiLevelType w:val="hybridMultilevel"/>
    <w:tmpl w:val="F8BAA95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9">
    <w:nsid w:val="20547E03"/>
    <w:multiLevelType w:val="hybridMultilevel"/>
    <w:tmpl w:val="2850D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3065AAD"/>
    <w:multiLevelType w:val="multilevel"/>
    <w:tmpl w:val="AE70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34B3937"/>
    <w:multiLevelType w:val="hybridMultilevel"/>
    <w:tmpl w:val="755A7C8E"/>
    <w:lvl w:ilvl="0" w:tplc="A734F116">
      <w:start w:val="1"/>
      <w:numFmt w:val="bullet"/>
      <w:lvlText w:val=""/>
      <w:lvlJc w:val="left"/>
      <w:pPr>
        <w:ind w:left="1837" w:hanging="360"/>
      </w:pPr>
      <w:rPr>
        <w:rFonts w:ascii="Symbol" w:hAnsi="Symbol" w:hint="default"/>
      </w:rPr>
    </w:lvl>
    <w:lvl w:ilvl="1" w:tplc="04190003" w:tentative="1">
      <w:start w:val="1"/>
      <w:numFmt w:val="bullet"/>
      <w:lvlText w:val="o"/>
      <w:lvlJc w:val="left"/>
      <w:pPr>
        <w:ind w:left="2557" w:hanging="360"/>
      </w:pPr>
      <w:rPr>
        <w:rFonts w:ascii="Courier New" w:hAnsi="Courier New" w:cs="Courier New" w:hint="default"/>
      </w:rPr>
    </w:lvl>
    <w:lvl w:ilvl="2" w:tplc="04190005" w:tentative="1">
      <w:start w:val="1"/>
      <w:numFmt w:val="bullet"/>
      <w:lvlText w:val=""/>
      <w:lvlJc w:val="left"/>
      <w:pPr>
        <w:ind w:left="3277" w:hanging="360"/>
      </w:pPr>
      <w:rPr>
        <w:rFonts w:ascii="Wingdings" w:hAnsi="Wingdings" w:hint="default"/>
      </w:rPr>
    </w:lvl>
    <w:lvl w:ilvl="3" w:tplc="04190001" w:tentative="1">
      <w:start w:val="1"/>
      <w:numFmt w:val="bullet"/>
      <w:lvlText w:val=""/>
      <w:lvlJc w:val="left"/>
      <w:pPr>
        <w:ind w:left="3997" w:hanging="360"/>
      </w:pPr>
      <w:rPr>
        <w:rFonts w:ascii="Symbol" w:hAnsi="Symbol" w:hint="default"/>
      </w:rPr>
    </w:lvl>
    <w:lvl w:ilvl="4" w:tplc="04190003" w:tentative="1">
      <w:start w:val="1"/>
      <w:numFmt w:val="bullet"/>
      <w:lvlText w:val="o"/>
      <w:lvlJc w:val="left"/>
      <w:pPr>
        <w:ind w:left="4717" w:hanging="360"/>
      </w:pPr>
      <w:rPr>
        <w:rFonts w:ascii="Courier New" w:hAnsi="Courier New" w:cs="Courier New" w:hint="default"/>
      </w:rPr>
    </w:lvl>
    <w:lvl w:ilvl="5" w:tplc="04190005" w:tentative="1">
      <w:start w:val="1"/>
      <w:numFmt w:val="bullet"/>
      <w:lvlText w:val=""/>
      <w:lvlJc w:val="left"/>
      <w:pPr>
        <w:ind w:left="5437" w:hanging="360"/>
      </w:pPr>
      <w:rPr>
        <w:rFonts w:ascii="Wingdings" w:hAnsi="Wingdings" w:hint="default"/>
      </w:rPr>
    </w:lvl>
    <w:lvl w:ilvl="6" w:tplc="04190001" w:tentative="1">
      <w:start w:val="1"/>
      <w:numFmt w:val="bullet"/>
      <w:lvlText w:val=""/>
      <w:lvlJc w:val="left"/>
      <w:pPr>
        <w:ind w:left="6157" w:hanging="360"/>
      </w:pPr>
      <w:rPr>
        <w:rFonts w:ascii="Symbol" w:hAnsi="Symbol" w:hint="default"/>
      </w:rPr>
    </w:lvl>
    <w:lvl w:ilvl="7" w:tplc="04190003" w:tentative="1">
      <w:start w:val="1"/>
      <w:numFmt w:val="bullet"/>
      <w:lvlText w:val="o"/>
      <w:lvlJc w:val="left"/>
      <w:pPr>
        <w:ind w:left="6877" w:hanging="360"/>
      </w:pPr>
      <w:rPr>
        <w:rFonts w:ascii="Courier New" w:hAnsi="Courier New" w:cs="Courier New" w:hint="default"/>
      </w:rPr>
    </w:lvl>
    <w:lvl w:ilvl="8" w:tplc="04190005" w:tentative="1">
      <w:start w:val="1"/>
      <w:numFmt w:val="bullet"/>
      <w:lvlText w:val=""/>
      <w:lvlJc w:val="left"/>
      <w:pPr>
        <w:ind w:left="7597" w:hanging="360"/>
      </w:pPr>
      <w:rPr>
        <w:rFonts w:ascii="Wingdings" w:hAnsi="Wingdings" w:hint="default"/>
      </w:rPr>
    </w:lvl>
  </w:abstractNum>
  <w:abstractNum w:abstractNumId="52">
    <w:nsid w:val="23647D00"/>
    <w:multiLevelType w:val="hybridMultilevel"/>
    <w:tmpl w:val="648A7D9A"/>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7BA3826"/>
    <w:multiLevelType w:val="hybridMultilevel"/>
    <w:tmpl w:val="FB84B40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294A263A"/>
    <w:multiLevelType w:val="hybridMultilevel"/>
    <w:tmpl w:val="6B7CFE68"/>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B010FC8"/>
    <w:multiLevelType w:val="hybridMultilevel"/>
    <w:tmpl w:val="B17A14E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7">
    <w:nsid w:val="2BFC2A48"/>
    <w:multiLevelType w:val="hybridMultilevel"/>
    <w:tmpl w:val="9782F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DCF1E3D"/>
    <w:multiLevelType w:val="multilevel"/>
    <w:tmpl w:val="63C4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DF716D3"/>
    <w:multiLevelType w:val="hybridMultilevel"/>
    <w:tmpl w:val="B0A686F0"/>
    <w:lvl w:ilvl="0" w:tplc="B0A4F5A8">
      <w:start w:val="1"/>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60">
    <w:nsid w:val="2E0365DB"/>
    <w:multiLevelType w:val="hybridMultilevel"/>
    <w:tmpl w:val="8A8EDA2E"/>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F60B90"/>
    <w:multiLevelType w:val="hybridMultilevel"/>
    <w:tmpl w:val="3DDC6F2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2">
    <w:nsid w:val="318E64A2"/>
    <w:multiLevelType w:val="hybridMultilevel"/>
    <w:tmpl w:val="E1109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218777E"/>
    <w:multiLevelType w:val="hybridMultilevel"/>
    <w:tmpl w:val="D1BEDD7A"/>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32A82181"/>
    <w:multiLevelType w:val="hybridMultilevel"/>
    <w:tmpl w:val="EE88857C"/>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3962EB6"/>
    <w:multiLevelType w:val="hybridMultilevel"/>
    <w:tmpl w:val="1FAEA71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6">
    <w:nsid w:val="341E2D21"/>
    <w:multiLevelType w:val="hybridMultilevel"/>
    <w:tmpl w:val="278227DE"/>
    <w:lvl w:ilvl="0" w:tplc="3850B68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34461E22"/>
    <w:multiLevelType w:val="hybridMultilevel"/>
    <w:tmpl w:val="EEE8D78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8">
    <w:nsid w:val="34D57AC7"/>
    <w:multiLevelType w:val="hybridMultilevel"/>
    <w:tmpl w:val="50CCF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4F26C4E"/>
    <w:multiLevelType w:val="hybridMultilevel"/>
    <w:tmpl w:val="B7CA53DC"/>
    <w:lvl w:ilvl="0" w:tplc="5376283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8152AE9"/>
    <w:multiLevelType w:val="hybridMultilevel"/>
    <w:tmpl w:val="6E52E28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1">
    <w:nsid w:val="38415402"/>
    <w:multiLevelType w:val="hybridMultilevel"/>
    <w:tmpl w:val="3C3890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9F4744C"/>
    <w:multiLevelType w:val="multilevel"/>
    <w:tmpl w:val="9B04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BC7006A"/>
    <w:multiLevelType w:val="hybridMultilevel"/>
    <w:tmpl w:val="28E0613E"/>
    <w:lvl w:ilvl="0" w:tplc="E424C55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4">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3CFA7361"/>
    <w:multiLevelType w:val="hybridMultilevel"/>
    <w:tmpl w:val="AA866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D5E7455"/>
    <w:multiLevelType w:val="hybridMultilevel"/>
    <w:tmpl w:val="9CCCB40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7">
    <w:nsid w:val="3DF34C86"/>
    <w:multiLevelType w:val="multilevel"/>
    <w:tmpl w:val="D41C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E672DC9"/>
    <w:multiLevelType w:val="hybridMultilevel"/>
    <w:tmpl w:val="4FACE79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9">
    <w:nsid w:val="3F572BE7"/>
    <w:multiLevelType w:val="hybridMultilevel"/>
    <w:tmpl w:val="3286A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66F4D0C"/>
    <w:multiLevelType w:val="hybridMultilevel"/>
    <w:tmpl w:val="F67E0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7CB7D33"/>
    <w:multiLevelType w:val="hybridMultilevel"/>
    <w:tmpl w:val="8DD0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8360B54"/>
    <w:multiLevelType w:val="hybridMultilevel"/>
    <w:tmpl w:val="E26A90C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3">
    <w:nsid w:val="4A612EDB"/>
    <w:multiLevelType w:val="hybridMultilevel"/>
    <w:tmpl w:val="A48AE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B5D7D53"/>
    <w:multiLevelType w:val="hybridMultilevel"/>
    <w:tmpl w:val="14204F90"/>
    <w:lvl w:ilvl="0" w:tplc="73481E96">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C342DC5"/>
    <w:multiLevelType w:val="hybridMultilevel"/>
    <w:tmpl w:val="3DBCD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C604783"/>
    <w:multiLevelType w:val="hybridMultilevel"/>
    <w:tmpl w:val="1A50F866"/>
    <w:lvl w:ilvl="0" w:tplc="52866318">
      <w:start w:val="1"/>
      <w:numFmt w:val="decimal"/>
      <w:lvlText w:val="%1."/>
      <w:lvlJc w:val="left"/>
      <w:pPr>
        <w:ind w:left="720" w:hanging="360"/>
      </w:pPr>
      <w:rPr>
        <w:rFonts w:ascii="Times New Roman" w:eastAsia="Times New Roman" w:hAnsi="Times New Roman"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CD83047"/>
    <w:multiLevelType w:val="hybridMultilevel"/>
    <w:tmpl w:val="61405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E3F0890"/>
    <w:multiLevelType w:val="hybridMultilevel"/>
    <w:tmpl w:val="5D06340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9">
    <w:nsid w:val="51C52718"/>
    <w:multiLevelType w:val="multilevel"/>
    <w:tmpl w:val="E0A2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1CD65D4"/>
    <w:multiLevelType w:val="hybridMultilevel"/>
    <w:tmpl w:val="CEAAE678"/>
    <w:lvl w:ilvl="0" w:tplc="0419000F">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520972FA"/>
    <w:multiLevelType w:val="hybridMultilevel"/>
    <w:tmpl w:val="7C368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30C3445"/>
    <w:multiLevelType w:val="multilevel"/>
    <w:tmpl w:val="F4D4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38A2768"/>
    <w:multiLevelType w:val="hybridMultilevel"/>
    <w:tmpl w:val="32F89A9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4">
    <w:nsid w:val="55450C4C"/>
    <w:multiLevelType w:val="hybridMultilevel"/>
    <w:tmpl w:val="D9A40282"/>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63D3AD2"/>
    <w:multiLevelType w:val="hybridMultilevel"/>
    <w:tmpl w:val="B3925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6960BC8"/>
    <w:multiLevelType w:val="hybridMultilevel"/>
    <w:tmpl w:val="5860CE12"/>
    <w:lvl w:ilvl="0" w:tplc="A734F1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A734F116">
      <w:start w:val="1"/>
      <w:numFmt w:val="bullet"/>
      <w:lvlText w:val=""/>
      <w:lvlJc w:val="left"/>
      <w:pPr>
        <w:ind w:left="36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57285D89"/>
    <w:multiLevelType w:val="hybridMultilevel"/>
    <w:tmpl w:val="65E6AFCE"/>
    <w:lvl w:ilvl="0" w:tplc="91D8A33A">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99">
    <w:nsid w:val="572A353E"/>
    <w:multiLevelType w:val="hybridMultilevel"/>
    <w:tmpl w:val="30BA94FC"/>
    <w:lvl w:ilvl="0" w:tplc="A734F116">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A734F116">
      <w:start w:val="1"/>
      <w:numFmt w:val="bullet"/>
      <w:lvlText w:val=""/>
      <w:lvlJc w:val="left"/>
      <w:pPr>
        <w:ind w:left="360"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00">
    <w:nsid w:val="57D96935"/>
    <w:multiLevelType w:val="hybridMultilevel"/>
    <w:tmpl w:val="D5469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8D111F1"/>
    <w:multiLevelType w:val="hybridMultilevel"/>
    <w:tmpl w:val="1E864C8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02">
    <w:nsid w:val="59166F1B"/>
    <w:multiLevelType w:val="hybridMultilevel"/>
    <w:tmpl w:val="760C185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0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4">
    <w:nsid w:val="5CB143BD"/>
    <w:multiLevelType w:val="hybridMultilevel"/>
    <w:tmpl w:val="87F2F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CF331CC"/>
    <w:multiLevelType w:val="hybridMultilevel"/>
    <w:tmpl w:val="F80C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D097165"/>
    <w:multiLevelType w:val="multilevel"/>
    <w:tmpl w:val="FB64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D4E3672"/>
    <w:multiLevelType w:val="hybridMultilevel"/>
    <w:tmpl w:val="235E40FE"/>
    <w:lvl w:ilvl="0" w:tplc="DF126496">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8">
    <w:nsid w:val="5D5C62AA"/>
    <w:multiLevelType w:val="hybridMultilevel"/>
    <w:tmpl w:val="E1BCA69C"/>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FD36269"/>
    <w:multiLevelType w:val="hybridMultilevel"/>
    <w:tmpl w:val="555403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608B0E85"/>
    <w:multiLevelType w:val="hybridMultilevel"/>
    <w:tmpl w:val="606C9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0FD13F0"/>
    <w:multiLevelType w:val="hybridMultilevel"/>
    <w:tmpl w:val="3C3E6A10"/>
    <w:lvl w:ilvl="0" w:tplc="3850B68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2">
    <w:nsid w:val="61024A5D"/>
    <w:multiLevelType w:val="hybridMultilevel"/>
    <w:tmpl w:val="DE8C542E"/>
    <w:lvl w:ilvl="0" w:tplc="73481E9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13C76F1"/>
    <w:multiLevelType w:val="hybridMultilevel"/>
    <w:tmpl w:val="8036F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186188F"/>
    <w:multiLevelType w:val="hybridMultilevel"/>
    <w:tmpl w:val="A008F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6C908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6">
    <w:nsid w:val="6BBC65BD"/>
    <w:multiLevelType w:val="hybridMultilevel"/>
    <w:tmpl w:val="C3AAF196"/>
    <w:lvl w:ilvl="0" w:tplc="3850B68A">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1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DF76F7E"/>
    <w:multiLevelType w:val="hybridMultilevel"/>
    <w:tmpl w:val="1A185132"/>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EBA1DB2"/>
    <w:multiLevelType w:val="multilevel"/>
    <w:tmpl w:val="CA18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F381773"/>
    <w:multiLevelType w:val="hybridMultilevel"/>
    <w:tmpl w:val="1E56479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1">
    <w:nsid w:val="6FE5743C"/>
    <w:multiLevelType w:val="hybridMultilevel"/>
    <w:tmpl w:val="0CD25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2865E6A"/>
    <w:multiLevelType w:val="hybridMultilevel"/>
    <w:tmpl w:val="D172B2B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3">
    <w:nsid w:val="72BE45EB"/>
    <w:multiLevelType w:val="hybridMultilevel"/>
    <w:tmpl w:val="07A8167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4">
    <w:nsid w:val="74F948E9"/>
    <w:multiLevelType w:val="hybridMultilevel"/>
    <w:tmpl w:val="1C9E4C2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5">
    <w:nsid w:val="756B485C"/>
    <w:multiLevelType w:val="hybridMultilevel"/>
    <w:tmpl w:val="E99A7DB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6">
    <w:nsid w:val="75DE17B0"/>
    <w:multiLevelType w:val="hybridMultilevel"/>
    <w:tmpl w:val="B9B6EC2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7">
    <w:nsid w:val="7A6C622F"/>
    <w:multiLevelType w:val="hybridMultilevel"/>
    <w:tmpl w:val="02C4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2">
    <w:abstractNumId w:val="6"/>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3">
    <w:abstractNumId w:val="115"/>
  </w:num>
  <w:num w:numId="4">
    <w:abstractNumId w:val="19"/>
    <w:lvlOverride w:ilvl="0">
      <w:lvl w:ilvl="0">
        <w:numFmt w:val="bullet"/>
        <w:lvlText w:val="·"/>
        <w:lvlJc w:val="left"/>
        <w:pPr>
          <w:tabs>
            <w:tab w:val="num" w:pos="288"/>
          </w:tabs>
          <w:ind w:left="360" w:hanging="288"/>
        </w:pPr>
        <w:rPr>
          <w:rFonts w:ascii="Symbol" w:hAnsi="Symbol"/>
          <w:spacing w:val="-23"/>
          <w:sz w:val="20"/>
        </w:rPr>
      </w:lvl>
    </w:lvlOverride>
  </w:num>
  <w:num w:numId="5">
    <w:abstractNumId w:val="19"/>
  </w:num>
  <w:num w:numId="6">
    <w:abstractNumId w:val="19"/>
    <w:lvlOverride w:ilvl="0">
      <w:lvl w:ilvl="0">
        <w:numFmt w:val="bullet"/>
        <w:lvlText w:val="·"/>
        <w:lvlJc w:val="left"/>
        <w:pPr>
          <w:tabs>
            <w:tab w:val="num" w:pos="926"/>
          </w:tabs>
          <w:ind w:left="926" w:hanging="216"/>
        </w:pPr>
        <w:rPr>
          <w:rFonts w:ascii="Symbol" w:hAnsi="Symbol"/>
          <w:spacing w:val="-1"/>
          <w:sz w:val="18"/>
        </w:rPr>
      </w:lvl>
    </w:lvlOverride>
  </w:num>
  <w:num w:numId="7">
    <w:abstractNumId w:val="51"/>
  </w:num>
  <w:num w:numId="8">
    <w:abstractNumId w:val="6"/>
    <w:lvlOverride w:ilvl="0">
      <w:lvl w:ilvl="0">
        <w:start w:val="65535"/>
        <w:numFmt w:val="bullet"/>
        <w:lvlText w:val="•"/>
        <w:legacy w:legacy="1" w:legacySpace="0" w:legacyIndent="192"/>
        <w:lvlJc w:val="left"/>
        <w:rPr>
          <w:rFonts w:ascii="Times New Roman" w:hAnsi="Times New Roman" w:cs="Times New Roman" w:hint="default"/>
        </w:rPr>
      </w:lvl>
    </w:lvlOverride>
  </w:num>
  <w:num w:numId="9">
    <w:abstractNumId w:val="6"/>
    <w:lvlOverride w:ilvl="0">
      <w:lvl w:ilvl="0">
        <w:start w:val="65535"/>
        <w:numFmt w:val="bullet"/>
        <w:lvlText w:val="•"/>
        <w:legacy w:legacy="1" w:legacySpace="0" w:legacyIndent="187"/>
        <w:lvlJc w:val="left"/>
        <w:rPr>
          <w:rFonts w:ascii="Times New Roman" w:hAnsi="Times New Roman" w:cs="Times New Roman" w:hint="default"/>
        </w:rPr>
      </w:lvl>
    </w:lvlOverride>
  </w:num>
  <w:num w:numId="10">
    <w:abstractNumId w:val="77"/>
  </w:num>
  <w:num w:numId="11">
    <w:abstractNumId w:val="50"/>
  </w:num>
  <w:num w:numId="12">
    <w:abstractNumId w:val="106"/>
  </w:num>
  <w:num w:numId="13">
    <w:abstractNumId w:val="25"/>
  </w:num>
  <w:num w:numId="14">
    <w:abstractNumId w:val="119"/>
  </w:num>
  <w:num w:numId="15">
    <w:abstractNumId w:val="58"/>
  </w:num>
  <w:num w:numId="16">
    <w:abstractNumId w:val="89"/>
  </w:num>
  <w:num w:numId="17">
    <w:abstractNumId w:val="72"/>
  </w:num>
  <w:num w:numId="18">
    <w:abstractNumId w:val="30"/>
  </w:num>
  <w:num w:numId="19">
    <w:abstractNumId w:val="32"/>
  </w:num>
  <w:num w:numId="20">
    <w:abstractNumId w:val="92"/>
  </w:num>
  <w:num w:numId="21">
    <w:abstractNumId w:val="5"/>
  </w:num>
  <w:num w:numId="22">
    <w:abstractNumId w:val="3"/>
  </w:num>
  <w:num w:numId="23">
    <w:abstractNumId w:val="2"/>
  </w:num>
  <w:num w:numId="24">
    <w:abstractNumId w:val="4"/>
  </w:num>
  <w:num w:numId="25">
    <w:abstractNumId w:val="1"/>
  </w:num>
  <w:num w:numId="26">
    <w:abstractNumId w:val="0"/>
  </w:num>
  <w:num w:numId="27">
    <w:abstractNumId w:val="107"/>
  </w:num>
  <w:num w:numId="28">
    <w:abstractNumId w:val="86"/>
  </w:num>
  <w:num w:numId="29">
    <w:abstractNumId w:val="41"/>
  </w:num>
  <w:num w:numId="30">
    <w:abstractNumId w:val="38"/>
  </w:num>
  <w:num w:numId="31">
    <w:abstractNumId w:val="40"/>
  </w:num>
  <w:num w:numId="32">
    <w:abstractNumId w:val="71"/>
  </w:num>
  <w:num w:numId="33">
    <w:abstractNumId w:val="80"/>
  </w:num>
  <w:num w:numId="34">
    <w:abstractNumId w:val="96"/>
  </w:num>
  <w:num w:numId="35">
    <w:abstractNumId w:val="45"/>
  </w:num>
  <w:num w:numId="36">
    <w:abstractNumId w:val="109"/>
  </w:num>
  <w:num w:numId="37">
    <w:abstractNumId w:val="91"/>
  </w:num>
  <w:num w:numId="38">
    <w:abstractNumId w:val="43"/>
  </w:num>
  <w:num w:numId="39">
    <w:abstractNumId w:val="83"/>
  </w:num>
  <w:num w:numId="40">
    <w:abstractNumId w:val="47"/>
  </w:num>
  <w:num w:numId="41">
    <w:abstractNumId w:val="57"/>
  </w:num>
  <w:num w:numId="42">
    <w:abstractNumId w:val="114"/>
  </w:num>
  <w:num w:numId="43">
    <w:abstractNumId w:val="62"/>
  </w:num>
  <w:num w:numId="44">
    <w:abstractNumId w:val="85"/>
  </w:num>
  <w:num w:numId="45">
    <w:abstractNumId w:val="113"/>
  </w:num>
  <w:num w:numId="46">
    <w:abstractNumId w:val="110"/>
  </w:num>
  <w:num w:numId="47">
    <w:abstractNumId w:val="84"/>
  </w:num>
  <w:num w:numId="48">
    <w:abstractNumId w:val="112"/>
  </w:num>
  <w:num w:numId="49">
    <w:abstractNumId w:val="18"/>
  </w:num>
  <w:num w:numId="50">
    <w:abstractNumId w:val="98"/>
  </w:num>
  <w:num w:numId="51">
    <w:abstractNumId w:val="75"/>
  </w:num>
  <w:num w:numId="52">
    <w:abstractNumId w:val="29"/>
  </w:num>
  <w:num w:numId="53">
    <w:abstractNumId w:val="53"/>
  </w:num>
  <w:num w:numId="54">
    <w:abstractNumId w:val="23"/>
  </w:num>
  <w:num w:numId="55">
    <w:abstractNumId w:val="44"/>
  </w:num>
  <w:num w:numId="56">
    <w:abstractNumId w:val="81"/>
  </w:num>
  <w:num w:numId="57">
    <w:abstractNumId w:val="34"/>
  </w:num>
  <w:num w:numId="58">
    <w:abstractNumId w:val="49"/>
  </w:num>
  <w:num w:numId="59">
    <w:abstractNumId w:val="65"/>
  </w:num>
  <w:num w:numId="60">
    <w:abstractNumId w:val="82"/>
  </w:num>
  <w:num w:numId="61">
    <w:abstractNumId w:val="76"/>
  </w:num>
  <w:num w:numId="62">
    <w:abstractNumId w:val="48"/>
  </w:num>
  <w:num w:numId="63">
    <w:abstractNumId w:val="46"/>
  </w:num>
  <w:num w:numId="64">
    <w:abstractNumId w:val="125"/>
  </w:num>
  <w:num w:numId="65">
    <w:abstractNumId w:val="124"/>
  </w:num>
  <w:num w:numId="66">
    <w:abstractNumId w:val="56"/>
  </w:num>
  <w:num w:numId="67">
    <w:abstractNumId w:val="120"/>
  </w:num>
  <w:num w:numId="68">
    <w:abstractNumId w:val="61"/>
  </w:num>
  <w:num w:numId="69">
    <w:abstractNumId w:val="93"/>
  </w:num>
  <w:num w:numId="70">
    <w:abstractNumId w:val="70"/>
  </w:num>
  <w:num w:numId="71">
    <w:abstractNumId w:val="126"/>
  </w:num>
  <w:num w:numId="72">
    <w:abstractNumId w:val="42"/>
  </w:num>
  <w:num w:numId="73">
    <w:abstractNumId w:val="101"/>
  </w:num>
  <w:num w:numId="74">
    <w:abstractNumId w:val="17"/>
  </w:num>
  <w:num w:numId="75">
    <w:abstractNumId w:val="28"/>
  </w:num>
  <w:num w:numId="76">
    <w:abstractNumId w:val="100"/>
  </w:num>
  <w:num w:numId="77">
    <w:abstractNumId w:val="121"/>
  </w:num>
  <w:num w:numId="78">
    <w:abstractNumId w:val="104"/>
  </w:num>
  <w:num w:numId="79">
    <w:abstractNumId w:val="87"/>
  </w:num>
  <w:num w:numId="80">
    <w:abstractNumId w:val="105"/>
  </w:num>
  <w:num w:numId="81">
    <w:abstractNumId w:val="68"/>
  </w:num>
  <w:num w:numId="82">
    <w:abstractNumId w:val="123"/>
  </w:num>
  <w:num w:numId="83">
    <w:abstractNumId w:val="24"/>
  </w:num>
  <w:num w:numId="84">
    <w:abstractNumId w:val="67"/>
  </w:num>
  <w:num w:numId="85">
    <w:abstractNumId w:val="35"/>
  </w:num>
  <w:num w:numId="86">
    <w:abstractNumId w:val="78"/>
  </w:num>
  <w:num w:numId="87">
    <w:abstractNumId w:val="79"/>
  </w:num>
  <w:num w:numId="88">
    <w:abstractNumId w:val="88"/>
  </w:num>
  <w:num w:numId="89">
    <w:abstractNumId w:val="39"/>
  </w:num>
  <w:num w:numId="90">
    <w:abstractNumId w:val="102"/>
  </w:num>
  <w:num w:numId="91">
    <w:abstractNumId w:val="33"/>
  </w:num>
  <w:num w:numId="92">
    <w:abstractNumId w:val="122"/>
  </w:num>
  <w:num w:numId="9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3"/>
  </w:num>
  <w:num w:numId="95">
    <w:abstractNumId w:val="8"/>
  </w:num>
  <w:num w:numId="96">
    <w:abstractNumId w:val="9"/>
  </w:num>
  <w:num w:numId="97">
    <w:abstractNumId w:val="10"/>
  </w:num>
  <w:num w:numId="98">
    <w:abstractNumId w:val="11"/>
  </w:num>
  <w:num w:numId="99">
    <w:abstractNumId w:val="12"/>
  </w:num>
  <w:num w:numId="100">
    <w:abstractNumId w:val="13"/>
  </w:num>
  <w:num w:numId="101">
    <w:abstractNumId w:val="7"/>
  </w:num>
  <w:num w:numId="102">
    <w:abstractNumId w:val="14"/>
  </w:num>
  <w:num w:numId="103">
    <w:abstractNumId w:val="59"/>
  </w:num>
  <w:num w:numId="104">
    <w:abstractNumId w:val="20"/>
  </w:num>
  <w:num w:numId="105">
    <w:abstractNumId w:val="116"/>
  </w:num>
  <w:num w:numId="106">
    <w:abstractNumId w:val="111"/>
  </w:num>
  <w:num w:numId="107">
    <w:abstractNumId w:val="74"/>
    <w:lvlOverride w:ilvl="0">
      <w:startOverride w:val="1"/>
    </w:lvlOverride>
  </w:num>
  <w:num w:numId="108">
    <w:abstractNumId w:val="26"/>
  </w:num>
  <w:num w:numId="109">
    <w:abstractNumId w:val="52"/>
  </w:num>
  <w:num w:numId="110">
    <w:abstractNumId w:val="66"/>
  </w:num>
  <w:num w:numId="111">
    <w:abstractNumId w:val="69"/>
  </w:num>
  <w:num w:numId="112">
    <w:abstractNumId w:val="94"/>
  </w:num>
  <w:num w:numId="113">
    <w:abstractNumId w:val="36"/>
  </w:num>
  <w:num w:numId="114">
    <w:abstractNumId w:val="64"/>
  </w:num>
  <w:num w:numId="115">
    <w:abstractNumId w:val="63"/>
  </w:num>
  <w:num w:numId="116">
    <w:abstractNumId w:val="60"/>
  </w:num>
  <w:num w:numId="117">
    <w:abstractNumId w:val="55"/>
  </w:num>
  <w:num w:numId="118">
    <w:abstractNumId w:val="31"/>
  </w:num>
  <w:num w:numId="119">
    <w:abstractNumId w:val="21"/>
  </w:num>
  <w:num w:numId="120">
    <w:abstractNumId w:val="16"/>
  </w:num>
  <w:num w:numId="121">
    <w:abstractNumId w:val="27"/>
  </w:num>
  <w:num w:numId="122">
    <w:abstractNumId w:val="108"/>
  </w:num>
  <w:num w:numId="123">
    <w:abstractNumId w:val="22"/>
  </w:num>
  <w:num w:numId="124">
    <w:abstractNumId w:val="118"/>
  </w:num>
  <w:num w:numId="125">
    <w:abstractNumId w:val="97"/>
  </w:num>
  <w:num w:numId="126">
    <w:abstractNumId w:val="37"/>
  </w:num>
  <w:num w:numId="127">
    <w:abstractNumId w:val="127"/>
  </w:num>
  <w:num w:numId="128">
    <w:abstractNumId w:val="99"/>
  </w:num>
  <w:num w:numId="129">
    <w:abstractNumId w:val="15"/>
  </w:num>
  <w:num w:numId="130">
    <w:abstractNumId w:val="103"/>
  </w:num>
  <w:num w:numId="131">
    <w:abstractNumId w:val="95"/>
  </w:num>
  <w:num w:numId="132">
    <w:abstractNumId w:val="54"/>
  </w:num>
  <w:num w:numId="133">
    <w:abstractNumId w:val="117"/>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310D4"/>
    <w:rsid w:val="00084EC8"/>
    <w:rsid w:val="000A355E"/>
    <w:rsid w:val="000B0DBD"/>
    <w:rsid w:val="000C5D35"/>
    <w:rsid w:val="000D6A3E"/>
    <w:rsid w:val="000E16EE"/>
    <w:rsid w:val="00127153"/>
    <w:rsid w:val="00170AA9"/>
    <w:rsid w:val="001B25FE"/>
    <w:rsid w:val="001C349C"/>
    <w:rsid w:val="001F7D0C"/>
    <w:rsid w:val="00221982"/>
    <w:rsid w:val="00226533"/>
    <w:rsid w:val="00293C66"/>
    <w:rsid w:val="002B3D92"/>
    <w:rsid w:val="002F6A7D"/>
    <w:rsid w:val="00335EBB"/>
    <w:rsid w:val="00346D0F"/>
    <w:rsid w:val="003542D5"/>
    <w:rsid w:val="003A1252"/>
    <w:rsid w:val="003E5415"/>
    <w:rsid w:val="00413B5B"/>
    <w:rsid w:val="004260EE"/>
    <w:rsid w:val="00444453"/>
    <w:rsid w:val="004638DF"/>
    <w:rsid w:val="00475FE9"/>
    <w:rsid w:val="00517B7E"/>
    <w:rsid w:val="005360F1"/>
    <w:rsid w:val="00561619"/>
    <w:rsid w:val="005650B8"/>
    <w:rsid w:val="00597FFD"/>
    <w:rsid w:val="005D115B"/>
    <w:rsid w:val="00600F91"/>
    <w:rsid w:val="00610F5A"/>
    <w:rsid w:val="006B6B33"/>
    <w:rsid w:val="006C640C"/>
    <w:rsid w:val="0070027A"/>
    <w:rsid w:val="007310D4"/>
    <w:rsid w:val="007326C2"/>
    <w:rsid w:val="00741A5D"/>
    <w:rsid w:val="00796F86"/>
    <w:rsid w:val="007B1B38"/>
    <w:rsid w:val="007C35F9"/>
    <w:rsid w:val="008120E9"/>
    <w:rsid w:val="0085770C"/>
    <w:rsid w:val="00884168"/>
    <w:rsid w:val="008A1EB2"/>
    <w:rsid w:val="008B3F0F"/>
    <w:rsid w:val="008D038A"/>
    <w:rsid w:val="00906169"/>
    <w:rsid w:val="0091735D"/>
    <w:rsid w:val="00924707"/>
    <w:rsid w:val="009259ED"/>
    <w:rsid w:val="009335D9"/>
    <w:rsid w:val="00982B81"/>
    <w:rsid w:val="009B1FD8"/>
    <w:rsid w:val="00A42BEA"/>
    <w:rsid w:val="00AA6CFF"/>
    <w:rsid w:val="00AF4C4B"/>
    <w:rsid w:val="00B73869"/>
    <w:rsid w:val="00B8649C"/>
    <w:rsid w:val="00BC37FF"/>
    <w:rsid w:val="00C02CE6"/>
    <w:rsid w:val="00CE63A7"/>
    <w:rsid w:val="00D6032B"/>
    <w:rsid w:val="00D71327"/>
    <w:rsid w:val="00D9062E"/>
    <w:rsid w:val="00D92F02"/>
    <w:rsid w:val="00DA6023"/>
    <w:rsid w:val="00DE167F"/>
    <w:rsid w:val="00E1566F"/>
    <w:rsid w:val="00E17595"/>
    <w:rsid w:val="00E23A8D"/>
    <w:rsid w:val="00E73986"/>
    <w:rsid w:val="00EC22E0"/>
    <w:rsid w:val="00ED349B"/>
    <w:rsid w:val="00F04382"/>
    <w:rsid w:val="00F4254F"/>
    <w:rsid w:val="00F45060"/>
    <w:rsid w:val="00F612CE"/>
    <w:rsid w:val="00F7420B"/>
    <w:rsid w:val="00F9699C"/>
    <w:rsid w:val="00FA344F"/>
    <w:rsid w:val="00FB6C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310D4"/>
    <w:rPr>
      <w:rFonts w:eastAsia="MS Mincho" w:cs="Times New Roman"/>
      <w:szCs w:val="24"/>
      <w:lang w:eastAsia="ja-JP"/>
    </w:rPr>
  </w:style>
  <w:style w:type="paragraph" w:styleId="1">
    <w:name w:val="heading 1"/>
    <w:basedOn w:val="a2"/>
    <w:next w:val="a2"/>
    <w:link w:val="10"/>
    <w:qFormat/>
    <w:rsid w:val="00597FFD"/>
    <w:pPr>
      <w:keepNext/>
      <w:keepLines/>
      <w:spacing w:before="480" w:line="276" w:lineRule="auto"/>
      <w:jc w:val="both"/>
      <w:outlineLvl w:val="0"/>
    </w:pPr>
    <w:rPr>
      <w:rFonts w:ascii="Cambria" w:eastAsia="Times New Roman" w:hAnsi="Cambria"/>
      <w:b/>
      <w:bCs/>
      <w:color w:val="365F91"/>
      <w:sz w:val="28"/>
      <w:szCs w:val="28"/>
      <w:lang w:val="en-US" w:bidi="en-US"/>
    </w:rPr>
  </w:style>
  <w:style w:type="paragraph" w:styleId="21">
    <w:name w:val="heading 2"/>
    <w:basedOn w:val="a2"/>
    <w:next w:val="a2"/>
    <w:link w:val="22"/>
    <w:uiPriority w:val="9"/>
    <w:unhideWhenUsed/>
    <w:qFormat/>
    <w:rsid w:val="000C5D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2"/>
    <w:next w:val="a2"/>
    <w:link w:val="32"/>
    <w:uiPriority w:val="9"/>
    <w:unhideWhenUsed/>
    <w:qFormat/>
    <w:rsid w:val="0085770C"/>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eastAsia="en-US"/>
    </w:rPr>
  </w:style>
  <w:style w:type="paragraph" w:styleId="4">
    <w:name w:val="heading 4"/>
    <w:basedOn w:val="a2"/>
    <w:next w:val="a2"/>
    <w:link w:val="40"/>
    <w:uiPriority w:val="9"/>
    <w:unhideWhenUsed/>
    <w:qFormat/>
    <w:rsid w:val="0085770C"/>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US" w:eastAsia="en-US"/>
    </w:rPr>
  </w:style>
  <w:style w:type="paragraph" w:styleId="5">
    <w:name w:val="heading 5"/>
    <w:basedOn w:val="a2"/>
    <w:next w:val="a2"/>
    <w:link w:val="50"/>
    <w:uiPriority w:val="9"/>
    <w:semiHidden/>
    <w:unhideWhenUsed/>
    <w:qFormat/>
    <w:rsid w:val="0085770C"/>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2"/>
    <w:next w:val="a2"/>
    <w:link w:val="60"/>
    <w:uiPriority w:val="9"/>
    <w:semiHidden/>
    <w:unhideWhenUsed/>
    <w:qFormat/>
    <w:rsid w:val="0085770C"/>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2"/>
    <w:next w:val="a2"/>
    <w:link w:val="70"/>
    <w:uiPriority w:val="9"/>
    <w:semiHidden/>
    <w:unhideWhenUsed/>
    <w:qFormat/>
    <w:rsid w:val="0085770C"/>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2"/>
    <w:next w:val="a2"/>
    <w:link w:val="80"/>
    <w:uiPriority w:val="9"/>
    <w:semiHidden/>
    <w:unhideWhenUsed/>
    <w:qFormat/>
    <w:rsid w:val="000C5D3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semiHidden/>
    <w:unhideWhenUsed/>
    <w:qFormat/>
    <w:rsid w:val="0085770C"/>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basedOn w:val="a2"/>
    <w:uiPriority w:val="99"/>
    <w:rsid w:val="007310D4"/>
    <w:pPr>
      <w:spacing w:before="100" w:beforeAutospacing="1" w:after="100" w:afterAutospacing="1"/>
    </w:pPr>
  </w:style>
  <w:style w:type="paragraph" w:customStyle="1" w:styleId="310">
    <w:name w:val="Основной текст с отступом 31"/>
    <w:basedOn w:val="a2"/>
    <w:rsid w:val="007310D4"/>
    <w:pPr>
      <w:spacing w:after="120"/>
      <w:ind w:left="283"/>
    </w:pPr>
    <w:rPr>
      <w:rFonts w:eastAsia="Times New Roman"/>
      <w:kern w:val="1"/>
      <w:sz w:val="16"/>
      <w:szCs w:val="16"/>
      <w:lang w:eastAsia="ar-SA"/>
    </w:rPr>
  </w:style>
  <w:style w:type="paragraph" w:styleId="a7">
    <w:name w:val="Body Text"/>
    <w:basedOn w:val="a2"/>
    <w:link w:val="a8"/>
    <w:unhideWhenUsed/>
    <w:qFormat/>
    <w:rsid w:val="00597FFD"/>
    <w:pPr>
      <w:widowControl w:val="0"/>
      <w:autoSpaceDE w:val="0"/>
      <w:autoSpaceDN w:val="0"/>
      <w:adjustRightInd w:val="0"/>
      <w:spacing w:line="360" w:lineRule="auto"/>
      <w:jc w:val="both"/>
    </w:pPr>
    <w:rPr>
      <w:rFonts w:eastAsia="Times New Roman"/>
      <w:sz w:val="28"/>
      <w:szCs w:val="20"/>
      <w:lang w:eastAsia="ru-RU"/>
    </w:rPr>
  </w:style>
  <w:style w:type="character" w:customStyle="1" w:styleId="a8">
    <w:name w:val="Основной текст Знак"/>
    <w:basedOn w:val="a3"/>
    <w:link w:val="a7"/>
    <w:rsid w:val="00597FFD"/>
    <w:rPr>
      <w:rFonts w:eastAsia="Times New Roman" w:cs="Times New Roman"/>
      <w:sz w:val="28"/>
      <w:szCs w:val="20"/>
      <w:lang w:eastAsia="ru-RU"/>
    </w:rPr>
  </w:style>
  <w:style w:type="paragraph" w:styleId="33">
    <w:name w:val="Body Text Indent 3"/>
    <w:basedOn w:val="a2"/>
    <w:link w:val="34"/>
    <w:unhideWhenUsed/>
    <w:rsid w:val="00597FFD"/>
    <w:pPr>
      <w:spacing w:line="360" w:lineRule="auto"/>
      <w:ind w:firstLine="709"/>
      <w:jc w:val="both"/>
    </w:pPr>
    <w:rPr>
      <w:rFonts w:eastAsia="Times New Roman"/>
      <w:b/>
      <w:i/>
      <w:sz w:val="28"/>
      <w:lang w:eastAsia="ru-RU"/>
    </w:rPr>
  </w:style>
  <w:style w:type="character" w:customStyle="1" w:styleId="34">
    <w:name w:val="Основной текст с отступом 3 Знак"/>
    <w:basedOn w:val="a3"/>
    <w:link w:val="33"/>
    <w:rsid w:val="00597FFD"/>
    <w:rPr>
      <w:rFonts w:eastAsia="Times New Roman" w:cs="Times New Roman"/>
      <w:b/>
      <w:i/>
      <w:sz w:val="28"/>
      <w:szCs w:val="24"/>
      <w:lang w:eastAsia="ru-RU"/>
    </w:rPr>
  </w:style>
  <w:style w:type="paragraph" w:styleId="a9">
    <w:name w:val="Plain Text"/>
    <w:basedOn w:val="a2"/>
    <w:link w:val="aa"/>
    <w:unhideWhenUsed/>
    <w:rsid w:val="00597FFD"/>
    <w:rPr>
      <w:rFonts w:ascii="Courier New" w:eastAsia="Times New Roman" w:hAnsi="Courier New"/>
      <w:sz w:val="20"/>
      <w:szCs w:val="20"/>
      <w:lang w:eastAsia="ru-RU"/>
    </w:rPr>
  </w:style>
  <w:style w:type="character" w:customStyle="1" w:styleId="aa">
    <w:name w:val="Текст Знак"/>
    <w:basedOn w:val="a3"/>
    <w:link w:val="a9"/>
    <w:rsid w:val="00597FFD"/>
    <w:rPr>
      <w:rFonts w:ascii="Courier New" w:eastAsia="Times New Roman" w:hAnsi="Courier New" w:cs="Times New Roman"/>
      <w:sz w:val="20"/>
      <w:szCs w:val="20"/>
      <w:lang w:eastAsia="ru-RU"/>
    </w:rPr>
  </w:style>
  <w:style w:type="paragraph" w:styleId="ab">
    <w:name w:val="List Paragraph"/>
    <w:basedOn w:val="a2"/>
    <w:link w:val="ac"/>
    <w:uiPriority w:val="34"/>
    <w:qFormat/>
    <w:rsid w:val="00597FFD"/>
    <w:pPr>
      <w:spacing w:after="200" w:line="276" w:lineRule="auto"/>
      <w:ind w:left="720"/>
      <w:contextualSpacing/>
    </w:pPr>
    <w:rPr>
      <w:rFonts w:ascii="Calibri" w:eastAsia="Calibri" w:hAnsi="Calibri"/>
      <w:sz w:val="22"/>
      <w:szCs w:val="22"/>
      <w:lang w:eastAsia="en-US"/>
    </w:rPr>
  </w:style>
  <w:style w:type="paragraph" w:styleId="ad">
    <w:name w:val="No Spacing"/>
    <w:link w:val="ae"/>
    <w:qFormat/>
    <w:rsid w:val="00597FFD"/>
    <w:rPr>
      <w:rFonts w:ascii="Calibri" w:eastAsia="Calibri" w:hAnsi="Calibri" w:cs="Times New Roman"/>
      <w:sz w:val="22"/>
    </w:rPr>
  </w:style>
  <w:style w:type="character" w:customStyle="1" w:styleId="ae">
    <w:name w:val="Без интервала Знак"/>
    <w:link w:val="ad"/>
    <w:rsid w:val="00597FFD"/>
    <w:rPr>
      <w:rFonts w:ascii="Calibri" w:eastAsia="Calibri" w:hAnsi="Calibri" w:cs="Times New Roman"/>
      <w:sz w:val="22"/>
    </w:rPr>
  </w:style>
  <w:style w:type="character" w:customStyle="1" w:styleId="10">
    <w:name w:val="Заголовок 1 Знак"/>
    <w:basedOn w:val="a3"/>
    <w:link w:val="1"/>
    <w:rsid w:val="00597FFD"/>
    <w:rPr>
      <w:rFonts w:ascii="Cambria" w:eastAsia="Times New Roman" w:hAnsi="Cambria" w:cs="Times New Roman"/>
      <w:b/>
      <w:bCs/>
      <w:color w:val="365F91"/>
      <w:sz w:val="28"/>
      <w:szCs w:val="28"/>
      <w:lang w:val="en-US" w:bidi="en-US"/>
    </w:rPr>
  </w:style>
  <w:style w:type="table" w:styleId="af">
    <w:name w:val="Table Grid"/>
    <w:basedOn w:val="a4"/>
    <w:uiPriority w:val="59"/>
    <w:rsid w:val="003542D5"/>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2">
    <w:name w:val="c2"/>
    <w:rsid w:val="00ED349B"/>
  </w:style>
  <w:style w:type="paragraph" w:customStyle="1" w:styleId="c0">
    <w:name w:val="c0"/>
    <w:basedOn w:val="a2"/>
    <w:rsid w:val="00ED349B"/>
    <w:pPr>
      <w:spacing w:before="100" w:beforeAutospacing="1" w:after="100" w:afterAutospacing="1"/>
    </w:pPr>
    <w:rPr>
      <w:rFonts w:eastAsia="Times New Roman"/>
      <w:lang w:eastAsia="ru-RU"/>
    </w:rPr>
  </w:style>
  <w:style w:type="paragraph" w:customStyle="1" w:styleId="c13">
    <w:name w:val="c13"/>
    <w:basedOn w:val="a2"/>
    <w:rsid w:val="00ED349B"/>
    <w:pPr>
      <w:spacing w:before="100" w:beforeAutospacing="1" w:after="100" w:afterAutospacing="1"/>
    </w:pPr>
    <w:rPr>
      <w:rFonts w:eastAsia="Times New Roman"/>
      <w:lang w:eastAsia="ru-RU"/>
    </w:rPr>
  </w:style>
  <w:style w:type="character" w:customStyle="1" w:styleId="submenu-table">
    <w:name w:val="submenu-table"/>
    <w:basedOn w:val="a3"/>
    <w:rsid w:val="00ED349B"/>
  </w:style>
  <w:style w:type="character" w:customStyle="1" w:styleId="butback1">
    <w:name w:val="butback1"/>
    <w:basedOn w:val="a3"/>
    <w:rsid w:val="00ED349B"/>
    <w:rPr>
      <w:color w:val="666666"/>
    </w:rPr>
  </w:style>
  <w:style w:type="character" w:styleId="af0">
    <w:name w:val="Strong"/>
    <w:basedOn w:val="a3"/>
    <w:uiPriority w:val="22"/>
    <w:qFormat/>
    <w:rsid w:val="00ED349B"/>
    <w:rPr>
      <w:b/>
      <w:bCs/>
    </w:rPr>
  </w:style>
  <w:style w:type="character" w:customStyle="1" w:styleId="articleseparator">
    <w:name w:val="article_separator"/>
    <w:basedOn w:val="a3"/>
    <w:rsid w:val="00ED349B"/>
    <w:rPr>
      <w:vanish/>
      <w:webHidden w:val="0"/>
      <w:specVanish w:val="0"/>
    </w:rPr>
  </w:style>
  <w:style w:type="paragraph" w:customStyle="1" w:styleId="Default">
    <w:name w:val="Default"/>
    <w:rsid w:val="00ED349B"/>
    <w:pPr>
      <w:autoSpaceDE w:val="0"/>
      <w:autoSpaceDN w:val="0"/>
      <w:adjustRightInd w:val="0"/>
    </w:pPr>
    <w:rPr>
      <w:rFonts w:eastAsia="Times New Roman" w:cs="Times New Roman"/>
      <w:color w:val="000000"/>
      <w:szCs w:val="24"/>
      <w:lang w:eastAsia="ru-RU"/>
    </w:rPr>
  </w:style>
  <w:style w:type="paragraph" w:styleId="af1">
    <w:name w:val="header"/>
    <w:basedOn w:val="a2"/>
    <w:link w:val="af2"/>
    <w:uiPriority w:val="99"/>
    <w:rsid w:val="00ED349B"/>
    <w:pPr>
      <w:tabs>
        <w:tab w:val="center" w:pos="4677"/>
        <w:tab w:val="right" w:pos="9355"/>
      </w:tabs>
    </w:pPr>
    <w:rPr>
      <w:rFonts w:eastAsia="Times New Roman"/>
      <w:lang w:eastAsia="ru-RU"/>
    </w:rPr>
  </w:style>
  <w:style w:type="character" w:customStyle="1" w:styleId="af2">
    <w:name w:val="Верхний колонтитул Знак"/>
    <w:basedOn w:val="a3"/>
    <w:link w:val="af1"/>
    <w:uiPriority w:val="99"/>
    <w:rsid w:val="00ED349B"/>
    <w:rPr>
      <w:rFonts w:eastAsia="Times New Roman" w:cs="Times New Roman"/>
      <w:szCs w:val="24"/>
      <w:lang w:eastAsia="ru-RU"/>
    </w:rPr>
  </w:style>
  <w:style w:type="paragraph" w:styleId="af3">
    <w:name w:val="footer"/>
    <w:basedOn w:val="a2"/>
    <w:link w:val="af4"/>
    <w:uiPriority w:val="99"/>
    <w:rsid w:val="00ED349B"/>
    <w:pPr>
      <w:tabs>
        <w:tab w:val="center" w:pos="4677"/>
        <w:tab w:val="right" w:pos="9355"/>
      </w:tabs>
    </w:pPr>
    <w:rPr>
      <w:rFonts w:eastAsia="Times New Roman"/>
      <w:lang w:eastAsia="ru-RU"/>
    </w:rPr>
  </w:style>
  <w:style w:type="character" w:customStyle="1" w:styleId="af4">
    <w:name w:val="Нижний колонтитул Знак"/>
    <w:basedOn w:val="a3"/>
    <w:link w:val="af3"/>
    <w:uiPriority w:val="99"/>
    <w:rsid w:val="00ED349B"/>
    <w:rPr>
      <w:rFonts w:eastAsia="Times New Roman" w:cs="Times New Roman"/>
      <w:szCs w:val="24"/>
      <w:lang w:eastAsia="ru-RU"/>
    </w:rPr>
  </w:style>
  <w:style w:type="character" w:styleId="af5">
    <w:name w:val="Emphasis"/>
    <w:qFormat/>
    <w:rsid w:val="00ED349B"/>
    <w:rPr>
      <w:rFonts w:cs="Times New Roman"/>
      <w:i/>
      <w:iCs/>
    </w:rPr>
  </w:style>
  <w:style w:type="paragraph" w:customStyle="1" w:styleId="text">
    <w:name w:val="text"/>
    <w:basedOn w:val="a2"/>
    <w:link w:val="text0"/>
    <w:rsid w:val="00ED349B"/>
    <w:pPr>
      <w:widowControl w:val="0"/>
      <w:autoSpaceDE w:val="0"/>
      <w:autoSpaceDN w:val="0"/>
      <w:adjustRightInd w:val="0"/>
      <w:spacing w:line="288" w:lineRule="auto"/>
      <w:ind w:firstLine="283"/>
      <w:jc w:val="both"/>
      <w:textAlignment w:val="center"/>
    </w:pPr>
    <w:rPr>
      <w:rFonts w:ascii="SchoolBookC" w:eastAsia="Times New Roman" w:hAnsi="SchoolBookC"/>
      <w:color w:val="000000"/>
      <w:sz w:val="22"/>
      <w:szCs w:val="22"/>
      <w:lang w:val="en-US" w:eastAsia="ru-RU"/>
    </w:rPr>
  </w:style>
  <w:style w:type="character" w:customStyle="1" w:styleId="text0">
    <w:name w:val="text Знак"/>
    <w:link w:val="text"/>
    <w:rsid w:val="00ED349B"/>
    <w:rPr>
      <w:rFonts w:ascii="SchoolBookC" w:eastAsia="Times New Roman" w:hAnsi="SchoolBookC" w:cs="Times New Roman"/>
      <w:color w:val="000000"/>
      <w:sz w:val="22"/>
      <w:lang w:val="en-US" w:eastAsia="ru-RU"/>
    </w:rPr>
  </w:style>
  <w:style w:type="character" w:customStyle="1" w:styleId="Text1">
    <w:name w:val="Text"/>
    <w:rsid w:val="00ED349B"/>
    <w:rPr>
      <w:rFonts w:ascii="SchoolBookC" w:hAnsi="SchoolBookC"/>
      <w:color w:val="000000"/>
      <w:spacing w:val="0"/>
      <w:w w:val="100"/>
      <w:position w:val="0"/>
      <w:sz w:val="22"/>
      <w:u w:val="none"/>
      <w:vertAlign w:val="baseline"/>
      <w:lang w:val="ru-RU"/>
    </w:rPr>
  </w:style>
  <w:style w:type="character" w:customStyle="1" w:styleId="af6">
    <w:name w:val="Основной текст_"/>
    <w:link w:val="35"/>
    <w:locked/>
    <w:rsid w:val="00ED349B"/>
    <w:rPr>
      <w:sz w:val="19"/>
      <w:szCs w:val="19"/>
      <w:shd w:val="clear" w:color="auto" w:fill="FFFFFF"/>
    </w:rPr>
  </w:style>
  <w:style w:type="paragraph" w:customStyle="1" w:styleId="35">
    <w:name w:val="Основной текст3"/>
    <w:basedOn w:val="a2"/>
    <w:link w:val="af6"/>
    <w:rsid w:val="00ED349B"/>
    <w:pPr>
      <w:shd w:val="clear" w:color="auto" w:fill="FFFFFF"/>
      <w:spacing w:line="214" w:lineRule="exact"/>
      <w:jc w:val="both"/>
    </w:pPr>
    <w:rPr>
      <w:rFonts w:eastAsiaTheme="minorHAnsi" w:cstheme="minorBidi"/>
      <w:sz w:val="19"/>
      <w:szCs w:val="19"/>
      <w:lang w:eastAsia="en-US"/>
    </w:rPr>
  </w:style>
  <w:style w:type="character" w:customStyle="1" w:styleId="71">
    <w:name w:val="Основной текст (7)_"/>
    <w:link w:val="72"/>
    <w:locked/>
    <w:rsid w:val="00ED349B"/>
    <w:rPr>
      <w:sz w:val="19"/>
      <w:szCs w:val="19"/>
      <w:shd w:val="clear" w:color="auto" w:fill="FFFFFF"/>
    </w:rPr>
  </w:style>
  <w:style w:type="paragraph" w:customStyle="1" w:styleId="72">
    <w:name w:val="Основной текст (7)"/>
    <w:basedOn w:val="a2"/>
    <w:link w:val="71"/>
    <w:rsid w:val="00ED349B"/>
    <w:pPr>
      <w:shd w:val="clear" w:color="auto" w:fill="FFFFFF"/>
      <w:spacing w:line="214" w:lineRule="exact"/>
      <w:jc w:val="both"/>
    </w:pPr>
    <w:rPr>
      <w:rFonts w:eastAsiaTheme="minorHAnsi" w:cstheme="minorBidi"/>
      <w:sz w:val="19"/>
      <w:szCs w:val="19"/>
      <w:lang w:eastAsia="en-US"/>
    </w:rPr>
  </w:style>
  <w:style w:type="character" w:customStyle="1" w:styleId="81">
    <w:name w:val="Основной текст (8)_"/>
    <w:link w:val="82"/>
    <w:locked/>
    <w:rsid w:val="00ED349B"/>
    <w:rPr>
      <w:sz w:val="19"/>
      <w:szCs w:val="19"/>
      <w:shd w:val="clear" w:color="auto" w:fill="FFFFFF"/>
    </w:rPr>
  </w:style>
  <w:style w:type="paragraph" w:customStyle="1" w:styleId="82">
    <w:name w:val="Основной текст (8)"/>
    <w:basedOn w:val="a2"/>
    <w:link w:val="81"/>
    <w:rsid w:val="00ED349B"/>
    <w:pPr>
      <w:shd w:val="clear" w:color="auto" w:fill="FFFFFF"/>
      <w:spacing w:line="214" w:lineRule="exact"/>
      <w:jc w:val="both"/>
    </w:pPr>
    <w:rPr>
      <w:rFonts w:eastAsiaTheme="minorHAnsi" w:cstheme="minorBidi"/>
      <w:sz w:val="19"/>
      <w:szCs w:val="19"/>
      <w:lang w:eastAsia="en-US"/>
    </w:rPr>
  </w:style>
  <w:style w:type="character" w:customStyle="1" w:styleId="af7">
    <w:name w:val="Основной текст + Полужирный"/>
    <w:rsid w:val="00ED349B"/>
    <w:rPr>
      <w:rFonts w:ascii="Times New Roman" w:hAnsi="Times New Roman" w:cs="Times New Roman"/>
      <w:b/>
      <w:bCs/>
      <w:spacing w:val="0"/>
      <w:sz w:val="19"/>
      <w:szCs w:val="19"/>
      <w:shd w:val="clear" w:color="auto" w:fill="FFFFFF"/>
    </w:rPr>
  </w:style>
  <w:style w:type="character" w:customStyle="1" w:styleId="23">
    <w:name w:val="Основной текст (2) + Полужирный"/>
    <w:rsid w:val="00ED349B"/>
    <w:rPr>
      <w:rFonts w:ascii="Times New Roman" w:hAnsi="Times New Roman" w:cs="Times New Roman"/>
      <w:b/>
      <w:bCs/>
      <w:spacing w:val="0"/>
      <w:sz w:val="22"/>
      <w:szCs w:val="22"/>
    </w:rPr>
  </w:style>
  <w:style w:type="character" w:customStyle="1" w:styleId="51">
    <w:name w:val="Основной текст + Полужирный5"/>
    <w:rsid w:val="00ED349B"/>
    <w:rPr>
      <w:rFonts w:ascii="Times New Roman" w:hAnsi="Times New Roman" w:cs="Times New Roman"/>
      <w:b/>
      <w:bCs/>
      <w:spacing w:val="0"/>
      <w:sz w:val="19"/>
      <w:szCs w:val="19"/>
      <w:shd w:val="clear" w:color="auto" w:fill="FFFFFF"/>
    </w:rPr>
  </w:style>
  <w:style w:type="character" w:customStyle="1" w:styleId="af8">
    <w:name w:val="Основной текст + Курсив"/>
    <w:rsid w:val="00ED349B"/>
    <w:rPr>
      <w:rFonts w:ascii="Times New Roman" w:hAnsi="Times New Roman" w:cs="Times New Roman"/>
      <w:i/>
      <w:iCs/>
      <w:spacing w:val="0"/>
      <w:sz w:val="19"/>
      <w:szCs w:val="19"/>
      <w:shd w:val="clear" w:color="auto" w:fill="FFFFFF"/>
    </w:rPr>
  </w:style>
  <w:style w:type="character" w:customStyle="1" w:styleId="11">
    <w:name w:val="Основной текст1"/>
    <w:rsid w:val="00ED349B"/>
    <w:rPr>
      <w:rFonts w:ascii="Times New Roman" w:hAnsi="Times New Roman" w:cs="Times New Roman"/>
      <w:spacing w:val="0"/>
      <w:sz w:val="19"/>
      <w:szCs w:val="19"/>
      <w:u w:val="single"/>
      <w:shd w:val="clear" w:color="auto" w:fill="FFFFFF"/>
    </w:rPr>
  </w:style>
  <w:style w:type="character" w:customStyle="1" w:styleId="41">
    <w:name w:val="Основной текст + Полужирный4"/>
    <w:rsid w:val="00ED349B"/>
    <w:rPr>
      <w:rFonts w:ascii="Times New Roman" w:hAnsi="Times New Roman" w:cs="Times New Roman"/>
      <w:b/>
      <w:bCs/>
      <w:spacing w:val="0"/>
      <w:sz w:val="19"/>
      <w:szCs w:val="19"/>
      <w:shd w:val="clear" w:color="auto" w:fill="FFFFFF"/>
    </w:rPr>
  </w:style>
  <w:style w:type="paragraph" w:customStyle="1" w:styleId="12">
    <w:name w:val="Без интервала1"/>
    <w:rsid w:val="00ED349B"/>
    <w:rPr>
      <w:rFonts w:ascii="Arial Unicode MS" w:eastAsia="Arial Unicode MS" w:hAnsi="Arial Unicode MS" w:cs="Arial Unicode MS"/>
      <w:color w:val="000000"/>
      <w:szCs w:val="24"/>
      <w:lang w:eastAsia="ru-RU"/>
    </w:rPr>
  </w:style>
  <w:style w:type="character" w:customStyle="1" w:styleId="52">
    <w:name w:val="Основной текст (5)_"/>
    <w:link w:val="53"/>
    <w:locked/>
    <w:rsid w:val="00ED349B"/>
    <w:rPr>
      <w:sz w:val="22"/>
      <w:shd w:val="clear" w:color="auto" w:fill="FFFFFF"/>
    </w:rPr>
  </w:style>
  <w:style w:type="paragraph" w:customStyle="1" w:styleId="53">
    <w:name w:val="Основной текст (5)"/>
    <w:basedOn w:val="a2"/>
    <w:link w:val="52"/>
    <w:rsid w:val="00ED349B"/>
    <w:pPr>
      <w:shd w:val="clear" w:color="auto" w:fill="FFFFFF"/>
      <w:spacing w:before="60" w:line="211" w:lineRule="exact"/>
      <w:jc w:val="both"/>
    </w:pPr>
    <w:rPr>
      <w:rFonts w:eastAsiaTheme="minorHAnsi" w:cstheme="minorBidi"/>
      <w:sz w:val="22"/>
      <w:szCs w:val="22"/>
      <w:lang w:eastAsia="en-US"/>
    </w:rPr>
  </w:style>
  <w:style w:type="character" w:customStyle="1" w:styleId="24">
    <w:name w:val="Основной текст + Курсив2"/>
    <w:rsid w:val="00ED349B"/>
    <w:rPr>
      <w:rFonts w:ascii="Times New Roman" w:hAnsi="Times New Roman" w:cs="Times New Roman"/>
      <w:i/>
      <w:iCs/>
      <w:spacing w:val="0"/>
      <w:sz w:val="19"/>
      <w:szCs w:val="19"/>
      <w:shd w:val="clear" w:color="auto" w:fill="FFFFFF"/>
    </w:rPr>
  </w:style>
  <w:style w:type="character" w:customStyle="1" w:styleId="25">
    <w:name w:val="Основной текст + Полужирный2"/>
    <w:rsid w:val="00ED349B"/>
    <w:rPr>
      <w:rFonts w:ascii="Times New Roman" w:hAnsi="Times New Roman" w:cs="Times New Roman"/>
      <w:b/>
      <w:bCs/>
      <w:spacing w:val="0"/>
      <w:sz w:val="19"/>
      <w:szCs w:val="19"/>
      <w:shd w:val="clear" w:color="auto" w:fill="FFFFFF"/>
    </w:rPr>
  </w:style>
  <w:style w:type="character" w:customStyle="1" w:styleId="13">
    <w:name w:val="Основной текст + Полужирный1"/>
    <w:rsid w:val="00ED349B"/>
    <w:rPr>
      <w:rFonts w:ascii="Times New Roman" w:hAnsi="Times New Roman" w:cs="Times New Roman"/>
      <w:b/>
      <w:bCs/>
      <w:spacing w:val="0"/>
      <w:sz w:val="19"/>
      <w:szCs w:val="19"/>
      <w:shd w:val="clear" w:color="auto" w:fill="FFFFFF"/>
    </w:rPr>
  </w:style>
  <w:style w:type="character" w:customStyle="1" w:styleId="af9">
    <w:name w:val="Подпись к картинке_"/>
    <w:link w:val="afa"/>
    <w:locked/>
    <w:rsid w:val="00ED349B"/>
    <w:rPr>
      <w:sz w:val="19"/>
      <w:szCs w:val="19"/>
      <w:shd w:val="clear" w:color="auto" w:fill="FFFFFF"/>
    </w:rPr>
  </w:style>
  <w:style w:type="paragraph" w:customStyle="1" w:styleId="afa">
    <w:name w:val="Подпись к картинке"/>
    <w:basedOn w:val="a2"/>
    <w:link w:val="af9"/>
    <w:rsid w:val="00ED349B"/>
    <w:pPr>
      <w:shd w:val="clear" w:color="auto" w:fill="FFFFFF"/>
      <w:spacing w:line="214" w:lineRule="exact"/>
      <w:ind w:firstLine="300"/>
      <w:jc w:val="both"/>
    </w:pPr>
    <w:rPr>
      <w:rFonts w:eastAsiaTheme="minorHAnsi" w:cstheme="minorBidi"/>
      <w:sz w:val="19"/>
      <w:szCs w:val="19"/>
      <w:lang w:eastAsia="en-US"/>
    </w:rPr>
  </w:style>
  <w:style w:type="character" w:customStyle="1" w:styleId="afb">
    <w:name w:val="Подпись к картинке + Курсив"/>
    <w:rsid w:val="00ED349B"/>
    <w:rPr>
      <w:i/>
      <w:iCs/>
      <w:sz w:val="19"/>
      <w:szCs w:val="19"/>
      <w:shd w:val="clear" w:color="auto" w:fill="FFFFFF"/>
    </w:rPr>
  </w:style>
  <w:style w:type="character" w:customStyle="1" w:styleId="26">
    <w:name w:val="Основной текст2"/>
    <w:rsid w:val="00ED349B"/>
    <w:rPr>
      <w:rFonts w:ascii="Times New Roman" w:hAnsi="Times New Roman" w:cs="Times New Roman"/>
      <w:spacing w:val="0"/>
      <w:sz w:val="19"/>
      <w:szCs w:val="19"/>
      <w:u w:val="single"/>
      <w:shd w:val="clear" w:color="auto" w:fill="FFFFFF"/>
    </w:rPr>
  </w:style>
  <w:style w:type="character" w:styleId="afc">
    <w:name w:val="Hyperlink"/>
    <w:uiPriority w:val="99"/>
    <w:rsid w:val="00ED349B"/>
    <w:rPr>
      <w:rFonts w:cs="Times New Roman"/>
      <w:color w:val="0066CC"/>
      <w:u w:val="single"/>
    </w:rPr>
  </w:style>
  <w:style w:type="character" w:customStyle="1" w:styleId="27">
    <w:name w:val="Основной текст (2)_"/>
    <w:link w:val="28"/>
    <w:locked/>
    <w:rsid w:val="00ED349B"/>
    <w:rPr>
      <w:sz w:val="22"/>
      <w:shd w:val="clear" w:color="auto" w:fill="FFFFFF"/>
    </w:rPr>
  </w:style>
  <w:style w:type="paragraph" w:customStyle="1" w:styleId="28">
    <w:name w:val="Основной текст (2)"/>
    <w:basedOn w:val="a2"/>
    <w:link w:val="27"/>
    <w:rsid w:val="00ED349B"/>
    <w:pPr>
      <w:shd w:val="clear" w:color="auto" w:fill="FFFFFF"/>
      <w:spacing w:before="180" w:line="211" w:lineRule="exact"/>
      <w:jc w:val="both"/>
    </w:pPr>
    <w:rPr>
      <w:rFonts w:eastAsiaTheme="minorHAnsi" w:cstheme="minorBidi"/>
      <w:sz w:val="22"/>
      <w:szCs w:val="22"/>
      <w:lang w:eastAsia="en-US"/>
    </w:rPr>
  </w:style>
  <w:style w:type="character" w:customStyle="1" w:styleId="36">
    <w:name w:val="Заголовок №3_"/>
    <w:link w:val="37"/>
    <w:locked/>
    <w:rsid w:val="00ED349B"/>
    <w:rPr>
      <w:sz w:val="22"/>
      <w:shd w:val="clear" w:color="auto" w:fill="FFFFFF"/>
    </w:rPr>
  </w:style>
  <w:style w:type="paragraph" w:customStyle="1" w:styleId="37">
    <w:name w:val="Заголовок №3"/>
    <w:basedOn w:val="a2"/>
    <w:link w:val="36"/>
    <w:rsid w:val="00ED349B"/>
    <w:pPr>
      <w:shd w:val="clear" w:color="auto" w:fill="FFFFFF"/>
      <w:spacing w:after="120" w:line="240" w:lineRule="atLeast"/>
      <w:outlineLvl w:val="2"/>
    </w:pPr>
    <w:rPr>
      <w:rFonts w:eastAsiaTheme="minorHAnsi" w:cstheme="minorBidi"/>
      <w:sz w:val="22"/>
      <w:szCs w:val="22"/>
      <w:lang w:eastAsia="en-US"/>
    </w:rPr>
  </w:style>
  <w:style w:type="character" w:customStyle="1" w:styleId="38">
    <w:name w:val="Основной текст (3)_"/>
    <w:link w:val="39"/>
    <w:locked/>
    <w:rsid w:val="00ED349B"/>
    <w:rPr>
      <w:sz w:val="21"/>
      <w:szCs w:val="21"/>
      <w:shd w:val="clear" w:color="auto" w:fill="FFFFFF"/>
    </w:rPr>
  </w:style>
  <w:style w:type="paragraph" w:customStyle="1" w:styleId="39">
    <w:name w:val="Основной текст (3)"/>
    <w:basedOn w:val="a2"/>
    <w:link w:val="38"/>
    <w:rsid w:val="00ED349B"/>
    <w:pPr>
      <w:shd w:val="clear" w:color="auto" w:fill="FFFFFF"/>
      <w:spacing w:line="216" w:lineRule="exact"/>
      <w:jc w:val="both"/>
    </w:pPr>
    <w:rPr>
      <w:rFonts w:eastAsiaTheme="minorHAnsi" w:cstheme="minorBidi"/>
      <w:sz w:val="21"/>
      <w:szCs w:val="21"/>
      <w:lang w:eastAsia="en-US"/>
    </w:rPr>
  </w:style>
  <w:style w:type="paragraph" w:customStyle="1" w:styleId="ParagraphStyle">
    <w:name w:val="Paragraph Style"/>
    <w:rsid w:val="00ED349B"/>
    <w:pPr>
      <w:autoSpaceDE w:val="0"/>
      <w:autoSpaceDN w:val="0"/>
      <w:adjustRightInd w:val="0"/>
    </w:pPr>
    <w:rPr>
      <w:rFonts w:ascii="Arial" w:eastAsia="Times New Roman" w:hAnsi="Arial" w:cs="Times New Roman"/>
      <w:szCs w:val="24"/>
      <w:lang w:eastAsia="ko-KR"/>
    </w:rPr>
  </w:style>
  <w:style w:type="paragraph" w:customStyle="1" w:styleId="zag-klass">
    <w:name w:val="zag-klass"/>
    <w:basedOn w:val="a2"/>
    <w:rsid w:val="00ED349B"/>
    <w:pPr>
      <w:widowControl w:val="0"/>
      <w:autoSpaceDE w:val="0"/>
      <w:autoSpaceDN w:val="0"/>
      <w:adjustRightInd w:val="0"/>
      <w:spacing w:before="227" w:after="113" w:line="260" w:lineRule="atLeast"/>
      <w:jc w:val="center"/>
      <w:textAlignment w:val="center"/>
    </w:pPr>
    <w:rPr>
      <w:rFonts w:ascii="SchoolBookC" w:eastAsia="Times New Roman" w:hAnsi="SchoolBookC" w:cs="SchoolBookC"/>
      <w:b/>
      <w:bCs/>
      <w:color w:val="000000"/>
      <w:lang w:val="en-US" w:eastAsia="ru-RU"/>
    </w:rPr>
  </w:style>
  <w:style w:type="paragraph" w:customStyle="1" w:styleId="29">
    <w:name w:val="стиль2"/>
    <w:basedOn w:val="a2"/>
    <w:rsid w:val="00ED349B"/>
    <w:pPr>
      <w:autoSpaceDE w:val="0"/>
      <w:autoSpaceDN w:val="0"/>
      <w:adjustRightInd w:val="0"/>
      <w:spacing w:before="100" w:after="100"/>
    </w:pPr>
    <w:rPr>
      <w:rFonts w:ascii="Tahoma" w:eastAsia="Calibri" w:hAnsi="Tahoma" w:cs="Tahoma"/>
      <w:sz w:val="20"/>
      <w:szCs w:val="20"/>
      <w:lang w:eastAsia="ru-RU"/>
    </w:rPr>
  </w:style>
  <w:style w:type="character" w:customStyle="1" w:styleId="324">
    <w:name w:val="Заголовок №3 (2) + Не полужирный4"/>
    <w:aliases w:val="Не курсив16"/>
    <w:rsid w:val="00ED349B"/>
    <w:rPr>
      <w:b/>
      <w:bCs/>
      <w:i/>
      <w:iCs/>
      <w:sz w:val="22"/>
      <w:szCs w:val="22"/>
      <w:lang w:bidi="ar-SA"/>
    </w:rPr>
  </w:style>
  <w:style w:type="character" w:customStyle="1" w:styleId="330">
    <w:name w:val="Основной текст + Полужирный33"/>
    <w:aliases w:val="Курсив24"/>
    <w:rsid w:val="00ED349B"/>
    <w:rPr>
      <w:rFonts w:ascii="Times New Roman" w:eastAsia="Calibri" w:hAnsi="Times New Roman" w:cs="Times New Roman"/>
      <w:b/>
      <w:bCs/>
      <w:i/>
      <w:iCs/>
      <w:spacing w:val="0"/>
      <w:sz w:val="22"/>
      <w:szCs w:val="22"/>
      <w:lang w:eastAsia="en-US" w:bidi="ar-SA"/>
    </w:rPr>
  </w:style>
  <w:style w:type="character" w:customStyle="1" w:styleId="43">
    <w:name w:val="Основной текст + Курсив43"/>
    <w:rsid w:val="00ED349B"/>
    <w:rPr>
      <w:rFonts w:ascii="Times New Roman" w:eastAsia="Calibri" w:hAnsi="Times New Roman" w:cs="Times New Roman"/>
      <w:i/>
      <w:iCs/>
      <w:spacing w:val="0"/>
      <w:sz w:val="22"/>
      <w:szCs w:val="22"/>
      <w:lang w:eastAsia="en-US" w:bidi="ar-SA"/>
    </w:rPr>
  </w:style>
  <w:style w:type="character" w:customStyle="1" w:styleId="42">
    <w:name w:val="Основной текст + Курсив42"/>
    <w:rsid w:val="00ED349B"/>
    <w:rPr>
      <w:rFonts w:ascii="Times New Roman" w:eastAsia="Calibri" w:hAnsi="Times New Roman" w:cs="Times New Roman"/>
      <w:i/>
      <w:iCs/>
      <w:noProof/>
      <w:spacing w:val="0"/>
      <w:sz w:val="22"/>
      <w:szCs w:val="22"/>
      <w:lang w:eastAsia="en-US" w:bidi="ar-SA"/>
    </w:rPr>
  </w:style>
  <w:style w:type="character" w:customStyle="1" w:styleId="afd">
    <w:name w:val="Текст сноски Знак"/>
    <w:aliases w:val="Знак6 Знак,F1 Знак"/>
    <w:basedOn w:val="a3"/>
    <w:link w:val="afe"/>
    <w:rsid w:val="00ED349B"/>
    <w:rPr>
      <w:rFonts w:eastAsia="Times New Roman" w:cs="Times New Roman"/>
      <w:sz w:val="20"/>
      <w:szCs w:val="20"/>
      <w:lang w:eastAsia="ru-RU"/>
    </w:rPr>
  </w:style>
  <w:style w:type="paragraph" w:styleId="afe">
    <w:name w:val="footnote text"/>
    <w:aliases w:val="Знак6,F1"/>
    <w:basedOn w:val="a2"/>
    <w:link w:val="afd"/>
    <w:unhideWhenUsed/>
    <w:rsid w:val="00ED349B"/>
    <w:rPr>
      <w:rFonts w:eastAsia="Times New Roman"/>
      <w:sz w:val="20"/>
      <w:szCs w:val="20"/>
      <w:lang w:eastAsia="ru-RU"/>
    </w:rPr>
  </w:style>
  <w:style w:type="character" w:customStyle="1" w:styleId="14">
    <w:name w:val="Текст сноски Знак1"/>
    <w:basedOn w:val="a3"/>
    <w:link w:val="afe"/>
    <w:uiPriority w:val="99"/>
    <w:semiHidden/>
    <w:rsid w:val="00ED349B"/>
    <w:rPr>
      <w:rFonts w:eastAsia="MS Mincho" w:cs="Times New Roman"/>
      <w:sz w:val="20"/>
      <w:szCs w:val="20"/>
      <w:lang w:eastAsia="ja-JP"/>
    </w:rPr>
  </w:style>
  <w:style w:type="character" w:customStyle="1" w:styleId="aff">
    <w:name w:val="Основной текст с отступом Знак"/>
    <w:link w:val="aff0"/>
    <w:rsid w:val="00ED349B"/>
    <w:rPr>
      <w:szCs w:val="24"/>
    </w:rPr>
  </w:style>
  <w:style w:type="paragraph" w:styleId="aff0">
    <w:name w:val="Body Text Indent"/>
    <w:basedOn w:val="a2"/>
    <w:link w:val="aff"/>
    <w:unhideWhenUsed/>
    <w:rsid w:val="00ED349B"/>
    <w:pPr>
      <w:spacing w:after="120"/>
      <w:ind w:left="283"/>
    </w:pPr>
    <w:rPr>
      <w:rFonts w:eastAsiaTheme="minorHAnsi" w:cstheme="minorBidi"/>
      <w:lang w:eastAsia="en-US"/>
    </w:rPr>
  </w:style>
  <w:style w:type="character" w:customStyle="1" w:styleId="15">
    <w:name w:val="Основной текст с отступом Знак1"/>
    <w:basedOn w:val="a3"/>
    <w:link w:val="aff0"/>
    <w:uiPriority w:val="99"/>
    <w:semiHidden/>
    <w:rsid w:val="00ED349B"/>
    <w:rPr>
      <w:rFonts w:eastAsia="MS Mincho" w:cs="Times New Roman"/>
      <w:szCs w:val="24"/>
      <w:lang w:eastAsia="ja-JP"/>
    </w:rPr>
  </w:style>
  <w:style w:type="character" w:customStyle="1" w:styleId="c15c14">
    <w:name w:val="c15 c14"/>
    <w:rsid w:val="00ED349B"/>
  </w:style>
  <w:style w:type="paragraph" w:customStyle="1" w:styleId="p11">
    <w:name w:val="p11"/>
    <w:basedOn w:val="a2"/>
    <w:rsid w:val="00ED349B"/>
    <w:pPr>
      <w:spacing w:before="100" w:beforeAutospacing="1" w:after="100" w:afterAutospacing="1"/>
    </w:pPr>
    <w:rPr>
      <w:rFonts w:eastAsia="Times New Roman"/>
      <w:lang w:eastAsia="ru-RU"/>
    </w:rPr>
  </w:style>
  <w:style w:type="character" w:customStyle="1" w:styleId="s3">
    <w:name w:val="s3"/>
    <w:basedOn w:val="a3"/>
    <w:rsid w:val="00ED349B"/>
  </w:style>
  <w:style w:type="character" w:customStyle="1" w:styleId="s1">
    <w:name w:val="s1"/>
    <w:basedOn w:val="a3"/>
    <w:rsid w:val="00ED349B"/>
  </w:style>
  <w:style w:type="character" w:customStyle="1" w:styleId="s2">
    <w:name w:val="s2"/>
    <w:basedOn w:val="a3"/>
    <w:rsid w:val="00ED349B"/>
  </w:style>
  <w:style w:type="character" w:customStyle="1" w:styleId="apple-converted-space">
    <w:name w:val="apple-converted-space"/>
    <w:basedOn w:val="a3"/>
    <w:rsid w:val="00ED349B"/>
  </w:style>
  <w:style w:type="character" w:customStyle="1" w:styleId="s9">
    <w:name w:val="s9"/>
    <w:basedOn w:val="a3"/>
    <w:rsid w:val="00ED349B"/>
  </w:style>
  <w:style w:type="character" w:customStyle="1" w:styleId="s10">
    <w:name w:val="s10"/>
    <w:basedOn w:val="a3"/>
    <w:rsid w:val="00ED349B"/>
  </w:style>
  <w:style w:type="character" w:customStyle="1" w:styleId="c5">
    <w:name w:val="c5"/>
    <w:basedOn w:val="a3"/>
    <w:rsid w:val="003E5415"/>
  </w:style>
  <w:style w:type="character" w:styleId="aff1">
    <w:name w:val="FollowedHyperlink"/>
    <w:basedOn w:val="a3"/>
    <w:uiPriority w:val="99"/>
    <w:semiHidden/>
    <w:unhideWhenUsed/>
    <w:rsid w:val="003E5415"/>
    <w:rPr>
      <w:color w:val="800080" w:themeColor="followedHyperlink"/>
      <w:u w:val="single"/>
    </w:rPr>
  </w:style>
  <w:style w:type="paragraph" w:customStyle="1" w:styleId="16">
    <w:name w:val="Знак1"/>
    <w:basedOn w:val="a2"/>
    <w:rsid w:val="000C5D35"/>
    <w:pPr>
      <w:spacing w:after="160" w:line="240" w:lineRule="exact"/>
    </w:pPr>
    <w:rPr>
      <w:rFonts w:ascii="Verdana" w:eastAsia="Times New Roman" w:hAnsi="Verdana"/>
      <w:sz w:val="20"/>
      <w:szCs w:val="20"/>
      <w:lang w:val="en-US" w:eastAsia="en-US"/>
    </w:rPr>
  </w:style>
  <w:style w:type="paragraph" w:customStyle="1" w:styleId="Style2">
    <w:name w:val="Style2"/>
    <w:basedOn w:val="a2"/>
    <w:rsid w:val="000C5D35"/>
    <w:pPr>
      <w:widowControl w:val="0"/>
      <w:autoSpaceDE w:val="0"/>
      <w:autoSpaceDN w:val="0"/>
      <w:adjustRightInd w:val="0"/>
      <w:spacing w:line="206" w:lineRule="exact"/>
      <w:jc w:val="center"/>
    </w:pPr>
    <w:rPr>
      <w:rFonts w:ascii="Verdana" w:eastAsia="Times New Roman" w:hAnsi="Verdana"/>
      <w:lang w:eastAsia="ru-RU"/>
    </w:rPr>
  </w:style>
  <w:style w:type="paragraph" w:customStyle="1" w:styleId="Style5">
    <w:name w:val="Style5"/>
    <w:basedOn w:val="a2"/>
    <w:rsid w:val="000C5D35"/>
    <w:pPr>
      <w:widowControl w:val="0"/>
      <w:autoSpaceDE w:val="0"/>
      <w:autoSpaceDN w:val="0"/>
      <w:adjustRightInd w:val="0"/>
      <w:spacing w:line="208" w:lineRule="exact"/>
    </w:pPr>
    <w:rPr>
      <w:rFonts w:ascii="Verdana" w:eastAsia="Times New Roman" w:hAnsi="Verdana"/>
      <w:lang w:eastAsia="ru-RU"/>
    </w:rPr>
  </w:style>
  <w:style w:type="character" w:customStyle="1" w:styleId="FontStyle11">
    <w:name w:val="Font Style11"/>
    <w:rsid w:val="000C5D35"/>
    <w:rPr>
      <w:rFonts w:ascii="Times New Roman" w:hAnsi="Times New Roman" w:cs="Times New Roman"/>
      <w:b/>
      <w:bCs/>
      <w:sz w:val="18"/>
      <w:szCs w:val="18"/>
    </w:rPr>
  </w:style>
  <w:style w:type="character" w:customStyle="1" w:styleId="FontStyle12">
    <w:name w:val="Font Style12"/>
    <w:rsid w:val="000C5D35"/>
    <w:rPr>
      <w:rFonts w:ascii="Times New Roman" w:hAnsi="Times New Roman" w:cs="Times New Roman"/>
      <w:sz w:val="18"/>
      <w:szCs w:val="18"/>
    </w:rPr>
  </w:style>
  <w:style w:type="character" w:customStyle="1" w:styleId="FontStyle15">
    <w:name w:val="Font Style15"/>
    <w:rsid w:val="000C5D35"/>
    <w:rPr>
      <w:rFonts w:ascii="Times New Roman" w:hAnsi="Times New Roman" w:cs="Times New Roman"/>
      <w:b/>
      <w:bCs/>
      <w:i/>
      <w:iCs/>
      <w:sz w:val="18"/>
      <w:szCs w:val="18"/>
    </w:rPr>
  </w:style>
  <w:style w:type="character" w:customStyle="1" w:styleId="FontStyle14">
    <w:name w:val="Font Style14"/>
    <w:rsid w:val="000C5D35"/>
    <w:rPr>
      <w:rFonts w:ascii="Times New Roman" w:hAnsi="Times New Roman" w:cs="Times New Roman"/>
      <w:b/>
      <w:bCs/>
      <w:i/>
      <w:iCs/>
      <w:sz w:val="18"/>
      <w:szCs w:val="18"/>
    </w:rPr>
  </w:style>
  <w:style w:type="paragraph" w:customStyle="1" w:styleId="Style6">
    <w:name w:val="Style6"/>
    <w:basedOn w:val="a2"/>
    <w:rsid w:val="000C5D35"/>
    <w:pPr>
      <w:widowControl w:val="0"/>
      <w:autoSpaceDE w:val="0"/>
      <w:autoSpaceDN w:val="0"/>
      <w:adjustRightInd w:val="0"/>
      <w:spacing w:line="220" w:lineRule="exact"/>
      <w:ind w:firstLine="341"/>
      <w:jc w:val="both"/>
    </w:pPr>
    <w:rPr>
      <w:rFonts w:eastAsia="Times New Roman"/>
      <w:lang w:eastAsia="ru-RU"/>
    </w:rPr>
  </w:style>
  <w:style w:type="character" w:customStyle="1" w:styleId="FontStyle16">
    <w:name w:val="Font Style16"/>
    <w:rsid w:val="000C5D35"/>
    <w:rPr>
      <w:rFonts w:ascii="Times New Roman" w:hAnsi="Times New Roman" w:cs="Times New Roman"/>
      <w:b/>
      <w:bCs/>
      <w:sz w:val="18"/>
      <w:szCs w:val="18"/>
    </w:rPr>
  </w:style>
  <w:style w:type="paragraph" w:customStyle="1" w:styleId="Style7">
    <w:name w:val="Style7"/>
    <w:basedOn w:val="a2"/>
    <w:rsid w:val="000C5D35"/>
    <w:pPr>
      <w:widowControl w:val="0"/>
      <w:autoSpaceDE w:val="0"/>
      <w:autoSpaceDN w:val="0"/>
      <w:adjustRightInd w:val="0"/>
    </w:pPr>
    <w:rPr>
      <w:rFonts w:eastAsia="Times New Roman"/>
      <w:lang w:eastAsia="ru-RU"/>
    </w:rPr>
  </w:style>
  <w:style w:type="paragraph" w:customStyle="1" w:styleId="Style11">
    <w:name w:val="Style11"/>
    <w:basedOn w:val="a2"/>
    <w:rsid w:val="000C5D35"/>
    <w:pPr>
      <w:widowControl w:val="0"/>
      <w:autoSpaceDE w:val="0"/>
      <w:autoSpaceDN w:val="0"/>
      <w:adjustRightInd w:val="0"/>
    </w:pPr>
    <w:rPr>
      <w:rFonts w:eastAsia="Times New Roman"/>
      <w:lang w:eastAsia="ru-RU"/>
    </w:rPr>
  </w:style>
  <w:style w:type="paragraph" w:customStyle="1" w:styleId="17">
    <w:name w:val="Абзац списка1"/>
    <w:basedOn w:val="a2"/>
    <w:rsid w:val="000C5D35"/>
    <w:pPr>
      <w:spacing w:after="200" w:line="276" w:lineRule="auto"/>
      <w:ind w:left="720"/>
    </w:pPr>
    <w:rPr>
      <w:rFonts w:ascii="Calibri" w:eastAsia="Times New Roman" w:hAnsi="Calibri"/>
      <w:sz w:val="22"/>
      <w:szCs w:val="22"/>
      <w:lang w:eastAsia="en-US"/>
    </w:rPr>
  </w:style>
  <w:style w:type="character" w:customStyle="1" w:styleId="22">
    <w:name w:val="Заголовок 2 Знак"/>
    <w:basedOn w:val="a3"/>
    <w:link w:val="21"/>
    <w:uiPriority w:val="9"/>
    <w:rsid w:val="000C5D35"/>
    <w:rPr>
      <w:rFonts w:asciiTheme="majorHAnsi" w:eastAsiaTheme="majorEastAsia" w:hAnsiTheme="majorHAnsi" w:cstheme="majorBidi"/>
      <w:b/>
      <w:bCs/>
      <w:color w:val="4F81BD" w:themeColor="accent1"/>
      <w:sz w:val="26"/>
      <w:szCs w:val="26"/>
      <w:lang w:eastAsia="ja-JP"/>
    </w:rPr>
  </w:style>
  <w:style w:type="character" w:customStyle="1" w:styleId="80">
    <w:name w:val="Заголовок 8 Знак"/>
    <w:basedOn w:val="a3"/>
    <w:link w:val="8"/>
    <w:uiPriority w:val="9"/>
    <w:semiHidden/>
    <w:rsid w:val="000C5D35"/>
    <w:rPr>
      <w:rFonts w:asciiTheme="majorHAnsi" w:eastAsiaTheme="majorEastAsia" w:hAnsiTheme="majorHAnsi" w:cstheme="majorBidi"/>
      <w:color w:val="404040" w:themeColor="text1" w:themeTint="BF"/>
      <w:sz w:val="20"/>
      <w:szCs w:val="20"/>
      <w:lang w:eastAsia="ja-JP"/>
    </w:rPr>
  </w:style>
  <w:style w:type="paragraph" w:styleId="2a">
    <w:name w:val="Body Text 2"/>
    <w:basedOn w:val="a2"/>
    <w:link w:val="2b"/>
    <w:uiPriority w:val="99"/>
    <w:unhideWhenUsed/>
    <w:rsid w:val="000C5D35"/>
    <w:pPr>
      <w:spacing w:after="120" w:line="480" w:lineRule="auto"/>
    </w:pPr>
  </w:style>
  <w:style w:type="character" w:customStyle="1" w:styleId="2b">
    <w:name w:val="Основной текст 2 Знак"/>
    <w:basedOn w:val="a3"/>
    <w:link w:val="2a"/>
    <w:uiPriority w:val="99"/>
    <w:rsid w:val="000C5D35"/>
    <w:rPr>
      <w:rFonts w:eastAsia="MS Mincho" w:cs="Times New Roman"/>
      <w:szCs w:val="24"/>
      <w:lang w:eastAsia="ja-JP"/>
    </w:rPr>
  </w:style>
  <w:style w:type="paragraph" w:styleId="aff2">
    <w:name w:val="Block Text"/>
    <w:basedOn w:val="a2"/>
    <w:rsid w:val="000C5D35"/>
    <w:pPr>
      <w:ind w:left="57" w:right="57" w:firstLine="720"/>
      <w:jc w:val="both"/>
    </w:pPr>
    <w:rPr>
      <w:rFonts w:eastAsia="Times New Roman"/>
      <w:szCs w:val="20"/>
      <w:lang w:eastAsia="ru-RU"/>
    </w:rPr>
  </w:style>
  <w:style w:type="character" w:customStyle="1" w:styleId="32">
    <w:name w:val="Заголовок 3 Знак"/>
    <w:basedOn w:val="a3"/>
    <w:link w:val="31"/>
    <w:uiPriority w:val="9"/>
    <w:rsid w:val="0085770C"/>
    <w:rPr>
      <w:rFonts w:asciiTheme="majorHAnsi" w:eastAsiaTheme="majorEastAsia" w:hAnsiTheme="majorHAnsi" w:cstheme="majorBidi"/>
      <w:b/>
      <w:bCs/>
      <w:color w:val="4F81BD" w:themeColor="accent1"/>
      <w:sz w:val="22"/>
      <w:lang w:val="en-US"/>
    </w:rPr>
  </w:style>
  <w:style w:type="character" w:customStyle="1" w:styleId="40">
    <w:name w:val="Заголовок 4 Знак"/>
    <w:basedOn w:val="a3"/>
    <w:link w:val="4"/>
    <w:uiPriority w:val="9"/>
    <w:rsid w:val="0085770C"/>
    <w:rPr>
      <w:rFonts w:asciiTheme="majorHAnsi" w:eastAsiaTheme="majorEastAsia" w:hAnsiTheme="majorHAnsi" w:cstheme="majorBidi"/>
      <w:b/>
      <w:bCs/>
      <w:i/>
      <w:iCs/>
      <w:color w:val="4F81BD" w:themeColor="accent1"/>
      <w:sz w:val="22"/>
      <w:lang w:val="en-US"/>
    </w:rPr>
  </w:style>
  <w:style w:type="character" w:customStyle="1" w:styleId="50">
    <w:name w:val="Заголовок 5 Знак"/>
    <w:basedOn w:val="a3"/>
    <w:link w:val="5"/>
    <w:uiPriority w:val="9"/>
    <w:semiHidden/>
    <w:rsid w:val="0085770C"/>
    <w:rPr>
      <w:rFonts w:asciiTheme="majorHAnsi" w:eastAsiaTheme="majorEastAsia" w:hAnsiTheme="majorHAnsi" w:cstheme="majorBidi"/>
      <w:color w:val="243F60" w:themeColor="accent1" w:themeShade="7F"/>
      <w:sz w:val="22"/>
      <w:lang w:val="en-US"/>
    </w:rPr>
  </w:style>
  <w:style w:type="character" w:customStyle="1" w:styleId="60">
    <w:name w:val="Заголовок 6 Знак"/>
    <w:basedOn w:val="a3"/>
    <w:link w:val="6"/>
    <w:uiPriority w:val="9"/>
    <w:semiHidden/>
    <w:rsid w:val="0085770C"/>
    <w:rPr>
      <w:rFonts w:asciiTheme="majorHAnsi" w:eastAsiaTheme="majorEastAsia" w:hAnsiTheme="majorHAnsi" w:cstheme="majorBidi"/>
      <w:i/>
      <w:iCs/>
      <w:color w:val="243F60" w:themeColor="accent1" w:themeShade="7F"/>
      <w:sz w:val="22"/>
      <w:lang w:val="en-US"/>
    </w:rPr>
  </w:style>
  <w:style w:type="character" w:customStyle="1" w:styleId="70">
    <w:name w:val="Заголовок 7 Знак"/>
    <w:basedOn w:val="a3"/>
    <w:link w:val="7"/>
    <w:uiPriority w:val="9"/>
    <w:semiHidden/>
    <w:rsid w:val="0085770C"/>
    <w:rPr>
      <w:rFonts w:asciiTheme="majorHAnsi" w:eastAsiaTheme="majorEastAsia" w:hAnsiTheme="majorHAnsi" w:cstheme="majorBidi"/>
      <w:i/>
      <w:iCs/>
      <w:color w:val="404040" w:themeColor="text1" w:themeTint="BF"/>
      <w:sz w:val="22"/>
      <w:lang w:val="en-US"/>
    </w:rPr>
  </w:style>
  <w:style w:type="character" w:customStyle="1" w:styleId="90">
    <w:name w:val="Заголовок 9 Знак"/>
    <w:basedOn w:val="a3"/>
    <w:link w:val="9"/>
    <w:uiPriority w:val="9"/>
    <w:semiHidden/>
    <w:rsid w:val="0085770C"/>
    <w:rPr>
      <w:rFonts w:asciiTheme="majorHAnsi" w:eastAsiaTheme="majorEastAsia" w:hAnsiTheme="majorHAnsi" w:cstheme="majorBidi"/>
      <w:i/>
      <w:iCs/>
      <w:color w:val="404040" w:themeColor="text1" w:themeTint="BF"/>
      <w:sz w:val="20"/>
      <w:szCs w:val="20"/>
      <w:lang w:val="en-US"/>
    </w:rPr>
  </w:style>
  <w:style w:type="paragraph" w:styleId="aff3">
    <w:name w:val="Title"/>
    <w:basedOn w:val="a2"/>
    <w:next w:val="a2"/>
    <w:link w:val="aff4"/>
    <w:uiPriority w:val="10"/>
    <w:qFormat/>
    <w:rsid w:val="0085770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ff4">
    <w:name w:val="Название Знак"/>
    <w:basedOn w:val="a3"/>
    <w:link w:val="aff3"/>
    <w:uiPriority w:val="10"/>
    <w:rsid w:val="0085770C"/>
    <w:rPr>
      <w:rFonts w:asciiTheme="majorHAnsi" w:eastAsiaTheme="majorEastAsia" w:hAnsiTheme="majorHAnsi" w:cstheme="majorBidi"/>
      <w:color w:val="17365D" w:themeColor="text2" w:themeShade="BF"/>
      <w:spacing w:val="5"/>
      <w:kern w:val="28"/>
      <w:sz w:val="52"/>
      <w:szCs w:val="52"/>
      <w:lang w:val="en-US"/>
    </w:rPr>
  </w:style>
  <w:style w:type="paragraph" w:styleId="aff5">
    <w:name w:val="Subtitle"/>
    <w:basedOn w:val="a2"/>
    <w:next w:val="a2"/>
    <w:link w:val="aff6"/>
    <w:uiPriority w:val="11"/>
    <w:qFormat/>
    <w:rsid w:val="0085770C"/>
    <w:pPr>
      <w:numPr>
        <w:ilvl w:val="1"/>
      </w:numPr>
      <w:spacing w:after="200" w:line="276" w:lineRule="auto"/>
    </w:pPr>
    <w:rPr>
      <w:rFonts w:asciiTheme="majorHAnsi" w:eastAsiaTheme="majorEastAsia" w:hAnsiTheme="majorHAnsi" w:cstheme="majorBidi"/>
      <w:i/>
      <w:iCs/>
      <w:color w:val="4F81BD" w:themeColor="accent1"/>
      <w:spacing w:val="15"/>
      <w:lang w:val="en-US" w:eastAsia="en-US"/>
    </w:rPr>
  </w:style>
  <w:style w:type="character" w:customStyle="1" w:styleId="aff6">
    <w:name w:val="Подзаголовок Знак"/>
    <w:basedOn w:val="a3"/>
    <w:link w:val="aff5"/>
    <w:uiPriority w:val="11"/>
    <w:rsid w:val="0085770C"/>
    <w:rPr>
      <w:rFonts w:asciiTheme="majorHAnsi" w:eastAsiaTheme="majorEastAsia" w:hAnsiTheme="majorHAnsi" w:cstheme="majorBidi"/>
      <w:i/>
      <w:iCs/>
      <w:color w:val="4F81BD" w:themeColor="accent1"/>
      <w:spacing w:val="15"/>
      <w:szCs w:val="24"/>
      <w:lang w:val="en-US"/>
    </w:rPr>
  </w:style>
  <w:style w:type="paragraph" w:styleId="3a">
    <w:name w:val="Body Text 3"/>
    <w:basedOn w:val="a2"/>
    <w:link w:val="3b"/>
    <w:unhideWhenUsed/>
    <w:rsid w:val="0085770C"/>
    <w:pPr>
      <w:spacing w:after="120" w:line="276" w:lineRule="auto"/>
    </w:pPr>
    <w:rPr>
      <w:rFonts w:asciiTheme="minorHAnsi" w:eastAsiaTheme="minorEastAsia" w:hAnsiTheme="minorHAnsi" w:cstheme="minorBidi"/>
      <w:sz w:val="16"/>
      <w:szCs w:val="16"/>
      <w:lang w:val="en-US" w:eastAsia="en-US"/>
    </w:rPr>
  </w:style>
  <w:style w:type="character" w:customStyle="1" w:styleId="3b">
    <w:name w:val="Основной текст 3 Знак"/>
    <w:basedOn w:val="a3"/>
    <w:link w:val="3a"/>
    <w:rsid w:val="0085770C"/>
    <w:rPr>
      <w:rFonts w:asciiTheme="minorHAnsi" w:eastAsiaTheme="minorEastAsia" w:hAnsiTheme="minorHAnsi"/>
      <w:sz w:val="16"/>
      <w:szCs w:val="16"/>
      <w:lang w:val="en-US"/>
    </w:rPr>
  </w:style>
  <w:style w:type="paragraph" w:styleId="aff7">
    <w:name w:val="List"/>
    <w:basedOn w:val="a2"/>
    <w:unhideWhenUsed/>
    <w:rsid w:val="0085770C"/>
    <w:pPr>
      <w:spacing w:after="200" w:line="276" w:lineRule="auto"/>
      <w:ind w:left="360" w:hanging="360"/>
      <w:contextualSpacing/>
    </w:pPr>
    <w:rPr>
      <w:rFonts w:asciiTheme="minorHAnsi" w:eastAsiaTheme="minorEastAsia" w:hAnsiTheme="minorHAnsi" w:cstheme="minorBidi"/>
      <w:sz w:val="22"/>
      <w:szCs w:val="22"/>
      <w:lang w:val="en-US" w:eastAsia="en-US"/>
    </w:rPr>
  </w:style>
  <w:style w:type="paragraph" w:styleId="2c">
    <w:name w:val="List 2"/>
    <w:basedOn w:val="a2"/>
    <w:uiPriority w:val="99"/>
    <w:unhideWhenUsed/>
    <w:rsid w:val="0085770C"/>
    <w:pPr>
      <w:spacing w:after="200" w:line="276" w:lineRule="auto"/>
      <w:ind w:left="720" w:hanging="360"/>
      <w:contextualSpacing/>
    </w:pPr>
    <w:rPr>
      <w:rFonts w:asciiTheme="minorHAnsi" w:eastAsiaTheme="minorEastAsia" w:hAnsiTheme="minorHAnsi" w:cstheme="minorBidi"/>
      <w:sz w:val="22"/>
      <w:szCs w:val="22"/>
      <w:lang w:val="en-US" w:eastAsia="en-US"/>
    </w:rPr>
  </w:style>
  <w:style w:type="paragraph" w:styleId="3c">
    <w:name w:val="List 3"/>
    <w:basedOn w:val="a2"/>
    <w:uiPriority w:val="99"/>
    <w:unhideWhenUsed/>
    <w:rsid w:val="0085770C"/>
    <w:pPr>
      <w:spacing w:after="200" w:line="276" w:lineRule="auto"/>
      <w:ind w:left="1080" w:hanging="360"/>
      <w:contextualSpacing/>
    </w:pPr>
    <w:rPr>
      <w:rFonts w:asciiTheme="minorHAnsi" w:eastAsiaTheme="minorEastAsia" w:hAnsiTheme="minorHAnsi" w:cstheme="minorBidi"/>
      <w:sz w:val="22"/>
      <w:szCs w:val="22"/>
      <w:lang w:val="en-US" w:eastAsia="en-US"/>
    </w:rPr>
  </w:style>
  <w:style w:type="paragraph" w:styleId="a0">
    <w:name w:val="List Bullet"/>
    <w:basedOn w:val="a2"/>
    <w:uiPriority w:val="99"/>
    <w:unhideWhenUsed/>
    <w:rsid w:val="0085770C"/>
    <w:pPr>
      <w:numPr>
        <w:numId w:val="21"/>
      </w:numPr>
      <w:spacing w:after="200" w:line="276" w:lineRule="auto"/>
      <w:contextualSpacing/>
    </w:pPr>
    <w:rPr>
      <w:rFonts w:asciiTheme="minorHAnsi" w:eastAsiaTheme="minorEastAsia" w:hAnsiTheme="minorHAnsi" w:cstheme="minorBidi"/>
      <w:sz w:val="22"/>
      <w:szCs w:val="22"/>
      <w:lang w:val="en-US" w:eastAsia="en-US"/>
    </w:rPr>
  </w:style>
  <w:style w:type="paragraph" w:styleId="20">
    <w:name w:val="List Bullet 2"/>
    <w:basedOn w:val="a2"/>
    <w:uiPriority w:val="99"/>
    <w:unhideWhenUsed/>
    <w:rsid w:val="0085770C"/>
    <w:pPr>
      <w:numPr>
        <w:numId w:val="22"/>
      </w:numPr>
      <w:spacing w:after="200" w:line="276" w:lineRule="auto"/>
      <w:contextualSpacing/>
    </w:pPr>
    <w:rPr>
      <w:rFonts w:asciiTheme="minorHAnsi" w:eastAsiaTheme="minorEastAsia" w:hAnsiTheme="minorHAnsi" w:cstheme="minorBidi"/>
      <w:sz w:val="22"/>
      <w:szCs w:val="22"/>
      <w:lang w:val="en-US" w:eastAsia="en-US"/>
    </w:rPr>
  </w:style>
  <w:style w:type="paragraph" w:styleId="30">
    <w:name w:val="List Bullet 3"/>
    <w:basedOn w:val="a2"/>
    <w:uiPriority w:val="99"/>
    <w:unhideWhenUsed/>
    <w:rsid w:val="0085770C"/>
    <w:pPr>
      <w:numPr>
        <w:numId w:val="23"/>
      </w:numPr>
      <w:spacing w:after="200" w:line="276" w:lineRule="auto"/>
      <w:contextualSpacing/>
    </w:pPr>
    <w:rPr>
      <w:rFonts w:asciiTheme="minorHAnsi" w:eastAsiaTheme="minorEastAsia" w:hAnsiTheme="minorHAnsi" w:cstheme="minorBidi"/>
      <w:sz w:val="22"/>
      <w:szCs w:val="22"/>
      <w:lang w:val="en-US" w:eastAsia="en-US"/>
    </w:rPr>
  </w:style>
  <w:style w:type="paragraph" w:styleId="a">
    <w:name w:val="List Number"/>
    <w:basedOn w:val="a2"/>
    <w:uiPriority w:val="99"/>
    <w:unhideWhenUsed/>
    <w:rsid w:val="0085770C"/>
    <w:pPr>
      <w:numPr>
        <w:numId w:val="24"/>
      </w:numPr>
      <w:spacing w:after="200" w:line="276" w:lineRule="auto"/>
      <w:contextualSpacing/>
    </w:pPr>
    <w:rPr>
      <w:rFonts w:asciiTheme="minorHAnsi" w:eastAsiaTheme="minorEastAsia" w:hAnsiTheme="minorHAnsi" w:cstheme="minorBidi"/>
      <w:sz w:val="22"/>
      <w:szCs w:val="22"/>
      <w:lang w:val="en-US" w:eastAsia="en-US"/>
    </w:rPr>
  </w:style>
  <w:style w:type="paragraph" w:styleId="2">
    <w:name w:val="List Number 2"/>
    <w:basedOn w:val="a2"/>
    <w:uiPriority w:val="99"/>
    <w:unhideWhenUsed/>
    <w:rsid w:val="0085770C"/>
    <w:pPr>
      <w:numPr>
        <w:numId w:val="25"/>
      </w:numPr>
      <w:spacing w:after="200" w:line="276" w:lineRule="auto"/>
      <w:contextualSpacing/>
    </w:pPr>
    <w:rPr>
      <w:rFonts w:asciiTheme="minorHAnsi" w:eastAsiaTheme="minorEastAsia" w:hAnsiTheme="minorHAnsi" w:cstheme="minorBidi"/>
      <w:sz w:val="22"/>
      <w:szCs w:val="22"/>
      <w:lang w:val="en-US" w:eastAsia="en-US"/>
    </w:rPr>
  </w:style>
  <w:style w:type="paragraph" w:styleId="3">
    <w:name w:val="List Number 3"/>
    <w:basedOn w:val="a2"/>
    <w:uiPriority w:val="99"/>
    <w:unhideWhenUsed/>
    <w:rsid w:val="0085770C"/>
    <w:pPr>
      <w:numPr>
        <w:numId w:val="26"/>
      </w:numPr>
      <w:spacing w:after="200" w:line="276" w:lineRule="auto"/>
      <w:contextualSpacing/>
    </w:pPr>
    <w:rPr>
      <w:rFonts w:asciiTheme="minorHAnsi" w:eastAsiaTheme="minorEastAsia" w:hAnsiTheme="minorHAnsi" w:cstheme="minorBidi"/>
      <w:sz w:val="22"/>
      <w:szCs w:val="22"/>
      <w:lang w:val="en-US" w:eastAsia="en-US"/>
    </w:rPr>
  </w:style>
  <w:style w:type="paragraph" w:styleId="aff8">
    <w:name w:val="List Continue"/>
    <w:basedOn w:val="a2"/>
    <w:uiPriority w:val="99"/>
    <w:unhideWhenUsed/>
    <w:rsid w:val="0085770C"/>
    <w:pPr>
      <w:spacing w:after="120" w:line="276" w:lineRule="auto"/>
      <w:ind w:left="360"/>
      <w:contextualSpacing/>
    </w:pPr>
    <w:rPr>
      <w:rFonts w:asciiTheme="minorHAnsi" w:eastAsiaTheme="minorEastAsia" w:hAnsiTheme="minorHAnsi" w:cstheme="minorBidi"/>
      <w:sz w:val="22"/>
      <w:szCs w:val="22"/>
      <w:lang w:val="en-US" w:eastAsia="en-US"/>
    </w:rPr>
  </w:style>
  <w:style w:type="paragraph" w:styleId="2d">
    <w:name w:val="List Continue 2"/>
    <w:basedOn w:val="a2"/>
    <w:uiPriority w:val="99"/>
    <w:unhideWhenUsed/>
    <w:rsid w:val="0085770C"/>
    <w:pPr>
      <w:spacing w:after="120" w:line="276" w:lineRule="auto"/>
      <w:ind w:left="720"/>
      <w:contextualSpacing/>
    </w:pPr>
    <w:rPr>
      <w:rFonts w:asciiTheme="minorHAnsi" w:eastAsiaTheme="minorEastAsia" w:hAnsiTheme="minorHAnsi" w:cstheme="minorBidi"/>
      <w:sz w:val="22"/>
      <w:szCs w:val="22"/>
      <w:lang w:val="en-US" w:eastAsia="en-US"/>
    </w:rPr>
  </w:style>
  <w:style w:type="paragraph" w:styleId="3d">
    <w:name w:val="List Continue 3"/>
    <w:basedOn w:val="a2"/>
    <w:uiPriority w:val="99"/>
    <w:unhideWhenUsed/>
    <w:rsid w:val="0085770C"/>
    <w:pPr>
      <w:spacing w:after="120" w:line="276" w:lineRule="auto"/>
      <w:ind w:left="1080"/>
      <w:contextualSpacing/>
    </w:pPr>
    <w:rPr>
      <w:rFonts w:asciiTheme="minorHAnsi" w:eastAsiaTheme="minorEastAsia" w:hAnsiTheme="minorHAnsi" w:cstheme="minorBidi"/>
      <w:sz w:val="22"/>
      <w:szCs w:val="22"/>
      <w:lang w:val="en-US" w:eastAsia="en-US"/>
    </w:rPr>
  </w:style>
  <w:style w:type="paragraph" w:styleId="aff9">
    <w:name w:val="macro"/>
    <w:link w:val="affa"/>
    <w:uiPriority w:val="99"/>
    <w:unhideWhenUsed/>
    <w:rsid w:val="0085770C"/>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affa">
    <w:name w:val="Текст макроса Знак"/>
    <w:basedOn w:val="a3"/>
    <w:link w:val="aff9"/>
    <w:uiPriority w:val="99"/>
    <w:rsid w:val="0085770C"/>
    <w:rPr>
      <w:rFonts w:ascii="Courier" w:eastAsiaTheme="minorEastAsia" w:hAnsi="Courier"/>
      <w:sz w:val="20"/>
      <w:szCs w:val="20"/>
      <w:lang w:val="en-US"/>
    </w:rPr>
  </w:style>
  <w:style w:type="paragraph" w:styleId="2e">
    <w:name w:val="Quote"/>
    <w:basedOn w:val="a2"/>
    <w:next w:val="a2"/>
    <w:link w:val="2f"/>
    <w:uiPriority w:val="29"/>
    <w:qFormat/>
    <w:rsid w:val="0085770C"/>
    <w:pPr>
      <w:spacing w:after="200" w:line="276" w:lineRule="auto"/>
    </w:pPr>
    <w:rPr>
      <w:rFonts w:asciiTheme="minorHAnsi" w:eastAsiaTheme="minorEastAsia" w:hAnsiTheme="minorHAnsi" w:cstheme="minorBidi"/>
      <w:i/>
      <w:iCs/>
      <w:color w:val="000000" w:themeColor="text1"/>
      <w:sz w:val="22"/>
      <w:szCs w:val="22"/>
      <w:lang w:val="en-US" w:eastAsia="en-US"/>
    </w:rPr>
  </w:style>
  <w:style w:type="character" w:customStyle="1" w:styleId="2f">
    <w:name w:val="Цитата 2 Знак"/>
    <w:basedOn w:val="a3"/>
    <w:link w:val="2e"/>
    <w:uiPriority w:val="29"/>
    <w:rsid w:val="0085770C"/>
    <w:rPr>
      <w:rFonts w:asciiTheme="minorHAnsi" w:eastAsiaTheme="minorEastAsia" w:hAnsiTheme="minorHAnsi"/>
      <w:i/>
      <w:iCs/>
      <w:color w:val="000000" w:themeColor="text1"/>
      <w:sz w:val="22"/>
      <w:lang w:val="en-US"/>
    </w:rPr>
  </w:style>
  <w:style w:type="paragraph" w:styleId="affb">
    <w:name w:val="caption"/>
    <w:basedOn w:val="a2"/>
    <w:next w:val="a2"/>
    <w:unhideWhenUsed/>
    <w:qFormat/>
    <w:rsid w:val="0085770C"/>
    <w:pPr>
      <w:spacing w:after="200"/>
    </w:pPr>
    <w:rPr>
      <w:rFonts w:asciiTheme="minorHAnsi" w:eastAsiaTheme="minorEastAsia" w:hAnsiTheme="minorHAnsi" w:cstheme="minorBidi"/>
      <w:b/>
      <w:bCs/>
      <w:color w:val="4F81BD" w:themeColor="accent1"/>
      <w:sz w:val="18"/>
      <w:szCs w:val="18"/>
      <w:lang w:val="en-US" w:eastAsia="en-US"/>
    </w:rPr>
  </w:style>
  <w:style w:type="paragraph" w:styleId="affc">
    <w:name w:val="Intense Quote"/>
    <w:basedOn w:val="a2"/>
    <w:next w:val="a2"/>
    <w:link w:val="affd"/>
    <w:uiPriority w:val="30"/>
    <w:qFormat/>
    <w:rsid w:val="0085770C"/>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en-US"/>
    </w:rPr>
  </w:style>
  <w:style w:type="character" w:customStyle="1" w:styleId="affd">
    <w:name w:val="Выделенная цитата Знак"/>
    <w:basedOn w:val="a3"/>
    <w:link w:val="affc"/>
    <w:uiPriority w:val="30"/>
    <w:rsid w:val="0085770C"/>
    <w:rPr>
      <w:rFonts w:asciiTheme="minorHAnsi" w:eastAsiaTheme="minorEastAsia" w:hAnsiTheme="minorHAnsi"/>
      <w:b/>
      <w:bCs/>
      <w:i/>
      <w:iCs/>
      <w:color w:val="4F81BD" w:themeColor="accent1"/>
      <w:sz w:val="22"/>
      <w:lang w:val="en-US"/>
    </w:rPr>
  </w:style>
  <w:style w:type="character" w:styleId="affe">
    <w:name w:val="Subtle Emphasis"/>
    <w:basedOn w:val="a3"/>
    <w:uiPriority w:val="19"/>
    <w:qFormat/>
    <w:rsid w:val="0085770C"/>
    <w:rPr>
      <w:i/>
      <w:iCs/>
      <w:color w:val="808080" w:themeColor="text1" w:themeTint="7F"/>
    </w:rPr>
  </w:style>
  <w:style w:type="character" w:styleId="afff">
    <w:name w:val="Intense Emphasis"/>
    <w:basedOn w:val="a3"/>
    <w:uiPriority w:val="21"/>
    <w:qFormat/>
    <w:rsid w:val="0085770C"/>
    <w:rPr>
      <w:b/>
      <w:bCs/>
      <w:i/>
      <w:iCs/>
      <w:color w:val="4F81BD" w:themeColor="accent1"/>
    </w:rPr>
  </w:style>
  <w:style w:type="character" w:styleId="afff0">
    <w:name w:val="Subtle Reference"/>
    <w:basedOn w:val="a3"/>
    <w:uiPriority w:val="31"/>
    <w:qFormat/>
    <w:rsid w:val="0085770C"/>
    <w:rPr>
      <w:smallCaps/>
      <w:color w:val="C0504D" w:themeColor="accent2"/>
      <w:u w:val="single"/>
    </w:rPr>
  </w:style>
  <w:style w:type="character" w:styleId="afff1">
    <w:name w:val="Intense Reference"/>
    <w:basedOn w:val="a3"/>
    <w:uiPriority w:val="32"/>
    <w:qFormat/>
    <w:rsid w:val="0085770C"/>
    <w:rPr>
      <w:b/>
      <w:bCs/>
      <w:smallCaps/>
      <w:color w:val="C0504D" w:themeColor="accent2"/>
      <w:spacing w:val="5"/>
      <w:u w:val="single"/>
    </w:rPr>
  </w:style>
  <w:style w:type="character" w:styleId="afff2">
    <w:name w:val="Book Title"/>
    <w:basedOn w:val="a3"/>
    <w:uiPriority w:val="33"/>
    <w:qFormat/>
    <w:rsid w:val="0085770C"/>
    <w:rPr>
      <w:b/>
      <w:bCs/>
      <w:smallCaps/>
      <w:spacing w:val="5"/>
    </w:rPr>
  </w:style>
  <w:style w:type="paragraph" w:styleId="afff3">
    <w:name w:val="TOC Heading"/>
    <w:basedOn w:val="1"/>
    <w:next w:val="a2"/>
    <w:uiPriority w:val="39"/>
    <w:semiHidden/>
    <w:unhideWhenUsed/>
    <w:qFormat/>
    <w:rsid w:val="0085770C"/>
    <w:pPr>
      <w:jc w:val="left"/>
      <w:outlineLvl w:val="9"/>
    </w:pPr>
    <w:rPr>
      <w:rFonts w:asciiTheme="majorHAnsi" w:eastAsiaTheme="majorEastAsia" w:hAnsiTheme="majorHAnsi" w:cstheme="majorBidi"/>
      <w:color w:val="365F91" w:themeColor="accent1" w:themeShade="BF"/>
      <w:lang w:eastAsia="en-US" w:bidi="ar-SA"/>
    </w:rPr>
  </w:style>
  <w:style w:type="table" w:customStyle="1" w:styleId="18">
    <w:name w:val="Светлая заливка1"/>
    <w:basedOn w:val="a4"/>
    <w:uiPriority w:val="60"/>
    <w:rsid w:val="0085770C"/>
    <w:rPr>
      <w:rFonts w:asciiTheme="minorHAnsi" w:eastAsiaTheme="minorEastAsia" w:hAnsiTheme="minorHAnsi"/>
      <w:color w:val="000000" w:themeColor="text1" w:themeShade="BF"/>
      <w:sz w:val="22"/>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4"/>
    <w:uiPriority w:val="60"/>
    <w:rsid w:val="0085770C"/>
    <w:rPr>
      <w:rFonts w:asciiTheme="minorHAnsi" w:eastAsiaTheme="minorEastAsia" w:hAnsiTheme="minorHAnsi"/>
      <w:color w:val="365F91" w:themeColor="accent1" w:themeShade="BF"/>
      <w:sz w:val="22"/>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85770C"/>
    <w:rPr>
      <w:rFonts w:asciiTheme="minorHAnsi" w:eastAsiaTheme="minorEastAsia" w:hAnsiTheme="minorHAnsi"/>
      <w:color w:val="943634" w:themeColor="accent2" w:themeShade="BF"/>
      <w:sz w:val="22"/>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85770C"/>
    <w:rPr>
      <w:rFonts w:asciiTheme="minorHAnsi" w:eastAsiaTheme="minorEastAsia" w:hAnsiTheme="minorHAnsi"/>
      <w:color w:val="76923C" w:themeColor="accent3" w:themeShade="BF"/>
      <w:sz w:val="22"/>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85770C"/>
    <w:rPr>
      <w:rFonts w:asciiTheme="minorHAnsi" w:eastAsiaTheme="minorEastAsia" w:hAnsiTheme="minorHAnsi"/>
      <w:color w:val="5F497A" w:themeColor="accent4" w:themeShade="BF"/>
      <w:sz w:val="22"/>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85770C"/>
    <w:rPr>
      <w:rFonts w:asciiTheme="minorHAnsi" w:eastAsiaTheme="minorEastAsia" w:hAnsiTheme="minorHAnsi"/>
      <w:color w:val="31849B" w:themeColor="accent5" w:themeShade="BF"/>
      <w:sz w:val="22"/>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85770C"/>
    <w:rPr>
      <w:rFonts w:asciiTheme="minorHAnsi" w:eastAsiaTheme="minorEastAsia" w:hAnsiTheme="minorHAnsi"/>
      <w:color w:val="E36C0A" w:themeColor="accent6" w:themeShade="BF"/>
      <w:sz w:val="22"/>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9">
    <w:name w:val="Светлый список1"/>
    <w:basedOn w:val="a4"/>
    <w:uiPriority w:val="61"/>
    <w:rsid w:val="0085770C"/>
    <w:rPr>
      <w:rFonts w:asciiTheme="minorHAnsi" w:eastAsiaTheme="minorEastAsia" w:hAnsiTheme="minorHAnsi"/>
      <w:sz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Светлый список - Акцент 11"/>
    <w:basedOn w:val="a4"/>
    <w:uiPriority w:val="61"/>
    <w:rsid w:val="0085770C"/>
    <w:rPr>
      <w:rFonts w:asciiTheme="minorHAnsi" w:eastAsiaTheme="minorEastAsia" w:hAnsiTheme="minorHAnsi"/>
      <w:sz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4"/>
    <w:uiPriority w:val="61"/>
    <w:rsid w:val="0085770C"/>
    <w:rPr>
      <w:rFonts w:asciiTheme="minorHAnsi" w:eastAsiaTheme="minorEastAsia" w:hAnsiTheme="minorHAnsi"/>
      <w:sz w:val="22"/>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4"/>
    <w:uiPriority w:val="61"/>
    <w:rsid w:val="0085770C"/>
    <w:rPr>
      <w:rFonts w:asciiTheme="minorHAnsi" w:eastAsiaTheme="minorEastAsia" w:hAnsiTheme="minorHAnsi"/>
      <w:sz w:val="22"/>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4"/>
    <w:uiPriority w:val="61"/>
    <w:rsid w:val="0085770C"/>
    <w:rPr>
      <w:rFonts w:asciiTheme="minorHAnsi" w:eastAsiaTheme="minorEastAsia" w:hAnsiTheme="minorHAnsi"/>
      <w:sz w:val="22"/>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4"/>
    <w:uiPriority w:val="61"/>
    <w:rsid w:val="0085770C"/>
    <w:rPr>
      <w:rFonts w:asciiTheme="minorHAnsi" w:eastAsiaTheme="minorEastAsia" w:hAnsiTheme="minorHAnsi"/>
      <w:sz w:val="22"/>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4"/>
    <w:uiPriority w:val="61"/>
    <w:rsid w:val="0085770C"/>
    <w:rPr>
      <w:rFonts w:asciiTheme="minorHAnsi" w:eastAsiaTheme="minorEastAsia" w:hAnsiTheme="minorHAnsi"/>
      <w:sz w:val="22"/>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a">
    <w:name w:val="Светлая сетка1"/>
    <w:basedOn w:val="a4"/>
    <w:uiPriority w:val="62"/>
    <w:rsid w:val="0085770C"/>
    <w:rPr>
      <w:rFonts w:asciiTheme="minorHAnsi" w:eastAsiaTheme="minorEastAsia" w:hAnsiTheme="minorHAnsi"/>
      <w:sz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ветлая сетка - Акцент 11"/>
    <w:basedOn w:val="a4"/>
    <w:uiPriority w:val="62"/>
    <w:rsid w:val="0085770C"/>
    <w:rPr>
      <w:rFonts w:asciiTheme="minorHAnsi" w:eastAsiaTheme="minorEastAsia" w:hAnsiTheme="minorHAnsi"/>
      <w:sz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85770C"/>
    <w:rPr>
      <w:rFonts w:asciiTheme="minorHAnsi" w:eastAsiaTheme="minorEastAsia" w:hAnsiTheme="minorHAnsi"/>
      <w:sz w:val="22"/>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85770C"/>
    <w:rPr>
      <w:rFonts w:asciiTheme="minorHAnsi" w:eastAsiaTheme="minorEastAsia" w:hAnsiTheme="minorHAnsi"/>
      <w:sz w:val="22"/>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4"/>
    <w:uiPriority w:val="62"/>
    <w:rsid w:val="0085770C"/>
    <w:rPr>
      <w:rFonts w:asciiTheme="minorHAnsi" w:eastAsiaTheme="minorEastAsia" w:hAnsiTheme="minorHAnsi"/>
      <w:sz w:val="22"/>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4"/>
    <w:uiPriority w:val="62"/>
    <w:rsid w:val="0085770C"/>
    <w:rPr>
      <w:rFonts w:asciiTheme="minorHAnsi" w:eastAsiaTheme="minorEastAsia" w:hAnsiTheme="minorHAnsi"/>
      <w:sz w:val="22"/>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4"/>
    <w:uiPriority w:val="62"/>
    <w:rsid w:val="0085770C"/>
    <w:rPr>
      <w:rFonts w:asciiTheme="minorHAnsi" w:eastAsiaTheme="minorEastAsia" w:hAnsiTheme="minorHAnsi"/>
      <w:sz w:val="22"/>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0">
    <w:name w:val="Средняя заливка 11"/>
    <w:basedOn w:val="a4"/>
    <w:uiPriority w:val="63"/>
    <w:rsid w:val="0085770C"/>
    <w:rPr>
      <w:rFonts w:asciiTheme="minorHAnsi" w:eastAsiaTheme="minorEastAsia" w:hAnsiTheme="minorHAnsi"/>
      <w:sz w:val="22"/>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Средняя заливка 1 - Акцент 11"/>
    <w:basedOn w:val="a4"/>
    <w:uiPriority w:val="63"/>
    <w:rsid w:val="0085770C"/>
    <w:rPr>
      <w:rFonts w:asciiTheme="minorHAnsi" w:eastAsiaTheme="minorEastAsia" w:hAnsiTheme="minorHAnsi"/>
      <w:sz w:val="22"/>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4"/>
    <w:uiPriority w:val="63"/>
    <w:rsid w:val="0085770C"/>
    <w:rPr>
      <w:rFonts w:asciiTheme="minorHAnsi" w:eastAsiaTheme="minorEastAsia" w:hAnsiTheme="minorHAnsi"/>
      <w:sz w:val="22"/>
      <w:lang w:val="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4"/>
    <w:uiPriority w:val="63"/>
    <w:rsid w:val="0085770C"/>
    <w:rPr>
      <w:rFonts w:asciiTheme="minorHAnsi" w:eastAsiaTheme="minorEastAsia" w:hAnsiTheme="minorHAnsi"/>
      <w:sz w:val="22"/>
      <w:lang w:val="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4"/>
    <w:uiPriority w:val="63"/>
    <w:rsid w:val="0085770C"/>
    <w:rPr>
      <w:rFonts w:asciiTheme="minorHAnsi" w:eastAsiaTheme="minorEastAsia" w:hAnsiTheme="minorHAnsi"/>
      <w:sz w:val="22"/>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4"/>
    <w:uiPriority w:val="63"/>
    <w:rsid w:val="0085770C"/>
    <w:rPr>
      <w:rFonts w:asciiTheme="minorHAnsi" w:eastAsiaTheme="minorEastAsia" w:hAnsiTheme="minorHAnsi"/>
      <w:sz w:val="22"/>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4"/>
    <w:uiPriority w:val="63"/>
    <w:rsid w:val="0085770C"/>
    <w:rPr>
      <w:rFonts w:asciiTheme="minorHAnsi" w:eastAsiaTheme="minorEastAsia" w:hAnsiTheme="minorHAnsi"/>
      <w:sz w:val="22"/>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0">
    <w:name w:val="Средняя заливка 21"/>
    <w:basedOn w:val="a4"/>
    <w:uiPriority w:val="64"/>
    <w:rsid w:val="0085770C"/>
    <w:rPr>
      <w:rFonts w:asciiTheme="minorHAnsi" w:eastAsiaTheme="minorEastAsia" w:hAnsiTheme="minorHAnsi"/>
      <w:sz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4"/>
    <w:uiPriority w:val="64"/>
    <w:rsid w:val="0085770C"/>
    <w:rPr>
      <w:rFonts w:asciiTheme="minorHAnsi" w:eastAsiaTheme="minorEastAsia" w:hAnsiTheme="minorHAnsi"/>
      <w:sz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4"/>
    <w:uiPriority w:val="64"/>
    <w:rsid w:val="0085770C"/>
    <w:rPr>
      <w:rFonts w:asciiTheme="minorHAnsi" w:eastAsiaTheme="minorEastAsia" w:hAnsiTheme="minorHAnsi"/>
      <w:sz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4"/>
    <w:uiPriority w:val="64"/>
    <w:rsid w:val="0085770C"/>
    <w:rPr>
      <w:rFonts w:asciiTheme="minorHAnsi" w:eastAsiaTheme="minorEastAsia" w:hAnsiTheme="minorHAnsi"/>
      <w:sz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4"/>
    <w:uiPriority w:val="64"/>
    <w:rsid w:val="0085770C"/>
    <w:rPr>
      <w:rFonts w:asciiTheme="minorHAnsi" w:eastAsiaTheme="minorEastAsia" w:hAnsiTheme="minorHAnsi"/>
      <w:sz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4"/>
    <w:uiPriority w:val="64"/>
    <w:rsid w:val="0085770C"/>
    <w:rPr>
      <w:rFonts w:asciiTheme="minorHAnsi" w:eastAsiaTheme="minorEastAsia" w:hAnsiTheme="minorHAnsi"/>
      <w:sz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4"/>
    <w:uiPriority w:val="64"/>
    <w:rsid w:val="0085770C"/>
    <w:rPr>
      <w:rFonts w:asciiTheme="minorHAnsi" w:eastAsiaTheme="minorEastAsia" w:hAnsiTheme="minorHAnsi"/>
      <w:sz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4"/>
    <w:uiPriority w:val="65"/>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Средний список 1 - Акцент 11"/>
    <w:basedOn w:val="a4"/>
    <w:uiPriority w:val="65"/>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4"/>
    <w:uiPriority w:val="65"/>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4"/>
    <w:uiPriority w:val="65"/>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4"/>
    <w:uiPriority w:val="65"/>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4"/>
    <w:uiPriority w:val="65"/>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4"/>
    <w:uiPriority w:val="65"/>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1">
    <w:name w:val="Средний список 21"/>
    <w:basedOn w:val="a4"/>
    <w:uiPriority w:val="66"/>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Средняя сетка 11"/>
    <w:basedOn w:val="a4"/>
    <w:uiPriority w:val="67"/>
    <w:rsid w:val="0085770C"/>
    <w:rPr>
      <w:rFonts w:asciiTheme="minorHAnsi" w:eastAsiaTheme="minorEastAsia" w:hAnsiTheme="minorHAnsi"/>
      <w:sz w:val="22"/>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4"/>
    <w:uiPriority w:val="67"/>
    <w:rsid w:val="0085770C"/>
    <w:rPr>
      <w:rFonts w:asciiTheme="minorHAnsi" w:eastAsiaTheme="minorEastAsia" w:hAnsiTheme="minorHAnsi"/>
      <w:sz w:val="22"/>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85770C"/>
    <w:rPr>
      <w:rFonts w:asciiTheme="minorHAnsi" w:eastAsiaTheme="minorEastAsia" w:hAnsiTheme="minorHAnsi"/>
      <w:sz w:val="22"/>
      <w:lang w:val="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85770C"/>
    <w:rPr>
      <w:rFonts w:asciiTheme="minorHAnsi" w:eastAsiaTheme="minorEastAsia" w:hAnsiTheme="minorHAnsi"/>
      <w:sz w:val="22"/>
      <w:lang w:val="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85770C"/>
    <w:rPr>
      <w:rFonts w:asciiTheme="minorHAnsi" w:eastAsiaTheme="minorEastAsia" w:hAnsiTheme="minorHAnsi"/>
      <w:sz w:val="22"/>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85770C"/>
    <w:rPr>
      <w:rFonts w:asciiTheme="minorHAnsi" w:eastAsiaTheme="minorEastAsia" w:hAnsiTheme="minorHAnsi"/>
      <w:sz w:val="22"/>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85770C"/>
    <w:rPr>
      <w:rFonts w:asciiTheme="minorHAnsi" w:eastAsiaTheme="minorEastAsia" w:hAnsiTheme="minorHAnsi"/>
      <w:sz w:val="22"/>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2">
    <w:name w:val="Средняя сетка 21"/>
    <w:basedOn w:val="a4"/>
    <w:uiPriority w:val="68"/>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4"/>
    <w:uiPriority w:val="68"/>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85770C"/>
    <w:rPr>
      <w:rFonts w:asciiTheme="majorHAnsi" w:eastAsiaTheme="majorEastAsia" w:hAnsiTheme="majorHAnsi" w:cstheme="majorBidi"/>
      <w:color w:val="000000" w:themeColor="text1"/>
      <w:sz w:val="22"/>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1">
    <w:name w:val="Средняя сетка 31"/>
    <w:basedOn w:val="a4"/>
    <w:uiPriority w:val="69"/>
    <w:rsid w:val="0085770C"/>
    <w:rPr>
      <w:rFonts w:asciiTheme="minorHAnsi" w:eastAsiaTheme="minorEastAsia" w:hAnsiTheme="minorHAnsi"/>
      <w:sz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85770C"/>
    <w:rPr>
      <w:rFonts w:asciiTheme="minorHAnsi" w:eastAsiaTheme="minorEastAsia" w:hAnsiTheme="minorHAnsi"/>
      <w:sz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85770C"/>
    <w:rPr>
      <w:rFonts w:asciiTheme="minorHAnsi" w:eastAsiaTheme="minorEastAsia" w:hAnsiTheme="minorHAnsi"/>
      <w:sz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85770C"/>
    <w:rPr>
      <w:rFonts w:asciiTheme="minorHAnsi" w:eastAsiaTheme="minorEastAsia" w:hAnsiTheme="minorHAnsi"/>
      <w:sz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85770C"/>
    <w:rPr>
      <w:rFonts w:asciiTheme="minorHAnsi" w:eastAsiaTheme="minorEastAsia" w:hAnsiTheme="minorHAnsi"/>
      <w:sz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85770C"/>
    <w:rPr>
      <w:rFonts w:asciiTheme="minorHAnsi" w:eastAsiaTheme="minorEastAsia" w:hAnsiTheme="minorHAnsi"/>
      <w:sz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85770C"/>
    <w:rPr>
      <w:rFonts w:asciiTheme="minorHAnsi" w:eastAsiaTheme="minorEastAsia" w:hAnsiTheme="minorHAnsi"/>
      <w:sz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b">
    <w:name w:val="Темный список1"/>
    <w:basedOn w:val="a4"/>
    <w:uiPriority w:val="70"/>
    <w:rsid w:val="0085770C"/>
    <w:rPr>
      <w:rFonts w:asciiTheme="minorHAnsi" w:eastAsiaTheme="minorEastAsia" w:hAnsiTheme="minorHAnsi"/>
      <w:color w:val="FFFFFF" w:themeColor="background1"/>
      <w:sz w:val="22"/>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4"/>
    <w:uiPriority w:val="70"/>
    <w:rsid w:val="0085770C"/>
    <w:rPr>
      <w:rFonts w:asciiTheme="minorHAnsi" w:eastAsiaTheme="minorEastAsia" w:hAnsiTheme="minorHAnsi"/>
      <w:color w:val="FFFFFF" w:themeColor="background1"/>
      <w:sz w:val="22"/>
      <w:lang w:val="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4"/>
    <w:uiPriority w:val="70"/>
    <w:rsid w:val="0085770C"/>
    <w:rPr>
      <w:rFonts w:asciiTheme="minorHAnsi" w:eastAsiaTheme="minorEastAsia" w:hAnsiTheme="minorHAnsi"/>
      <w:color w:val="FFFFFF" w:themeColor="background1"/>
      <w:sz w:val="22"/>
      <w:lang w:val="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4"/>
    <w:uiPriority w:val="70"/>
    <w:rsid w:val="0085770C"/>
    <w:rPr>
      <w:rFonts w:asciiTheme="minorHAnsi" w:eastAsiaTheme="minorEastAsia" w:hAnsiTheme="minorHAnsi"/>
      <w:color w:val="FFFFFF" w:themeColor="background1"/>
      <w:sz w:val="22"/>
      <w:lang w:val="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4"/>
    <w:uiPriority w:val="70"/>
    <w:rsid w:val="0085770C"/>
    <w:rPr>
      <w:rFonts w:asciiTheme="minorHAnsi" w:eastAsiaTheme="minorEastAsia" w:hAnsiTheme="minorHAnsi"/>
      <w:color w:val="FFFFFF" w:themeColor="background1"/>
      <w:sz w:val="22"/>
      <w:lang w:val="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4"/>
    <w:uiPriority w:val="70"/>
    <w:rsid w:val="0085770C"/>
    <w:rPr>
      <w:rFonts w:asciiTheme="minorHAnsi" w:eastAsiaTheme="minorEastAsia" w:hAnsiTheme="minorHAnsi"/>
      <w:color w:val="FFFFFF" w:themeColor="background1"/>
      <w:sz w:val="22"/>
      <w:lang w:val="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4"/>
    <w:uiPriority w:val="70"/>
    <w:rsid w:val="0085770C"/>
    <w:rPr>
      <w:rFonts w:asciiTheme="minorHAnsi" w:eastAsiaTheme="minorEastAsia" w:hAnsiTheme="minorHAnsi"/>
      <w:color w:val="FFFFFF" w:themeColor="background1"/>
      <w:sz w:val="22"/>
      <w:lang w:val="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1c">
    <w:name w:val="Цветная заливка1"/>
    <w:basedOn w:val="a4"/>
    <w:uiPriority w:val="71"/>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4"/>
    <w:uiPriority w:val="71"/>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4"/>
    <w:uiPriority w:val="71"/>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4"/>
    <w:uiPriority w:val="71"/>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4"/>
    <w:uiPriority w:val="71"/>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4"/>
    <w:uiPriority w:val="71"/>
    <w:rsid w:val="0085770C"/>
    <w:rPr>
      <w:rFonts w:asciiTheme="minorHAnsi" w:eastAsiaTheme="minorEastAsia" w:hAnsiTheme="minorHAnsi"/>
      <w:color w:val="000000" w:themeColor="text1"/>
      <w:sz w:val="22"/>
      <w:lang w:val="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d">
    <w:name w:val="Цветной список1"/>
    <w:basedOn w:val="a4"/>
    <w:uiPriority w:val="72"/>
    <w:rsid w:val="0085770C"/>
    <w:rPr>
      <w:rFonts w:asciiTheme="minorHAnsi" w:eastAsiaTheme="minorEastAsia"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4"/>
    <w:uiPriority w:val="72"/>
    <w:rsid w:val="0085770C"/>
    <w:rPr>
      <w:rFonts w:asciiTheme="minorHAnsi" w:eastAsiaTheme="minorEastAsia"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4"/>
    <w:uiPriority w:val="72"/>
    <w:rsid w:val="0085770C"/>
    <w:rPr>
      <w:rFonts w:asciiTheme="minorHAnsi" w:eastAsiaTheme="minorEastAsia"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4"/>
    <w:uiPriority w:val="72"/>
    <w:rsid w:val="0085770C"/>
    <w:rPr>
      <w:rFonts w:asciiTheme="minorHAnsi" w:eastAsiaTheme="minorEastAsia"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4"/>
    <w:uiPriority w:val="72"/>
    <w:rsid w:val="0085770C"/>
    <w:rPr>
      <w:rFonts w:asciiTheme="minorHAnsi" w:eastAsiaTheme="minorEastAsia"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4"/>
    <w:uiPriority w:val="72"/>
    <w:rsid w:val="0085770C"/>
    <w:rPr>
      <w:rFonts w:asciiTheme="minorHAnsi" w:eastAsiaTheme="minorEastAsia"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4"/>
    <w:uiPriority w:val="72"/>
    <w:rsid w:val="0085770C"/>
    <w:rPr>
      <w:rFonts w:asciiTheme="minorHAnsi" w:eastAsiaTheme="minorEastAsia"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1e">
    <w:name w:val="Цветная сетка1"/>
    <w:basedOn w:val="a4"/>
    <w:uiPriority w:val="73"/>
    <w:rsid w:val="0085770C"/>
    <w:rPr>
      <w:rFonts w:asciiTheme="minorHAnsi" w:eastAsiaTheme="minorEastAsia" w:hAnsiTheme="minorHAnsi"/>
      <w:color w:val="000000" w:themeColor="text1"/>
      <w:sz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Grid Accent 1"/>
    <w:basedOn w:val="a4"/>
    <w:uiPriority w:val="73"/>
    <w:rsid w:val="0085770C"/>
    <w:rPr>
      <w:rFonts w:asciiTheme="minorHAnsi" w:eastAsiaTheme="minorEastAsia" w:hAnsiTheme="minorHAnsi"/>
      <w:color w:val="000000" w:themeColor="text1"/>
      <w:sz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4"/>
    <w:uiPriority w:val="73"/>
    <w:rsid w:val="0085770C"/>
    <w:rPr>
      <w:rFonts w:asciiTheme="minorHAnsi" w:eastAsiaTheme="minorEastAsia" w:hAnsiTheme="minorHAnsi"/>
      <w:color w:val="000000" w:themeColor="text1"/>
      <w:sz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4"/>
    <w:uiPriority w:val="73"/>
    <w:rsid w:val="0085770C"/>
    <w:rPr>
      <w:rFonts w:asciiTheme="minorHAnsi" w:eastAsiaTheme="minorEastAsia" w:hAnsiTheme="minorHAnsi"/>
      <w:color w:val="000000" w:themeColor="text1"/>
      <w:sz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85770C"/>
    <w:rPr>
      <w:rFonts w:asciiTheme="minorHAnsi" w:eastAsiaTheme="minorEastAsia" w:hAnsiTheme="minorHAnsi"/>
      <w:color w:val="000000" w:themeColor="text1"/>
      <w:sz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85770C"/>
    <w:rPr>
      <w:rFonts w:asciiTheme="minorHAnsi" w:eastAsiaTheme="minorEastAsia" w:hAnsiTheme="minorHAnsi"/>
      <w:color w:val="000000" w:themeColor="text1"/>
      <w:sz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85770C"/>
    <w:rPr>
      <w:rFonts w:asciiTheme="minorHAnsi" w:eastAsiaTheme="minorEastAsia" w:hAnsiTheme="minorHAnsi"/>
      <w:color w:val="000000" w:themeColor="text1"/>
      <w:sz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f4">
    <w:name w:val="footnote reference"/>
    <w:basedOn w:val="a3"/>
    <w:uiPriority w:val="99"/>
    <w:unhideWhenUsed/>
    <w:rsid w:val="0085770C"/>
    <w:rPr>
      <w:vertAlign w:val="superscript"/>
    </w:rPr>
  </w:style>
  <w:style w:type="paragraph" w:styleId="afff5">
    <w:name w:val="Balloon Text"/>
    <w:basedOn w:val="a2"/>
    <w:link w:val="afff6"/>
    <w:uiPriority w:val="99"/>
    <w:unhideWhenUsed/>
    <w:rsid w:val="0085770C"/>
    <w:pPr>
      <w:jc w:val="center"/>
    </w:pPr>
    <w:rPr>
      <w:rFonts w:ascii="Arial" w:eastAsia="Calibri" w:hAnsi="Arial" w:cs="Arial"/>
      <w:sz w:val="16"/>
      <w:szCs w:val="16"/>
      <w:lang w:eastAsia="en-US"/>
    </w:rPr>
  </w:style>
  <w:style w:type="character" w:customStyle="1" w:styleId="afff6">
    <w:name w:val="Текст выноски Знак"/>
    <w:basedOn w:val="a3"/>
    <w:link w:val="afff5"/>
    <w:uiPriority w:val="99"/>
    <w:rsid w:val="0085770C"/>
    <w:rPr>
      <w:rFonts w:ascii="Arial" w:eastAsia="Calibri" w:hAnsi="Arial" w:cs="Arial"/>
      <w:sz w:val="16"/>
      <w:szCs w:val="16"/>
    </w:rPr>
  </w:style>
  <w:style w:type="paragraph" w:styleId="afff7">
    <w:name w:val="endnote text"/>
    <w:basedOn w:val="a2"/>
    <w:link w:val="afff8"/>
    <w:uiPriority w:val="99"/>
    <w:semiHidden/>
    <w:unhideWhenUsed/>
    <w:rsid w:val="0085770C"/>
    <w:pPr>
      <w:jc w:val="center"/>
    </w:pPr>
    <w:rPr>
      <w:rFonts w:ascii="Calibri" w:eastAsia="Calibri" w:hAnsi="Calibri"/>
      <w:sz w:val="20"/>
      <w:szCs w:val="20"/>
      <w:lang w:eastAsia="en-US"/>
    </w:rPr>
  </w:style>
  <w:style w:type="character" w:customStyle="1" w:styleId="afff8">
    <w:name w:val="Текст концевой сноски Знак"/>
    <w:basedOn w:val="a3"/>
    <w:link w:val="afff7"/>
    <w:uiPriority w:val="99"/>
    <w:semiHidden/>
    <w:rsid w:val="0085770C"/>
    <w:rPr>
      <w:rFonts w:ascii="Calibri" w:eastAsia="Calibri" w:hAnsi="Calibri" w:cs="Times New Roman"/>
      <w:sz w:val="20"/>
      <w:szCs w:val="20"/>
    </w:rPr>
  </w:style>
  <w:style w:type="character" w:styleId="afff9">
    <w:name w:val="endnote reference"/>
    <w:basedOn w:val="a3"/>
    <w:uiPriority w:val="99"/>
    <w:semiHidden/>
    <w:unhideWhenUsed/>
    <w:rsid w:val="0085770C"/>
    <w:rPr>
      <w:vertAlign w:val="superscript"/>
    </w:rPr>
  </w:style>
  <w:style w:type="table" w:customStyle="1" w:styleId="1f">
    <w:name w:val="Сетка таблицы1"/>
    <w:basedOn w:val="a4"/>
    <w:next w:val="af"/>
    <w:uiPriority w:val="59"/>
    <w:rsid w:val="0085770C"/>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2">
    <w:name w:val="Заголовок 31"/>
    <w:basedOn w:val="a2"/>
    <w:next w:val="a2"/>
    <w:uiPriority w:val="9"/>
    <w:unhideWhenUsed/>
    <w:qFormat/>
    <w:rsid w:val="0085770C"/>
    <w:pPr>
      <w:keepNext/>
      <w:keepLines/>
      <w:spacing w:before="200" w:line="276" w:lineRule="auto"/>
      <w:outlineLvl w:val="2"/>
    </w:pPr>
    <w:rPr>
      <w:rFonts w:ascii="Cambria" w:eastAsia="Times New Roman" w:hAnsi="Cambria"/>
      <w:b/>
      <w:bCs/>
      <w:color w:val="4F81BD"/>
      <w:sz w:val="22"/>
      <w:szCs w:val="22"/>
      <w:lang w:eastAsia="ru-RU"/>
    </w:rPr>
  </w:style>
  <w:style w:type="numbering" w:customStyle="1" w:styleId="1f0">
    <w:name w:val="Нет списка1"/>
    <w:next w:val="a5"/>
    <w:uiPriority w:val="99"/>
    <w:semiHidden/>
    <w:unhideWhenUsed/>
    <w:rsid w:val="0085770C"/>
  </w:style>
  <w:style w:type="numbering" w:customStyle="1" w:styleId="113">
    <w:name w:val="Нет списка11"/>
    <w:next w:val="a5"/>
    <w:uiPriority w:val="99"/>
    <w:semiHidden/>
    <w:unhideWhenUsed/>
    <w:rsid w:val="0085770C"/>
  </w:style>
  <w:style w:type="table" w:customStyle="1" w:styleId="2f0">
    <w:name w:val="Сетка таблицы2"/>
    <w:basedOn w:val="a4"/>
    <w:next w:val="af"/>
    <w:uiPriority w:val="39"/>
    <w:rsid w:val="0085770C"/>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5">
    <w:name w:val="c15"/>
    <w:basedOn w:val="a2"/>
    <w:rsid w:val="0085770C"/>
    <w:pPr>
      <w:spacing w:before="100" w:beforeAutospacing="1" w:after="100" w:afterAutospacing="1"/>
    </w:pPr>
    <w:rPr>
      <w:rFonts w:eastAsia="Times New Roman"/>
      <w:lang w:eastAsia="ru-RU"/>
    </w:rPr>
  </w:style>
  <w:style w:type="numbering" w:customStyle="1" w:styleId="1110">
    <w:name w:val="Нет списка111"/>
    <w:next w:val="a5"/>
    <w:uiPriority w:val="99"/>
    <w:semiHidden/>
    <w:unhideWhenUsed/>
    <w:rsid w:val="0085770C"/>
  </w:style>
  <w:style w:type="table" w:customStyle="1" w:styleId="114">
    <w:name w:val="Сетка таблицы11"/>
    <w:basedOn w:val="a4"/>
    <w:next w:val="af"/>
    <w:rsid w:val="0085770C"/>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f1">
    <w:name w:val="Body Text Indent 2"/>
    <w:basedOn w:val="a2"/>
    <w:link w:val="2f2"/>
    <w:rsid w:val="0085770C"/>
    <w:pPr>
      <w:spacing w:after="120" w:line="480" w:lineRule="auto"/>
      <w:ind w:left="283"/>
    </w:pPr>
    <w:rPr>
      <w:rFonts w:ascii="Calibri" w:eastAsia="Calibri" w:hAnsi="Calibri"/>
      <w:sz w:val="20"/>
      <w:szCs w:val="20"/>
      <w:lang w:eastAsia="ru-RU"/>
    </w:rPr>
  </w:style>
  <w:style w:type="character" w:customStyle="1" w:styleId="2f2">
    <w:name w:val="Основной текст с отступом 2 Знак"/>
    <w:basedOn w:val="a3"/>
    <w:link w:val="2f1"/>
    <w:rsid w:val="0085770C"/>
    <w:rPr>
      <w:rFonts w:ascii="Calibri" w:eastAsia="Calibri" w:hAnsi="Calibri" w:cs="Times New Roman"/>
      <w:sz w:val="20"/>
      <w:szCs w:val="20"/>
      <w:lang w:eastAsia="ru-RU"/>
    </w:rPr>
  </w:style>
  <w:style w:type="character" w:customStyle="1" w:styleId="esummarylist1">
    <w:name w:val="esummarylist1"/>
    <w:rsid w:val="0085770C"/>
    <w:rPr>
      <w:color w:val="444444"/>
      <w:sz w:val="20"/>
      <w:szCs w:val="20"/>
    </w:rPr>
  </w:style>
  <w:style w:type="character" w:customStyle="1" w:styleId="dash041e005f0431005f044b005f0447005f043d005f044b005f0439005f005fchar1char1">
    <w:name w:val="dash041e_005f0431_005f044b_005f0447_005f043d_005f044b_005f0439_005f_005fchar1__char1"/>
    <w:rsid w:val="0085770C"/>
    <w:rPr>
      <w:rFonts w:ascii="Times New Roman" w:hAnsi="Times New Roman" w:cs="Times New Roman" w:hint="default"/>
      <w:strike w:val="0"/>
      <w:dstrike w:val="0"/>
      <w:sz w:val="24"/>
      <w:szCs w:val="24"/>
      <w:u w:val="none"/>
      <w:effect w:val="none"/>
    </w:rPr>
  </w:style>
  <w:style w:type="numbering" w:customStyle="1" w:styleId="2f3">
    <w:name w:val="Нет списка2"/>
    <w:next w:val="a5"/>
    <w:uiPriority w:val="99"/>
    <w:semiHidden/>
    <w:unhideWhenUsed/>
    <w:rsid w:val="0085770C"/>
  </w:style>
  <w:style w:type="paragraph" w:customStyle="1" w:styleId="1f1">
    <w:name w:val="Обычный1"/>
    <w:rsid w:val="0085770C"/>
    <w:pPr>
      <w:suppressAutoHyphens/>
      <w:autoSpaceDE w:val="0"/>
    </w:pPr>
    <w:rPr>
      <w:rFonts w:eastAsia="Arial" w:cs="Times New Roman"/>
      <w:color w:val="000000"/>
      <w:kern w:val="1"/>
      <w:szCs w:val="24"/>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5770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85770C"/>
    <w:pPr>
      <w:ind w:left="720" w:firstLine="700"/>
      <w:jc w:val="both"/>
    </w:pPr>
    <w:rPr>
      <w:rFonts w:eastAsia="Times New Roman"/>
      <w:lang w:eastAsia="ru-RU"/>
    </w:rPr>
  </w:style>
  <w:style w:type="character" w:styleId="afffa">
    <w:name w:val="page number"/>
    <w:basedOn w:val="a3"/>
    <w:rsid w:val="0085770C"/>
  </w:style>
  <w:style w:type="paragraph" w:customStyle="1" w:styleId="afffb">
    <w:name w:val="Обычный абзац"/>
    <w:basedOn w:val="a2"/>
    <w:rsid w:val="0085770C"/>
    <w:pPr>
      <w:spacing w:line="288" w:lineRule="auto"/>
      <w:ind w:firstLine="567"/>
    </w:pPr>
    <w:rPr>
      <w:rFonts w:eastAsia="Times New Roman"/>
      <w:lang w:eastAsia="ar-SA"/>
    </w:rPr>
  </w:style>
  <w:style w:type="paragraph" w:customStyle="1" w:styleId="afffc">
    <w:name w:val="Содержимое таблицы"/>
    <w:basedOn w:val="a2"/>
    <w:rsid w:val="0085770C"/>
    <w:pPr>
      <w:widowControl w:val="0"/>
      <w:suppressLineNumbers/>
      <w:suppressAutoHyphens/>
    </w:pPr>
    <w:rPr>
      <w:rFonts w:eastAsia="DejaVu Sans" w:cs="DejaVu Sans"/>
      <w:kern w:val="1"/>
      <w:lang w:eastAsia="hi-IN" w:bidi="hi-IN"/>
    </w:rPr>
  </w:style>
  <w:style w:type="paragraph" w:customStyle="1" w:styleId="c3">
    <w:name w:val="c3"/>
    <w:basedOn w:val="a2"/>
    <w:rsid w:val="0085770C"/>
    <w:pPr>
      <w:spacing w:before="100" w:beforeAutospacing="1" w:after="100" w:afterAutospacing="1"/>
    </w:pPr>
    <w:rPr>
      <w:rFonts w:eastAsia="Times New Roman"/>
      <w:lang w:eastAsia="ru-RU"/>
    </w:rPr>
  </w:style>
  <w:style w:type="character" w:customStyle="1" w:styleId="c1">
    <w:name w:val="c1"/>
    <w:basedOn w:val="a3"/>
    <w:rsid w:val="0085770C"/>
  </w:style>
  <w:style w:type="paragraph" w:customStyle="1" w:styleId="c14">
    <w:name w:val="c14"/>
    <w:basedOn w:val="a2"/>
    <w:rsid w:val="0085770C"/>
    <w:pPr>
      <w:spacing w:before="100" w:beforeAutospacing="1" w:after="100" w:afterAutospacing="1"/>
    </w:pPr>
    <w:rPr>
      <w:rFonts w:eastAsia="Times New Roman"/>
      <w:lang w:eastAsia="ru-RU"/>
    </w:rPr>
  </w:style>
  <w:style w:type="paragraph" w:customStyle="1" w:styleId="c8">
    <w:name w:val="c8"/>
    <w:basedOn w:val="a2"/>
    <w:rsid w:val="0085770C"/>
    <w:pPr>
      <w:spacing w:before="100" w:beforeAutospacing="1" w:after="100" w:afterAutospacing="1"/>
    </w:pPr>
    <w:rPr>
      <w:rFonts w:eastAsia="Times New Roman"/>
      <w:lang w:eastAsia="ru-RU"/>
    </w:rPr>
  </w:style>
  <w:style w:type="paragraph" w:customStyle="1" w:styleId="c4">
    <w:name w:val="c4"/>
    <w:basedOn w:val="a2"/>
    <w:rsid w:val="0085770C"/>
    <w:pPr>
      <w:spacing w:before="100" w:beforeAutospacing="1" w:after="100" w:afterAutospacing="1"/>
    </w:pPr>
    <w:rPr>
      <w:rFonts w:eastAsia="Times New Roman"/>
      <w:lang w:eastAsia="ru-RU"/>
    </w:rPr>
  </w:style>
  <w:style w:type="character" w:customStyle="1" w:styleId="c7">
    <w:name w:val="c7"/>
    <w:basedOn w:val="a3"/>
    <w:rsid w:val="0085770C"/>
  </w:style>
  <w:style w:type="paragraph" w:customStyle="1" w:styleId="c11">
    <w:name w:val="c11"/>
    <w:basedOn w:val="a2"/>
    <w:rsid w:val="0085770C"/>
    <w:pPr>
      <w:spacing w:before="100" w:beforeAutospacing="1" w:after="100" w:afterAutospacing="1"/>
    </w:pPr>
    <w:rPr>
      <w:rFonts w:eastAsia="Times New Roman"/>
      <w:lang w:eastAsia="ru-RU"/>
    </w:rPr>
  </w:style>
  <w:style w:type="character" w:customStyle="1" w:styleId="c23">
    <w:name w:val="c23"/>
    <w:basedOn w:val="a3"/>
    <w:rsid w:val="0085770C"/>
  </w:style>
  <w:style w:type="paragraph" w:customStyle="1" w:styleId="c19">
    <w:name w:val="c19"/>
    <w:basedOn w:val="a2"/>
    <w:rsid w:val="0085770C"/>
    <w:pPr>
      <w:spacing w:before="100" w:beforeAutospacing="1" w:after="100" w:afterAutospacing="1"/>
    </w:pPr>
    <w:rPr>
      <w:rFonts w:eastAsia="Times New Roman"/>
      <w:lang w:eastAsia="ru-RU"/>
    </w:rPr>
  </w:style>
  <w:style w:type="paragraph" w:customStyle="1" w:styleId="c16">
    <w:name w:val="c16"/>
    <w:basedOn w:val="a2"/>
    <w:rsid w:val="0085770C"/>
    <w:pPr>
      <w:spacing w:before="100" w:beforeAutospacing="1" w:after="100" w:afterAutospacing="1"/>
    </w:pPr>
    <w:rPr>
      <w:rFonts w:eastAsia="Times New Roman"/>
      <w:lang w:eastAsia="ru-RU"/>
    </w:rPr>
  </w:style>
  <w:style w:type="paragraph" w:customStyle="1" w:styleId="c31">
    <w:name w:val="c31"/>
    <w:basedOn w:val="a2"/>
    <w:rsid w:val="0085770C"/>
    <w:pPr>
      <w:spacing w:before="100" w:beforeAutospacing="1" w:after="100" w:afterAutospacing="1"/>
    </w:pPr>
    <w:rPr>
      <w:rFonts w:eastAsia="Times New Roman"/>
      <w:lang w:eastAsia="ru-RU"/>
    </w:rPr>
  </w:style>
  <w:style w:type="paragraph" w:customStyle="1" w:styleId="c50">
    <w:name w:val="c50"/>
    <w:basedOn w:val="a2"/>
    <w:rsid w:val="0085770C"/>
    <w:pPr>
      <w:spacing w:before="100" w:beforeAutospacing="1" w:after="100" w:afterAutospacing="1"/>
    </w:pPr>
    <w:rPr>
      <w:rFonts w:eastAsia="Times New Roman"/>
      <w:lang w:eastAsia="ru-RU"/>
    </w:rPr>
  </w:style>
  <w:style w:type="paragraph" w:customStyle="1" w:styleId="c59">
    <w:name w:val="c59"/>
    <w:basedOn w:val="a2"/>
    <w:rsid w:val="0085770C"/>
    <w:pPr>
      <w:spacing w:before="100" w:beforeAutospacing="1" w:after="100" w:afterAutospacing="1"/>
    </w:pPr>
    <w:rPr>
      <w:rFonts w:eastAsia="Times New Roman"/>
      <w:lang w:eastAsia="ru-RU"/>
    </w:rPr>
  </w:style>
  <w:style w:type="paragraph" w:customStyle="1" w:styleId="c37">
    <w:name w:val="c37"/>
    <w:basedOn w:val="a2"/>
    <w:rsid w:val="0085770C"/>
    <w:pPr>
      <w:spacing w:before="100" w:beforeAutospacing="1" w:after="100" w:afterAutospacing="1"/>
    </w:pPr>
    <w:rPr>
      <w:rFonts w:eastAsia="Times New Roman"/>
      <w:lang w:eastAsia="ru-RU"/>
    </w:rPr>
  </w:style>
  <w:style w:type="paragraph" w:customStyle="1" w:styleId="c36">
    <w:name w:val="c36"/>
    <w:basedOn w:val="a2"/>
    <w:rsid w:val="0085770C"/>
    <w:pPr>
      <w:spacing w:before="100" w:beforeAutospacing="1" w:after="100" w:afterAutospacing="1"/>
    </w:pPr>
    <w:rPr>
      <w:rFonts w:eastAsia="Times New Roman"/>
      <w:lang w:eastAsia="ru-RU"/>
    </w:rPr>
  </w:style>
  <w:style w:type="paragraph" w:customStyle="1" w:styleId="c67">
    <w:name w:val="c67"/>
    <w:basedOn w:val="a2"/>
    <w:rsid w:val="0085770C"/>
    <w:pPr>
      <w:spacing w:before="100" w:beforeAutospacing="1" w:after="100" w:afterAutospacing="1"/>
    </w:pPr>
    <w:rPr>
      <w:rFonts w:eastAsia="Times New Roman"/>
      <w:lang w:eastAsia="ru-RU"/>
    </w:rPr>
  </w:style>
  <w:style w:type="paragraph" w:customStyle="1" w:styleId="c38">
    <w:name w:val="c38"/>
    <w:basedOn w:val="a2"/>
    <w:rsid w:val="0085770C"/>
    <w:pPr>
      <w:spacing w:before="100" w:beforeAutospacing="1" w:after="100" w:afterAutospacing="1"/>
    </w:pPr>
    <w:rPr>
      <w:rFonts w:eastAsia="Times New Roman"/>
      <w:lang w:eastAsia="ru-RU"/>
    </w:rPr>
  </w:style>
  <w:style w:type="paragraph" w:customStyle="1" w:styleId="c32">
    <w:name w:val="c32"/>
    <w:basedOn w:val="a2"/>
    <w:rsid w:val="0085770C"/>
    <w:pPr>
      <w:spacing w:before="100" w:beforeAutospacing="1" w:after="100" w:afterAutospacing="1"/>
    </w:pPr>
    <w:rPr>
      <w:rFonts w:eastAsia="Times New Roman"/>
      <w:lang w:eastAsia="ru-RU"/>
    </w:rPr>
  </w:style>
  <w:style w:type="paragraph" w:customStyle="1" w:styleId="c17">
    <w:name w:val="c17"/>
    <w:basedOn w:val="a2"/>
    <w:rsid w:val="0085770C"/>
    <w:pPr>
      <w:spacing w:before="100" w:beforeAutospacing="1" w:after="100" w:afterAutospacing="1"/>
    </w:pPr>
    <w:rPr>
      <w:rFonts w:eastAsia="Times New Roman"/>
      <w:lang w:eastAsia="ru-RU"/>
    </w:rPr>
  </w:style>
  <w:style w:type="paragraph" w:customStyle="1" w:styleId="c56">
    <w:name w:val="c56"/>
    <w:basedOn w:val="a2"/>
    <w:rsid w:val="0085770C"/>
    <w:pPr>
      <w:spacing w:before="100" w:beforeAutospacing="1" w:after="100" w:afterAutospacing="1"/>
    </w:pPr>
    <w:rPr>
      <w:rFonts w:eastAsia="Times New Roman"/>
      <w:lang w:eastAsia="ru-RU"/>
    </w:rPr>
  </w:style>
  <w:style w:type="paragraph" w:customStyle="1" w:styleId="c48">
    <w:name w:val="c48"/>
    <w:basedOn w:val="a2"/>
    <w:rsid w:val="0085770C"/>
    <w:pPr>
      <w:spacing w:before="100" w:beforeAutospacing="1" w:after="100" w:afterAutospacing="1"/>
    </w:pPr>
    <w:rPr>
      <w:rFonts w:eastAsia="Times New Roman"/>
      <w:lang w:eastAsia="ru-RU"/>
    </w:rPr>
  </w:style>
  <w:style w:type="paragraph" w:customStyle="1" w:styleId="c35">
    <w:name w:val="c35"/>
    <w:basedOn w:val="a2"/>
    <w:rsid w:val="0085770C"/>
    <w:pPr>
      <w:spacing w:before="100" w:beforeAutospacing="1" w:after="100" w:afterAutospacing="1"/>
    </w:pPr>
    <w:rPr>
      <w:rFonts w:eastAsia="Times New Roman"/>
      <w:lang w:eastAsia="ru-RU"/>
    </w:rPr>
  </w:style>
  <w:style w:type="paragraph" w:customStyle="1" w:styleId="afffd">
    <w:name w:val="А_основной"/>
    <w:basedOn w:val="a2"/>
    <w:link w:val="afffe"/>
    <w:qFormat/>
    <w:rsid w:val="0085770C"/>
    <w:pPr>
      <w:spacing w:line="360" w:lineRule="auto"/>
      <w:ind w:firstLine="454"/>
      <w:jc w:val="both"/>
    </w:pPr>
    <w:rPr>
      <w:rFonts w:eastAsia="Calibri"/>
      <w:sz w:val="28"/>
      <w:szCs w:val="28"/>
      <w:lang w:eastAsia="ru-RU"/>
    </w:rPr>
  </w:style>
  <w:style w:type="character" w:customStyle="1" w:styleId="afffe">
    <w:name w:val="А_основной Знак"/>
    <w:link w:val="afffd"/>
    <w:rsid w:val="0085770C"/>
    <w:rPr>
      <w:rFonts w:eastAsia="Calibri" w:cs="Times New Roman"/>
      <w:sz w:val="28"/>
      <w:szCs w:val="28"/>
      <w:lang w:eastAsia="ru-RU"/>
    </w:rPr>
  </w:style>
  <w:style w:type="paragraph" w:customStyle="1" w:styleId="dash041e005f0431005f044b005f0447005f043d005f044b005f0439">
    <w:name w:val="dash041e_005f0431_005f044b_005f0447_005f043d_005f044b_005f0439"/>
    <w:basedOn w:val="a2"/>
    <w:rsid w:val="0085770C"/>
    <w:rPr>
      <w:rFonts w:eastAsia="Times New Roman"/>
      <w:lang w:eastAsia="ru-RU"/>
    </w:rPr>
  </w:style>
  <w:style w:type="character" w:customStyle="1" w:styleId="313">
    <w:name w:val="Заголовок 3 Знак1"/>
    <w:basedOn w:val="a3"/>
    <w:uiPriority w:val="9"/>
    <w:semiHidden/>
    <w:rsid w:val="0085770C"/>
    <w:rPr>
      <w:rFonts w:asciiTheme="majorHAnsi" w:eastAsiaTheme="majorEastAsia" w:hAnsiTheme="majorHAnsi" w:cstheme="majorBidi"/>
      <w:b/>
      <w:bCs/>
      <w:color w:val="4F81BD" w:themeColor="accent1"/>
      <w:sz w:val="22"/>
      <w:szCs w:val="22"/>
      <w:lang w:eastAsia="en-US"/>
    </w:rPr>
  </w:style>
  <w:style w:type="paragraph" w:customStyle="1" w:styleId="ConsPlusNormal">
    <w:name w:val="ConsPlusNormal"/>
    <w:rsid w:val="0085770C"/>
    <w:pPr>
      <w:widowControl w:val="0"/>
      <w:autoSpaceDE w:val="0"/>
      <w:autoSpaceDN w:val="0"/>
      <w:adjustRightInd w:val="0"/>
    </w:pPr>
    <w:rPr>
      <w:rFonts w:eastAsiaTheme="minorEastAsia" w:cs="Times New Roman"/>
      <w:szCs w:val="24"/>
      <w:lang w:eastAsia="ru-RU"/>
    </w:rPr>
  </w:style>
  <w:style w:type="character" w:customStyle="1" w:styleId="ac">
    <w:name w:val="Абзац списка Знак"/>
    <w:link w:val="ab"/>
    <w:uiPriority w:val="99"/>
    <w:locked/>
    <w:rsid w:val="003A1252"/>
    <w:rPr>
      <w:rFonts w:ascii="Calibri" w:eastAsia="Calibri" w:hAnsi="Calibri" w:cs="Times New Roman"/>
      <w:sz w:val="22"/>
    </w:rPr>
  </w:style>
  <w:style w:type="character" w:customStyle="1" w:styleId="ff1">
    <w:name w:val="ff1"/>
    <w:basedOn w:val="a3"/>
    <w:rsid w:val="0091735D"/>
  </w:style>
  <w:style w:type="character" w:customStyle="1" w:styleId="ff5">
    <w:name w:val="ff5"/>
    <w:basedOn w:val="a3"/>
    <w:rsid w:val="0091735D"/>
  </w:style>
  <w:style w:type="character" w:customStyle="1" w:styleId="ff4">
    <w:name w:val="ff4"/>
    <w:basedOn w:val="a3"/>
    <w:rsid w:val="0091735D"/>
  </w:style>
  <w:style w:type="character" w:customStyle="1" w:styleId="c58">
    <w:name w:val="c58"/>
    <w:basedOn w:val="a3"/>
    <w:rsid w:val="0091735D"/>
  </w:style>
  <w:style w:type="character" w:customStyle="1" w:styleId="c8c1">
    <w:name w:val="c8 c1"/>
    <w:basedOn w:val="a3"/>
    <w:rsid w:val="0091735D"/>
  </w:style>
  <w:style w:type="character" w:customStyle="1" w:styleId="c18c16c11">
    <w:name w:val="c18 c16 c11"/>
    <w:basedOn w:val="a3"/>
    <w:rsid w:val="0091735D"/>
  </w:style>
  <w:style w:type="character" w:customStyle="1" w:styleId="c1c18">
    <w:name w:val="c1 c18"/>
    <w:basedOn w:val="a3"/>
    <w:rsid w:val="0091735D"/>
  </w:style>
  <w:style w:type="character" w:customStyle="1" w:styleId="c18c1">
    <w:name w:val="c18 c1"/>
    <w:basedOn w:val="a3"/>
    <w:rsid w:val="0091735D"/>
  </w:style>
  <w:style w:type="character" w:customStyle="1" w:styleId="Sylfaen">
    <w:name w:val="Основной текст + Sylfaen"/>
    <w:aliases w:val="6,5 pt,Курсив"/>
    <w:rsid w:val="00B73869"/>
    <w:rPr>
      <w:rFonts w:ascii="Sylfaen" w:hAnsi="Sylfaen" w:cs="Sylfaen"/>
      <w:i/>
      <w:iCs/>
      <w:spacing w:val="0"/>
      <w:sz w:val="13"/>
      <w:szCs w:val="13"/>
    </w:rPr>
  </w:style>
  <w:style w:type="character" w:customStyle="1" w:styleId="1pt">
    <w:name w:val="Основной текст + Интервал 1 pt"/>
    <w:rsid w:val="00B73869"/>
    <w:rPr>
      <w:rFonts w:ascii="Bookman Old Style" w:hAnsi="Bookman Old Style" w:cs="Bookman Old Style"/>
      <w:spacing w:val="30"/>
      <w:sz w:val="15"/>
      <w:szCs w:val="15"/>
    </w:rPr>
  </w:style>
  <w:style w:type="character" w:customStyle="1" w:styleId="Sylfaen1">
    <w:name w:val="Основной текст + Sylfaen1"/>
    <w:aliases w:val="61,5 pt1,Курсив1"/>
    <w:rsid w:val="00B73869"/>
    <w:rPr>
      <w:rFonts w:ascii="Sylfaen" w:hAnsi="Sylfaen" w:cs="Sylfaen"/>
      <w:i/>
      <w:iCs/>
      <w:spacing w:val="0"/>
      <w:sz w:val="13"/>
      <w:szCs w:val="13"/>
    </w:rPr>
  </w:style>
  <w:style w:type="paragraph" w:customStyle="1" w:styleId="TableParagraph">
    <w:name w:val="Table Paragraph"/>
    <w:basedOn w:val="a2"/>
    <w:uiPriority w:val="1"/>
    <w:qFormat/>
    <w:rsid w:val="008A1EB2"/>
    <w:pPr>
      <w:widowControl w:val="0"/>
      <w:autoSpaceDE w:val="0"/>
      <w:autoSpaceDN w:val="0"/>
      <w:ind w:left="169"/>
    </w:pPr>
    <w:rPr>
      <w:rFonts w:eastAsia="Times New Roman"/>
      <w:sz w:val="22"/>
      <w:szCs w:val="22"/>
      <w:lang w:eastAsia="en-US"/>
    </w:rPr>
  </w:style>
  <w:style w:type="table" w:customStyle="1" w:styleId="TableNormal">
    <w:name w:val="Table Normal"/>
    <w:uiPriority w:val="2"/>
    <w:semiHidden/>
    <w:qFormat/>
    <w:rsid w:val="008A1EB2"/>
    <w:pPr>
      <w:widowControl w:val="0"/>
      <w:autoSpaceDE w:val="0"/>
      <w:autoSpaceDN w:val="0"/>
    </w:pPr>
    <w:rPr>
      <w:rFonts w:asciiTheme="minorHAnsi" w:hAnsiTheme="minorHAnsi"/>
      <w:sz w:val="22"/>
      <w:lang w:val="en-US"/>
    </w:rPr>
    <w:tblPr>
      <w:tblCellMar>
        <w:top w:w="0" w:type="dxa"/>
        <w:left w:w="0" w:type="dxa"/>
        <w:bottom w:w="0" w:type="dxa"/>
        <w:right w:w="0" w:type="dxa"/>
      </w:tblCellMar>
    </w:tblPr>
  </w:style>
  <w:style w:type="character" w:customStyle="1" w:styleId="331">
    <w:name w:val="Основной текст (3) + Полужирный3"/>
    <w:uiPriority w:val="99"/>
    <w:rsid w:val="000A355E"/>
    <w:rPr>
      <w:b/>
      <w:bCs/>
      <w:sz w:val="22"/>
      <w:szCs w:val="22"/>
    </w:rPr>
  </w:style>
  <w:style w:type="character" w:customStyle="1" w:styleId="66">
    <w:name w:val="Основной текст (6) + Полужирный6"/>
    <w:uiPriority w:val="99"/>
    <w:rsid w:val="000A355E"/>
    <w:rPr>
      <w:b/>
      <w:bCs/>
      <w:sz w:val="22"/>
      <w:szCs w:val="22"/>
    </w:rPr>
  </w:style>
  <w:style w:type="character" w:customStyle="1" w:styleId="360">
    <w:name w:val="Основной текст (3) + Полужирный6"/>
    <w:uiPriority w:val="99"/>
    <w:rsid w:val="000A355E"/>
    <w:rPr>
      <w:b/>
      <w:bCs/>
      <w:sz w:val="22"/>
      <w:szCs w:val="22"/>
    </w:rPr>
  </w:style>
  <w:style w:type="paragraph" w:customStyle="1" w:styleId="a1">
    <w:name w:val="НОМЕРА"/>
    <w:basedOn w:val="a6"/>
    <w:link w:val="affff"/>
    <w:uiPriority w:val="99"/>
    <w:qFormat/>
    <w:rsid w:val="00B8649C"/>
    <w:pPr>
      <w:numPr>
        <w:numId w:val="107"/>
      </w:numPr>
      <w:spacing w:before="0" w:beforeAutospacing="0" w:after="0" w:afterAutospacing="0"/>
      <w:jc w:val="both"/>
    </w:pPr>
    <w:rPr>
      <w:rFonts w:ascii="Arial Narrow" w:eastAsia="Calibri" w:hAnsi="Arial Narrow"/>
      <w:sz w:val="18"/>
      <w:szCs w:val="18"/>
      <w:lang w:eastAsia="ru-RU"/>
    </w:rPr>
  </w:style>
  <w:style w:type="character" w:customStyle="1" w:styleId="affff">
    <w:name w:val="НОМЕРА Знак"/>
    <w:link w:val="a1"/>
    <w:uiPriority w:val="99"/>
    <w:rsid w:val="00B8649C"/>
    <w:rPr>
      <w:rFonts w:ascii="Arial Narrow" w:eastAsia="Calibri" w:hAnsi="Arial Narrow" w:cs="Times New Roman"/>
      <w:sz w:val="18"/>
      <w:szCs w:val="18"/>
      <w:lang w:eastAsia="ru-RU"/>
    </w:rPr>
  </w:style>
  <w:style w:type="character" w:customStyle="1" w:styleId="WW8Num1z0">
    <w:name w:val="WW8Num1z0"/>
    <w:rsid w:val="00610F5A"/>
    <w:rPr>
      <w:b w:val="0"/>
    </w:rPr>
  </w:style>
  <w:style w:type="character" w:customStyle="1" w:styleId="WW8Num1z1">
    <w:name w:val="WW8Num1z1"/>
    <w:rsid w:val="00610F5A"/>
  </w:style>
  <w:style w:type="character" w:customStyle="1" w:styleId="WW8Num1z2">
    <w:name w:val="WW8Num1z2"/>
    <w:rsid w:val="00610F5A"/>
  </w:style>
  <w:style w:type="character" w:customStyle="1" w:styleId="WW8Num1z3">
    <w:name w:val="WW8Num1z3"/>
    <w:rsid w:val="00610F5A"/>
  </w:style>
  <w:style w:type="character" w:customStyle="1" w:styleId="WW8Num1z4">
    <w:name w:val="WW8Num1z4"/>
    <w:rsid w:val="00610F5A"/>
  </w:style>
  <w:style w:type="character" w:customStyle="1" w:styleId="WW8Num1z5">
    <w:name w:val="WW8Num1z5"/>
    <w:rsid w:val="00610F5A"/>
  </w:style>
  <w:style w:type="character" w:customStyle="1" w:styleId="WW8Num1z6">
    <w:name w:val="WW8Num1z6"/>
    <w:rsid w:val="00610F5A"/>
  </w:style>
  <w:style w:type="character" w:customStyle="1" w:styleId="WW8Num1z7">
    <w:name w:val="WW8Num1z7"/>
    <w:rsid w:val="00610F5A"/>
  </w:style>
  <w:style w:type="character" w:customStyle="1" w:styleId="WW8Num1z8">
    <w:name w:val="WW8Num1z8"/>
    <w:rsid w:val="00610F5A"/>
  </w:style>
  <w:style w:type="character" w:customStyle="1" w:styleId="WW8Num2z0">
    <w:name w:val="WW8Num2z0"/>
    <w:rsid w:val="00610F5A"/>
  </w:style>
  <w:style w:type="character" w:customStyle="1" w:styleId="WW8Num2z1">
    <w:name w:val="WW8Num2z1"/>
    <w:rsid w:val="00610F5A"/>
  </w:style>
  <w:style w:type="character" w:customStyle="1" w:styleId="WW8Num2z2">
    <w:name w:val="WW8Num2z2"/>
    <w:rsid w:val="00610F5A"/>
  </w:style>
  <w:style w:type="character" w:customStyle="1" w:styleId="WW8Num2z3">
    <w:name w:val="WW8Num2z3"/>
    <w:rsid w:val="00610F5A"/>
  </w:style>
  <w:style w:type="character" w:customStyle="1" w:styleId="WW8Num2z4">
    <w:name w:val="WW8Num2z4"/>
    <w:rsid w:val="00610F5A"/>
  </w:style>
  <w:style w:type="character" w:customStyle="1" w:styleId="WW8Num2z5">
    <w:name w:val="WW8Num2z5"/>
    <w:rsid w:val="00610F5A"/>
  </w:style>
  <w:style w:type="character" w:customStyle="1" w:styleId="WW8Num2z6">
    <w:name w:val="WW8Num2z6"/>
    <w:rsid w:val="00610F5A"/>
  </w:style>
  <w:style w:type="character" w:customStyle="1" w:styleId="WW8Num2z7">
    <w:name w:val="WW8Num2z7"/>
    <w:rsid w:val="00610F5A"/>
  </w:style>
  <w:style w:type="character" w:customStyle="1" w:styleId="WW8Num2z8">
    <w:name w:val="WW8Num2z8"/>
    <w:rsid w:val="00610F5A"/>
  </w:style>
  <w:style w:type="character" w:customStyle="1" w:styleId="WW8Num3z0">
    <w:name w:val="WW8Num3z0"/>
    <w:rsid w:val="00610F5A"/>
  </w:style>
  <w:style w:type="character" w:customStyle="1" w:styleId="WW8Num3z1">
    <w:name w:val="WW8Num3z1"/>
    <w:rsid w:val="00610F5A"/>
  </w:style>
  <w:style w:type="character" w:customStyle="1" w:styleId="WW8Num3z2">
    <w:name w:val="WW8Num3z2"/>
    <w:rsid w:val="00610F5A"/>
  </w:style>
  <w:style w:type="character" w:customStyle="1" w:styleId="WW8Num3z3">
    <w:name w:val="WW8Num3z3"/>
    <w:rsid w:val="00610F5A"/>
  </w:style>
  <w:style w:type="character" w:customStyle="1" w:styleId="WW8Num3z4">
    <w:name w:val="WW8Num3z4"/>
    <w:rsid w:val="00610F5A"/>
  </w:style>
  <w:style w:type="character" w:customStyle="1" w:styleId="WW8Num3z5">
    <w:name w:val="WW8Num3z5"/>
    <w:rsid w:val="00610F5A"/>
  </w:style>
  <w:style w:type="character" w:customStyle="1" w:styleId="WW8Num3z6">
    <w:name w:val="WW8Num3z6"/>
    <w:rsid w:val="00610F5A"/>
  </w:style>
  <w:style w:type="character" w:customStyle="1" w:styleId="WW8Num3z7">
    <w:name w:val="WW8Num3z7"/>
    <w:rsid w:val="00610F5A"/>
  </w:style>
  <w:style w:type="character" w:customStyle="1" w:styleId="WW8Num3z8">
    <w:name w:val="WW8Num3z8"/>
    <w:rsid w:val="00610F5A"/>
  </w:style>
  <w:style w:type="character" w:customStyle="1" w:styleId="WW8Num4z0">
    <w:name w:val="WW8Num4z0"/>
    <w:rsid w:val="00610F5A"/>
    <w:rPr>
      <w:b w:val="0"/>
    </w:rPr>
  </w:style>
  <w:style w:type="character" w:customStyle="1" w:styleId="WW8Num4z1">
    <w:name w:val="WW8Num4z1"/>
    <w:rsid w:val="00610F5A"/>
  </w:style>
  <w:style w:type="character" w:customStyle="1" w:styleId="WW8Num4z2">
    <w:name w:val="WW8Num4z2"/>
    <w:rsid w:val="00610F5A"/>
  </w:style>
  <w:style w:type="character" w:customStyle="1" w:styleId="WW8Num4z3">
    <w:name w:val="WW8Num4z3"/>
    <w:rsid w:val="00610F5A"/>
  </w:style>
  <w:style w:type="character" w:customStyle="1" w:styleId="WW8Num4z4">
    <w:name w:val="WW8Num4z4"/>
    <w:rsid w:val="00610F5A"/>
  </w:style>
  <w:style w:type="character" w:customStyle="1" w:styleId="WW8Num4z5">
    <w:name w:val="WW8Num4z5"/>
    <w:rsid w:val="00610F5A"/>
  </w:style>
  <w:style w:type="character" w:customStyle="1" w:styleId="WW8Num4z6">
    <w:name w:val="WW8Num4z6"/>
    <w:rsid w:val="00610F5A"/>
  </w:style>
  <w:style w:type="character" w:customStyle="1" w:styleId="WW8Num4z7">
    <w:name w:val="WW8Num4z7"/>
    <w:rsid w:val="00610F5A"/>
  </w:style>
  <w:style w:type="character" w:customStyle="1" w:styleId="WW8Num4z8">
    <w:name w:val="WW8Num4z8"/>
    <w:rsid w:val="00610F5A"/>
  </w:style>
  <w:style w:type="character" w:customStyle="1" w:styleId="WW8Num5z0">
    <w:name w:val="WW8Num5z0"/>
    <w:rsid w:val="00610F5A"/>
  </w:style>
  <w:style w:type="character" w:customStyle="1" w:styleId="WW8Num5z1">
    <w:name w:val="WW8Num5z1"/>
    <w:rsid w:val="00610F5A"/>
  </w:style>
  <w:style w:type="character" w:customStyle="1" w:styleId="WW8Num5z2">
    <w:name w:val="WW8Num5z2"/>
    <w:rsid w:val="00610F5A"/>
  </w:style>
  <w:style w:type="character" w:customStyle="1" w:styleId="WW8Num5z3">
    <w:name w:val="WW8Num5z3"/>
    <w:rsid w:val="00610F5A"/>
  </w:style>
  <w:style w:type="character" w:customStyle="1" w:styleId="WW8Num5z4">
    <w:name w:val="WW8Num5z4"/>
    <w:rsid w:val="00610F5A"/>
  </w:style>
  <w:style w:type="character" w:customStyle="1" w:styleId="WW8Num5z5">
    <w:name w:val="WW8Num5z5"/>
    <w:rsid w:val="00610F5A"/>
  </w:style>
  <w:style w:type="character" w:customStyle="1" w:styleId="WW8Num5z6">
    <w:name w:val="WW8Num5z6"/>
    <w:rsid w:val="00610F5A"/>
  </w:style>
  <w:style w:type="character" w:customStyle="1" w:styleId="WW8Num5z7">
    <w:name w:val="WW8Num5z7"/>
    <w:rsid w:val="00610F5A"/>
  </w:style>
  <w:style w:type="character" w:customStyle="1" w:styleId="WW8Num5z8">
    <w:name w:val="WW8Num5z8"/>
    <w:rsid w:val="00610F5A"/>
  </w:style>
  <w:style w:type="character" w:customStyle="1" w:styleId="WW8Num6z0">
    <w:name w:val="WW8Num6z0"/>
    <w:rsid w:val="00610F5A"/>
  </w:style>
  <w:style w:type="character" w:customStyle="1" w:styleId="WW8Num6z1">
    <w:name w:val="WW8Num6z1"/>
    <w:rsid w:val="00610F5A"/>
  </w:style>
  <w:style w:type="character" w:customStyle="1" w:styleId="WW8Num6z2">
    <w:name w:val="WW8Num6z2"/>
    <w:rsid w:val="00610F5A"/>
  </w:style>
  <w:style w:type="character" w:customStyle="1" w:styleId="WW8Num6z3">
    <w:name w:val="WW8Num6z3"/>
    <w:rsid w:val="00610F5A"/>
  </w:style>
  <w:style w:type="character" w:customStyle="1" w:styleId="WW8Num6z4">
    <w:name w:val="WW8Num6z4"/>
    <w:rsid w:val="00610F5A"/>
  </w:style>
  <w:style w:type="character" w:customStyle="1" w:styleId="WW8Num6z5">
    <w:name w:val="WW8Num6z5"/>
    <w:rsid w:val="00610F5A"/>
  </w:style>
  <w:style w:type="character" w:customStyle="1" w:styleId="WW8Num6z6">
    <w:name w:val="WW8Num6z6"/>
    <w:rsid w:val="00610F5A"/>
  </w:style>
  <w:style w:type="character" w:customStyle="1" w:styleId="WW8Num6z7">
    <w:name w:val="WW8Num6z7"/>
    <w:rsid w:val="00610F5A"/>
  </w:style>
  <w:style w:type="character" w:customStyle="1" w:styleId="WW8Num6z8">
    <w:name w:val="WW8Num6z8"/>
    <w:rsid w:val="00610F5A"/>
  </w:style>
  <w:style w:type="character" w:customStyle="1" w:styleId="WW8Num7z0">
    <w:name w:val="WW8Num7z0"/>
    <w:rsid w:val="00610F5A"/>
  </w:style>
  <w:style w:type="character" w:customStyle="1" w:styleId="WW8Num7z1">
    <w:name w:val="WW8Num7z1"/>
    <w:rsid w:val="00610F5A"/>
  </w:style>
  <w:style w:type="character" w:customStyle="1" w:styleId="WW8Num7z2">
    <w:name w:val="WW8Num7z2"/>
    <w:rsid w:val="00610F5A"/>
  </w:style>
  <w:style w:type="character" w:customStyle="1" w:styleId="WW8Num7z3">
    <w:name w:val="WW8Num7z3"/>
    <w:rsid w:val="00610F5A"/>
  </w:style>
  <w:style w:type="character" w:customStyle="1" w:styleId="WW8Num7z4">
    <w:name w:val="WW8Num7z4"/>
    <w:rsid w:val="00610F5A"/>
  </w:style>
  <w:style w:type="character" w:customStyle="1" w:styleId="WW8Num7z5">
    <w:name w:val="WW8Num7z5"/>
    <w:rsid w:val="00610F5A"/>
  </w:style>
  <w:style w:type="character" w:customStyle="1" w:styleId="WW8Num7z6">
    <w:name w:val="WW8Num7z6"/>
    <w:rsid w:val="00610F5A"/>
  </w:style>
  <w:style w:type="character" w:customStyle="1" w:styleId="WW8Num7z7">
    <w:name w:val="WW8Num7z7"/>
    <w:rsid w:val="00610F5A"/>
  </w:style>
  <w:style w:type="character" w:customStyle="1" w:styleId="WW8Num7z8">
    <w:name w:val="WW8Num7z8"/>
    <w:rsid w:val="00610F5A"/>
  </w:style>
  <w:style w:type="character" w:customStyle="1" w:styleId="WW8Num8z0">
    <w:name w:val="WW8Num8z0"/>
    <w:rsid w:val="00610F5A"/>
  </w:style>
  <w:style w:type="character" w:customStyle="1" w:styleId="WW8Num8z1">
    <w:name w:val="WW8Num8z1"/>
    <w:rsid w:val="00610F5A"/>
  </w:style>
  <w:style w:type="character" w:customStyle="1" w:styleId="WW8Num8z2">
    <w:name w:val="WW8Num8z2"/>
    <w:rsid w:val="00610F5A"/>
  </w:style>
  <w:style w:type="character" w:customStyle="1" w:styleId="WW8Num8z3">
    <w:name w:val="WW8Num8z3"/>
    <w:rsid w:val="00610F5A"/>
  </w:style>
  <w:style w:type="character" w:customStyle="1" w:styleId="WW8Num8z4">
    <w:name w:val="WW8Num8z4"/>
    <w:rsid w:val="00610F5A"/>
  </w:style>
  <w:style w:type="character" w:customStyle="1" w:styleId="WW8Num8z5">
    <w:name w:val="WW8Num8z5"/>
    <w:rsid w:val="00610F5A"/>
  </w:style>
  <w:style w:type="character" w:customStyle="1" w:styleId="WW8Num8z6">
    <w:name w:val="WW8Num8z6"/>
    <w:rsid w:val="00610F5A"/>
  </w:style>
  <w:style w:type="character" w:customStyle="1" w:styleId="WW8Num8z7">
    <w:name w:val="WW8Num8z7"/>
    <w:rsid w:val="00610F5A"/>
  </w:style>
  <w:style w:type="character" w:customStyle="1" w:styleId="WW8Num8z8">
    <w:name w:val="WW8Num8z8"/>
    <w:rsid w:val="00610F5A"/>
  </w:style>
  <w:style w:type="character" w:customStyle="1" w:styleId="1f2">
    <w:name w:val="Основной шрифт абзаца1"/>
    <w:rsid w:val="00610F5A"/>
  </w:style>
  <w:style w:type="character" w:customStyle="1" w:styleId="affff0">
    <w:name w:val="Символ сноски"/>
    <w:rsid w:val="00610F5A"/>
    <w:rPr>
      <w:vertAlign w:val="superscript"/>
    </w:rPr>
  </w:style>
  <w:style w:type="paragraph" w:customStyle="1" w:styleId="affff1">
    <w:name w:val="Заголовок"/>
    <w:basedOn w:val="a2"/>
    <w:next w:val="a7"/>
    <w:rsid w:val="00610F5A"/>
    <w:pPr>
      <w:keepNext/>
      <w:suppressAutoHyphens/>
      <w:spacing w:before="240" w:after="120" w:line="276" w:lineRule="auto"/>
    </w:pPr>
    <w:rPr>
      <w:rFonts w:ascii="Liberation Sans" w:eastAsia="Microsoft YaHei" w:hAnsi="Liberation Sans" w:cs="Mangal"/>
      <w:sz w:val="28"/>
      <w:szCs w:val="28"/>
      <w:lang w:eastAsia="zh-CN"/>
    </w:rPr>
  </w:style>
  <w:style w:type="paragraph" w:customStyle="1" w:styleId="1f3">
    <w:name w:val="Указатель1"/>
    <w:basedOn w:val="a2"/>
    <w:rsid w:val="00610F5A"/>
    <w:pPr>
      <w:suppressLineNumbers/>
      <w:suppressAutoHyphens/>
      <w:spacing w:after="200" w:line="276" w:lineRule="auto"/>
    </w:pPr>
    <w:rPr>
      <w:rFonts w:ascii="Calibri" w:eastAsia="Calibri" w:hAnsi="Calibri" w:cs="Mangal"/>
      <w:sz w:val="22"/>
      <w:szCs w:val="22"/>
      <w:lang w:eastAsia="zh-CN"/>
    </w:rPr>
  </w:style>
  <w:style w:type="paragraph" w:customStyle="1" w:styleId="affff2">
    <w:name w:val="Заголовок таблицы"/>
    <w:basedOn w:val="afffc"/>
    <w:rsid w:val="00610F5A"/>
    <w:pPr>
      <w:widowControl/>
      <w:spacing w:after="200" w:line="276" w:lineRule="auto"/>
      <w:jc w:val="center"/>
    </w:pPr>
    <w:rPr>
      <w:rFonts w:ascii="Calibri" w:eastAsia="Calibri" w:hAnsi="Calibri" w:cs="Times New Roman"/>
      <w:b/>
      <w:bCs/>
      <w:kern w:val="0"/>
      <w:sz w:val="22"/>
      <w:szCs w:val="22"/>
      <w:lang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hyperlink" Target="http://resh.edu.ru" TargetMode="External"/><Relationship Id="rId26" Type="http://schemas.openxmlformats.org/officeDocument/2006/relationships/hyperlink" Target="http://resh.edu.ru" TargetMode="External"/><Relationship Id="rId39" Type="http://schemas.openxmlformats.org/officeDocument/2006/relationships/hyperlink" Target="http://www.jsbach.org/" TargetMode="External"/><Relationship Id="rId21" Type="http://schemas.openxmlformats.org/officeDocument/2006/relationships/hyperlink" Target="http://www.rusromans.com/" TargetMode="External"/><Relationship Id="rId34" Type="http://schemas.openxmlformats.org/officeDocument/2006/relationships/hyperlink" Target="http://uchebnik-shkola.com" TargetMode="External"/><Relationship Id="rId42" Type="http://schemas.openxmlformats.org/officeDocument/2006/relationships/hyperlink" Target="http://uchebnik-shkola.com" TargetMode="External"/><Relationship Id="rId47" Type="http://schemas.openxmlformats.org/officeDocument/2006/relationships/hyperlink" Target="http://folkinst.narod.ru/" TargetMode="External"/><Relationship Id="rId50" Type="http://schemas.openxmlformats.org/officeDocument/2006/relationships/hyperlink" Target="http://www.jsbach.org/" TargetMode="External"/><Relationship Id="rId55" Type="http://schemas.openxmlformats.org/officeDocument/2006/relationships/hyperlink" Target="http://uchebnik-shkola.com" TargetMode="External"/><Relationship Id="rId63" Type="http://schemas.openxmlformats.org/officeDocument/2006/relationships/hyperlink" Target="http://folkinst.narod.ru/" TargetMode="External"/><Relationship Id="rId68" Type="http://schemas.openxmlformats.org/officeDocument/2006/relationships/hyperlink" Target="http://resh.edu.ru" TargetMode="External"/><Relationship Id="rId76" Type="http://schemas.openxmlformats.org/officeDocument/2006/relationships/hyperlink" Target="http://puzzlecup.com" TargetMode="External"/><Relationship Id="rId7" Type="http://schemas.openxmlformats.org/officeDocument/2006/relationships/oleObject" Target="embeddings/oleObject1.bin"/><Relationship Id="rId71" Type="http://schemas.openxmlformats.org/officeDocument/2006/relationships/hyperlink" Target="http://www.schoenberg.at/%20" TargetMode="External"/><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hyperlink" Target="http://ciurlionis.licejus.lt/%20" TargetMode="External"/><Relationship Id="rId11" Type="http://schemas.openxmlformats.org/officeDocument/2006/relationships/oleObject" Target="embeddings/oleObject3.bin"/><Relationship Id="rId24" Type="http://schemas.openxmlformats.org/officeDocument/2006/relationships/hyperlink" Target="http://www.senar.ru/" TargetMode="External"/><Relationship Id="rId32" Type="http://schemas.openxmlformats.org/officeDocument/2006/relationships/hyperlink" Target="http://puzzlecup.com" TargetMode="External"/><Relationship Id="rId37" Type="http://schemas.openxmlformats.org/officeDocument/2006/relationships/hyperlink" Target="http://resh.edu.ru" TargetMode="External"/><Relationship Id="rId40" Type="http://schemas.openxmlformats.org/officeDocument/2006/relationships/hyperlink" Target="http://www.lvbeethoven.com/Oeuvres/Hess.html" TargetMode="External"/><Relationship Id="rId45" Type="http://schemas.openxmlformats.org/officeDocument/2006/relationships/hyperlink" Target="http://uchebnik-shkola.com" TargetMode="External"/><Relationship Id="rId53" Type="http://schemas.openxmlformats.org/officeDocument/2006/relationships/hyperlink" Target="http://puzzlecup.com" TargetMode="External"/><Relationship Id="rId58" Type="http://schemas.openxmlformats.org/officeDocument/2006/relationships/hyperlink" Target="http://resh.edu.ru" TargetMode="External"/><Relationship Id="rId66" Type="http://schemas.openxmlformats.org/officeDocument/2006/relationships/hyperlink" Target="http://puzzlecup.com" TargetMode="External"/><Relationship Id="rId74" Type="http://schemas.openxmlformats.org/officeDocument/2006/relationships/hyperlink" Target="https://resh.edu.ru/subject/" TargetMode="External"/><Relationship Id="rId79" Type="http://schemas.openxmlformats.org/officeDocument/2006/relationships/hyperlink" Target="https://resh.edu.ru/special-course/" TargetMode="External"/><Relationship Id="rId5" Type="http://schemas.openxmlformats.org/officeDocument/2006/relationships/webSettings" Target="webSettings.xml"/><Relationship Id="rId61" Type="http://schemas.openxmlformats.org/officeDocument/2006/relationships/hyperlink" Target="http://www.krugosvet.ru" TargetMode="External"/><Relationship Id="rId10" Type="http://schemas.openxmlformats.org/officeDocument/2006/relationships/image" Target="media/image3.wmf"/><Relationship Id="rId19" Type="http://schemas.openxmlformats.org/officeDocument/2006/relationships/hyperlink" Target="http://uchebnik-shkola.com" TargetMode="External"/><Relationship Id="rId31" Type="http://schemas.openxmlformats.org/officeDocument/2006/relationships/hyperlink" Target="http://uchebnik-shkola.com" TargetMode="External"/><Relationship Id="rId44" Type="http://schemas.openxmlformats.org/officeDocument/2006/relationships/hyperlink" Target="http://resh.edu.ru" TargetMode="External"/><Relationship Id="rId52" Type="http://schemas.openxmlformats.org/officeDocument/2006/relationships/hyperlink" Target="http://uchebnik-shkola.com" TargetMode="External"/><Relationship Id="rId60" Type="http://schemas.openxmlformats.org/officeDocument/2006/relationships/hyperlink" Target="http://puzzlecup.com" TargetMode="External"/><Relationship Id="rId65" Type="http://schemas.openxmlformats.org/officeDocument/2006/relationships/hyperlink" Target="http://uchebnik-shkola.com" TargetMode="External"/><Relationship Id="rId73" Type="http://schemas.openxmlformats.org/officeDocument/2006/relationships/hyperlink" Target="http://resh.edu.ru" TargetMode="External"/><Relationship Id="rId78" Type="http://schemas.openxmlformats.org/officeDocument/2006/relationships/hyperlink" Target="https://resh.edu.ru/special-course/"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hyperlink" Target="http://booksite.ru/gavrilin/" TargetMode="External"/><Relationship Id="rId27" Type="http://schemas.openxmlformats.org/officeDocument/2006/relationships/hyperlink" Target="http://uchebnik-shkola.com" TargetMode="External"/><Relationship Id="rId30" Type="http://schemas.openxmlformats.org/officeDocument/2006/relationships/hyperlink" Target="http://resh.edu.ru" TargetMode="External"/><Relationship Id="rId35" Type="http://schemas.openxmlformats.org/officeDocument/2006/relationships/hyperlink" Target="http://www.rusromans.com/" TargetMode="External"/><Relationship Id="rId43" Type="http://schemas.openxmlformats.org/officeDocument/2006/relationships/hyperlink" Target="http://uchebnik-shkola.com" TargetMode="External"/><Relationship Id="rId48" Type="http://schemas.openxmlformats.org/officeDocument/2006/relationships/hyperlink" Target="http://resh.edu.ru" TargetMode="External"/><Relationship Id="rId56" Type="http://schemas.openxmlformats.org/officeDocument/2006/relationships/hyperlink" Target="http://www.bertramka.com/%20" TargetMode="External"/><Relationship Id="rId64" Type="http://schemas.openxmlformats.org/officeDocument/2006/relationships/hyperlink" Target="http://resh.edu.ru" TargetMode="External"/><Relationship Id="rId69" Type="http://schemas.openxmlformats.org/officeDocument/2006/relationships/hyperlink" Target="http://www.classic-online.ru/" TargetMode="External"/><Relationship Id="rId77" Type="http://schemas.openxmlformats.org/officeDocument/2006/relationships/hyperlink" Target="https://resh.edu.ru/special-course/" TargetMode="External"/><Relationship Id="rId8" Type="http://schemas.openxmlformats.org/officeDocument/2006/relationships/image" Target="media/image2.wmf"/><Relationship Id="rId51" Type="http://schemas.openxmlformats.org/officeDocument/2006/relationships/hyperlink" Target="http://resh.edu.ru" TargetMode="External"/><Relationship Id="rId72" Type="http://schemas.openxmlformats.org/officeDocument/2006/relationships/hyperlink" Target="https://coreapp.ai/ru"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hyperlink" Target="http://puzzlecup.com" TargetMode="External"/><Relationship Id="rId25" Type="http://schemas.openxmlformats.org/officeDocument/2006/relationships/hyperlink" Target="http://www.bertramka.com/%20" TargetMode="External"/><Relationship Id="rId33" Type="http://schemas.openxmlformats.org/officeDocument/2006/relationships/hyperlink" Target="http://resh.edu.ru" TargetMode="External"/><Relationship Id="rId38" Type="http://schemas.openxmlformats.org/officeDocument/2006/relationships/hyperlink" Target="http://puzzlecup.com" TargetMode="External"/><Relationship Id="rId46" Type="http://schemas.openxmlformats.org/officeDocument/2006/relationships/hyperlink" Target="http://puzzlecup.com" TargetMode="External"/><Relationship Id="rId59" Type="http://schemas.openxmlformats.org/officeDocument/2006/relationships/hyperlink" Target="http://uchebnik-shkola.com" TargetMode="External"/><Relationship Id="rId67" Type="http://schemas.openxmlformats.org/officeDocument/2006/relationships/hyperlink" Target="http://www.muz" TargetMode="External"/><Relationship Id="rId20" Type="http://schemas.openxmlformats.org/officeDocument/2006/relationships/hyperlink" Target="http://folkinst.narod.ru/" TargetMode="External"/><Relationship Id="rId41" Type="http://schemas.openxmlformats.org/officeDocument/2006/relationships/hyperlink" Target="http://resh.edu.ru" TargetMode="External"/><Relationship Id="rId54" Type="http://schemas.openxmlformats.org/officeDocument/2006/relationships/hyperlink" Target="http://resh.edu.ru" TargetMode="External"/><Relationship Id="rId62" Type="http://schemas.openxmlformats.org/officeDocument/2006/relationships/hyperlink" Target="http://resh.edu.ru" TargetMode="External"/><Relationship Id="rId70" Type="http://schemas.openxmlformats.org/officeDocument/2006/relationships/hyperlink" Target="http://www.bertramka.com/%20" TargetMode="External"/><Relationship Id="rId75" Type="http://schemas.openxmlformats.org/officeDocument/2006/relationships/hyperlink" Target="http://uchebnik-shkola.com" TargetMode="External"/><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5.wmf"/><Relationship Id="rId23" Type="http://schemas.openxmlformats.org/officeDocument/2006/relationships/hyperlink" Target="http://opera.r2.ru" TargetMode="External"/><Relationship Id="rId28" Type="http://schemas.openxmlformats.org/officeDocument/2006/relationships/hyperlink" Target="http://puzzlecup.com" TargetMode="External"/><Relationship Id="rId36" Type="http://schemas.openxmlformats.org/officeDocument/2006/relationships/hyperlink" Target="http://opera.r2.ru/" TargetMode="External"/><Relationship Id="rId49" Type="http://schemas.openxmlformats.org/officeDocument/2006/relationships/hyperlink" Target="http://uchebnik-shkola.com" TargetMode="External"/><Relationship Id="rId57" Type="http://schemas.openxmlformats.org/officeDocument/2006/relationships/hyperlink" Target="http://puzzlecup.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106D7-D42C-4302-8664-E4E13CB8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208082</Words>
  <Characters>1186072</Characters>
  <Application>Microsoft Office Word</Application>
  <DocSecurity>0</DocSecurity>
  <Lines>9883</Lines>
  <Paragraphs>2782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Физика</cp:lastModifiedBy>
  <cp:revision>3</cp:revision>
  <cp:lastPrinted>2017-10-18T04:12:00Z</cp:lastPrinted>
  <dcterms:created xsi:type="dcterms:W3CDTF">2023-10-17T11:06:00Z</dcterms:created>
  <dcterms:modified xsi:type="dcterms:W3CDTF">2023-10-17T11:06:00Z</dcterms:modified>
</cp:coreProperties>
</file>